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149C" w:rsidRDefault="007455D1" w:rsidP="00822A54">
      <w:pPr>
        <w:jc w:val="right"/>
        <w:rPr>
          <w:rFonts w:ascii="Arial" w:hAnsi="Arial" w:cs="Arial"/>
          <w:b/>
          <w:sz w:val="20"/>
          <w:szCs w:val="20"/>
        </w:rPr>
      </w:pPr>
      <w:r>
        <w:rPr>
          <w:rFonts w:ascii="Arial" w:hAnsi="Arial" w:cs="Arial"/>
          <w:b/>
          <w:color w:val="000000" w:themeColor="text1"/>
          <w:sz w:val="20"/>
          <w:szCs w:val="20"/>
        </w:rPr>
        <w:t>31</w:t>
      </w:r>
      <w:r w:rsidR="001D7F8D" w:rsidRPr="007455D1">
        <w:rPr>
          <w:rFonts w:ascii="Arial" w:hAnsi="Arial" w:cs="Arial"/>
          <w:b/>
          <w:color w:val="000000" w:themeColor="text1"/>
          <w:sz w:val="20"/>
          <w:szCs w:val="20"/>
        </w:rPr>
        <w:t xml:space="preserve"> мая</w:t>
      </w:r>
      <w:r w:rsidR="00885C3B" w:rsidRPr="007455D1">
        <w:rPr>
          <w:rFonts w:ascii="Arial" w:hAnsi="Arial" w:cs="Arial"/>
          <w:b/>
          <w:color w:val="FF0000"/>
          <w:sz w:val="20"/>
          <w:szCs w:val="20"/>
        </w:rPr>
        <w:t xml:space="preserve"> </w:t>
      </w:r>
      <w:r w:rsidR="00BB1615" w:rsidRPr="007455D1">
        <w:rPr>
          <w:rFonts w:ascii="Arial" w:hAnsi="Arial" w:cs="Arial"/>
          <w:b/>
          <w:sz w:val="20"/>
          <w:szCs w:val="20"/>
        </w:rPr>
        <w:t>2</w:t>
      </w:r>
      <w:r w:rsidR="00831367" w:rsidRPr="007455D1">
        <w:rPr>
          <w:rFonts w:ascii="Arial" w:hAnsi="Arial" w:cs="Arial"/>
          <w:b/>
          <w:sz w:val="20"/>
          <w:szCs w:val="20"/>
        </w:rPr>
        <w:t>02</w:t>
      </w:r>
      <w:r w:rsidR="00B64313" w:rsidRPr="007455D1">
        <w:rPr>
          <w:rFonts w:ascii="Arial" w:hAnsi="Arial" w:cs="Arial"/>
          <w:b/>
          <w:sz w:val="20"/>
          <w:szCs w:val="20"/>
        </w:rPr>
        <w:t>2</w:t>
      </w:r>
      <w:r w:rsidR="00CA7EEE" w:rsidRPr="007455D1">
        <w:rPr>
          <w:rFonts w:ascii="Arial" w:hAnsi="Arial" w:cs="Arial"/>
          <w:b/>
          <w:sz w:val="20"/>
          <w:szCs w:val="20"/>
        </w:rPr>
        <w:t xml:space="preserve"> год</w:t>
      </w:r>
    </w:p>
    <w:p w:rsidR="0088149C" w:rsidRDefault="002D3BEB" w:rsidP="00822A54">
      <w:pPr>
        <w:jc w:val="right"/>
        <w:rPr>
          <w:rFonts w:ascii="Arial" w:hAnsi="Arial" w:cs="Arial"/>
          <w:b/>
          <w:sz w:val="20"/>
          <w:szCs w:val="20"/>
        </w:rPr>
      </w:pPr>
      <w:r>
        <w:rPr>
          <w:rFonts w:ascii="Arial" w:hAnsi="Arial" w:cs="Arial"/>
          <w:b/>
          <w:sz w:val="20"/>
          <w:szCs w:val="20"/>
        </w:rPr>
        <w:t xml:space="preserve">                             №</w:t>
      </w:r>
      <w:r w:rsidR="001605C1">
        <w:rPr>
          <w:rFonts w:ascii="Arial" w:hAnsi="Arial" w:cs="Arial"/>
          <w:b/>
          <w:sz w:val="20"/>
          <w:szCs w:val="20"/>
        </w:rPr>
        <w:t xml:space="preserve"> </w:t>
      </w:r>
      <w:r w:rsidR="00C97256">
        <w:rPr>
          <w:rFonts w:ascii="Arial" w:hAnsi="Arial" w:cs="Arial"/>
          <w:b/>
          <w:sz w:val="20"/>
          <w:szCs w:val="20"/>
        </w:rPr>
        <w:t>13</w:t>
      </w:r>
      <w:r w:rsidR="00415AAE">
        <w:rPr>
          <w:rFonts w:ascii="Arial" w:hAnsi="Arial" w:cs="Arial"/>
          <w:b/>
          <w:sz w:val="20"/>
          <w:szCs w:val="20"/>
        </w:rPr>
        <w:t xml:space="preserve"> </w:t>
      </w:r>
      <w:r w:rsidR="00093BD8">
        <w:rPr>
          <w:rFonts w:ascii="Arial" w:hAnsi="Arial" w:cs="Arial"/>
          <w:b/>
          <w:sz w:val="20"/>
          <w:szCs w:val="20"/>
        </w:rPr>
        <w:t>(</w:t>
      </w:r>
      <w:r w:rsidR="004E4B5C">
        <w:rPr>
          <w:rFonts w:ascii="Arial" w:hAnsi="Arial" w:cs="Arial"/>
          <w:b/>
          <w:sz w:val="20"/>
          <w:szCs w:val="20"/>
        </w:rPr>
        <w:t>1</w:t>
      </w:r>
      <w:r w:rsidR="00C97256">
        <w:rPr>
          <w:rFonts w:ascii="Arial" w:hAnsi="Arial" w:cs="Arial"/>
          <w:b/>
          <w:sz w:val="20"/>
          <w:szCs w:val="20"/>
        </w:rPr>
        <w:t>50</w:t>
      </w:r>
      <w:r w:rsidR="0088149C">
        <w:rPr>
          <w:rFonts w:ascii="Arial" w:hAnsi="Arial" w:cs="Arial"/>
          <w:b/>
          <w:sz w:val="20"/>
          <w:szCs w:val="20"/>
        </w:rPr>
        <w:t>)</w:t>
      </w:r>
    </w:p>
    <w:p w:rsidR="0088149C" w:rsidRDefault="005A3378" w:rsidP="00822A54">
      <w:pPr>
        <w:jc w:val="center"/>
        <w:rPr>
          <w:b/>
          <w:i/>
          <w:sz w:val="44"/>
          <w:szCs w:val="44"/>
        </w:rPr>
      </w:pPr>
      <w:r>
        <w:rPr>
          <w:b/>
          <w:i/>
          <w:sz w:val="44"/>
          <w:szCs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ОбъектTextArt1" o:spid="_x0000_i1025" type="#_x0000_t136" style="width:150.05pt;height:32.05pt;visibility:visible;mso-wrap-distance-left:0;mso-wrap-distance-right:0;mso-position-horizontal-relative:char;mso-position-vertical-relative:line" fillcolor="#06c" strokecolor="#9cf" strokeweight="1.5pt">
            <v:fill color2="black" angle="180"/>
            <v:shadow on="t" type="perspective" color="#900" offset2="2pt,2pt"/>
            <v:textpath style="font-family:&quot;Impact&quot;;font-size:28pt;v-text-kern:t" trim="t" fitpath="t" string="И З В Е С Т И Я"/>
          </v:shape>
        </w:pict>
      </w:r>
    </w:p>
    <w:p w:rsidR="0088149C" w:rsidRDefault="0088149C" w:rsidP="00822A54">
      <w:pPr>
        <w:jc w:val="center"/>
        <w:rPr>
          <w:b/>
          <w:i/>
          <w:sz w:val="40"/>
          <w:szCs w:val="40"/>
        </w:rPr>
      </w:pPr>
      <w:r>
        <w:rPr>
          <w:b/>
          <w:i/>
          <w:sz w:val="40"/>
          <w:szCs w:val="40"/>
        </w:rPr>
        <w:t xml:space="preserve">Благодарненского </w:t>
      </w:r>
      <w:r w:rsidR="00A6297D">
        <w:rPr>
          <w:b/>
          <w:i/>
          <w:sz w:val="40"/>
          <w:szCs w:val="40"/>
        </w:rPr>
        <w:t xml:space="preserve">городского округа </w:t>
      </w:r>
    </w:p>
    <w:p w:rsidR="0088149C" w:rsidRDefault="0088149C" w:rsidP="00822A54">
      <w:pPr>
        <w:jc w:val="center"/>
        <w:rPr>
          <w:rFonts w:ascii="Arial" w:hAnsi="Arial" w:cs="Arial"/>
          <w:b/>
          <w:sz w:val="20"/>
          <w:szCs w:val="20"/>
        </w:rPr>
      </w:pPr>
      <w:r>
        <w:rPr>
          <w:b/>
          <w:i/>
          <w:sz w:val="40"/>
          <w:szCs w:val="40"/>
        </w:rPr>
        <w:t>Ставропольского края</w:t>
      </w:r>
    </w:p>
    <w:p w:rsidR="0088149C" w:rsidRDefault="0088149C" w:rsidP="00822A54">
      <w:pPr>
        <w:rPr>
          <w:b/>
          <w:i/>
          <w:sz w:val="44"/>
          <w:szCs w:val="44"/>
        </w:rPr>
      </w:pPr>
      <w:r>
        <w:rPr>
          <w:rFonts w:ascii="Arial" w:hAnsi="Arial" w:cs="Arial"/>
          <w:b/>
          <w:sz w:val="20"/>
          <w:szCs w:val="20"/>
        </w:rPr>
        <w:t xml:space="preserve">Год издания </w:t>
      </w:r>
      <w:r w:rsidR="000B087A">
        <w:rPr>
          <w:rFonts w:ascii="Arial" w:hAnsi="Arial" w:cs="Arial"/>
          <w:b/>
          <w:sz w:val="20"/>
          <w:szCs w:val="20"/>
        </w:rPr>
        <w:t>2</w:t>
      </w:r>
      <w:r>
        <w:rPr>
          <w:rFonts w:ascii="Arial" w:hAnsi="Arial" w:cs="Arial"/>
          <w:b/>
          <w:sz w:val="20"/>
          <w:szCs w:val="20"/>
        </w:rPr>
        <w:t>-й</w:t>
      </w:r>
    </w:p>
    <w:p w:rsidR="0088149C" w:rsidRDefault="0088149C" w:rsidP="00822A54">
      <w:pPr>
        <w:rPr>
          <w:b/>
          <w:sz w:val="22"/>
          <w:szCs w:val="22"/>
          <w:u w:val="single"/>
        </w:rPr>
      </w:pPr>
    </w:p>
    <w:p w:rsidR="0088149C" w:rsidRDefault="0088149C" w:rsidP="00822A54">
      <w:pPr>
        <w:jc w:val="center"/>
        <w:rPr>
          <w:b/>
          <w:sz w:val="22"/>
          <w:szCs w:val="22"/>
          <w:u w:val="single"/>
        </w:rPr>
      </w:pPr>
      <w:r>
        <w:rPr>
          <w:b/>
          <w:sz w:val="22"/>
          <w:szCs w:val="22"/>
          <w:u w:val="single"/>
        </w:rPr>
        <w:t xml:space="preserve">Периодическое печатное издание Благодарненского </w:t>
      </w:r>
      <w:r w:rsidR="00A6297D">
        <w:rPr>
          <w:b/>
          <w:sz w:val="22"/>
          <w:szCs w:val="22"/>
          <w:u w:val="single"/>
        </w:rPr>
        <w:t>городского округа</w:t>
      </w:r>
      <w:r>
        <w:rPr>
          <w:b/>
          <w:sz w:val="22"/>
          <w:szCs w:val="22"/>
          <w:u w:val="single"/>
        </w:rPr>
        <w:t xml:space="preserve"> Ставропольского края</w:t>
      </w:r>
    </w:p>
    <w:p w:rsidR="0026746C" w:rsidRDefault="0026746C" w:rsidP="0080190C">
      <w:pPr>
        <w:jc w:val="center"/>
        <w:rPr>
          <w:rFonts w:ascii="Arial" w:hAnsi="Arial" w:cs="Arial"/>
          <w:b/>
          <w:color w:val="FF0000"/>
        </w:rPr>
      </w:pPr>
    </w:p>
    <w:p w:rsidR="00322859" w:rsidRDefault="00322859" w:rsidP="0080190C">
      <w:pPr>
        <w:jc w:val="center"/>
        <w:rPr>
          <w:rFonts w:ascii="Arial" w:hAnsi="Arial" w:cs="Arial"/>
          <w:b/>
          <w:color w:val="FF0000"/>
        </w:rPr>
        <w:sectPr w:rsidR="00322859" w:rsidSect="00D837E8">
          <w:headerReference w:type="default" r:id="rId9"/>
          <w:footerReference w:type="default" r:id="rId10"/>
          <w:footerReference w:type="first" r:id="rId11"/>
          <w:type w:val="continuous"/>
          <w:pgSz w:w="11905" w:h="16838"/>
          <w:pgMar w:top="1134" w:right="565" w:bottom="1134" w:left="993" w:header="720" w:footer="720" w:gutter="0"/>
          <w:cols w:space="813"/>
          <w:noEndnote/>
          <w:titlePg/>
          <w:docGrid w:linePitch="381"/>
        </w:sectPr>
      </w:pPr>
    </w:p>
    <w:tbl>
      <w:tblPr>
        <w:tblW w:w="4820" w:type="dxa"/>
        <w:tblInd w:w="108" w:type="dxa"/>
        <w:tblLook w:val="00A0" w:firstRow="1" w:lastRow="0" w:firstColumn="1" w:lastColumn="0" w:noHBand="0" w:noVBand="0"/>
      </w:tblPr>
      <w:tblGrid>
        <w:gridCol w:w="4820"/>
      </w:tblGrid>
      <w:tr w:rsidR="0080190C" w:rsidRPr="0080190C" w:rsidTr="007C5FDA">
        <w:tc>
          <w:tcPr>
            <w:tcW w:w="4820" w:type="dxa"/>
          </w:tcPr>
          <w:p w:rsidR="0080190C" w:rsidRPr="0080190C" w:rsidRDefault="0080190C" w:rsidP="0080190C">
            <w:pPr>
              <w:jc w:val="center"/>
              <w:rPr>
                <w:rFonts w:ascii="Arial" w:hAnsi="Arial" w:cs="Arial"/>
                <w:b/>
                <w:caps/>
                <w:color w:val="FF0000"/>
              </w:rPr>
            </w:pPr>
            <w:r w:rsidRPr="0080190C">
              <w:rPr>
                <w:rFonts w:ascii="Arial" w:hAnsi="Arial" w:cs="Arial"/>
                <w:b/>
                <w:color w:val="FF0000"/>
              </w:rPr>
              <w:lastRenderedPageBreak/>
              <w:t>ЧИТАЙТЕ  В НОМЕРЕ</w:t>
            </w:r>
          </w:p>
        </w:tc>
      </w:tr>
    </w:tbl>
    <w:p w:rsidR="0080190C" w:rsidRDefault="0080190C" w:rsidP="0080190C">
      <w:pPr>
        <w:rPr>
          <w:rFonts w:ascii="Arial" w:hAnsi="Arial" w:cs="Arial"/>
          <w:sz w:val="16"/>
          <w:szCs w:val="16"/>
        </w:rPr>
        <w:sectPr w:rsidR="0080190C" w:rsidSect="0080190C">
          <w:type w:val="continuous"/>
          <w:pgSz w:w="11905" w:h="16838"/>
          <w:pgMar w:top="1134" w:right="565" w:bottom="1134" w:left="993" w:header="720" w:footer="720" w:gutter="0"/>
          <w:cols w:num="2" w:space="813"/>
          <w:noEndnote/>
          <w:titlePg/>
          <w:docGrid w:linePitch="381"/>
        </w:sectPr>
      </w:pPr>
    </w:p>
    <w:tbl>
      <w:tblPr>
        <w:tblW w:w="45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3685"/>
        <w:gridCol w:w="441"/>
      </w:tblGrid>
      <w:tr w:rsidR="005065EE" w:rsidRPr="0080190C" w:rsidTr="007853FC">
        <w:tc>
          <w:tcPr>
            <w:tcW w:w="426" w:type="dxa"/>
          </w:tcPr>
          <w:p w:rsidR="005065EE" w:rsidRPr="001C18AE" w:rsidRDefault="00243C68" w:rsidP="00C90311">
            <w:pPr>
              <w:spacing w:line="160" w:lineRule="exact"/>
              <w:rPr>
                <w:rFonts w:ascii="Arial" w:hAnsi="Arial" w:cs="Arial"/>
                <w:sz w:val="12"/>
                <w:szCs w:val="12"/>
              </w:rPr>
            </w:pPr>
            <w:r>
              <w:rPr>
                <w:rFonts w:ascii="Arial" w:hAnsi="Arial" w:cs="Arial"/>
                <w:sz w:val="12"/>
                <w:szCs w:val="12"/>
              </w:rPr>
              <w:lastRenderedPageBreak/>
              <w:t>1</w:t>
            </w:r>
          </w:p>
        </w:tc>
        <w:tc>
          <w:tcPr>
            <w:tcW w:w="3685" w:type="dxa"/>
          </w:tcPr>
          <w:p w:rsidR="00A300F8" w:rsidRPr="00A300F8" w:rsidRDefault="00A300F8" w:rsidP="00A300F8">
            <w:pPr>
              <w:widowControl w:val="0"/>
              <w:tabs>
                <w:tab w:val="left" w:pos="709"/>
                <w:tab w:val="left" w:pos="8222"/>
                <w:tab w:val="left" w:pos="8364"/>
              </w:tabs>
              <w:spacing w:line="160" w:lineRule="exact"/>
              <w:jc w:val="both"/>
              <w:outlineLvl w:val="0"/>
              <w:rPr>
                <w:rFonts w:ascii="Arial" w:hAnsi="Arial" w:cs="Arial"/>
                <w:color w:val="auto"/>
                <w:sz w:val="16"/>
                <w:szCs w:val="16"/>
              </w:rPr>
            </w:pPr>
            <w:r w:rsidRPr="00A300F8">
              <w:rPr>
                <w:rFonts w:ascii="Arial" w:hAnsi="Arial" w:cs="Arial"/>
                <w:color w:val="auto"/>
                <w:sz w:val="16"/>
                <w:szCs w:val="16"/>
              </w:rPr>
              <w:t>СОВЕТ ДЕПУТАТОВ БЛАГОДАРНЕНСКОГО ГОРОДСКОГО ОКРУГА</w:t>
            </w:r>
          </w:p>
          <w:p w:rsidR="00A300F8" w:rsidRPr="00A300F8" w:rsidRDefault="00A300F8" w:rsidP="00A300F8">
            <w:pPr>
              <w:widowControl w:val="0"/>
              <w:tabs>
                <w:tab w:val="left" w:pos="709"/>
                <w:tab w:val="left" w:pos="8222"/>
                <w:tab w:val="left" w:pos="8364"/>
              </w:tabs>
              <w:spacing w:line="160" w:lineRule="exact"/>
              <w:jc w:val="both"/>
              <w:outlineLvl w:val="0"/>
              <w:rPr>
                <w:rFonts w:ascii="Arial" w:hAnsi="Arial" w:cs="Arial"/>
                <w:color w:val="auto"/>
                <w:sz w:val="16"/>
                <w:szCs w:val="16"/>
              </w:rPr>
            </w:pPr>
            <w:r w:rsidRPr="00A300F8">
              <w:rPr>
                <w:rFonts w:ascii="Arial" w:hAnsi="Arial" w:cs="Arial"/>
                <w:color w:val="auto"/>
                <w:sz w:val="16"/>
                <w:szCs w:val="16"/>
              </w:rPr>
              <w:t>СТАВРОПОЛЬСКОГО КРАЯ ПЕРВОГО СОЗЫВА</w:t>
            </w:r>
            <w:r>
              <w:rPr>
                <w:rFonts w:ascii="Arial" w:hAnsi="Arial" w:cs="Arial"/>
                <w:color w:val="auto"/>
                <w:sz w:val="16"/>
                <w:szCs w:val="16"/>
              </w:rPr>
              <w:t xml:space="preserve">   </w:t>
            </w:r>
            <w:r w:rsidRPr="00A300F8">
              <w:rPr>
                <w:rFonts w:ascii="Arial" w:hAnsi="Arial" w:cs="Arial"/>
                <w:color w:val="auto"/>
                <w:sz w:val="16"/>
                <w:szCs w:val="16"/>
              </w:rPr>
              <w:t>РЕШЕНИЕ</w:t>
            </w:r>
          </w:p>
          <w:p w:rsidR="005065EE" w:rsidRPr="00605135" w:rsidRDefault="00B52B9E" w:rsidP="00B52B9E">
            <w:pPr>
              <w:widowControl w:val="0"/>
              <w:tabs>
                <w:tab w:val="left" w:pos="709"/>
                <w:tab w:val="left" w:pos="8222"/>
                <w:tab w:val="left" w:pos="8364"/>
              </w:tabs>
              <w:spacing w:line="160" w:lineRule="exact"/>
              <w:jc w:val="both"/>
              <w:outlineLvl w:val="0"/>
              <w:rPr>
                <w:rFonts w:ascii="Arial" w:hAnsi="Arial" w:cs="Arial"/>
                <w:color w:val="auto"/>
                <w:sz w:val="16"/>
                <w:szCs w:val="16"/>
              </w:rPr>
            </w:pPr>
            <w:r>
              <w:rPr>
                <w:rFonts w:ascii="Arial" w:hAnsi="Arial" w:cs="Arial"/>
                <w:color w:val="auto"/>
                <w:sz w:val="16"/>
                <w:szCs w:val="16"/>
              </w:rPr>
              <w:t>31</w:t>
            </w:r>
            <w:r w:rsidR="00A300F8" w:rsidRPr="00A300F8">
              <w:rPr>
                <w:rFonts w:ascii="Arial" w:hAnsi="Arial" w:cs="Arial"/>
                <w:color w:val="auto"/>
                <w:sz w:val="16"/>
                <w:szCs w:val="16"/>
              </w:rPr>
              <w:t xml:space="preserve"> </w:t>
            </w:r>
            <w:r>
              <w:rPr>
                <w:rFonts w:ascii="Arial" w:hAnsi="Arial" w:cs="Arial"/>
                <w:color w:val="auto"/>
                <w:sz w:val="16"/>
                <w:szCs w:val="16"/>
              </w:rPr>
              <w:t>мая</w:t>
            </w:r>
            <w:r w:rsidR="00A300F8" w:rsidRPr="00A300F8">
              <w:rPr>
                <w:rFonts w:ascii="Arial" w:hAnsi="Arial" w:cs="Arial"/>
                <w:color w:val="auto"/>
                <w:sz w:val="16"/>
                <w:szCs w:val="16"/>
              </w:rPr>
              <w:t xml:space="preserve"> 2022 года </w:t>
            </w:r>
            <w:proofErr w:type="spellStart"/>
            <w:r w:rsidR="00A300F8" w:rsidRPr="00A300F8">
              <w:rPr>
                <w:rFonts w:ascii="Arial" w:hAnsi="Arial" w:cs="Arial"/>
                <w:color w:val="auto"/>
                <w:sz w:val="16"/>
                <w:szCs w:val="16"/>
              </w:rPr>
              <w:t>г</w:t>
            </w:r>
            <w:proofErr w:type="gramStart"/>
            <w:r w:rsidR="00A300F8" w:rsidRPr="00A300F8">
              <w:rPr>
                <w:rFonts w:ascii="Arial" w:hAnsi="Arial" w:cs="Arial"/>
                <w:color w:val="auto"/>
                <w:sz w:val="16"/>
                <w:szCs w:val="16"/>
              </w:rPr>
              <w:t>.Б</w:t>
            </w:r>
            <w:proofErr w:type="gramEnd"/>
            <w:r w:rsidR="00A300F8" w:rsidRPr="00A300F8">
              <w:rPr>
                <w:rFonts w:ascii="Arial" w:hAnsi="Arial" w:cs="Arial"/>
                <w:color w:val="auto"/>
                <w:sz w:val="16"/>
                <w:szCs w:val="16"/>
              </w:rPr>
              <w:t>лагодарный</w:t>
            </w:r>
            <w:proofErr w:type="spellEnd"/>
            <w:r w:rsidR="00A300F8" w:rsidRPr="00A300F8">
              <w:rPr>
                <w:rFonts w:ascii="Arial" w:hAnsi="Arial" w:cs="Arial"/>
                <w:color w:val="auto"/>
                <w:sz w:val="16"/>
                <w:szCs w:val="16"/>
              </w:rPr>
              <w:t xml:space="preserve"> № </w:t>
            </w:r>
            <w:r>
              <w:rPr>
                <w:rFonts w:ascii="Arial" w:hAnsi="Arial" w:cs="Arial"/>
                <w:color w:val="auto"/>
                <w:sz w:val="16"/>
                <w:szCs w:val="16"/>
              </w:rPr>
              <w:t>505</w:t>
            </w:r>
          </w:p>
        </w:tc>
        <w:tc>
          <w:tcPr>
            <w:tcW w:w="441" w:type="dxa"/>
          </w:tcPr>
          <w:p w:rsidR="005065EE" w:rsidRPr="0080190C" w:rsidRDefault="005065EE" w:rsidP="00C90311">
            <w:pPr>
              <w:spacing w:line="160" w:lineRule="exact"/>
              <w:rPr>
                <w:rFonts w:ascii="Arial" w:hAnsi="Arial" w:cs="Arial"/>
                <w:sz w:val="16"/>
                <w:szCs w:val="16"/>
              </w:rPr>
            </w:pPr>
          </w:p>
        </w:tc>
      </w:tr>
      <w:tr w:rsidR="005065EE" w:rsidRPr="0080190C" w:rsidTr="007853FC">
        <w:tc>
          <w:tcPr>
            <w:tcW w:w="426" w:type="dxa"/>
          </w:tcPr>
          <w:p w:rsidR="005065EE" w:rsidRPr="001C18AE" w:rsidRDefault="00243C68" w:rsidP="00C90311">
            <w:pPr>
              <w:spacing w:line="160" w:lineRule="exact"/>
              <w:rPr>
                <w:rFonts w:ascii="Arial" w:hAnsi="Arial" w:cs="Arial"/>
                <w:sz w:val="12"/>
                <w:szCs w:val="12"/>
              </w:rPr>
            </w:pPr>
            <w:r>
              <w:rPr>
                <w:rFonts w:ascii="Arial" w:hAnsi="Arial" w:cs="Arial"/>
                <w:sz w:val="12"/>
                <w:szCs w:val="12"/>
              </w:rPr>
              <w:t>2</w:t>
            </w:r>
          </w:p>
        </w:tc>
        <w:tc>
          <w:tcPr>
            <w:tcW w:w="3685" w:type="dxa"/>
          </w:tcPr>
          <w:p w:rsidR="0073269F" w:rsidRPr="0073269F" w:rsidRDefault="0073269F" w:rsidP="0073269F">
            <w:pPr>
              <w:widowControl w:val="0"/>
              <w:tabs>
                <w:tab w:val="left" w:pos="709"/>
                <w:tab w:val="left" w:pos="8222"/>
                <w:tab w:val="left" w:pos="8364"/>
              </w:tabs>
              <w:spacing w:line="160" w:lineRule="exact"/>
              <w:jc w:val="both"/>
              <w:outlineLvl w:val="0"/>
              <w:rPr>
                <w:rFonts w:ascii="Arial" w:hAnsi="Arial" w:cs="Arial"/>
                <w:color w:val="auto"/>
                <w:sz w:val="16"/>
                <w:szCs w:val="16"/>
              </w:rPr>
            </w:pPr>
            <w:r w:rsidRPr="0073269F">
              <w:rPr>
                <w:rFonts w:ascii="Arial" w:hAnsi="Arial" w:cs="Arial"/>
                <w:color w:val="auto"/>
                <w:sz w:val="16"/>
                <w:szCs w:val="16"/>
              </w:rPr>
              <w:t>ПОСТАНОВЛЕНИЕ</w:t>
            </w:r>
            <w:r>
              <w:rPr>
                <w:rFonts w:ascii="Arial" w:hAnsi="Arial" w:cs="Arial"/>
                <w:color w:val="auto"/>
                <w:sz w:val="16"/>
                <w:szCs w:val="16"/>
              </w:rPr>
              <w:t xml:space="preserve"> </w:t>
            </w:r>
            <w:r w:rsidRPr="0073269F">
              <w:rPr>
                <w:rFonts w:ascii="Arial" w:hAnsi="Arial" w:cs="Arial"/>
                <w:color w:val="auto"/>
                <w:sz w:val="16"/>
                <w:szCs w:val="16"/>
              </w:rPr>
              <w:t>АДМИНИСТРАЦИИ БЛАГОДАРНЕНСКОГО ГОРОДСКОГО ОКРУГА  СТАВРОПОЛЬСКОГО КРАЯ</w:t>
            </w:r>
          </w:p>
          <w:p w:rsidR="005065EE" w:rsidRPr="00605135" w:rsidRDefault="0073269F" w:rsidP="0073269F">
            <w:pPr>
              <w:widowControl w:val="0"/>
              <w:tabs>
                <w:tab w:val="left" w:pos="709"/>
                <w:tab w:val="left" w:pos="8222"/>
                <w:tab w:val="left" w:pos="8364"/>
              </w:tabs>
              <w:spacing w:line="160" w:lineRule="exact"/>
              <w:jc w:val="both"/>
              <w:outlineLvl w:val="0"/>
              <w:rPr>
                <w:rFonts w:ascii="Arial" w:hAnsi="Arial" w:cs="Arial"/>
                <w:color w:val="auto"/>
                <w:sz w:val="16"/>
                <w:szCs w:val="16"/>
              </w:rPr>
            </w:pPr>
            <w:r w:rsidRPr="0073269F">
              <w:rPr>
                <w:rFonts w:ascii="Arial" w:hAnsi="Arial" w:cs="Arial"/>
                <w:color w:val="auto"/>
                <w:sz w:val="16"/>
                <w:szCs w:val="16"/>
              </w:rPr>
              <w:t>20</w:t>
            </w:r>
            <w:r>
              <w:rPr>
                <w:rFonts w:ascii="Arial" w:hAnsi="Arial" w:cs="Arial"/>
                <w:color w:val="auto"/>
                <w:sz w:val="16"/>
                <w:szCs w:val="16"/>
              </w:rPr>
              <w:t xml:space="preserve"> </w:t>
            </w:r>
            <w:r w:rsidRPr="0073269F">
              <w:rPr>
                <w:rFonts w:ascii="Arial" w:hAnsi="Arial" w:cs="Arial"/>
                <w:color w:val="auto"/>
                <w:sz w:val="16"/>
                <w:szCs w:val="16"/>
              </w:rPr>
              <w:t xml:space="preserve">мая 2022  года г. </w:t>
            </w:r>
            <w:proofErr w:type="gramStart"/>
            <w:r w:rsidRPr="0073269F">
              <w:rPr>
                <w:rFonts w:ascii="Arial" w:hAnsi="Arial" w:cs="Arial"/>
                <w:color w:val="auto"/>
                <w:sz w:val="16"/>
                <w:szCs w:val="16"/>
              </w:rPr>
              <w:t>Благодарный</w:t>
            </w:r>
            <w:proofErr w:type="gramEnd"/>
            <w:r w:rsidRPr="0073269F">
              <w:rPr>
                <w:rFonts w:ascii="Arial" w:hAnsi="Arial" w:cs="Arial"/>
                <w:color w:val="auto"/>
                <w:sz w:val="16"/>
                <w:szCs w:val="16"/>
              </w:rPr>
              <w:t>№540</w:t>
            </w:r>
          </w:p>
        </w:tc>
        <w:tc>
          <w:tcPr>
            <w:tcW w:w="441" w:type="dxa"/>
          </w:tcPr>
          <w:p w:rsidR="005065EE" w:rsidRPr="0080190C" w:rsidRDefault="005065EE" w:rsidP="00C90311">
            <w:pPr>
              <w:spacing w:line="160" w:lineRule="exact"/>
              <w:rPr>
                <w:rFonts w:ascii="Arial" w:hAnsi="Arial" w:cs="Arial"/>
                <w:sz w:val="16"/>
                <w:szCs w:val="16"/>
              </w:rPr>
            </w:pPr>
          </w:p>
        </w:tc>
      </w:tr>
      <w:tr w:rsidR="00D74B97" w:rsidRPr="0080190C" w:rsidTr="007853FC">
        <w:tc>
          <w:tcPr>
            <w:tcW w:w="426" w:type="dxa"/>
          </w:tcPr>
          <w:p w:rsidR="00D74B97" w:rsidRDefault="00243C68" w:rsidP="00C90311">
            <w:pPr>
              <w:spacing w:line="160" w:lineRule="exact"/>
              <w:rPr>
                <w:rFonts w:ascii="Arial" w:hAnsi="Arial" w:cs="Arial"/>
                <w:sz w:val="12"/>
                <w:szCs w:val="12"/>
              </w:rPr>
            </w:pPr>
            <w:r>
              <w:rPr>
                <w:rFonts w:ascii="Arial" w:hAnsi="Arial" w:cs="Arial"/>
                <w:sz w:val="12"/>
                <w:szCs w:val="12"/>
              </w:rPr>
              <w:t>3</w:t>
            </w:r>
          </w:p>
        </w:tc>
        <w:tc>
          <w:tcPr>
            <w:tcW w:w="3685" w:type="dxa"/>
          </w:tcPr>
          <w:p w:rsidR="0073269F" w:rsidRPr="0073269F" w:rsidRDefault="0073269F" w:rsidP="0073269F">
            <w:pPr>
              <w:rPr>
                <w:rFonts w:ascii="Arial" w:hAnsi="Arial" w:cs="Arial"/>
                <w:sz w:val="16"/>
                <w:szCs w:val="16"/>
              </w:rPr>
            </w:pPr>
            <w:r w:rsidRPr="0073269F">
              <w:rPr>
                <w:rFonts w:ascii="Arial" w:hAnsi="Arial" w:cs="Arial"/>
                <w:sz w:val="16"/>
                <w:szCs w:val="16"/>
              </w:rPr>
              <w:t>ПОСТАНОВЛЕНИЕ</w:t>
            </w:r>
            <w:r>
              <w:rPr>
                <w:rFonts w:ascii="Arial" w:hAnsi="Arial" w:cs="Arial"/>
                <w:sz w:val="16"/>
                <w:szCs w:val="16"/>
              </w:rPr>
              <w:t xml:space="preserve"> </w:t>
            </w:r>
            <w:r w:rsidRPr="0073269F">
              <w:rPr>
                <w:rFonts w:ascii="Arial" w:hAnsi="Arial" w:cs="Arial"/>
                <w:sz w:val="16"/>
                <w:szCs w:val="16"/>
              </w:rPr>
              <w:t>АДМИНИСТРАЦИИ БЛАГОДАРНЕНСКОГО ГОРОДСКОГО ОКРУГА  СТАВРОПОЛЬСКОГО КРАЯ</w:t>
            </w:r>
          </w:p>
          <w:p w:rsidR="00D74B97" w:rsidRPr="00605135" w:rsidRDefault="0073269F" w:rsidP="0073269F">
            <w:pPr>
              <w:rPr>
                <w:rFonts w:ascii="Arial" w:hAnsi="Arial" w:cs="Arial"/>
                <w:sz w:val="16"/>
                <w:szCs w:val="16"/>
              </w:rPr>
            </w:pPr>
            <w:r w:rsidRPr="0073269F">
              <w:rPr>
                <w:rFonts w:ascii="Arial" w:hAnsi="Arial" w:cs="Arial"/>
                <w:sz w:val="16"/>
                <w:szCs w:val="16"/>
              </w:rPr>
              <w:t>20</w:t>
            </w:r>
            <w:r>
              <w:rPr>
                <w:rFonts w:ascii="Arial" w:hAnsi="Arial" w:cs="Arial"/>
                <w:sz w:val="16"/>
                <w:szCs w:val="16"/>
              </w:rPr>
              <w:t xml:space="preserve"> </w:t>
            </w:r>
            <w:r w:rsidRPr="0073269F">
              <w:rPr>
                <w:rFonts w:ascii="Arial" w:hAnsi="Arial" w:cs="Arial"/>
                <w:sz w:val="16"/>
                <w:szCs w:val="16"/>
              </w:rPr>
              <w:t xml:space="preserve">мая 2022  года г. </w:t>
            </w:r>
            <w:proofErr w:type="gramStart"/>
            <w:r w:rsidRPr="0073269F">
              <w:rPr>
                <w:rFonts w:ascii="Arial" w:hAnsi="Arial" w:cs="Arial"/>
                <w:sz w:val="16"/>
                <w:szCs w:val="16"/>
              </w:rPr>
              <w:t>Благодарный</w:t>
            </w:r>
            <w:proofErr w:type="gramEnd"/>
            <w:r w:rsidRPr="0073269F">
              <w:rPr>
                <w:rFonts w:ascii="Arial" w:hAnsi="Arial" w:cs="Arial"/>
                <w:sz w:val="16"/>
                <w:szCs w:val="16"/>
              </w:rPr>
              <w:t>№54</w:t>
            </w:r>
            <w:r>
              <w:rPr>
                <w:rFonts w:ascii="Arial" w:hAnsi="Arial" w:cs="Arial"/>
                <w:sz w:val="16"/>
                <w:szCs w:val="16"/>
              </w:rPr>
              <w:t>5</w:t>
            </w:r>
          </w:p>
        </w:tc>
        <w:tc>
          <w:tcPr>
            <w:tcW w:w="441" w:type="dxa"/>
          </w:tcPr>
          <w:p w:rsidR="00D74B97" w:rsidRPr="0080190C" w:rsidRDefault="00D74B97" w:rsidP="00C90311">
            <w:pPr>
              <w:spacing w:line="160" w:lineRule="exact"/>
              <w:rPr>
                <w:rFonts w:ascii="Arial" w:hAnsi="Arial" w:cs="Arial"/>
                <w:sz w:val="16"/>
                <w:szCs w:val="16"/>
              </w:rPr>
            </w:pPr>
          </w:p>
        </w:tc>
      </w:tr>
      <w:tr w:rsidR="00A300F8" w:rsidRPr="0080190C" w:rsidTr="007853FC">
        <w:tc>
          <w:tcPr>
            <w:tcW w:w="426" w:type="dxa"/>
          </w:tcPr>
          <w:p w:rsidR="00A300F8" w:rsidRDefault="004A2741" w:rsidP="00C90311">
            <w:pPr>
              <w:spacing w:line="160" w:lineRule="exact"/>
              <w:rPr>
                <w:rFonts w:ascii="Arial" w:hAnsi="Arial" w:cs="Arial"/>
                <w:sz w:val="12"/>
                <w:szCs w:val="12"/>
              </w:rPr>
            </w:pPr>
            <w:r>
              <w:rPr>
                <w:rFonts w:ascii="Arial" w:hAnsi="Arial" w:cs="Arial"/>
                <w:sz w:val="12"/>
                <w:szCs w:val="12"/>
              </w:rPr>
              <w:t>4</w:t>
            </w:r>
          </w:p>
        </w:tc>
        <w:tc>
          <w:tcPr>
            <w:tcW w:w="3685" w:type="dxa"/>
          </w:tcPr>
          <w:p w:rsidR="0073269F" w:rsidRPr="0073269F" w:rsidRDefault="0073269F" w:rsidP="0073269F">
            <w:pPr>
              <w:rPr>
                <w:rFonts w:ascii="Arial" w:hAnsi="Arial" w:cs="Arial"/>
                <w:sz w:val="16"/>
                <w:szCs w:val="16"/>
              </w:rPr>
            </w:pPr>
            <w:r w:rsidRPr="0073269F">
              <w:rPr>
                <w:rFonts w:ascii="Arial" w:hAnsi="Arial" w:cs="Arial"/>
                <w:sz w:val="16"/>
                <w:szCs w:val="16"/>
              </w:rPr>
              <w:t>ПОСТАНОВЛЕНИЕ АДМИНИСТРАЦИИ БЛАГОДАРНЕНСКОГО ГОРОДСКОГО ОКРУГА  СТАВРОПОЛЬСКОГО КРАЯ</w:t>
            </w:r>
          </w:p>
          <w:p w:rsidR="00A300F8" w:rsidRPr="00605135" w:rsidRDefault="0073269F" w:rsidP="00BD6E9D">
            <w:pPr>
              <w:rPr>
                <w:rFonts w:ascii="Arial" w:hAnsi="Arial" w:cs="Arial"/>
                <w:sz w:val="16"/>
                <w:szCs w:val="16"/>
              </w:rPr>
            </w:pPr>
            <w:r w:rsidRPr="0073269F">
              <w:rPr>
                <w:rFonts w:ascii="Arial" w:hAnsi="Arial" w:cs="Arial"/>
                <w:sz w:val="16"/>
                <w:szCs w:val="16"/>
              </w:rPr>
              <w:t xml:space="preserve">20 мая 2022  года г. </w:t>
            </w:r>
            <w:proofErr w:type="gramStart"/>
            <w:r w:rsidRPr="0073269F">
              <w:rPr>
                <w:rFonts w:ascii="Arial" w:hAnsi="Arial" w:cs="Arial"/>
                <w:sz w:val="16"/>
                <w:szCs w:val="16"/>
              </w:rPr>
              <w:t>Благодарный</w:t>
            </w:r>
            <w:proofErr w:type="gramEnd"/>
            <w:r w:rsidRPr="0073269F">
              <w:rPr>
                <w:rFonts w:ascii="Arial" w:hAnsi="Arial" w:cs="Arial"/>
                <w:sz w:val="16"/>
                <w:szCs w:val="16"/>
              </w:rPr>
              <w:t>№54</w:t>
            </w:r>
            <w:r w:rsidR="00BD6E9D">
              <w:rPr>
                <w:rFonts w:ascii="Arial" w:hAnsi="Arial" w:cs="Arial"/>
                <w:sz w:val="16"/>
                <w:szCs w:val="16"/>
              </w:rPr>
              <w:t>9</w:t>
            </w:r>
          </w:p>
        </w:tc>
        <w:tc>
          <w:tcPr>
            <w:tcW w:w="441" w:type="dxa"/>
          </w:tcPr>
          <w:p w:rsidR="00A300F8" w:rsidRPr="0080190C" w:rsidRDefault="00A300F8" w:rsidP="00C90311">
            <w:pPr>
              <w:spacing w:line="160" w:lineRule="exact"/>
              <w:rPr>
                <w:rFonts w:ascii="Arial" w:hAnsi="Arial" w:cs="Arial"/>
                <w:sz w:val="16"/>
                <w:szCs w:val="16"/>
              </w:rPr>
            </w:pPr>
          </w:p>
        </w:tc>
      </w:tr>
      <w:tr w:rsidR="00A300F8" w:rsidRPr="0080190C" w:rsidTr="007853FC">
        <w:tc>
          <w:tcPr>
            <w:tcW w:w="426" w:type="dxa"/>
          </w:tcPr>
          <w:p w:rsidR="00A300F8" w:rsidRDefault="004A2741" w:rsidP="00C90311">
            <w:pPr>
              <w:spacing w:line="160" w:lineRule="exact"/>
              <w:rPr>
                <w:rFonts w:ascii="Arial" w:hAnsi="Arial" w:cs="Arial"/>
                <w:sz w:val="12"/>
                <w:szCs w:val="12"/>
              </w:rPr>
            </w:pPr>
            <w:r>
              <w:rPr>
                <w:rFonts w:ascii="Arial" w:hAnsi="Arial" w:cs="Arial"/>
                <w:sz w:val="12"/>
                <w:szCs w:val="12"/>
              </w:rPr>
              <w:t>5</w:t>
            </w:r>
          </w:p>
        </w:tc>
        <w:tc>
          <w:tcPr>
            <w:tcW w:w="3685" w:type="dxa"/>
          </w:tcPr>
          <w:p w:rsidR="0073269F" w:rsidRPr="0073269F" w:rsidRDefault="0073269F" w:rsidP="0073269F">
            <w:pPr>
              <w:rPr>
                <w:rFonts w:ascii="Arial" w:hAnsi="Arial" w:cs="Arial"/>
                <w:sz w:val="16"/>
                <w:szCs w:val="16"/>
              </w:rPr>
            </w:pPr>
            <w:r w:rsidRPr="0073269F">
              <w:rPr>
                <w:rFonts w:ascii="Arial" w:hAnsi="Arial" w:cs="Arial"/>
                <w:sz w:val="16"/>
                <w:szCs w:val="16"/>
              </w:rPr>
              <w:t>ПОСТАНОВЛЕНИЕ АДМИНИСТРАЦИИ БЛАГОДАРНЕНСКОГО ГОРОДСКОГО ОКРУГА  СТАВРОПОЛЬСКОГО КРАЯ</w:t>
            </w:r>
          </w:p>
          <w:p w:rsidR="00A300F8" w:rsidRPr="00605135" w:rsidRDefault="0073269F" w:rsidP="00BD6E9D">
            <w:pPr>
              <w:rPr>
                <w:rFonts w:ascii="Arial" w:hAnsi="Arial" w:cs="Arial"/>
                <w:sz w:val="16"/>
                <w:szCs w:val="16"/>
              </w:rPr>
            </w:pPr>
            <w:r w:rsidRPr="0073269F">
              <w:rPr>
                <w:rFonts w:ascii="Arial" w:hAnsi="Arial" w:cs="Arial"/>
                <w:sz w:val="16"/>
                <w:szCs w:val="16"/>
              </w:rPr>
              <w:t xml:space="preserve">20 мая 2022  года г. </w:t>
            </w:r>
            <w:proofErr w:type="gramStart"/>
            <w:r w:rsidRPr="0073269F">
              <w:rPr>
                <w:rFonts w:ascii="Arial" w:hAnsi="Arial" w:cs="Arial"/>
                <w:sz w:val="16"/>
                <w:szCs w:val="16"/>
              </w:rPr>
              <w:t>Благодарный</w:t>
            </w:r>
            <w:proofErr w:type="gramEnd"/>
            <w:r w:rsidR="00BD6E9D">
              <w:rPr>
                <w:rFonts w:ascii="Arial" w:hAnsi="Arial" w:cs="Arial"/>
                <w:sz w:val="16"/>
                <w:szCs w:val="16"/>
              </w:rPr>
              <w:t xml:space="preserve"> </w:t>
            </w:r>
            <w:r w:rsidRPr="0073269F">
              <w:rPr>
                <w:rFonts w:ascii="Arial" w:hAnsi="Arial" w:cs="Arial"/>
                <w:sz w:val="16"/>
                <w:szCs w:val="16"/>
              </w:rPr>
              <w:t>№5</w:t>
            </w:r>
            <w:r w:rsidR="00BD6E9D">
              <w:rPr>
                <w:rFonts w:ascii="Arial" w:hAnsi="Arial" w:cs="Arial"/>
                <w:sz w:val="16"/>
                <w:szCs w:val="16"/>
              </w:rPr>
              <w:t>50</w:t>
            </w:r>
          </w:p>
        </w:tc>
        <w:tc>
          <w:tcPr>
            <w:tcW w:w="441" w:type="dxa"/>
          </w:tcPr>
          <w:p w:rsidR="00A300F8" w:rsidRPr="0080190C" w:rsidRDefault="00A300F8" w:rsidP="00C90311">
            <w:pPr>
              <w:spacing w:line="160" w:lineRule="exact"/>
              <w:rPr>
                <w:rFonts w:ascii="Arial" w:hAnsi="Arial" w:cs="Arial"/>
                <w:sz w:val="16"/>
                <w:szCs w:val="16"/>
              </w:rPr>
            </w:pPr>
          </w:p>
        </w:tc>
      </w:tr>
      <w:tr w:rsidR="00A300F8" w:rsidRPr="0080190C" w:rsidTr="007853FC">
        <w:tc>
          <w:tcPr>
            <w:tcW w:w="426" w:type="dxa"/>
          </w:tcPr>
          <w:p w:rsidR="00A300F8" w:rsidRDefault="004A2741" w:rsidP="00C90311">
            <w:pPr>
              <w:spacing w:line="160" w:lineRule="exact"/>
              <w:rPr>
                <w:rFonts w:ascii="Arial" w:hAnsi="Arial" w:cs="Arial"/>
                <w:sz w:val="12"/>
                <w:szCs w:val="12"/>
              </w:rPr>
            </w:pPr>
            <w:r>
              <w:rPr>
                <w:rFonts w:ascii="Arial" w:hAnsi="Arial" w:cs="Arial"/>
                <w:sz w:val="12"/>
                <w:szCs w:val="12"/>
              </w:rPr>
              <w:t>6</w:t>
            </w:r>
          </w:p>
        </w:tc>
        <w:tc>
          <w:tcPr>
            <w:tcW w:w="3685" w:type="dxa"/>
          </w:tcPr>
          <w:p w:rsidR="0073269F" w:rsidRPr="0073269F" w:rsidRDefault="0073269F" w:rsidP="0073269F">
            <w:pPr>
              <w:rPr>
                <w:rFonts w:ascii="Arial" w:hAnsi="Arial" w:cs="Arial"/>
                <w:sz w:val="16"/>
                <w:szCs w:val="16"/>
              </w:rPr>
            </w:pPr>
            <w:r w:rsidRPr="0073269F">
              <w:rPr>
                <w:rFonts w:ascii="Arial" w:hAnsi="Arial" w:cs="Arial"/>
                <w:sz w:val="16"/>
                <w:szCs w:val="16"/>
              </w:rPr>
              <w:t>ПОСТАНОВЛЕНИЕ АДМИНИСТРАЦИИ БЛАГОДАРНЕНСКОГО ГОРОДСКОГО ОКРУГА  СТАВРОПОЛЬСКОГО КРАЯ</w:t>
            </w:r>
          </w:p>
          <w:p w:rsidR="00A300F8" w:rsidRPr="00605135" w:rsidRDefault="0073269F" w:rsidP="00BD6E9D">
            <w:pPr>
              <w:rPr>
                <w:rFonts w:ascii="Arial" w:hAnsi="Arial" w:cs="Arial"/>
                <w:sz w:val="16"/>
                <w:szCs w:val="16"/>
              </w:rPr>
            </w:pPr>
            <w:r w:rsidRPr="0073269F">
              <w:rPr>
                <w:rFonts w:ascii="Arial" w:hAnsi="Arial" w:cs="Arial"/>
                <w:sz w:val="16"/>
                <w:szCs w:val="16"/>
              </w:rPr>
              <w:t xml:space="preserve">20 мая 2022  года г. </w:t>
            </w:r>
            <w:proofErr w:type="gramStart"/>
            <w:r w:rsidRPr="0073269F">
              <w:rPr>
                <w:rFonts w:ascii="Arial" w:hAnsi="Arial" w:cs="Arial"/>
                <w:sz w:val="16"/>
                <w:szCs w:val="16"/>
              </w:rPr>
              <w:t>Благодарный</w:t>
            </w:r>
            <w:proofErr w:type="gramEnd"/>
            <w:r w:rsidR="00BD6E9D">
              <w:rPr>
                <w:rFonts w:ascii="Arial" w:hAnsi="Arial" w:cs="Arial"/>
                <w:sz w:val="16"/>
                <w:szCs w:val="16"/>
              </w:rPr>
              <w:t xml:space="preserve"> </w:t>
            </w:r>
            <w:r w:rsidRPr="0073269F">
              <w:rPr>
                <w:rFonts w:ascii="Arial" w:hAnsi="Arial" w:cs="Arial"/>
                <w:sz w:val="16"/>
                <w:szCs w:val="16"/>
              </w:rPr>
              <w:t>№5</w:t>
            </w:r>
            <w:r w:rsidR="00BD6E9D">
              <w:rPr>
                <w:rFonts w:ascii="Arial" w:hAnsi="Arial" w:cs="Arial"/>
                <w:sz w:val="16"/>
                <w:szCs w:val="16"/>
              </w:rPr>
              <w:t>53</w:t>
            </w:r>
          </w:p>
        </w:tc>
        <w:tc>
          <w:tcPr>
            <w:tcW w:w="441" w:type="dxa"/>
          </w:tcPr>
          <w:p w:rsidR="00A300F8" w:rsidRPr="0080190C" w:rsidRDefault="00A300F8" w:rsidP="00C90311">
            <w:pPr>
              <w:spacing w:line="160" w:lineRule="exact"/>
              <w:rPr>
                <w:rFonts w:ascii="Arial" w:hAnsi="Arial" w:cs="Arial"/>
                <w:sz w:val="16"/>
                <w:szCs w:val="16"/>
              </w:rPr>
            </w:pPr>
          </w:p>
        </w:tc>
      </w:tr>
      <w:tr w:rsidR="00A300F8" w:rsidRPr="0080190C" w:rsidTr="007853FC">
        <w:tc>
          <w:tcPr>
            <w:tcW w:w="426" w:type="dxa"/>
          </w:tcPr>
          <w:p w:rsidR="00A300F8" w:rsidRDefault="004A2741" w:rsidP="00C90311">
            <w:pPr>
              <w:spacing w:line="160" w:lineRule="exact"/>
              <w:rPr>
                <w:rFonts w:ascii="Arial" w:hAnsi="Arial" w:cs="Arial"/>
                <w:sz w:val="12"/>
                <w:szCs w:val="12"/>
              </w:rPr>
            </w:pPr>
            <w:r>
              <w:rPr>
                <w:rFonts w:ascii="Arial" w:hAnsi="Arial" w:cs="Arial"/>
                <w:sz w:val="12"/>
                <w:szCs w:val="12"/>
              </w:rPr>
              <w:t>7</w:t>
            </w:r>
          </w:p>
        </w:tc>
        <w:tc>
          <w:tcPr>
            <w:tcW w:w="3685" w:type="dxa"/>
          </w:tcPr>
          <w:p w:rsidR="0073269F" w:rsidRPr="0073269F" w:rsidRDefault="0073269F" w:rsidP="0073269F">
            <w:pPr>
              <w:rPr>
                <w:rFonts w:ascii="Arial" w:hAnsi="Arial" w:cs="Arial"/>
                <w:sz w:val="16"/>
                <w:szCs w:val="16"/>
              </w:rPr>
            </w:pPr>
            <w:r w:rsidRPr="0073269F">
              <w:rPr>
                <w:rFonts w:ascii="Arial" w:hAnsi="Arial" w:cs="Arial"/>
                <w:sz w:val="16"/>
                <w:szCs w:val="16"/>
              </w:rPr>
              <w:t>ПОСТАНОВЛЕНИЕ АДМИНИСТРАЦИИ БЛАГОДАРНЕНСКОГО ГОРОДСКОГО ОКРУГА  СТАВРОПОЛЬСКОГО КРАЯ</w:t>
            </w:r>
          </w:p>
          <w:p w:rsidR="00A300F8" w:rsidRPr="00605135" w:rsidRDefault="0073269F" w:rsidP="00BD6E9D">
            <w:pPr>
              <w:rPr>
                <w:rFonts w:ascii="Arial" w:hAnsi="Arial" w:cs="Arial"/>
                <w:sz w:val="16"/>
                <w:szCs w:val="16"/>
              </w:rPr>
            </w:pPr>
            <w:r w:rsidRPr="0073269F">
              <w:rPr>
                <w:rFonts w:ascii="Arial" w:hAnsi="Arial" w:cs="Arial"/>
                <w:sz w:val="16"/>
                <w:szCs w:val="16"/>
              </w:rPr>
              <w:t>20</w:t>
            </w:r>
            <w:r w:rsidR="00BD6E9D">
              <w:rPr>
                <w:rFonts w:ascii="Arial" w:hAnsi="Arial" w:cs="Arial"/>
                <w:sz w:val="16"/>
                <w:szCs w:val="16"/>
              </w:rPr>
              <w:t xml:space="preserve"> мая 2022  года г. </w:t>
            </w:r>
            <w:proofErr w:type="gramStart"/>
            <w:r w:rsidR="00BD6E9D">
              <w:rPr>
                <w:rFonts w:ascii="Arial" w:hAnsi="Arial" w:cs="Arial"/>
                <w:sz w:val="16"/>
                <w:szCs w:val="16"/>
              </w:rPr>
              <w:t>Благодарный</w:t>
            </w:r>
            <w:proofErr w:type="gramEnd"/>
            <w:r w:rsidR="00BD6E9D">
              <w:rPr>
                <w:rFonts w:ascii="Arial" w:hAnsi="Arial" w:cs="Arial"/>
                <w:sz w:val="16"/>
                <w:szCs w:val="16"/>
              </w:rPr>
              <w:t>№564</w:t>
            </w:r>
          </w:p>
        </w:tc>
        <w:tc>
          <w:tcPr>
            <w:tcW w:w="441" w:type="dxa"/>
          </w:tcPr>
          <w:p w:rsidR="00A300F8" w:rsidRPr="0080190C" w:rsidRDefault="00A300F8" w:rsidP="00C90311">
            <w:pPr>
              <w:spacing w:line="160" w:lineRule="exact"/>
              <w:rPr>
                <w:rFonts w:ascii="Arial" w:hAnsi="Arial" w:cs="Arial"/>
                <w:sz w:val="16"/>
                <w:szCs w:val="16"/>
              </w:rPr>
            </w:pPr>
          </w:p>
        </w:tc>
      </w:tr>
      <w:tr w:rsidR="00A300F8" w:rsidRPr="0080190C" w:rsidTr="007853FC">
        <w:tc>
          <w:tcPr>
            <w:tcW w:w="426" w:type="dxa"/>
          </w:tcPr>
          <w:p w:rsidR="00A300F8" w:rsidRDefault="004A2741" w:rsidP="00C90311">
            <w:pPr>
              <w:spacing w:line="160" w:lineRule="exact"/>
              <w:rPr>
                <w:rFonts w:ascii="Arial" w:hAnsi="Arial" w:cs="Arial"/>
                <w:sz w:val="12"/>
                <w:szCs w:val="12"/>
              </w:rPr>
            </w:pPr>
            <w:r>
              <w:rPr>
                <w:rFonts w:ascii="Arial" w:hAnsi="Arial" w:cs="Arial"/>
                <w:sz w:val="12"/>
                <w:szCs w:val="12"/>
              </w:rPr>
              <w:t>8</w:t>
            </w:r>
          </w:p>
        </w:tc>
        <w:tc>
          <w:tcPr>
            <w:tcW w:w="3685" w:type="dxa"/>
          </w:tcPr>
          <w:p w:rsidR="0073269F" w:rsidRPr="0073269F" w:rsidRDefault="0073269F" w:rsidP="0073269F">
            <w:pPr>
              <w:rPr>
                <w:rFonts w:ascii="Arial" w:hAnsi="Arial" w:cs="Arial"/>
                <w:sz w:val="16"/>
                <w:szCs w:val="16"/>
              </w:rPr>
            </w:pPr>
            <w:r w:rsidRPr="0073269F">
              <w:rPr>
                <w:rFonts w:ascii="Arial" w:hAnsi="Arial" w:cs="Arial"/>
                <w:sz w:val="16"/>
                <w:szCs w:val="16"/>
              </w:rPr>
              <w:t>ПОСТАНОВЛЕНИЕ АДМИНИСТРАЦИИ БЛАГОДАРНЕНСКОГО ГОРОДСКОГО ОКРУГА  СТАВРОПОЛЬСКОГО КРАЯ</w:t>
            </w:r>
          </w:p>
          <w:p w:rsidR="00A300F8" w:rsidRPr="00605135" w:rsidRDefault="0073269F" w:rsidP="00BD6E9D">
            <w:pPr>
              <w:rPr>
                <w:rFonts w:ascii="Arial" w:hAnsi="Arial" w:cs="Arial"/>
                <w:sz w:val="16"/>
                <w:szCs w:val="16"/>
              </w:rPr>
            </w:pPr>
            <w:r w:rsidRPr="0073269F">
              <w:rPr>
                <w:rFonts w:ascii="Arial" w:hAnsi="Arial" w:cs="Arial"/>
                <w:sz w:val="16"/>
                <w:szCs w:val="16"/>
              </w:rPr>
              <w:t>2</w:t>
            </w:r>
            <w:r w:rsidR="00BD6E9D">
              <w:rPr>
                <w:rFonts w:ascii="Arial" w:hAnsi="Arial" w:cs="Arial"/>
                <w:sz w:val="16"/>
                <w:szCs w:val="16"/>
              </w:rPr>
              <w:t>3</w:t>
            </w:r>
            <w:r w:rsidRPr="0073269F">
              <w:rPr>
                <w:rFonts w:ascii="Arial" w:hAnsi="Arial" w:cs="Arial"/>
                <w:sz w:val="16"/>
                <w:szCs w:val="16"/>
              </w:rPr>
              <w:t xml:space="preserve"> </w:t>
            </w:r>
            <w:r w:rsidR="00BD6E9D">
              <w:rPr>
                <w:rFonts w:ascii="Arial" w:hAnsi="Arial" w:cs="Arial"/>
                <w:sz w:val="16"/>
                <w:szCs w:val="16"/>
              </w:rPr>
              <w:t xml:space="preserve">мая 2022  года г. </w:t>
            </w:r>
            <w:proofErr w:type="gramStart"/>
            <w:r w:rsidR="00BD6E9D">
              <w:rPr>
                <w:rFonts w:ascii="Arial" w:hAnsi="Arial" w:cs="Arial"/>
                <w:sz w:val="16"/>
                <w:szCs w:val="16"/>
              </w:rPr>
              <w:t>Благодарный</w:t>
            </w:r>
            <w:proofErr w:type="gramEnd"/>
            <w:r w:rsidR="00BD6E9D">
              <w:rPr>
                <w:rFonts w:ascii="Arial" w:hAnsi="Arial" w:cs="Arial"/>
                <w:sz w:val="16"/>
                <w:szCs w:val="16"/>
              </w:rPr>
              <w:t>№567</w:t>
            </w:r>
          </w:p>
        </w:tc>
        <w:tc>
          <w:tcPr>
            <w:tcW w:w="441" w:type="dxa"/>
          </w:tcPr>
          <w:p w:rsidR="00A300F8" w:rsidRPr="0080190C" w:rsidRDefault="00A300F8" w:rsidP="00C90311">
            <w:pPr>
              <w:spacing w:line="160" w:lineRule="exact"/>
              <w:rPr>
                <w:rFonts w:ascii="Arial" w:hAnsi="Arial" w:cs="Arial"/>
                <w:sz w:val="16"/>
                <w:szCs w:val="16"/>
              </w:rPr>
            </w:pPr>
          </w:p>
        </w:tc>
      </w:tr>
      <w:tr w:rsidR="004A2741" w:rsidRPr="0080190C" w:rsidTr="007853FC">
        <w:tc>
          <w:tcPr>
            <w:tcW w:w="426" w:type="dxa"/>
          </w:tcPr>
          <w:p w:rsidR="004A2741" w:rsidRDefault="004A2741" w:rsidP="00C90311">
            <w:pPr>
              <w:spacing w:line="160" w:lineRule="exact"/>
              <w:rPr>
                <w:rFonts w:ascii="Arial" w:hAnsi="Arial" w:cs="Arial"/>
                <w:sz w:val="12"/>
                <w:szCs w:val="12"/>
              </w:rPr>
            </w:pPr>
            <w:r>
              <w:rPr>
                <w:rFonts w:ascii="Arial" w:hAnsi="Arial" w:cs="Arial"/>
                <w:sz w:val="12"/>
                <w:szCs w:val="12"/>
              </w:rPr>
              <w:t>9</w:t>
            </w:r>
          </w:p>
        </w:tc>
        <w:tc>
          <w:tcPr>
            <w:tcW w:w="3685" w:type="dxa"/>
          </w:tcPr>
          <w:p w:rsidR="0073269F" w:rsidRPr="0073269F" w:rsidRDefault="0073269F" w:rsidP="0073269F">
            <w:pPr>
              <w:rPr>
                <w:rFonts w:ascii="Arial" w:hAnsi="Arial" w:cs="Arial"/>
                <w:sz w:val="16"/>
                <w:szCs w:val="16"/>
              </w:rPr>
            </w:pPr>
            <w:r w:rsidRPr="0073269F">
              <w:rPr>
                <w:rFonts w:ascii="Arial" w:hAnsi="Arial" w:cs="Arial"/>
                <w:sz w:val="16"/>
                <w:szCs w:val="16"/>
              </w:rPr>
              <w:t>ПОСТАНОВЛЕНИЕ АДМИНИСТРАЦИИ БЛАГОДАРНЕНСКОГО ГОРОДСКОГО ОКРУГА  СТАВРОПОЛЬСКОГО КРАЯ</w:t>
            </w:r>
          </w:p>
          <w:p w:rsidR="004A2741" w:rsidRPr="00A300F8" w:rsidRDefault="0073269F" w:rsidP="00BD6E9D">
            <w:pPr>
              <w:rPr>
                <w:rFonts w:ascii="Arial" w:hAnsi="Arial" w:cs="Arial"/>
                <w:sz w:val="16"/>
                <w:szCs w:val="16"/>
              </w:rPr>
            </w:pPr>
            <w:r w:rsidRPr="0073269F">
              <w:rPr>
                <w:rFonts w:ascii="Arial" w:hAnsi="Arial" w:cs="Arial"/>
                <w:sz w:val="16"/>
                <w:szCs w:val="16"/>
              </w:rPr>
              <w:t>2</w:t>
            </w:r>
            <w:r w:rsidR="00BD6E9D">
              <w:rPr>
                <w:rFonts w:ascii="Arial" w:hAnsi="Arial" w:cs="Arial"/>
                <w:sz w:val="16"/>
                <w:szCs w:val="16"/>
              </w:rPr>
              <w:t>3</w:t>
            </w:r>
            <w:r w:rsidRPr="0073269F">
              <w:rPr>
                <w:rFonts w:ascii="Arial" w:hAnsi="Arial" w:cs="Arial"/>
                <w:sz w:val="16"/>
                <w:szCs w:val="16"/>
              </w:rPr>
              <w:t xml:space="preserve"> мая 2022  года г. </w:t>
            </w:r>
            <w:proofErr w:type="gramStart"/>
            <w:r w:rsidRPr="0073269F">
              <w:rPr>
                <w:rFonts w:ascii="Arial" w:hAnsi="Arial" w:cs="Arial"/>
                <w:sz w:val="16"/>
                <w:szCs w:val="16"/>
              </w:rPr>
              <w:t>Благодарный</w:t>
            </w:r>
            <w:proofErr w:type="gramEnd"/>
            <w:r w:rsidRPr="0073269F">
              <w:rPr>
                <w:rFonts w:ascii="Arial" w:hAnsi="Arial" w:cs="Arial"/>
                <w:sz w:val="16"/>
                <w:szCs w:val="16"/>
              </w:rPr>
              <w:t>№5</w:t>
            </w:r>
            <w:r w:rsidR="00BD6E9D">
              <w:rPr>
                <w:rFonts w:ascii="Arial" w:hAnsi="Arial" w:cs="Arial"/>
                <w:sz w:val="16"/>
                <w:szCs w:val="16"/>
              </w:rPr>
              <w:t>68</w:t>
            </w:r>
          </w:p>
        </w:tc>
        <w:tc>
          <w:tcPr>
            <w:tcW w:w="441" w:type="dxa"/>
          </w:tcPr>
          <w:p w:rsidR="004A2741" w:rsidRPr="0080190C" w:rsidRDefault="004A2741" w:rsidP="00C90311">
            <w:pPr>
              <w:spacing w:line="160" w:lineRule="exact"/>
              <w:rPr>
                <w:rFonts w:ascii="Arial" w:hAnsi="Arial" w:cs="Arial"/>
                <w:sz w:val="16"/>
                <w:szCs w:val="16"/>
              </w:rPr>
            </w:pPr>
          </w:p>
        </w:tc>
      </w:tr>
      <w:tr w:rsidR="00D74B97" w:rsidRPr="0080190C" w:rsidTr="007853FC">
        <w:tc>
          <w:tcPr>
            <w:tcW w:w="426" w:type="dxa"/>
          </w:tcPr>
          <w:p w:rsidR="00D74B97" w:rsidRDefault="004A2741" w:rsidP="00C90311">
            <w:pPr>
              <w:spacing w:line="160" w:lineRule="exact"/>
              <w:rPr>
                <w:rFonts w:ascii="Arial" w:hAnsi="Arial" w:cs="Arial"/>
                <w:sz w:val="12"/>
                <w:szCs w:val="12"/>
              </w:rPr>
            </w:pPr>
            <w:r>
              <w:rPr>
                <w:rFonts w:ascii="Arial" w:hAnsi="Arial" w:cs="Arial"/>
                <w:sz w:val="12"/>
                <w:szCs w:val="12"/>
              </w:rPr>
              <w:t>10</w:t>
            </w:r>
          </w:p>
        </w:tc>
        <w:tc>
          <w:tcPr>
            <w:tcW w:w="3685" w:type="dxa"/>
          </w:tcPr>
          <w:p w:rsidR="0073269F" w:rsidRPr="0073269F" w:rsidRDefault="0073269F" w:rsidP="0073269F">
            <w:pPr>
              <w:rPr>
                <w:rFonts w:ascii="Arial" w:hAnsi="Arial" w:cs="Arial"/>
                <w:sz w:val="16"/>
                <w:szCs w:val="16"/>
              </w:rPr>
            </w:pPr>
            <w:r w:rsidRPr="0073269F">
              <w:rPr>
                <w:rFonts w:ascii="Arial" w:hAnsi="Arial" w:cs="Arial"/>
                <w:sz w:val="16"/>
                <w:szCs w:val="16"/>
              </w:rPr>
              <w:t>ПОСТАНОВЛЕНИЕ АДМИНИСТРАЦИИ БЛАГОДАРНЕНСКОГО ГОРОДСКОГО ОКРУГА  СТАВРОПОЛЬСКОГО КРАЯ</w:t>
            </w:r>
          </w:p>
          <w:p w:rsidR="00D74B97" w:rsidRPr="00605135" w:rsidRDefault="0073269F" w:rsidP="00BD6E9D">
            <w:pPr>
              <w:rPr>
                <w:rFonts w:ascii="Arial" w:hAnsi="Arial" w:cs="Arial"/>
                <w:sz w:val="16"/>
                <w:szCs w:val="16"/>
              </w:rPr>
            </w:pPr>
            <w:r w:rsidRPr="0073269F">
              <w:rPr>
                <w:rFonts w:ascii="Arial" w:hAnsi="Arial" w:cs="Arial"/>
                <w:sz w:val="16"/>
                <w:szCs w:val="16"/>
              </w:rPr>
              <w:t>2</w:t>
            </w:r>
            <w:r w:rsidR="00BD6E9D">
              <w:rPr>
                <w:rFonts w:ascii="Arial" w:hAnsi="Arial" w:cs="Arial"/>
                <w:sz w:val="16"/>
                <w:szCs w:val="16"/>
              </w:rPr>
              <w:t>3</w:t>
            </w:r>
            <w:r w:rsidRPr="0073269F">
              <w:rPr>
                <w:rFonts w:ascii="Arial" w:hAnsi="Arial" w:cs="Arial"/>
                <w:sz w:val="16"/>
                <w:szCs w:val="16"/>
              </w:rPr>
              <w:t xml:space="preserve"> мая 2022  года г. </w:t>
            </w:r>
            <w:proofErr w:type="gramStart"/>
            <w:r w:rsidRPr="0073269F">
              <w:rPr>
                <w:rFonts w:ascii="Arial" w:hAnsi="Arial" w:cs="Arial"/>
                <w:sz w:val="16"/>
                <w:szCs w:val="16"/>
              </w:rPr>
              <w:t>Благодарный</w:t>
            </w:r>
            <w:proofErr w:type="gramEnd"/>
            <w:r w:rsidRPr="0073269F">
              <w:rPr>
                <w:rFonts w:ascii="Arial" w:hAnsi="Arial" w:cs="Arial"/>
                <w:sz w:val="16"/>
                <w:szCs w:val="16"/>
              </w:rPr>
              <w:t>№5</w:t>
            </w:r>
            <w:r w:rsidR="00BD6E9D">
              <w:rPr>
                <w:rFonts w:ascii="Arial" w:hAnsi="Arial" w:cs="Arial"/>
                <w:sz w:val="16"/>
                <w:szCs w:val="16"/>
              </w:rPr>
              <w:t>69</w:t>
            </w:r>
          </w:p>
        </w:tc>
        <w:tc>
          <w:tcPr>
            <w:tcW w:w="441" w:type="dxa"/>
          </w:tcPr>
          <w:p w:rsidR="00D74B97" w:rsidRPr="0080190C" w:rsidRDefault="00D74B97" w:rsidP="00C90311">
            <w:pPr>
              <w:spacing w:line="160" w:lineRule="exact"/>
              <w:rPr>
                <w:rFonts w:ascii="Arial" w:hAnsi="Arial" w:cs="Arial"/>
                <w:sz w:val="16"/>
                <w:szCs w:val="16"/>
              </w:rPr>
            </w:pPr>
          </w:p>
        </w:tc>
      </w:tr>
      <w:tr w:rsidR="0075074D" w:rsidRPr="0080190C" w:rsidTr="007853FC">
        <w:tc>
          <w:tcPr>
            <w:tcW w:w="426" w:type="dxa"/>
          </w:tcPr>
          <w:p w:rsidR="0075074D" w:rsidRDefault="0075074D" w:rsidP="00C90311">
            <w:pPr>
              <w:spacing w:line="160" w:lineRule="exact"/>
              <w:rPr>
                <w:rFonts w:ascii="Arial" w:hAnsi="Arial" w:cs="Arial"/>
                <w:sz w:val="12"/>
                <w:szCs w:val="12"/>
              </w:rPr>
            </w:pPr>
            <w:r>
              <w:rPr>
                <w:rFonts w:ascii="Arial" w:hAnsi="Arial" w:cs="Arial"/>
                <w:sz w:val="12"/>
                <w:szCs w:val="12"/>
              </w:rPr>
              <w:t>11</w:t>
            </w:r>
          </w:p>
        </w:tc>
        <w:tc>
          <w:tcPr>
            <w:tcW w:w="3685" w:type="dxa"/>
          </w:tcPr>
          <w:p w:rsidR="0073269F" w:rsidRPr="0073269F" w:rsidRDefault="0073269F" w:rsidP="0073269F">
            <w:pPr>
              <w:rPr>
                <w:rFonts w:ascii="Arial" w:hAnsi="Arial" w:cs="Arial"/>
                <w:sz w:val="16"/>
                <w:szCs w:val="16"/>
              </w:rPr>
            </w:pPr>
            <w:r w:rsidRPr="0073269F">
              <w:rPr>
                <w:rFonts w:ascii="Arial" w:hAnsi="Arial" w:cs="Arial"/>
                <w:sz w:val="16"/>
                <w:szCs w:val="16"/>
              </w:rPr>
              <w:t>ПОСТАНОВЛЕНИЕ АДМИНИСТРАЦИИ БЛАГОДАРНЕНСКОГО ГОРОДСКОГО ОКРУГА  СТАВРОПОЛЬСКОГО КРАЯ</w:t>
            </w:r>
          </w:p>
          <w:p w:rsidR="0075074D" w:rsidRPr="00605135" w:rsidRDefault="0073269F" w:rsidP="00BD6E9D">
            <w:pPr>
              <w:rPr>
                <w:rFonts w:ascii="Arial" w:hAnsi="Arial" w:cs="Arial"/>
                <w:sz w:val="16"/>
                <w:szCs w:val="16"/>
              </w:rPr>
            </w:pPr>
            <w:r w:rsidRPr="0073269F">
              <w:rPr>
                <w:rFonts w:ascii="Arial" w:hAnsi="Arial" w:cs="Arial"/>
                <w:sz w:val="16"/>
                <w:szCs w:val="16"/>
              </w:rPr>
              <w:t>2</w:t>
            </w:r>
            <w:r w:rsidR="00BD6E9D">
              <w:rPr>
                <w:rFonts w:ascii="Arial" w:hAnsi="Arial" w:cs="Arial"/>
                <w:sz w:val="16"/>
                <w:szCs w:val="16"/>
              </w:rPr>
              <w:t>3</w:t>
            </w:r>
            <w:r w:rsidRPr="0073269F">
              <w:rPr>
                <w:rFonts w:ascii="Arial" w:hAnsi="Arial" w:cs="Arial"/>
                <w:sz w:val="16"/>
                <w:szCs w:val="16"/>
              </w:rPr>
              <w:t xml:space="preserve"> мая 2022  года г. </w:t>
            </w:r>
            <w:proofErr w:type="gramStart"/>
            <w:r w:rsidRPr="0073269F">
              <w:rPr>
                <w:rFonts w:ascii="Arial" w:hAnsi="Arial" w:cs="Arial"/>
                <w:sz w:val="16"/>
                <w:szCs w:val="16"/>
              </w:rPr>
              <w:t>Благодарный</w:t>
            </w:r>
            <w:proofErr w:type="gramEnd"/>
            <w:r w:rsidRPr="0073269F">
              <w:rPr>
                <w:rFonts w:ascii="Arial" w:hAnsi="Arial" w:cs="Arial"/>
                <w:sz w:val="16"/>
                <w:szCs w:val="16"/>
              </w:rPr>
              <w:t>№</w:t>
            </w:r>
            <w:r w:rsidR="00BD6E9D">
              <w:rPr>
                <w:rFonts w:ascii="Arial" w:hAnsi="Arial" w:cs="Arial"/>
                <w:sz w:val="16"/>
                <w:szCs w:val="16"/>
              </w:rPr>
              <w:t>570</w:t>
            </w:r>
          </w:p>
        </w:tc>
        <w:tc>
          <w:tcPr>
            <w:tcW w:w="441" w:type="dxa"/>
          </w:tcPr>
          <w:p w:rsidR="0075074D" w:rsidRPr="0080190C" w:rsidRDefault="0075074D" w:rsidP="00C90311">
            <w:pPr>
              <w:spacing w:line="160" w:lineRule="exact"/>
              <w:rPr>
                <w:rFonts w:ascii="Arial" w:hAnsi="Arial" w:cs="Arial"/>
                <w:sz w:val="16"/>
                <w:szCs w:val="16"/>
              </w:rPr>
            </w:pPr>
          </w:p>
        </w:tc>
      </w:tr>
      <w:tr w:rsidR="00730AE5" w:rsidRPr="0080190C" w:rsidTr="007853FC">
        <w:tc>
          <w:tcPr>
            <w:tcW w:w="426" w:type="dxa"/>
          </w:tcPr>
          <w:p w:rsidR="00730AE5" w:rsidRDefault="00730AE5" w:rsidP="00C90311">
            <w:pPr>
              <w:spacing w:line="160" w:lineRule="exact"/>
              <w:rPr>
                <w:rFonts w:ascii="Arial" w:hAnsi="Arial" w:cs="Arial"/>
                <w:sz w:val="12"/>
                <w:szCs w:val="12"/>
              </w:rPr>
            </w:pPr>
            <w:r>
              <w:rPr>
                <w:rFonts w:ascii="Arial" w:hAnsi="Arial" w:cs="Arial"/>
                <w:sz w:val="12"/>
                <w:szCs w:val="12"/>
              </w:rPr>
              <w:t>12</w:t>
            </w:r>
          </w:p>
        </w:tc>
        <w:tc>
          <w:tcPr>
            <w:tcW w:w="3685" w:type="dxa"/>
          </w:tcPr>
          <w:p w:rsidR="00730AE5" w:rsidRPr="00730AE5" w:rsidRDefault="00730AE5" w:rsidP="00730AE5">
            <w:pPr>
              <w:rPr>
                <w:rFonts w:ascii="Arial" w:hAnsi="Arial" w:cs="Arial"/>
                <w:sz w:val="16"/>
                <w:szCs w:val="16"/>
              </w:rPr>
            </w:pPr>
            <w:r w:rsidRPr="00730AE5">
              <w:rPr>
                <w:rFonts w:ascii="Arial" w:hAnsi="Arial" w:cs="Arial"/>
                <w:sz w:val="16"/>
                <w:szCs w:val="16"/>
              </w:rPr>
              <w:t>ПОСТАНОВЛЕНИЕ АДМИНИСТРАЦИИ БЛАГОДАРНЕНСКОГО ГОРОДСКОГО ОКРУГА  СТАВРОПОЛЬСКОГО КРАЯ</w:t>
            </w:r>
          </w:p>
          <w:p w:rsidR="00730AE5" w:rsidRPr="0073269F" w:rsidRDefault="00730AE5" w:rsidP="00730AE5">
            <w:pPr>
              <w:rPr>
                <w:rFonts w:ascii="Arial" w:hAnsi="Arial" w:cs="Arial"/>
                <w:sz w:val="16"/>
                <w:szCs w:val="16"/>
              </w:rPr>
            </w:pPr>
            <w:r w:rsidRPr="00730AE5">
              <w:rPr>
                <w:rFonts w:ascii="Arial" w:hAnsi="Arial" w:cs="Arial"/>
                <w:sz w:val="16"/>
                <w:szCs w:val="16"/>
              </w:rPr>
              <w:t xml:space="preserve">23 мая 2022  года г. </w:t>
            </w:r>
            <w:proofErr w:type="gramStart"/>
            <w:r w:rsidRPr="00730AE5">
              <w:rPr>
                <w:rFonts w:ascii="Arial" w:hAnsi="Arial" w:cs="Arial"/>
                <w:sz w:val="16"/>
                <w:szCs w:val="16"/>
              </w:rPr>
              <w:t>Благодарный</w:t>
            </w:r>
            <w:proofErr w:type="gramEnd"/>
            <w:r>
              <w:rPr>
                <w:rFonts w:ascii="Arial" w:hAnsi="Arial" w:cs="Arial"/>
                <w:sz w:val="16"/>
                <w:szCs w:val="16"/>
              </w:rPr>
              <w:t xml:space="preserve"> </w:t>
            </w:r>
            <w:r w:rsidRPr="00730AE5">
              <w:rPr>
                <w:rFonts w:ascii="Arial" w:hAnsi="Arial" w:cs="Arial"/>
                <w:sz w:val="16"/>
                <w:szCs w:val="16"/>
              </w:rPr>
              <w:t>№</w:t>
            </w:r>
            <w:r>
              <w:rPr>
                <w:rFonts w:ascii="Arial" w:hAnsi="Arial" w:cs="Arial"/>
                <w:sz w:val="16"/>
                <w:szCs w:val="16"/>
              </w:rPr>
              <w:t xml:space="preserve"> </w:t>
            </w:r>
            <w:r w:rsidRPr="00730AE5">
              <w:rPr>
                <w:rFonts w:ascii="Arial" w:hAnsi="Arial" w:cs="Arial"/>
                <w:sz w:val="16"/>
                <w:szCs w:val="16"/>
              </w:rPr>
              <w:t>57</w:t>
            </w:r>
            <w:r>
              <w:rPr>
                <w:rFonts w:ascii="Arial" w:hAnsi="Arial" w:cs="Arial"/>
                <w:sz w:val="16"/>
                <w:szCs w:val="16"/>
              </w:rPr>
              <w:t>1</w:t>
            </w:r>
          </w:p>
        </w:tc>
        <w:tc>
          <w:tcPr>
            <w:tcW w:w="441" w:type="dxa"/>
          </w:tcPr>
          <w:p w:rsidR="00730AE5" w:rsidRPr="0080190C" w:rsidRDefault="00730AE5" w:rsidP="00C90311">
            <w:pPr>
              <w:spacing w:line="160" w:lineRule="exact"/>
              <w:rPr>
                <w:rFonts w:ascii="Arial" w:hAnsi="Arial" w:cs="Arial"/>
                <w:sz w:val="16"/>
                <w:szCs w:val="16"/>
              </w:rPr>
            </w:pPr>
          </w:p>
        </w:tc>
      </w:tr>
      <w:tr w:rsidR="0075074D" w:rsidRPr="0080190C" w:rsidTr="007853FC">
        <w:tc>
          <w:tcPr>
            <w:tcW w:w="426" w:type="dxa"/>
          </w:tcPr>
          <w:p w:rsidR="0075074D" w:rsidRDefault="00730AE5" w:rsidP="00C90311">
            <w:pPr>
              <w:spacing w:line="160" w:lineRule="exact"/>
              <w:rPr>
                <w:rFonts w:ascii="Arial" w:hAnsi="Arial" w:cs="Arial"/>
                <w:sz w:val="12"/>
                <w:szCs w:val="12"/>
              </w:rPr>
            </w:pPr>
            <w:r>
              <w:rPr>
                <w:rFonts w:ascii="Arial" w:hAnsi="Arial" w:cs="Arial"/>
                <w:sz w:val="12"/>
                <w:szCs w:val="12"/>
              </w:rPr>
              <w:t>13</w:t>
            </w:r>
          </w:p>
        </w:tc>
        <w:tc>
          <w:tcPr>
            <w:tcW w:w="3685" w:type="dxa"/>
          </w:tcPr>
          <w:p w:rsidR="0073269F" w:rsidRPr="0073269F" w:rsidRDefault="0073269F" w:rsidP="0073269F">
            <w:pPr>
              <w:rPr>
                <w:rFonts w:ascii="Arial" w:hAnsi="Arial" w:cs="Arial"/>
                <w:sz w:val="16"/>
                <w:szCs w:val="16"/>
              </w:rPr>
            </w:pPr>
            <w:r w:rsidRPr="0073269F">
              <w:rPr>
                <w:rFonts w:ascii="Arial" w:hAnsi="Arial" w:cs="Arial"/>
                <w:sz w:val="16"/>
                <w:szCs w:val="16"/>
              </w:rPr>
              <w:t>ПОСТАНОВЛЕНИЕ АДМИНИСТРАЦИИ БЛАГОДАРНЕНСКОГО ГОРОДСКОГО ОКРУГА  СТАВРОПОЛЬСКОГО КРАЯ</w:t>
            </w:r>
          </w:p>
          <w:p w:rsidR="0075074D" w:rsidRPr="00605135" w:rsidRDefault="0073269F" w:rsidP="00BD6E9D">
            <w:pPr>
              <w:rPr>
                <w:rFonts w:ascii="Arial" w:hAnsi="Arial" w:cs="Arial"/>
                <w:sz w:val="16"/>
                <w:szCs w:val="16"/>
              </w:rPr>
            </w:pPr>
            <w:r w:rsidRPr="0073269F">
              <w:rPr>
                <w:rFonts w:ascii="Arial" w:hAnsi="Arial" w:cs="Arial"/>
                <w:sz w:val="16"/>
                <w:szCs w:val="16"/>
              </w:rPr>
              <w:t>2</w:t>
            </w:r>
            <w:r w:rsidR="00BD6E9D">
              <w:rPr>
                <w:rFonts w:ascii="Arial" w:hAnsi="Arial" w:cs="Arial"/>
                <w:sz w:val="16"/>
                <w:szCs w:val="16"/>
              </w:rPr>
              <w:t>3</w:t>
            </w:r>
            <w:r w:rsidRPr="0073269F">
              <w:rPr>
                <w:rFonts w:ascii="Arial" w:hAnsi="Arial" w:cs="Arial"/>
                <w:sz w:val="16"/>
                <w:szCs w:val="16"/>
              </w:rPr>
              <w:t xml:space="preserve"> мая 2022  года г. </w:t>
            </w:r>
            <w:proofErr w:type="gramStart"/>
            <w:r w:rsidRPr="0073269F">
              <w:rPr>
                <w:rFonts w:ascii="Arial" w:hAnsi="Arial" w:cs="Arial"/>
                <w:sz w:val="16"/>
                <w:szCs w:val="16"/>
              </w:rPr>
              <w:t>Благодарный</w:t>
            </w:r>
            <w:proofErr w:type="gramEnd"/>
            <w:r w:rsidRPr="0073269F">
              <w:rPr>
                <w:rFonts w:ascii="Arial" w:hAnsi="Arial" w:cs="Arial"/>
                <w:sz w:val="16"/>
                <w:szCs w:val="16"/>
              </w:rPr>
              <w:t>№5</w:t>
            </w:r>
            <w:r w:rsidR="00BD6E9D">
              <w:rPr>
                <w:rFonts w:ascii="Arial" w:hAnsi="Arial" w:cs="Arial"/>
                <w:sz w:val="16"/>
                <w:szCs w:val="16"/>
              </w:rPr>
              <w:t>73</w:t>
            </w:r>
          </w:p>
        </w:tc>
        <w:tc>
          <w:tcPr>
            <w:tcW w:w="441" w:type="dxa"/>
          </w:tcPr>
          <w:p w:rsidR="0075074D" w:rsidRPr="0080190C" w:rsidRDefault="0075074D" w:rsidP="00C90311">
            <w:pPr>
              <w:spacing w:line="160" w:lineRule="exact"/>
              <w:rPr>
                <w:rFonts w:ascii="Arial" w:hAnsi="Arial" w:cs="Arial"/>
                <w:sz w:val="16"/>
                <w:szCs w:val="16"/>
              </w:rPr>
            </w:pPr>
          </w:p>
        </w:tc>
      </w:tr>
      <w:tr w:rsidR="0075074D" w:rsidRPr="0080190C" w:rsidTr="007853FC">
        <w:tc>
          <w:tcPr>
            <w:tcW w:w="426" w:type="dxa"/>
          </w:tcPr>
          <w:p w:rsidR="0075074D" w:rsidRDefault="00730AE5" w:rsidP="00C90311">
            <w:pPr>
              <w:spacing w:line="160" w:lineRule="exact"/>
              <w:rPr>
                <w:rFonts w:ascii="Arial" w:hAnsi="Arial" w:cs="Arial"/>
                <w:sz w:val="12"/>
                <w:szCs w:val="12"/>
              </w:rPr>
            </w:pPr>
            <w:r>
              <w:rPr>
                <w:rFonts w:ascii="Arial" w:hAnsi="Arial" w:cs="Arial"/>
                <w:sz w:val="12"/>
                <w:szCs w:val="12"/>
              </w:rPr>
              <w:t>14</w:t>
            </w:r>
          </w:p>
        </w:tc>
        <w:tc>
          <w:tcPr>
            <w:tcW w:w="3685" w:type="dxa"/>
          </w:tcPr>
          <w:p w:rsidR="0073269F" w:rsidRPr="0073269F" w:rsidRDefault="0073269F" w:rsidP="0073269F">
            <w:pPr>
              <w:rPr>
                <w:rFonts w:ascii="Arial" w:hAnsi="Arial" w:cs="Arial"/>
                <w:sz w:val="16"/>
                <w:szCs w:val="16"/>
              </w:rPr>
            </w:pPr>
            <w:r w:rsidRPr="0073269F">
              <w:rPr>
                <w:rFonts w:ascii="Arial" w:hAnsi="Arial" w:cs="Arial"/>
                <w:sz w:val="16"/>
                <w:szCs w:val="16"/>
              </w:rPr>
              <w:t>ПОСТАНОВЛЕНИЕ АДМИНИСТРАЦИИ БЛАГОДАРНЕНСКОГО ГОРОДСКОГО ОКРУГА  СТАВРОПОЛЬСКОГО КРАЯ</w:t>
            </w:r>
          </w:p>
          <w:p w:rsidR="0075074D" w:rsidRPr="00605135" w:rsidRDefault="0073269F" w:rsidP="00BD6E9D">
            <w:pPr>
              <w:rPr>
                <w:rFonts w:ascii="Arial" w:hAnsi="Arial" w:cs="Arial"/>
                <w:sz w:val="16"/>
                <w:szCs w:val="16"/>
              </w:rPr>
            </w:pPr>
            <w:r w:rsidRPr="0073269F">
              <w:rPr>
                <w:rFonts w:ascii="Arial" w:hAnsi="Arial" w:cs="Arial"/>
                <w:sz w:val="16"/>
                <w:szCs w:val="16"/>
              </w:rPr>
              <w:t>2</w:t>
            </w:r>
            <w:r w:rsidR="00BD6E9D">
              <w:rPr>
                <w:rFonts w:ascii="Arial" w:hAnsi="Arial" w:cs="Arial"/>
                <w:sz w:val="16"/>
                <w:szCs w:val="16"/>
              </w:rPr>
              <w:t>5</w:t>
            </w:r>
            <w:r w:rsidRPr="0073269F">
              <w:rPr>
                <w:rFonts w:ascii="Arial" w:hAnsi="Arial" w:cs="Arial"/>
                <w:sz w:val="16"/>
                <w:szCs w:val="16"/>
              </w:rPr>
              <w:t xml:space="preserve">мая 2022  года г. </w:t>
            </w:r>
            <w:proofErr w:type="gramStart"/>
            <w:r w:rsidRPr="0073269F">
              <w:rPr>
                <w:rFonts w:ascii="Arial" w:hAnsi="Arial" w:cs="Arial"/>
                <w:sz w:val="16"/>
                <w:szCs w:val="16"/>
              </w:rPr>
              <w:t>Благодарный</w:t>
            </w:r>
            <w:proofErr w:type="gramEnd"/>
            <w:r w:rsidRPr="0073269F">
              <w:rPr>
                <w:rFonts w:ascii="Arial" w:hAnsi="Arial" w:cs="Arial"/>
                <w:sz w:val="16"/>
                <w:szCs w:val="16"/>
              </w:rPr>
              <w:t>№5</w:t>
            </w:r>
            <w:r w:rsidR="00BD6E9D">
              <w:rPr>
                <w:rFonts w:ascii="Arial" w:hAnsi="Arial" w:cs="Arial"/>
                <w:sz w:val="16"/>
                <w:szCs w:val="16"/>
              </w:rPr>
              <w:t>84</w:t>
            </w:r>
          </w:p>
        </w:tc>
        <w:tc>
          <w:tcPr>
            <w:tcW w:w="441" w:type="dxa"/>
          </w:tcPr>
          <w:p w:rsidR="0075074D" w:rsidRPr="0080190C" w:rsidRDefault="0075074D" w:rsidP="00C90311">
            <w:pPr>
              <w:spacing w:line="160" w:lineRule="exact"/>
              <w:rPr>
                <w:rFonts w:ascii="Arial" w:hAnsi="Arial" w:cs="Arial"/>
                <w:sz w:val="16"/>
                <w:szCs w:val="16"/>
              </w:rPr>
            </w:pPr>
          </w:p>
        </w:tc>
      </w:tr>
      <w:tr w:rsidR="0075074D" w:rsidRPr="0080190C" w:rsidTr="007853FC">
        <w:tc>
          <w:tcPr>
            <w:tcW w:w="426" w:type="dxa"/>
          </w:tcPr>
          <w:p w:rsidR="0075074D" w:rsidRDefault="00730AE5" w:rsidP="00C90311">
            <w:pPr>
              <w:spacing w:line="160" w:lineRule="exact"/>
              <w:rPr>
                <w:rFonts w:ascii="Arial" w:hAnsi="Arial" w:cs="Arial"/>
                <w:sz w:val="12"/>
                <w:szCs w:val="12"/>
              </w:rPr>
            </w:pPr>
            <w:r>
              <w:rPr>
                <w:rFonts w:ascii="Arial" w:hAnsi="Arial" w:cs="Arial"/>
                <w:sz w:val="12"/>
                <w:szCs w:val="12"/>
              </w:rPr>
              <w:t>15</w:t>
            </w:r>
          </w:p>
        </w:tc>
        <w:tc>
          <w:tcPr>
            <w:tcW w:w="3685" w:type="dxa"/>
          </w:tcPr>
          <w:p w:rsidR="0073269F" w:rsidRPr="0073269F" w:rsidRDefault="0073269F" w:rsidP="0073269F">
            <w:pPr>
              <w:rPr>
                <w:rFonts w:ascii="Arial" w:hAnsi="Arial" w:cs="Arial"/>
                <w:sz w:val="16"/>
                <w:szCs w:val="16"/>
              </w:rPr>
            </w:pPr>
            <w:r w:rsidRPr="0073269F">
              <w:rPr>
                <w:rFonts w:ascii="Arial" w:hAnsi="Arial" w:cs="Arial"/>
                <w:sz w:val="16"/>
                <w:szCs w:val="16"/>
              </w:rPr>
              <w:t>ПОСТАНОВЛЕНИЕ АДМИНИСТРАЦИИ БЛАГОДАРНЕНСКОГО ГОРОДСКОГО ОКРУГА  СТАВРОПОЛЬСКОГО КРАЯ</w:t>
            </w:r>
          </w:p>
          <w:p w:rsidR="0075074D" w:rsidRPr="00605135" w:rsidRDefault="0073269F" w:rsidP="00BD6E9D">
            <w:pPr>
              <w:rPr>
                <w:rFonts w:ascii="Arial" w:hAnsi="Arial" w:cs="Arial"/>
                <w:sz w:val="16"/>
                <w:szCs w:val="16"/>
              </w:rPr>
            </w:pPr>
            <w:r w:rsidRPr="0073269F">
              <w:rPr>
                <w:rFonts w:ascii="Arial" w:hAnsi="Arial" w:cs="Arial"/>
                <w:sz w:val="16"/>
                <w:szCs w:val="16"/>
              </w:rPr>
              <w:lastRenderedPageBreak/>
              <w:t>2</w:t>
            </w:r>
            <w:r w:rsidR="00BD6E9D">
              <w:rPr>
                <w:rFonts w:ascii="Arial" w:hAnsi="Arial" w:cs="Arial"/>
                <w:sz w:val="16"/>
                <w:szCs w:val="16"/>
              </w:rPr>
              <w:t>5</w:t>
            </w:r>
            <w:r w:rsidRPr="0073269F">
              <w:rPr>
                <w:rFonts w:ascii="Arial" w:hAnsi="Arial" w:cs="Arial"/>
                <w:sz w:val="16"/>
                <w:szCs w:val="16"/>
              </w:rPr>
              <w:t xml:space="preserve"> мая 2022  года г. </w:t>
            </w:r>
            <w:proofErr w:type="gramStart"/>
            <w:r w:rsidRPr="0073269F">
              <w:rPr>
                <w:rFonts w:ascii="Arial" w:hAnsi="Arial" w:cs="Arial"/>
                <w:sz w:val="16"/>
                <w:szCs w:val="16"/>
              </w:rPr>
              <w:t>Благодарный</w:t>
            </w:r>
            <w:proofErr w:type="gramEnd"/>
            <w:r w:rsidRPr="0073269F">
              <w:rPr>
                <w:rFonts w:ascii="Arial" w:hAnsi="Arial" w:cs="Arial"/>
                <w:sz w:val="16"/>
                <w:szCs w:val="16"/>
              </w:rPr>
              <w:t>№5</w:t>
            </w:r>
            <w:r w:rsidR="00BD6E9D">
              <w:rPr>
                <w:rFonts w:ascii="Arial" w:hAnsi="Arial" w:cs="Arial"/>
                <w:sz w:val="16"/>
                <w:szCs w:val="16"/>
              </w:rPr>
              <w:t>8</w:t>
            </w:r>
            <w:r w:rsidRPr="0073269F">
              <w:rPr>
                <w:rFonts w:ascii="Arial" w:hAnsi="Arial" w:cs="Arial"/>
                <w:sz w:val="16"/>
                <w:szCs w:val="16"/>
              </w:rPr>
              <w:t>5</w:t>
            </w:r>
          </w:p>
        </w:tc>
        <w:tc>
          <w:tcPr>
            <w:tcW w:w="441" w:type="dxa"/>
          </w:tcPr>
          <w:p w:rsidR="0075074D" w:rsidRPr="0080190C" w:rsidRDefault="0075074D" w:rsidP="00C90311">
            <w:pPr>
              <w:spacing w:line="160" w:lineRule="exact"/>
              <w:rPr>
                <w:rFonts w:ascii="Arial" w:hAnsi="Arial" w:cs="Arial"/>
                <w:sz w:val="16"/>
                <w:szCs w:val="16"/>
              </w:rPr>
            </w:pPr>
          </w:p>
        </w:tc>
      </w:tr>
      <w:tr w:rsidR="0075074D" w:rsidRPr="0080190C" w:rsidTr="007853FC">
        <w:tc>
          <w:tcPr>
            <w:tcW w:w="426" w:type="dxa"/>
          </w:tcPr>
          <w:p w:rsidR="0075074D" w:rsidRDefault="00730AE5" w:rsidP="00C90311">
            <w:pPr>
              <w:spacing w:line="160" w:lineRule="exact"/>
              <w:rPr>
                <w:rFonts w:ascii="Arial" w:hAnsi="Arial" w:cs="Arial"/>
                <w:sz w:val="12"/>
                <w:szCs w:val="12"/>
              </w:rPr>
            </w:pPr>
            <w:r>
              <w:rPr>
                <w:rFonts w:ascii="Arial" w:hAnsi="Arial" w:cs="Arial"/>
                <w:sz w:val="12"/>
                <w:szCs w:val="12"/>
              </w:rPr>
              <w:t>16</w:t>
            </w:r>
          </w:p>
        </w:tc>
        <w:tc>
          <w:tcPr>
            <w:tcW w:w="3685" w:type="dxa"/>
          </w:tcPr>
          <w:p w:rsidR="0073269F" w:rsidRPr="0073269F" w:rsidRDefault="0073269F" w:rsidP="0073269F">
            <w:pPr>
              <w:rPr>
                <w:rFonts w:ascii="Arial" w:hAnsi="Arial" w:cs="Arial"/>
                <w:sz w:val="16"/>
                <w:szCs w:val="16"/>
              </w:rPr>
            </w:pPr>
            <w:r w:rsidRPr="0073269F">
              <w:rPr>
                <w:rFonts w:ascii="Arial" w:hAnsi="Arial" w:cs="Arial"/>
                <w:sz w:val="16"/>
                <w:szCs w:val="16"/>
              </w:rPr>
              <w:t>ПОСТАНОВЛЕНИЕ АДМИНИСТРАЦИИ БЛАГОДАРНЕНСКОГО ГОРОДСКОГО ОКРУГА  СТАВРОПОЛЬСКОГО КРАЯ</w:t>
            </w:r>
          </w:p>
          <w:p w:rsidR="0075074D" w:rsidRPr="00605135" w:rsidRDefault="0073269F" w:rsidP="00BD6E9D">
            <w:pPr>
              <w:rPr>
                <w:rFonts w:ascii="Arial" w:hAnsi="Arial" w:cs="Arial"/>
                <w:sz w:val="16"/>
                <w:szCs w:val="16"/>
              </w:rPr>
            </w:pPr>
            <w:r w:rsidRPr="0073269F">
              <w:rPr>
                <w:rFonts w:ascii="Arial" w:hAnsi="Arial" w:cs="Arial"/>
                <w:sz w:val="16"/>
                <w:szCs w:val="16"/>
              </w:rPr>
              <w:t>2</w:t>
            </w:r>
            <w:r w:rsidR="00BD6E9D">
              <w:rPr>
                <w:rFonts w:ascii="Arial" w:hAnsi="Arial" w:cs="Arial"/>
                <w:sz w:val="16"/>
                <w:szCs w:val="16"/>
              </w:rPr>
              <w:t>5</w:t>
            </w:r>
            <w:r w:rsidRPr="0073269F">
              <w:rPr>
                <w:rFonts w:ascii="Arial" w:hAnsi="Arial" w:cs="Arial"/>
                <w:sz w:val="16"/>
                <w:szCs w:val="16"/>
              </w:rPr>
              <w:t xml:space="preserve"> мая 2022  года г. </w:t>
            </w:r>
            <w:proofErr w:type="gramStart"/>
            <w:r w:rsidRPr="0073269F">
              <w:rPr>
                <w:rFonts w:ascii="Arial" w:hAnsi="Arial" w:cs="Arial"/>
                <w:sz w:val="16"/>
                <w:szCs w:val="16"/>
              </w:rPr>
              <w:t>Благодарный</w:t>
            </w:r>
            <w:proofErr w:type="gramEnd"/>
            <w:r w:rsidR="00BD6E9D">
              <w:rPr>
                <w:rFonts w:ascii="Arial" w:hAnsi="Arial" w:cs="Arial"/>
                <w:sz w:val="16"/>
                <w:szCs w:val="16"/>
              </w:rPr>
              <w:t xml:space="preserve"> </w:t>
            </w:r>
            <w:r w:rsidRPr="0073269F">
              <w:rPr>
                <w:rFonts w:ascii="Arial" w:hAnsi="Arial" w:cs="Arial"/>
                <w:sz w:val="16"/>
                <w:szCs w:val="16"/>
              </w:rPr>
              <w:t>№5</w:t>
            </w:r>
            <w:r w:rsidR="00BD6E9D">
              <w:rPr>
                <w:rFonts w:ascii="Arial" w:hAnsi="Arial" w:cs="Arial"/>
                <w:sz w:val="16"/>
                <w:szCs w:val="16"/>
              </w:rPr>
              <w:t>86</w:t>
            </w:r>
          </w:p>
        </w:tc>
        <w:tc>
          <w:tcPr>
            <w:tcW w:w="441" w:type="dxa"/>
          </w:tcPr>
          <w:p w:rsidR="0075074D" w:rsidRPr="0080190C" w:rsidRDefault="0075074D" w:rsidP="00C90311">
            <w:pPr>
              <w:spacing w:line="160" w:lineRule="exact"/>
              <w:rPr>
                <w:rFonts w:ascii="Arial" w:hAnsi="Arial" w:cs="Arial"/>
                <w:sz w:val="16"/>
                <w:szCs w:val="16"/>
              </w:rPr>
            </w:pPr>
          </w:p>
        </w:tc>
      </w:tr>
      <w:tr w:rsidR="0075074D" w:rsidRPr="0080190C" w:rsidTr="007853FC">
        <w:tc>
          <w:tcPr>
            <w:tcW w:w="426" w:type="dxa"/>
          </w:tcPr>
          <w:p w:rsidR="0075074D" w:rsidRDefault="00730AE5" w:rsidP="00C90311">
            <w:pPr>
              <w:spacing w:line="160" w:lineRule="exact"/>
              <w:rPr>
                <w:rFonts w:ascii="Arial" w:hAnsi="Arial" w:cs="Arial"/>
                <w:sz w:val="12"/>
                <w:szCs w:val="12"/>
              </w:rPr>
            </w:pPr>
            <w:r>
              <w:rPr>
                <w:rFonts w:ascii="Arial" w:hAnsi="Arial" w:cs="Arial"/>
                <w:sz w:val="12"/>
                <w:szCs w:val="12"/>
              </w:rPr>
              <w:t>17</w:t>
            </w:r>
          </w:p>
        </w:tc>
        <w:tc>
          <w:tcPr>
            <w:tcW w:w="3685" w:type="dxa"/>
          </w:tcPr>
          <w:p w:rsidR="0073269F" w:rsidRPr="0073269F" w:rsidRDefault="0073269F" w:rsidP="0073269F">
            <w:pPr>
              <w:rPr>
                <w:rFonts w:ascii="Arial" w:hAnsi="Arial" w:cs="Arial"/>
                <w:sz w:val="16"/>
                <w:szCs w:val="16"/>
              </w:rPr>
            </w:pPr>
            <w:r w:rsidRPr="0073269F">
              <w:rPr>
                <w:rFonts w:ascii="Arial" w:hAnsi="Arial" w:cs="Arial"/>
                <w:sz w:val="16"/>
                <w:szCs w:val="16"/>
              </w:rPr>
              <w:t>ПОСТАНОВЛЕНИЕ АДМИНИСТРАЦИИ БЛАГОДАРНЕНСКОГО ГОРОДСКОГО ОКРУГА  СТАВРОПОЛЬСКОГО КРАЯ</w:t>
            </w:r>
          </w:p>
          <w:p w:rsidR="0075074D" w:rsidRPr="00605135" w:rsidRDefault="0073269F" w:rsidP="00BD6E9D">
            <w:pPr>
              <w:rPr>
                <w:rFonts w:ascii="Arial" w:hAnsi="Arial" w:cs="Arial"/>
                <w:sz w:val="16"/>
                <w:szCs w:val="16"/>
              </w:rPr>
            </w:pPr>
            <w:r w:rsidRPr="0073269F">
              <w:rPr>
                <w:rFonts w:ascii="Arial" w:hAnsi="Arial" w:cs="Arial"/>
                <w:sz w:val="16"/>
                <w:szCs w:val="16"/>
              </w:rPr>
              <w:t>2</w:t>
            </w:r>
            <w:r w:rsidR="00BD6E9D">
              <w:rPr>
                <w:rFonts w:ascii="Arial" w:hAnsi="Arial" w:cs="Arial"/>
                <w:sz w:val="16"/>
                <w:szCs w:val="16"/>
              </w:rPr>
              <w:t>5</w:t>
            </w:r>
            <w:r w:rsidRPr="0073269F">
              <w:rPr>
                <w:rFonts w:ascii="Arial" w:hAnsi="Arial" w:cs="Arial"/>
                <w:sz w:val="16"/>
                <w:szCs w:val="16"/>
              </w:rPr>
              <w:t xml:space="preserve"> мая 2022  года г. </w:t>
            </w:r>
            <w:proofErr w:type="gramStart"/>
            <w:r w:rsidRPr="0073269F">
              <w:rPr>
                <w:rFonts w:ascii="Arial" w:hAnsi="Arial" w:cs="Arial"/>
                <w:sz w:val="16"/>
                <w:szCs w:val="16"/>
              </w:rPr>
              <w:t>Благодарный</w:t>
            </w:r>
            <w:proofErr w:type="gramEnd"/>
            <w:r w:rsidR="00BD6E9D">
              <w:rPr>
                <w:rFonts w:ascii="Arial" w:hAnsi="Arial" w:cs="Arial"/>
                <w:sz w:val="16"/>
                <w:szCs w:val="16"/>
              </w:rPr>
              <w:t xml:space="preserve"> </w:t>
            </w:r>
            <w:r w:rsidRPr="0073269F">
              <w:rPr>
                <w:rFonts w:ascii="Arial" w:hAnsi="Arial" w:cs="Arial"/>
                <w:sz w:val="16"/>
                <w:szCs w:val="16"/>
              </w:rPr>
              <w:t>№5</w:t>
            </w:r>
            <w:r w:rsidR="00BD6E9D">
              <w:rPr>
                <w:rFonts w:ascii="Arial" w:hAnsi="Arial" w:cs="Arial"/>
                <w:sz w:val="16"/>
                <w:szCs w:val="16"/>
              </w:rPr>
              <w:t>89</w:t>
            </w:r>
          </w:p>
        </w:tc>
        <w:tc>
          <w:tcPr>
            <w:tcW w:w="441" w:type="dxa"/>
          </w:tcPr>
          <w:p w:rsidR="0075074D" w:rsidRPr="0080190C" w:rsidRDefault="0075074D" w:rsidP="00C90311">
            <w:pPr>
              <w:spacing w:line="160" w:lineRule="exact"/>
              <w:rPr>
                <w:rFonts w:ascii="Arial" w:hAnsi="Arial" w:cs="Arial"/>
                <w:sz w:val="16"/>
                <w:szCs w:val="16"/>
              </w:rPr>
            </w:pPr>
          </w:p>
        </w:tc>
      </w:tr>
      <w:tr w:rsidR="0075074D" w:rsidRPr="0080190C" w:rsidTr="007853FC">
        <w:tc>
          <w:tcPr>
            <w:tcW w:w="426" w:type="dxa"/>
          </w:tcPr>
          <w:p w:rsidR="0075074D" w:rsidRDefault="00730AE5" w:rsidP="00C90311">
            <w:pPr>
              <w:spacing w:line="160" w:lineRule="exact"/>
              <w:rPr>
                <w:rFonts w:ascii="Arial" w:hAnsi="Arial" w:cs="Arial"/>
                <w:sz w:val="12"/>
                <w:szCs w:val="12"/>
              </w:rPr>
            </w:pPr>
            <w:r>
              <w:rPr>
                <w:rFonts w:ascii="Arial" w:hAnsi="Arial" w:cs="Arial"/>
                <w:sz w:val="12"/>
                <w:szCs w:val="12"/>
              </w:rPr>
              <w:t>18</w:t>
            </w:r>
          </w:p>
        </w:tc>
        <w:tc>
          <w:tcPr>
            <w:tcW w:w="3685" w:type="dxa"/>
          </w:tcPr>
          <w:p w:rsidR="0073269F" w:rsidRPr="0073269F" w:rsidRDefault="0073269F" w:rsidP="0073269F">
            <w:pPr>
              <w:rPr>
                <w:rFonts w:ascii="Arial" w:hAnsi="Arial" w:cs="Arial"/>
                <w:sz w:val="16"/>
                <w:szCs w:val="16"/>
              </w:rPr>
            </w:pPr>
            <w:r w:rsidRPr="0073269F">
              <w:rPr>
                <w:rFonts w:ascii="Arial" w:hAnsi="Arial" w:cs="Arial"/>
                <w:sz w:val="16"/>
                <w:szCs w:val="16"/>
              </w:rPr>
              <w:t>ПОСТАНОВЛЕНИЕ АДМИНИСТРАЦИИ БЛАГОДАРНЕНСКОГО ГОРОДСКОГО ОКРУГА  СТАВРОПОЛЬСКОГО КРАЯ</w:t>
            </w:r>
          </w:p>
          <w:p w:rsidR="0075074D" w:rsidRPr="00605135" w:rsidRDefault="0073269F" w:rsidP="00BD6E9D">
            <w:pPr>
              <w:rPr>
                <w:rFonts w:ascii="Arial" w:hAnsi="Arial" w:cs="Arial"/>
                <w:sz w:val="16"/>
                <w:szCs w:val="16"/>
              </w:rPr>
            </w:pPr>
            <w:r w:rsidRPr="0073269F">
              <w:rPr>
                <w:rFonts w:ascii="Arial" w:hAnsi="Arial" w:cs="Arial"/>
                <w:sz w:val="16"/>
                <w:szCs w:val="16"/>
              </w:rPr>
              <w:t>2</w:t>
            </w:r>
            <w:r w:rsidR="00BD6E9D">
              <w:rPr>
                <w:rFonts w:ascii="Arial" w:hAnsi="Arial" w:cs="Arial"/>
                <w:sz w:val="16"/>
                <w:szCs w:val="16"/>
              </w:rPr>
              <w:t xml:space="preserve">5 </w:t>
            </w:r>
            <w:r w:rsidRPr="0073269F">
              <w:rPr>
                <w:rFonts w:ascii="Arial" w:hAnsi="Arial" w:cs="Arial"/>
                <w:sz w:val="16"/>
                <w:szCs w:val="16"/>
              </w:rPr>
              <w:t xml:space="preserve">мая 2022  года г. </w:t>
            </w:r>
            <w:proofErr w:type="gramStart"/>
            <w:r w:rsidRPr="0073269F">
              <w:rPr>
                <w:rFonts w:ascii="Arial" w:hAnsi="Arial" w:cs="Arial"/>
                <w:sz w:val="16"/>
                <w:szCs w:val="16"/>
              </w:rPr>
              <w:t>Благодарный</w:t>
            </w:r>
            <w:proofErr w:type="gramEnd"/>
            <w:r w:rsidR="00BD6E9D">
              <w:rPr>
                <w:rFonts w:ascii="Arial" w:hAnsi="Arial" w:cs="Arial"/>
                <w:sz w:val="16"/>
                <w:szCs w:val="16"/>
              </w:rPr>
              <w:t xml:space="preserve"> </w:t>
            </w:r>
            <w:r w:rsidRPr="0073269F">
              <w:rPr>
                <w:rFonts w:ascii="Arial" w:hAnsi="Arial" w:cs="Arial"/>
                <w:sz w:val="16"/>
                <w:szCs w:val="16"/>
              </w:rPr>
              <w:t>№5</w:t>
            </w:r>
            <w:r w:rsidR="00BD6E9D">
              <w:rPr>
                <w:rFonts w:ascii="Arial" w:hAnsi="Arial" w:cs="Arial"/>
                <w:sz w:val="16"/>
                <w:szCs w:val="16"/>
              </w:rPr>
              <w:t>93</w:t>
            </w:r>
          </w:p>
        </w:tc>
        <w:tc>
          <w:tcPr>
            <w:tcW w:w="441" w:type="dxa"/>
          </w:tcPr>
          <w:p w:rsidR="0075074D" w:rsidRPr="0080190C" w:rsidRDefault="0075074D" w:rsidP="00C90311">
            <w:pPr>
              <w:spacing w:line="160" w:lineRule="exact"/>
              <w:rPr>
                <w:rFonts w:ascii="Arial" w:hAnsi="Arial" w:cs="Arial"/>
                <w:sz w:val="16"/>
                <w:szCs w:val="16"/>
              </w:rPr>
            </w:pPr>
          </w:p>
        </w:tc>
      </w:tr>
      <w:tr w:rsidR="0075074D" w:rsidRPr="0080190C" w:rsidTr="007853FC">
        <w:tc>
          <w:tcPr>
            <w:tcW w:w="426" w:type="dxa"/>
          </w:tcPr>
          <w:p w:rsidR="0075074D" w:rsidRDefault="00730AE5" w:rsidP="00C90311">
            <w:pPr>
              <w:spacing w:line="160" w:lineRule="exact"/>
              <w:rPr>
                <w:rFonts w:ascii="Arial" w:hAnsi="Arial" w:cs="Arial"/>
                <w:sz w:val="12"/>
                <w:szCs w:val="12"/>
              </w:rPr>
            </w:pPr>
            <w:r>
              <w:rPr>
                <w:rFonts w:ascii="Arial" w:hAnsi="Arial" w:cs="Arial"/>
                <w:sz w:val="12"/>
                <w:szCs w:val="12"/>
              </w:rPr>
              <w:t>19</w:t>
            </w:r>
          </w:p>
        </w:tc>
        <w:tc>
          <w:tcPr>
            <w:tcW w:w="3685" w:type="dxa"/>
          </w:tcPr>
          <w:p w:rsidR="0073269F" w:rsidRPr="0073269F" w:rsidRDefault="0073269F" w:rsidP="0073269F">
            <w:pPr>
              <w:rPr>
                <w:rFonts w:ascii="Arial" w:hAnsi="Arial" w:cs="Arial"/>
                <w:sz w:val="16"/>
                <w:szCs w:val="16"/>
              </w:rPr>
            </w:pPr>
            <w:r w:rsidRPr="0073269F">
              <w:rPr>
                <w:rFonts w:ascii="Arial" w:hAnsi="Arial" w:cs="Arial"/>
                <w:sz w:val="16"/>
                <w:szCs w:val="16"/>
              </w:rPr>
              <w:t>ПОСТАНОВЛЕНИЕ АДМИНИСТРАЦИИ БЛАГОДАРНЕНСКОГО ГОРОДСКОГО ОКРУГА  СТАВРОПОЛЬСКОГО КРАЯ</w:t>
            </w:r>
          </w:p>
          <w:p w:rsidR="0075074D" w:rsidRPr="00605135" w:rsidRDefault="0073269F" w:rsidP="00BD6E9D">
            <w:pPr>
              <w:rPr>
                <w:rFonts w:ascii="Arial" w:hAnsi="Arial" w:cs="Arial"/>
                <w:sz w:val="16"/>
                <w:szCs w:val="16"/>
              </w:rPr>
            </w:pPr>
            <w:r w:rsidRPr="0073269F">
              <w:rPr>
                <w:rFonts w:ascii="Arial" w:hAnsi="Arial" w:cs="Arial"/>
                <w:sz w:val="16"/>
                <w:szCs w:val="16"/>
              </w:rPr>
              <w:t>2</w:t>
            </w:r>
            <w:r w:rsidR="00BD6E9D">
              <w:rPr>
                <w:rFonts w:ascii="Arial" w:hAnsi="Arial" w:cs="Arial"/>
                <w:sz w:val="16"/>
                <w:szCs w:val="16"/>
              </w:rPr>
              <w:t>5</w:t>
            </w:r>
            <w:r w:rsidRPr="0073269F">
              <w:rPr>
                <w:rFonts w:ascii="Arial" w:hAnsi="Arial" w:cs="Arial"/>
                <w:sz w:val="16"/>
                <w:szCs w:val="16"/>
              </w:rPr>
              <w:t xml:space="preserve"> мая 2022  года г. </w:t>
            </w:r>
            <w:proofErr w:type="gramStart"/>
            <w:r w:rsidRPr="0073269F">
              <w:rPr>
                <w:rFonts w:ascii="Arial" w:hAnsi="Arial" w:cs="Arial"/>
                <w:sz w:val="16"/>
                <w:szCs w:val="16"/>
              </w:rPr>
              <w:t>Благодарный</w:t>
            </w:r>
            <w:proofErr w:type="gramEnd"/>
            <w:r w:rsidR="00BD6E9D">
              <w:rPr>
                <w:rFonts w:ascii="Arial" w:hAnsi="Arial" w:cs="Arial"/>
                <w:sz w:val="16"/>
                <w:szCs w:val="16"/>
              </w:rPr>
              <w:t xml:space="preserve"> </w:t>
            </w:r>
            <w:r w:rsidRPr="0073269F">
              <w:rPr>
                <w:rFonts w:ascii="Arial" w:hAnsi="Arial" w:cs="Arial"/>
                <w:sz w:val="16"/>
                <w:szCs w:val="16"/>
              </w:rPr>
              <w:t>№5</w:t>
            </w:r>
            <w:r w:rsidR="00BD6E9D">
              <w:rPr>
                <w:rFonts w:ascii="Arial" w:hAnsi="Arial" w:cs="Arial"/>
                <w:sz w:val="16"/>
                <w:szCs w:val="16"/>
              </w:rPr>
              <w:t>96</w:t>
            </w:r>
          </w:p>
        </w:tc>
        <w:tc>
          <w:tcPr>
            <w:tcW w:w="441" w:type="dxa"/>
          </w:tcPr>
          <w:p w:rsidR="0075074D" w:rsidRPr="0080190C" w:rsidRDefault="0075074D" w:rsidP="00C90311">
            <w:pPr>
              <w:spacing w:line="160" w:lineRule="exact"/>
              <w:rPr>
                <w:rFonts w:ascii="Arial" w:hAnsi="Arial" w:cs="Arial"/>
                <w:sz w:val="16"/>
                <w:szCs w:val="16"/>
              </w:rPr>
            </w:pPr>
          </w:p>
        </w:tc>
      </w:tr>
      <w:tr w:rsidR="0075074D" w:rsidRPr="0080190C" w:rsidTr="007853FC">
        <w:tc>
          <w:tcPr>
            <w:tcW w:w="426" w:type="dxa"/>
          </w:tcPr>
          <w:p w:rsidR="0075074D" w:rsidRDefault="00730AE5" w:rsidP="00C90311">
            <w:pPr>
              <w:spacing w:line="160" w:lineRule="exact"/>
              <w:rPr>
                <w:rFonts w:ascii="Arial" w:hAnsi="Arial" w:cs="Arial"/>
                <w:sz w:val="12"/>
                <w:szCs w:val="12"/>
              </w:rPr>
            </w:pPr>
            <w:r>
              <w:rPr>
                <w:rFonts w:ascii="Arial" w:hAnsi="Arial" w:cs="Arial"/>
                <w:sz w:val="12"/>
                <w:szCs w:val="12"/>
              </w:rPr>
              <w:t>20</w:t>
            </w:r>
          </w:p>
        </w:tc>
        <w:tc>
          <w:tcPr>
            <w:tcW w:w="3685" w:type="dxa"/>
          </w:tcPr>
          <w:p w:rsidR="0073269F" w:rsidRPr="0073269F" w:rsidRDefault="0073269F" w:rsidP="0073269F">
            <w:pPr>
              <w:rPr>
                <w:rFonts w:ascii="Arial" w:hAnsi="Arial" w:cs="Arial"/>
                <w:sz w:val="16"/>
                <w:szCs w:val="16"/>
              </w:rPr>
            </w:pPr>
            <w:r w:rsidRPr="0073269F">
              <w:rPr>
                <w:rFonts w:ascii="Arial" w:hAnsi="Arial" w:cs="Arial"/>
                <w:sz w:val="16"/>
                <w:szCs w:val="16"/>
              </w:rPr>
              <w:t>ПОСТАНОВЛЕНИЕ АДМИНИСТРАЦИИ БЛАГОДАРНЕНСКОГО ГОРОДСКОГО ОКРУГА  СТАВРОПОЛЬСКОГО КРАЯ</w:t>
            </w:r>
          </w:p>
          <w:p w:rsidR="0075074D" w:rsidRPr="00605135" w:rsidRDefault="0073269F" w:rsidP="00BD6E9D">
            <w:pPr>
              <w:rPr>
                <w:rFonts w:ascii="Arial" w:hAnsi="Arial" w:cs="Arial"/>
                <w:sz w:val="16"/>
                <w:szCs w:val="16"/>
              </w:rPr>
            </w:pPr>
            <w:r w:rsidRPr="0073269F">
              <w:rPr>
                <w:rFonts w:ascii="Arial" w:hAnsi="Arial" w:cs="Arial"/>
                <w:sz w:val="16"/>
                <w:szCs w:val="16"/>
              </w:rPr>
              <w:t>2</w:t>
            </w:r>
            <w:r w:rsidR="00BD6E9D">
              <w:rPr>
                <w:rFonts w:ascii="Arial" w:hAnsi="Arial" w:cs="Arial"/>
                <w:sz w:val="16"/>
                <w:szCs w:val="16"/>
              </w:rPr>
              <w:t xml:space="preserve">7 мая 2022  года г. </w:t>
            </w:r>
            <w:proofErr w:type="gramStart"/>
            <w:r w:rsidR="00BD6E9D">
              <w:rPr>
                <w:rFonts w:ascii="Arial" w:hAnsi="Arial" w:cs="Arial"/>
                <w:sz w:val="16"/>
                <w:szCs w:val="16"/>
              </w:rPr>
              <w:t>Благодарный</w:t>
            </w:r>
            <w:proofErr w:type="gramEnd"/>
            <w:r w:rsidR="00BD6E9D">
              <w:rPr>
                <w:rFonts w:ascii="Arial" w:hAnsi="Arial" w:cs="Arial"/>
                <w:sz w:val="16"/>
                <w:szCs w:val="16"/>
              </w:rPr>
              <w:t xml:space="preserve"> №602</w:t>
            </w:r>
          </w:p>
        </w:tc>
        <w:tc>
          <w:tcPr>
            <w:tcW w:w="441" w:type="dxa"/>
          </w:tcPr>
          <w:p w:rsidR="0075074D" w:rsidRPr="0080190C" w:rsidRDefault="0075074D" w:rsidP="00C90311">
            <w:pPr>
              <w:spacing w:line="160" w:lineRule="exact"/>
              <w:rPr>
                <w:rFonts w:ascii="Arial" w:hAnsi="Arial" w:cs="Arial"/>
                <w:sz w:val="16"/>
                <w:szCs w:val="16"/>
              </w:rPr>
            </w:pPr>
          </w:p>
        </w:tc>
      </w:tr>
      <w:tr w:rsidR="0075074D" w:rsidRPr="0080190C" w:rsidTr="007853FC">
        <w:tc>
          <w:tcPr>
            <w:tcW w:w="426" w:type="dxa"/>
          </w:tcPr>
          <w:p w:rsidR="0075074D" w:rsidRDefault="00730AE5" w:rsidP="00C90311">
            <w:pPr>
              <w:spacing w:line="160" w:lineRule="exact"/>
              <w:rPr>
                <w:rFonts w:ascii="Arial" w:hAnsi="Arial" w:cs="Arial"/>
                <w:sz w:val="12"/>
                <w:szCs w:val="12"/>
              </w:rPr>
            </w:pPr>
            <w:r>
              <w:rPr>
                <w:rFonts w:ascii="Arial" w:hAnsi="Arial" w:cs="Arial"/>
                <w:sz w:val="12"/>
                <w:szCs w:val="12"/>
              </w:rPr>
              <w:t>21</w:t>
            </w:r>
          </w:p>
        </w:tc>
        <w:tc>
          <w:tcPr>
            <w:tcW w:w="3685" w:type="dxa"/>
          </w:tcPr>
          <w:p w:rsidR="0073269F" w:rsidRPr="0073269F" w:rsidRDefault="0073269F" w:rsidP="0073269F">
            <w:pPr>
              <w:rPr>
                <w:rFonts w:ascii="Arial" w:hAnsi="Arial" w:cs="Arial"/>
                <w:sz w:val="16"/>
                <w:szCs w:val="16"/>
              </w:rPr>
            </w:pPr>
            <w:r w:rsidRPr="0073269F">
              <w:rPr>
                <w:rFonts w:ascii="Arial" w:hAnsi="Arial" w:cs="Arial"/>
                <w:sz w:val="16"/>
                <w:szCs w:val="16"/>
              </w:rPr>
              <w:t>ПОСТАНОВЛЕНИЕ АДМИНИСТРАЦИИ БЛАГОДАРНЕНСКОГО ГОРОДСКОГО ОКРУГА  СТАВРОПОЛЬСКОГО КРАЯ</w:t>
            </w:r>
          </w:p>
          <w:p w:rsidR="0075074D" w:rsidRPr="00605135" w:rsidRDefault="0073269F" w:rsidP="00BD6E9D">
            <w:pPr>
              <w:rPr>
                <w:rFonts w:ascii="Arial" w:hAnsi="Arial" w:cs="Arial"/>
                <w:sz w:val="16"/>
                <w:szCs w:val="16"/>
              </w:rPr>
            </w:pPr>
            <w:r w:rsidRPr="0073269F">
              <w:rPr>
                <w:rFonts w:ascii="Arial" w:hAnsi="Arial" w:cs="Arial"/>
                <w:sz w:val="16"/>
                <w:szCs w:val="16"/>
              </w:rPr>
              <w:t>2</w:t>
            </w:r>
            <w:r w:rsidR="00BD6E9D">
              <w:rPr>
                <w:rFonts w:ascii="Arial" w:hAnsi="Arial" w:cs="Arial"/>
                <w:sz w:val="16"/>
                <w:szCs w:val="16"/>
              </w:rPr>
              <w:t>7</w:t>
            </w:r>
            <w:r w:rsidRPr="0073269F">
              <w:rPr>
                <w:rFonts w:ascii="Arial" w:hAnsi="Arial" w:cs="Arial"/>
                <w:sz w:val="16"/>
                <w:szCs w:val="16"/>
              </w:rPr>
              <w:t xml:space="preserve"> мая 2022  года г. </w:t>
            </w:r>
            <w:proofErr w:type="gramStart"/>
            <w:r w:rsidRPr="0073269F">
              <w:rPr>
                <w:rFonts w:ascii="Arial" w:hAnsi="Arial" w:cs="Arial"/>
                <w:sz w:val="16"/>
                <w:szCs w:val="16"/>
              </w:rPr>
              <w:t>Благодарный</w:t>
            </w:r>
            <w:proofErr w:type="gramEnd"/>
            <w:r w:rsidR="00BD6E9D">
              <w:rPr>
                <w:rFonts w:ascii="Arial" w:hAnsi="Arial" w:cs="Arial"/>
                <w:sz w:val="16"/>
                <w:szCs w:val="16"/>
              </w:rPr>
              <w:t xml:space="preserve"> </w:t>
            </w:r>
            <w:r w:rsidRPr="0073269F">
              <w:rPr>
                <w:rFonts w:ascii="Arial" w:hAnsi="Arial" w:cs="Arial"/>
                <w:sz w:val="16"/>
                <w:szCs w:val="16"/>
              </w:rPr>
              <w:t>№</w:t>
            </w:r>
            <w:r w:rsidR="00BD6E9D">
              <w:rPr>
                <w:rFonts w:ascii="Arial" w:hAnsi="Arial" w:cs="Arial"/>
                <w:sz w:val="16"/>
                <w:szCs w:val="16"/>
              </w:rPr>
              <w:t>603</w:t>
            </w:r>
          </w:p>
        </w:tc>
        <w:tc>
          <w:tcPr>
            <w:tcW w:w="441" w:type="dxa"/>
          </w:tcPr>
          <w:p w:rsidR="0075074D" w:rsidRPr="0080190C" w:rsidRDefault="0075074D" w:rsidP="00C90311">
            <w:pPr>
              <w:spacing w:line="160" w:lineRule="exact"/>
              <w:rPr>
                <w:rFonts w:ascii="Arial" w:hAnsi="Arial" w:cs="Arial"/>
                <w:sz w:val="16"/>
                <w:szCs w:val="16"/>
              </w:rPr>
            </w:pPr>
          </w:p>
        </w:tc>
      </w:tr>
      <w:tr w:rsidR="0075074D" w:rsidRPr="0080190C" w:rsidTr="007853FC">
        <w:tc>
          <w:tcPr>
            <w:tcW w:w="426" w:type="dxa"/>
          </w:tcPr>
          <w:p w:rsidR="0075074D" w:rsidRDefault="00730AE5" w:rsidP="00C90311">
            <w:pPr>
              <w:spacing w:line="160" w:lineRule="exact"/>
              <w:rPr>
                <w:rFonts w:ascii="Arial" w:hAnsi="Arial" w:cs="Arial"/>
                <w:sz w:val="12"/>
                <w:szCs w:val="12"/>
              </w:rPr>
            </w:pPr>
            <w:r>
              <w:rPr>
                <w:rFonts w:ascii="Arial" w:hAnsi="Arial" w:cs="Arial"/>
                <w:sz w:val="12"/>
                <w:szCs w:val="12"/>
              </w:rPr>
              <w:t>22</w:t>
            </w:r>
          </w:p>
        </w:tc>
        <w:tc>
          <w:tcPr>
            <w:tcW w:w="3685" w:type="dxa"/>
          </w:tcPr>
          <w:p w:rsidR="0073269F" w:rsidRPr="0073269F" w:rsidRDefault="0073269F" w:rsidP="0073269F">
            <w:pPr>
              <w:rPr>
                <w:rFonts w:ascii="Arial" w:hAnsi="Arial" w:cs="Arial"/>
                <w:sz w:val="16"/>
                <w:szCs w:val="16"/>
              </w:rPr>
            </w:pPr>
            <w:r w:rsidRPr="0073269F">
              <w:rPr>
                <w:rFonts w:ascii="Arial" w:hAnsi="Arial" w:cs="Arial"/>
                <w:sz w:val="16"/>
                <w:szCs w:val="16"/>
              </w:rPr>
              <w:t>ПОСТАНОВЛЕНИЕ АДМИНИСТРАЦИИ БЛАГОДАРНЕНСКОГО ГОРОДСКОГО ОКРУГА  СТАВРОПОЛЬСКОГО КРАЯ</w:t>
            </w:r>
          </w:p>
          <w:p w:rsidR="0075074D" w:rsidRPr="00605135" w:rsidRDefault="0073269F" w:rsidP="00BD6E9D">
            <w:pPr>
              <w:rPr>
                <w:rFonts w:ascii="Arial" w:hAnsi="Arial" w:cs="Arial"/>
                <w:sz w:val="16"/>
                <w:szCs w:val="16"/>
              </w:rPr>
            </w:pPr>
            <w:r w:rsidRPr="0073269F">
              <w:rPr>
                <w:rFonts w:ascii="Arial" w:hAnsi="Arial" w:cs="Arial"/>
                <w:sz w:val="16"/>
                <w:szCs w:val="16"/>
              </w:rPr>
              <w:t>2</w:t>
            </w:r>
            <w:r w:rsidR="00BD6E9D">
              <w:rPr>
                <w:rFonts w:ascii="Arial" w:hAnsi="Arial" w:cs="Arial"/>
                <w:sz w:val="16"/>
                <w:szCs w:val="16"/>
              </w:rPr>
              <w:t>7</w:t>
            </w:r>
            <w:r w:rsidRPr="0073269F">
              <w:rPr>
                <w:rFonts w:ascii="Arial" w:hAnsi="Arial" w:cs="Arial"/>
                <w:sz w:val="16"/>
                <w:szCs w:val="16"/>
              </w:rPr>
              <w:t xml:space="preserve"> мая 2022  года г. </w:t>
            </w:r>
            <w:proofErr w:type="gramStart"/>
            <w:r w:rsidRPr="0073269F">
              <w:rPr>
                <w:rFonts w:ascii="Arial" w:hAnsi="Arial" w:cs="Arial"/>
                <w:sz w:val="16"/>
                <w:szCs w:val="16"/>
              </w:rPr>
              <w:t>Благодарный</w:t>
            </w:r>
            <w:proofErr w:type="gramEnd"/>
            <w:r w:rsidR="00BD6E9D">
              <w:rPr>
                <w:rFonts w:ascii="Arial" w:hAnsi="Arial" w:cs="Arial"/>
                <w:sz w:val="16"/>
                <w:szCs w:val="16"/>
              </w:rPr>
              <w:t xml:space="preserve"> </w:t>
            </w:r>
            <w:r w:rsidRPr="0073269F">
              <w:rPr>
                <w:rFonts w:ascii="Arial" w:hAnsi="Arial" w:cs="Arial"/>
                <w:sz w:val="16"/>
                <w:szCs w:val="16"/>
              </w:rPr>
              <w:t>№</w:t>
            </w:r>
            <w:r w:rsidR="00BD6E9D">
              <w:rPr>
                <w:rFonts w:ascii="Arial" w:hAnsi="Arial" w:cs="Arial"/>
                <w:sz w:val="16"/>
                <w:szCs w:val="16"/>
              </w:rPr>
              <w:t>604</w:t>
            </w:r>
          </w:p>
        </w:tc>
        <w:tc>
          <w:tcPr>
            <w:tcW w:w="441" w:type="dxa"/>
          </w:tcPr>
          <w:p w:rsidR="0075074D" w:rsidRPr="0080190C" w:rsidRDefault="0075074D" w:rsidP="00C90311">
            <w:pPr>
              <w:spacing w:line="160" w:lineRule="exact"/>
              <w:rPr>
                <w:rFonts w:ascii="Arial" w:hAnsi="Arial" w:cs="Arial"/>
                <w:sz w:val="16"/>
                <w:szCs w:val="16"/>
              </w:rPr>
            </w:pPr>
          </w:p>
        </w:tc>
      </w:tr>
      <w:tr w:rsidR="0075074D" w:rsidRPr="0080190C" w:rsidTr="007853FC">
        <w:tc>
          <w:tcPr>
            <w:tcW w:w="426" w:type="dxa"/>
          </w:tcPr>
          <w:p w:rsidR="0075074D" w:rsidRDefault="00730AE5" w:rsidP="00C90311">
            <w:pPr>
              <w:spacing w:line="160" w:lineRule="exact"/>
              <w:rPr>
                <w:rFonts w:ascii="Arial" w:hAnsi="Arial" w:cs="Arial"/>
                <w:sz w:val="12"/>
                <w:szCs w:val="12"/>
              </w:rPr>
            </w:pPr>
            <w:r>
              <w:rPr>
                <w:rFonts w:ascii="Arial" w:hAnsi="Arial" w:cs="Arial"/>
                <w:sz w:val="12"/>
                <w:szCs w:val="12"/>
              </w:rPr>
              <w:t>23</w:t>
            </w:r>
          </w:p>
        </w:tc>
        <w:tc>
          <w:tcPr>
            <w:tcW w:w="3685" w:type="dxa"/>
          </w:tcPr>
          <w:p w:rsidR="0073269F" w:rsidRPr="0073269F" w:rsidRDefault="0073269F" w:rsidP="0073269F">
            <w:pPr>
              <w:rPr>
                <w:rFonts w:ascii="Arial" w:hAnsi="Arial" w:cs="Arial"/>
                <w:sz w:val="16"/>
                <w:szCs w:val="16"/>
              </w:rPr>
            </w:pPr>
            <w:r w:rsidRPr="0073269F">
              <w:rPr>
                <w:rFonts w:ascii="Arial" w:hAnsi="Arial" w:cs="Arial"/>
                <w:sz w:val="16"/>
                <w:szCs w:val="16"/>
              </w:rPr>
              <w:t>ПОСТАНОВЛЕНИЕ АДМИНИСТРАЦИИ БЛАГОДАРНЕНСКОГО ГОРОДСКОГО ОКРУГА  СТАВРОПОЛЬСКОГО КРАЯ</w:t>
            </w:r>
          </w:p>
          <w:p w:rsidR="0075074D" w:rsidRPr="00605135" w:rsidRDefault="0073269F" w:rsidP="00BD6E9D">
            <w:pPr>
              <w:rPr>
                <w:rFonts w:ascii="Arial" w:hAnsi="Arial" w:cs="Arial"/>
                <w:sz w:val="16"/>
                <w:szCs w:val="16"/>
              </w:rPr>
            </w:pPr>
            <w:r w:rsidRPr="0073269F">
              <w:rPr>
                <w:rFonts w:ascii="Arial" w:hAnsi="Arial" w:cs="Arial"/>
                <w:sz w:val="16"/>
                <w:szCs w:val="16"/>
              </w:rPr>
              <w:t>2</w:t>
            </w:r>
            <w:r w:rsidR="00BD6E9D">
              <w:rPr>
                <w:rFonts w:ascii="Arial" w:hAnsi="Arial" w:cs="Arial"/>
                <w:sz w:val="16"/>
                <w:szCs w:val="16"/>
              </w:rPr>
              <w:t xml:space="preserve">7 </w:t>
            </w:r>
            <w:r w:rsidRPr="0073269F">
              <w:rPr>
                <w:rFonts w:ascii="Arial" w:hAnsi="Arial" w:cs="Arial"/>
                <w:sz w:val="16"/>
                <w:szCs w:val="16"/>
              </w:rPr>
              <w:t xml:space="preserve">мая 2022  года г. </w:t>
            </w:r>
            <w:proofErr w:type="gramStart"/>
            <w:r w:rsidRPr="0073269F">
              <w:rPr>
                <w:rFonts w:ascii="Arial" w:hAnsi="Arial" w:cs="Arial"/>
                <w:sz w:val="16"/>
                <w:szCs w:val="16"/>
              </w:rPr>
              <w:t>Благодарный</w:t>
            </w:r>
            <w:proofErr w:type="gramEnd"/>
            <w:r w:rsidR="00BD6E9D">
              <w:rPr>
                <w:rFonts w:ascii="Arial" w:hAnsi="Arial" w:cs="Arial"/>
                <w:sz w:val="16"/>
                <w:szCs w:val="16"/>
              </w:rPr>
              <w:t xml:space="preserve"> </w:t>
            </w:r>
            <w:r w:rsidRPr="0073269F">
              <w:rPr>
                <w:rFonts w:ascii="Arial" w:hAnsi="Arial" w:cs="Arial"/>
                <w:sz w:val="16"/>
                <w:szCs w:val="16"/>
              </w:rPr>
              <w:t>№</w:t>
            </w:r>
            <w:r w:rsidR="00BD6E9D">
              <w:rPr>
                <w:rFonts w:ascii="Arial" w:hAnsi="Arial" w:cs="Arial"/>
                <w:sz w:val="16"/>
                <w:szCs w:val="16"/>
              </w:rPr>
              <w:t>611</w:t>
            </w:r>
          </w:p>
        </w:tc>
        <w:tc>
          <w:tcPr>
            <w:tcW w:w="441" w:type="dxa"/>
          </w:tcPr>
          <w:p w:rsidR="0075074D" w:rsidRPr="0080190C" w:rsidRDefault="0075074D" w:rsidP="00C90311">
            <w:pPr>
              <w:spacing w:line="160" w:lineRule="exact"/>
              <w:rPr>
                <w:rFonts w:ascii="Arial" w:hAnsi="Arial" w:cs="Arial"/>
                <w:sz w:val="16"/>
                <w:szCs w:val="16"/>
              </w:rPr>
            </w:pPr>
          </w:p>
        </w:tc>
      </w:tr>
      <w:tr w:rsidR="0075074D" w:rsidRPr="0080190C" w:rsidTr="007853FC">
        <w:tc>
          <w:tcPr>
            <w:tcW w:w="426" w:type="dxa"/>
          </w:tcPr>
          <w:p w:rsidR="0075074D" w:rsidRDefault="00730AE5" w:rsidP="00C90311">
            <w:pPr>
              <w:spacing w:line="160" w:lineRule="exact"/>
              <w:rPr>
                <w:rFonts w:ascii="Arial" w:hAnsi="Arial" w:cs="Arial"/>
                <w:sz w:val="12"/>
                <w:szCs w:val="12"/>
              </w:rPr>
            </w:pPr>
            <w:r>
              <w:rPr>
                <w:rFonts w:ascii="Arial" w:hAnsi="Arial" w:cs="Arial"/>
                <w:sz w:val="12"/>
                <w:szCs w:val="12"/>
              </w:rPr>
              <w:t>24</w:t>
            </w:r>
          </w:p>
        </w:tc>
        <w:tc>
          <w:tcPr>
            <w:tcW w:w="3685" w:type="dxa"/>
          </w:tcPr>
          <w:p w:rsidR="0073269F" w:rsidRPr="0073269F" w:rsidRDefault="0073269F" w:rsidP="0073269F">
            <w:pPr>
              <w:rPr>
                <w:rFonts w:ascii="Arial" w:hAnsi="Arial" w:cs="Arial"/>
                <w:sz w:val="16"/>
                <w:szCs w:val="16"/>
              </w:rPr>
            </w:pPr>
            <w:r w:rsidRPr="0073269F">
              <w:rPr>
                <w:rFonts w:ascii="Arial" w:hAnsi="Arial" w:cs="Arial"/>
                <w:sz w:val="16"/>
                <w:szCs w:val="16"/>
              </w:rPr>
              <w:t>ПОСТАНОВЛЕНИЕ АДМИНИСТРАЦИИ БЛАГОДАРНЕНСКОГО ГОРОДСКОГО ОКРУГА  СТАВРОПОЛЬСКОГО КРАЯ</w:t>
            </w:r>
          </w:p>
          <w:p w:rsidR="0075074D" w:rsidRPr="00605135" w:rsidRDefault="0073269F" w:rsidP="00BD6E9D">
            <w:pPr>
              <w:rPr>
                <w:rFonts w:ascii="Arial" w:hAnsi="Arial" w:cs="Arial"/>
                <w:sz w:val="16"/>
                <w:szCs w:val="16"/>
              </w:rPr>
            </w:pPr>
            <w:r w:rsidRPr="0073269F">
              <w:rPr>
                <w:rFonts w:ascii="Arial" w:hAnsi="Arial" w:cs="Arial"/>
                <w:sz w:val="16"/>
                <w:szCs w:val="16"/>
              </w:rPr>
              <w:t>2</w:t>
            </w:r>
            <w:r w:rsidR="00BD6E9D">
              <w:rPr>
                <w:rFonts w:ascii="Arial" w:hAnsi="Arial" w:cs="Arial"/>
                <w:sz w:val="16"/>
                <w:szCs w:val="16"/>
              </w:rPr>
              <w:t>7</w:t>
            </w:r>
            <w:r w:rsidRPr="0073269F">
              <w:rPr>
                <w:rFonts w:ascii="Arial" w:hAnsi="Arial" w:cs="Arial"/>
                <w:sz w:val="16"/>
                <w:szCs w:val="16"/>
              </w:rPr>
              <w:t xml:space="preserve"> мая 2022  года г. </w:t>
            </w:r>
            <w:proofErr w:type="gramStart"/>
            <w:r w:rsidRPr="0073269F">
              <w:rPr>
                <w:rFonts w:ascii="Arial" w:hAnsi="Arial" w:cs="Arial"/>
                <w:sz w:val="16"/>
                <w:szCs w:val="16"/>
              </w:rPr>
              <w:t>Благодарный</w:t>
            </w:r>
            <w:proofErr w:type="gramEnd"/>
            <w:r w:rsidR="00BD6E9D">
              <w:rPr>
                <w:rFonts w:ascii="Arial" w:hAnsi="Arial" w:cs="Arial"/>
                <w:sz w:val="16"/>
                <w:szCs w:val="16"/>
              </w:rPr>
              <w:t xml:space="preserve"> </w:t>
            </w:r>
            <w:r w:rsidRPr="0073269F">
              <w:rPr>
                <w:rFonts w:ascii="Arial" w:hAnsi="Arial" w:cs="Arial"/>
                <w:sz w:val="16"/>
                <w:szCs w:val="16"/>
              </w:rPr>
              <w:t>№</w:t>
            </w:r>
            <w:r w:rsidR="00BD6E9D">
              <w:rPr>
                <w:rFonts w:ascii="Arial" w:hAnsi="Arial" w:cs="Arial"/>
                <w:sz w:val="16"/>
                <w:szCs w:val="16"/>
              </w:rPr>
              <w:t>612</w:t>
            </w:r>
          </w:p>
        </w:tc>
        <w:tc>
          <w:tcPr>
            <w:tcW w:w="441" w:type="dxa"/>
          </w:tcPr>
          <w:p w:rsidR="0075074D" w:rsidRPr="0080190C" w:rsidRDefault="0075074D" w:rsidP="00C90311">
            <w:pPr>
              <w:spacing w:line="160" w:lineRule="exact"/>
              <w:rPr>
                <w:rFonts w:ascii="Arial" w:hAnsi="Arial" w:cs="Arial"/>
                <w:sz w:val="16"/>
                <w:szCs w:val="16"/>
              </w:rPr>
            </w:pPr>
          </w:p>
        </w:tc>
      </w:tr>
      <w:tr w:rsidR="005B1D74" w:rsidRPr="0080190C" w:rsidTr="007853FC">
        <w:tc>
          <w:tcPr>
            <w:tcW w:w="426" w:type="dxa"/>
          </w:tcPr>
          <w:p w:rsidR="005B1D74" w:rsidRDefault="005B1D74" w:rsidP="00C90311">
            <w:pPr>
              <w:spacing w:line="160" w:lineRule="exact"/>
              <w:rPr>
                <w:rFonts w:ascii="Arial" w:hAnsi="Arial" w:cs="Arial"/>
                <w:sz w:val="12"/>
                <w:szCs w:val="12"/>
              </w:rPr>
            </w:pPr>
          </w:p>
        </w:tc>
        <w:tc>
          <w:tcPr>
            <w:tcW w:w="3685" w:type="dxa"/>
          </w:tcPr>
          <w:p w:rsidR="005B1D74" w:rsidRPr="005B1D74" w:rsidRDefault="005B1D74" w:rsidP="005B1D74">
            <w:pPr>
              <w:rPr>
                <w:rFonts w:ascii="Arial" w:hAnsi="Arial" w:cs="Arial"/>
                <w:sz w:val="16"/>
                <w:szCs w:val="16"/>
              </w:rPr>
            </w:pPr>
            <w:r w:rsidRPr="005B1D74">
              <w:rPr>
                <w:rFonts w:ascii="Arial" w:hAnsi="Arial" w:cs="Arial"/>
                <w:sz w:val="16"/>
                <w:szCs w:val="16"/>
              </w:rPr>
              <w:t>ПОСТАНОВЛЕНИЕ АДМИНИСТРАЦИИ БЛАГОДАРНЕНСКОГО ГОРОДСКОГО ОКРУГА  СТАВРОПОЛЬСКОГО КРАЯ</w:t>
            </w:r>
          </w:p>
          <w:p w:rsidR="005B1D74" w:rsidRPr="0073269F" w:rsidRDefault="005B1D74" w:rsidP="005B1D74">
            <w:pPr>
              <w:rPr>
                <w:rFonts w:ascii="Arial" w:hAnsi="Arial" w:cs="Arial"/>
                <w:sz w:val="16"/>
                <w:szCs w:val="16"/>
              </w:rPr>
            </w:pPr>
            <w:r>
              <w:rPr>
                <w:rFonts w:ascii="Arial" w:hAnsi="Arial" w:cs="Arial"/>
                <w:sz w:val="16"/>
                <w:szCs w:val="16"/>
              </w:rPr>
              <w:t>30</w:t>
            </w:r>
            <w:r w:rsidRPr="005B1D74">
              <w:rPr>
                <w:rFonts w:ascii="Arial" w:hAnsi="Arial" w:cs="Arial"/>
                <w:sz w:val="16"/>
                <w:szCs w:val="16"/>
              </w:rPr>
              <w:t xml:space="preserve">мая 2022  года г. </w:t>
            </w:r>
            <w:proofErr w:type="gramStart"/>
            <w:r w:rsidRPr="005B1D74">
              <w:rPr>
                <w:rFonts w:ascii="Arial" w:hAnsi="Arial" w:cs="Arial"/>
                <w:sz w:val="16"/>
                <w:szCs w:val="16"/>
              </w:rPr>
              <w:t>Благодарный</w:t>
            </w:r>
            <w:proofErr w:type="gramEnd"/>
            <w:r w:rsidRPr="005B1D74">
              <w:rPr>
                <w:rFonts w:ascii="Arial" w:hAnsi="Arial" w:cs="Arial"/>
                <w:sz w:val="16"/>
                <w:szCs w:val="16"/>
              </w:rPr>
              <w:t xml:space="preserve"> №61</w:t>
            </w:r>
            <w:r>
              <w:rPr>
                <w:rFonts w:ascii="Arial" w:hAnsi="Arial" w:cs="Arial"/>
                <w:sz w:val="16"/>
                <w:szCs w:val="16"/>
              </w:rPr>
              <w:t>7</w:t>
            </w:r>
          </w:p>
        </w:tc>
        <w:tc>
          <w:tcPr>
            <w:tcW w:w="441" w:type="dxa"/>
          </w:tcPr>
          <w:p w:rsidR="005B1D74" w:rsidRPr="0080190C" w:rsidRDefault="005B1D74" w:rsidP="00C90311">
            <w:pPr>
              <w:spacing w:line="160" w:lineRule="exact"/>
              <w:rPr>
                <w:rFonts w:ascii="Arial" w:hAnsi="Arial" w:cs="Arial"/>
                <w:sz w:val="16"/>
                <w:szCs w:val="16"/>
              </w:rPr>
            </w:pPr>
          </w:p>
        </w:tc>
      </w:tr>
      <w:tr w:rsidR="005B1D74" w:rsidRPr="0080190C" w:rsidTr="007853FC">
        <w:tc>
          <w:tcPr>
            <w:tcW w:w="426" w:type="dxa"/>
          </w:tcPr>
          <w:p w:rsidR="005B1D74" w:rsidRDefault="005B1D74" w:rsidP="00C90311">
            <w:pPr>
              <w:spacing w:line="160" w:lineRule="exact"/>
              <w:rPr>
                <w:rFonts w:ascii="Arial" w:hAnsi="Arial" w:cs="Arial"/>
                <w:sz w:val="12"/>
                <w:szCs w:val="12"/>
              </w:rPr>
            </w:pPr>
          </w:p>
        </w:tc>
        <w:tc>
          <w:tcPr>
            <w:tcW w:w="3685" w:type="dxa"/>
          </w:tcPr>
          <w:p w:rsidR="005B1D74" w:rsidRPr="005B1D74" w:rsidRDefault="005B1D74" w:rsidP="005B1D74">
            <w:pPr>
              <w:rPr>
                <w:rFonts w:ascii="Arial" w:hAnsi="Arial" w:cs="Arial"/>
                <w:sz w:val="16"/>
                <w:szCs w:val="16"/>
              </w:rPr>
            </w:pPr>
            <w:r w:rsidRPr="005B1D74">
              <w:rPr>
                <w:rFonts w:ascii="Arial" w:hAnsi="Arial" w:cs="Arial"/>
                <w:sz w:val="16"/>
                <w:szCs w:val="16"/>
              </w:rPr>
              <w:t>ПОСТАНОВЛЕНИЕ АДМИНИСТРАЦИИ БЛАГОДАРНЕНСКОГО ГОРОДСКОГО ОКРУГА  СТАВРОПОЛЬСКОГО КРАЯ</w:t>
            </w:r>
          </w:p>
          <w:p w:rsidR="005B1D74" w:rsidRPr="0073269F" w:rsidRDefault="005B1D74" w:rsidP="005B1D74">
            <w:pPr>
              <w:rPr>
                <w:rFonts w:ascii="Arial" w:hAnsi="Arial" w:cs="Arial"/>
                <w:sz w:val="16"/>
                <w:szCs w:val="16"/>
              </w:rPr>
            </w:pPr>
            <w:r>
              <w:rPr>
                <w:rFonts w:ascii="Arial" w:hAnsi="Arial" w:cs="Arial"/>
                <w:sz w:val="16"/>
                <w:szCs w:val="16"/>
              </w:rPr>
              <w:t>30</w:t>
            </w:r>
            <w:r w:rsidRPr="005B1D74">
              <w:rPr>
                <w:rFonts w:ascii="Arial" w:hAnsi="Arial" w:cs="Arial"/>
                <w:sz w:val="16"/>
                <w:szCs w:val="16"/>
              </w:rPr>
              <w:t xml:space="preserve"> мая 2022  года г. </w:t>
            </w:r>
            <w:proofErr w:type="gramStart"/>
            <w:r w:rsidRPr="005B1D74">
              <w:rPr>
                <w:rFonts w:ascii="Arial" w:hAnsi="Arial" w:cs="Arial"/>
                <w:sz w:val="16"/>
                <w:szCs w:val="16"/>
              </w:rPr>
              <w:t>Благодарный</w:t>
            </w:r>
            <w:proofErr w:type="gramEnd"/>
            <w:r w:rsidRPr="005B1D74">
              <w:rPr>
                <w:rFonts w:ascii="Arial" w:hAnsi="Arial" w:cs="Arial"/>
                <w:sz w:val="16"/>
                <w:szCs w:val="16"/>
              </w:rPr>
              <w:t xml:space="preserve"> №6</w:t>
            </w:r>
            <w:r>
              <w:rPr>
                <w:rFonts w:ascii="Arial" w:hAnsi="Arial" w:cs="Arial"/>
                <w:sz w:val="16"/>
                <w:szCs w:val="16"/>
              </w:rPr>
              <w:t>18</w:t>
            </w:r>
          </w:p>
        </w:tc>
        <w:tc>
          <w:tcPr>
            <w:tcW w:w="441" w:type="dxa"/>
          </w:tcPr>
          <w:p w:rsidR="005B1D74" w:rsidRPr="0080190C" w:rsidRDefault="005B1D74" w:rsidP="00C90311">
            <w:pPr>
              <w:spacing w:line="160" w:lineRule="exact"/>
              <w:rPr>
                <w:rFonts w:ascii="Arial" w:hAnsi="Arial" w:cs="Arial"/>
                <w:sz w:val="16"/>
                <w:szCs w:val="16"/>
              </w:rPr>
            </w:pPr>
          </w:p>
        </w:tc>
      </w:tr>
      <w:tr w:rsidR="005B1D74" w:rsidRPr="0080190C" w:rsidTr="007853FC">
        <w:tc>
          <w:tcPr>
            <w:tcW w:w="426" w:type="dxa"/>
          </w:tcPr>
          <w:p w:rsidR="005B1D74" w:rsidRDefault="005B1D74" w:rsidP="00C90311">
            <w:pPr>
              <w:spacing w:line="160" w:lineRule="exact"/>
              <w:rPr>
                <w:rFonts w:ascii="Arial" w:hAnsi="Arial" w:cs="Arial"/>
                <w:sz w:val="12"/>
                <w:szCs w:val="12"/>
              </w:rPr>
            </w:pPr>
          </w:p>
        </w:tc>
        <w:tc>
          <w:tcPr>
            <w:tcW w:w="3685" w:type="dxa"/>
          </w:tcPr>
          <w:p w:rsidR="005B1D74" w:rsidRPr="005B1D74" w:rsidRDefault="005B1D74" w:rsidP="005B1D74">
            <w:pPr>
              <w:rPr>
                <w:rFonts w:ascii="Arial" w:hAnsi="Arial" w:cs="Arial"/>
                <w:sz w:val="16"/>
                <w:szCs w:val="16"/>
              </w:rPr>
            </w:pPr>
            <w:r w:rsidRPr="005B1D74">
              <w:rPr>
                <w:rFonts w:ascii="Arial" w:hAnsi="Arial" w:cs="Arial"/>
                <w:sz w:val="16"/>
                <w:szCs w:val="16"/>
              </w:rPr>
              <w:t>ПОСТАНОВЛЕНИЕ АДМИНИСТРАЦИИ БЛАГОДАРНЕНСКОГО ГОРОДСКОГО ОКРУГА  СТАВРОПОЛЬСКОГО КРАЯ</w:t>
            </w:r>
          </w:p>
          <w:p w:rsidR="005B1D74" w:rsidRPr="0073269F" w:rsidRDefault="005B1D74" w:rsidP="005B1D74">
            <w:pPr>
              <w:rPr>
                <w:rFonts w:ascii="Arial" w:hAnsi="Arial" w:cs="Arial"/>
                <w:sz w:val="16"/>
                <w:szCs w:val="16"/>
              </w:rPr>
            </w:pPr>
            <w:r>
              <w:rPr>
                <w:rFonts w:ascii="Arial" w:hAnsi="Arial" w:cs="Arial"/>
                <w:sz w:val="16"/>
                <w:szCs w:val="16"/>
              </w:rPr>
              <w:t>31</w:t>
            </w:r>
            <w:r w:rsidRPr="005B1D74">
              <w:rPr>
                <w:rFonts w:ascii="Arial" w:hAnsi="Arial" w:cs="Arial"/>
                <w:sz w:val="16"/>
                <w:szCs w:val="16"/>
              </w:rPr>
              <w:t xml:space="preserve"> мая 2022  года г. </w:t>
            </w:r>
            <w:proofErr w:type="gramStart"/>
            <w:r w:rsidRPr="005B1D74">
              <w:rPr>
                <w:rFonts w:ascii="Arial" w:hAnsi="Arial" w:cs="Arial"/>
                <w:sz w:val="16"/>
                <w:szCs w:val="16"/>
              </w:rPr>
              <w:t>Благодарный</w:t>
            </w:r>
            <w:proofErr w:type="gramEnd"/>
            <w:r w:rsidRPr="005B1D74">
              <w:rPr>
                <w:rFonts w:ascii="Arial" w:hAnsi="Arial" w:cs="Arial"/>
                <w:sz w:val="16"/>
                <w:szCs w:val="16"/>
              </w:rPr>
              <w:t xml:space="preserve"> №6</w:t>
            </w:r>
            <w:r>
              <w:rPr>
                <w:rFonts w:ascii="Arial" w:hAnsi="Arial" w:cs="Arial"/>
                <w:sz w:val="16"/>
                <w:szCs w:val="16"/>
              </w:rPr>
              <w:t>23</w:t>
            </w:r>
          </w:p>
        </w:tc>
        <w:tc>
          <w:tcPr>
            <w:tcW w:w="441" w:type="dxa"/>
          </w:tcPr>
          <w:p w:rsidR="005B1D74" w:rsidRPr="0080190C" w:rsidRDefault="005B1D74" w:rsidP="00C90311">
            <w:pPr>
              <w:spacing w:line="160" w:lineRule="exact"/>
              <w:rPr>
                <w:rFonts w:ascii="Arial" w:hAnsi="Arial" w:cs="Arial"/>
                <w:sz w:val="16"/>
                <w:szCs w:val="16"/>
              </w:rPr>
            </w:pPr>
          </w:p>
        </w:tc>
      </w:tr>
      <w:tr w:rsidR="005B1D74" w:rsidRPr="0080190C" w:rsidTr="007853FC">
        <w:tc>
          <w:tcPr>
            <w:tcW w:w="426" w:type="dxa"/>
          </w:tcPr>
          <w:p w:rsidR="005B1D74" w:rsidRDefault="005B1D74" w:rsidP="00C90311">
            <w:pPr>
              <w:spacing w:line="160" w:lineRule="exact"/>
              <w:rPr>
                <w:rFonts w:ascii="Arial" w:hAnsi="Arial" w:cs="Arial"/>
                <w:sz w:val="12"/>
                <w:szCs w:val="12"/>
              </w:rPr>
            </w:pPr>
          </w:p>
        </w:tc>
        <w:tc>
          <w:tcPr>
            <w:tcW w:w="3685" w:type="dxa"/>
          </w:tcPr>
          <w:p w:rsidR="005B1D74" w:rsidRPr="005B1D74" w:rsidRDefault="005B1D74" w:rsidP="005B1D74">
            <w:pPr>
              <w:rPr>
                <w:rFonts w:ascii="Arial" w:hAnsi="Arial" w:cs="Arial"/>
                <w:sz w:val="16"/>
                <w:szCs w:val="16"/>
              </w:rPr>
            </w:pPr>
            <w:r w:rsidRPr="005B1D74">
              <w:rPr>
                <w:rFonts w:ascii="Arial" w:hAnsi="Arial" w:cs="Arial"/>
                <w:sz w:val="16"/>
                <w:szCs w:val="16"/>
              </w:rPr>
              <w:t>ПОСТАНОВЛЕНИЕ АДМИНИСТРАЦИИ БЛАГОДАРНЕНСКОГО ГОРОДСКОГО ОКРУГА  СТАВРОПОЛЬСКОГО КРАЯ</w:t>
            </w:r>
          </w:p>
          <w:p w:rsidR="005B1D74" w:rsidRPr="0073269F" w:rsidRDefault="005B1D74" w:rsidP="005B1D74">
            <w:pPr>
              <w:rPr>
                <w:rFonts w:ascii="Arial" w:hAnsi="Arial" w:cs="Arial"/>
                <w:sz w:val="16"/>
                <w:szCs w:val="16"/>
              </w:rPr>
            </w:pPr>
            <w:r>
              <w:rPr>
                <w:rFonts w:ascii="Arial" w:hAnsi="Arial" w:cs="Arial"/>
                <w:sz w:val="16"/>
                <w:szCs w:val="16"/>
              </w:rPr>
              <w:t>31</w:t>
            </w:r>
            <w:r w:rsidRPr="005B1D74">
              <w:rPr>
                <w:rFonts w:ascii="Arial" w:hAnsi="Arial" w:cs="Arial"/>
                <w:sz w:val="16"/>
                <w:szCs w:val="16"/>
              </w:rPr>
              <w:t xml:space="preserve"> мая 202</w:t>
            </w:r>
            <w:r>
              <w:rPr>
                <w:rFonts w:ascii="Arial" w:hAnsi="Arial" w:cs="Arial"/>
                <w:sz w:val="16"/>
                <w:szCs w:val="16"/>
              </w:rPr>
              <w:t xml:space="preserve">2  года г. </w:t>
            </w:r>
            <w:proofErr w:type="gramStart"/>
            <w:r>
              <w:rPr>
                <w:rFonts w:ascii="Arial" w:hAnsi="Arial" w:cs="Arial"/>
                <w:sz w:val="16"/>
                <w:szCs w:val="16"/>
              </w:rPr>
              <w:t>Благодарный</w:t>
            </w:r>
            <w:proofErr w:type="gramEnd"/>
            <w:r>
              <w:rPr>
                <w:rFonts w:ascii="Arial" w:hAnsi="Arial" w:cs="Arial"/>
                <w:sz w:val="16"/>
                <w:szCs w:val="16"/>
              </w:rPr>
              <w:t xml:space="preserve"> №625</w:t>
            </w:r>
          </w:p>
        </w:tc>
        <w:tc>
          <w:tcPr>
            <w:tcW w:w="441" w:type="dxa"/>
          </w:tcPr>
          <w:p w:rsidR="005B1D74" w:rsidRPr="0080190C" w:rsidRDefault="005B1D74" w:rsidP="00C90311">
            <w:pPr>
              <w:spacing w:line="160" w:lineRule="exact"/>
              <w:rPr>
                <w:rFonts w:ascii="Arial" w:hAnsi="Arial" w:cs="Arial"/>
                <w:sz w:val="16"/>
                <w:szCs w:val="16"/>
              </w:rPr>
            </w:pPr>
          </w:p>
        </w:tc>
      </w:tr>
      <w:tr w:rsidR="0075074D" w:rsidRPr="0080190C" w:rsidTr="007853FC">
        <w:tc>
          <w:tcPr>
            <w:tcW w:w="426" w:type="dxa"/>
          </w:tcPr>
          <w:p w:rsidR="0075074D" w:rsidRDefault="00730AE5" w:rsidP="00C90311">
            <w:pPr>
              <w:spacing w:line="160" w:lineRule="exact"/>
              <w:rPr>
                <w:rFonts w:ascii="Arial" w:hAnsi="Arial" w:cs="Arial"/>
                <w:sz w:val="12"/>
                <w:szCs w:val="12"/>
              </w:rPr>
            </w:pPr>
            <w:r>
              <w:rPr>
                <w:rFonts w:ascii="Arial" w:hAnsi="Arial" w:cs="Arial"/>
                <w:sz w:val="12"/>
                <w:szCs w:val="12"/>
              </w:rPr>
              <w:t>25</w:t>
            </w:r>
          </w:p>
        </w:tc>
        <w:tc>
          <w:tcPr>
            <w:tcW w:w="3685" w:type="dxa"/>
          </w:tcPr>
          <w:p w:rsidR="0075074D" w:rsidRPr="00605135" w:rsidRDefault="00BD6E9D" w:rsidP="0021246A">
            <w:pPr>
              <w:rPr>
                <w:rFonts w:ascii="Arial" w:hAnsi="Arial" w:cs="Arial"/>
                <w:sz w:val="16"/>
                <w:szCs w:val="16"/>
              </w:rPr>
            </w:pPr>
            <w:r>
              <w:rPr>
                <w:rFonts w:ascii="Arial" w:hAnsi="Arial" w:cs="Arial"/>
                <w:sz w:val="16"/>
                <w:szCs w:val="16"/>
              </w:rPr>
              <w:t>РАСПОРЯЖЕН</w:t>
            </w:r>
            <w:r w:rsidR="0075074D">
              <w:rPr>
                <w:rFonts w:ascii="Arial" w:hAnsi="Arial" w:cs="Arial"/>
                <w:sz w:val="16"/>
                <w:szCs w:val="16"/>
              </w:rPr>
              <w:t>ИЕ</w:t>
            </w:r>
          </w:p>
        </w:tc>
        <w:tc>
          <w:tcPr>
            <w:tcW w:w="441" w:type="dxa"/>
          </w:tcPr>
          <w:p w:rsidR="0075074D" w:rsidRPr="0080190C" w:rsidRDefault="0075074D" w:rsidP="00C90311">
            <w:pPr>
              <w:spacing w:line="160" w:lineRule="exact"/>
              <w:rPr>
                <w:rFonts w:ascii="Arial" w:hAnsi="Arial" w:cs="Arial"/>
                <w:sz w:val="16"/>
                <w:szCs w:val="16"/>
              </w:rPr>
            </w:pPr>
          </w:p>
        </w:tc>
      </w:tr>
      <w:tr w:rsidR="0075074D" w:rsidRPr="0080190C" w:rsidTr="007853FC">
        <w:tc>
          <w:tcPr>
            <w:tcW w:w="426" w:type="dxa"/>
          </w:tcPr>
          <w:p w:rsidR="0075074D" w:rsidRDefault="00730AE5" w:rsidP="00C90311">
            <w:pPr>
              <w:spacing w:line="160" w:lineRule="exact"/>
              <w:rPr>
                <w:rFonts w:ascii="Arial" w:hAnsi="Arial" w:cs="Arial"/>
                <w:sz w:val="12"/>
                <w:szCs w:val="12"/>
              </w:rPr>
            </w:pPr>
            <w:r>
              <w:rPr>
                <w:rFonts w:ascii="Arial" w:hAnsi="Arial" w:cs="Arial"/>
                <w:sz w:val="12"/>
                <w:szCs w:val="12"/>
              </w:rPr>
              <w:t>26</w:t>
            </w:r>
          </w:p>
        </w:tc>
        <w:tc>
          <w:tcPr>
            <w:tcW w:w="3685" w:type="dxa"/>
          </w:tcPr>
          <w:p w:rsidR="0075074D" w:rsidRPr="00605135" w:rsidRDefault="0075074D" w:rsidP="0021246A">
            <w:pPr>
              <w:rPr>
                <w:rFonts w:ascii="Arial" w:hAnsi="Arial" w:cs="Arial"/>
                <w:sz w:val="16"/>
                <w:szCs w:val="16"/>
              </w:rPr>
            </w:pPr>
            <w:r>
              <w:rPr>
                <w:rFonts w:ascii="Arial" w:hAnsi="Arial" w:cs="Arial"/>
                <w:sz w:val="16"/>
                <w:szCs w:val="16"/>
              </w:rPr>
              <w:t>ОПОВЕЩЕНИЕ</w:t>
            </w:r>
          </w:p>
        </w:tc>
        <w:tc>
          <w:tcPr>
            <w:tcW w:w="441" w:type="dxa"/>
          </w:tcPr>
          <w:p w:rsidR="0075074D" w:rsidRPr="0080190C" w:rsidRDefault="0075074D" w:rsidP="00C90311">
            <w:pPr>
              <w:spacing w:line="160" w:lineRule="exact"/>
              <w:rPr>
                <w:rFonts w:ascii="Arial" w:hAnsi="Arial" w:cs="Arial"/>
                <w:sz w:val="16"/>
                <w:szCs w:val="16"/>
              </w:rPr>
            </w:pPr>
          </w:p>
        </w:tc>
      </w:tr>
      <w:tr w:rsidR="0075074D" w:rsidRPr="0080190C" w:rsidTr="007853FC">
        <w:tc>
          <w:tcPr>
            <w:tcW w:w="426" w:type="dxa"/>
          </w:tcPr>
          <w:p w:rsidR="0075074D" w:rsidRDefault="00730AE5" w:rsidP="00C90311">
            <w:pPr>
              <w:spacing w:line="160" w:lineRule="exact"/>
              <w:rPr>
                <w:rFonts w:ascii="Arial" w:hAnsi="Arial" w:cs="Arial"/>
                <w:sz w:val="12"/>
                <w:szCs w:val="12"/>
              </w:rPr>
            </w:pPr>
            <w:r>
              <w:rPr>
                <w:rFonts w:ascii="Arial" w:hAnsi="Arial" w:cs="Arial"/>
                <w:sz w:val="12"/>
                <w:szCs w:val="12"/>
              </w:rPr>
              <w:t>27</w:t>
            </w:r>
          </w:p>
        </w:tc>
        <w:tc>
          <w:tcPr>
            <w:tcW w:w="3685" w:type="dxa"/>
          </w:tcPr>
          <w:p w:rsidR="0075074D" w:rsidRPr="00605135" w:rsidRDefault="0075074D" w:rsidP="0021246A">
            <w:pPr>
              <w:rPr>
                <w:rFonts w:ascii="Arial" w:hAnsi="Arial" w:cs="Arial"/>
                <w:sz w:val="16"/>
                <w:szCs w:val="16"/>
              </w:rPr>
            </w:pPr>
            <w:r>
              <w:rPr>
                <w:rFonts w:ascii="Arial" w:hAnsi="Arial" w:cs="Arial"/>
                <w:sz w:val="16"/>
                <w:szCs w:val="16"/>
              </w:rPr>
              <w:t>ИЗВЕЩЕНИЕ</w:t>
            </w:r>
          </w:p>
        </w:tc>
        <w:tc>
          <w:tcPr>
            <w:tcW w:w="441" w:type="dxa"/>
          </w:tcPr>
          <w:p w:rsidR="0075074D" w:rsidRPr="0080190C" w:rsidRDefault="0075074D" w:rsidP="00C90311">
            <w:pPr>
              <w:spacing w:line="160" w:lineRule="exact"/>
              <w:rPr>
                <w:rFonts w:ascii="Arial" w:hAnsi="Arial" w:cs="Arial"/>
                <w:sz w:val="16"/>
                <w:szCs w:val="16"/>
              </w:rPr>
            </w:pPr>
          </w:p>
        </w:tc>
      </w:tr>
      <w:tr w:rsidR="0075074D" w:rsidRPr="0080190C" w:rsidTr="007853FC">
        <w:tc>
          <w:tcPr>
            <w:tcW w:w="426" w:type="dxa"/>
          </w:tcPr>
          <w:p w:rsidR="0075074D" w:rsidRDefault="00730AE5" w:rsidP="00C90311">
            <w:pPr>
              <w:spacing w:line="160" w:lineRule="exact"/>
              <w:rPr>
                <w:rFonts w:ascii="Arial" w:hAnsi="Arial" w:cs="Arial"/>
                <w:sz w:val="12"/>
                <w:szCs w:val="12"/>
              </w:rPr>
            </w:pPr>
            <w:r>
              <w:rPr>
                <w:rFonts w:ascii="Arial" w:hAnsi="Arial" w:cs="Arial"/>
                <w:sz w:val="12"/>
                <w:szCs w:val="12"/>
              </w:rPr>
              <w:t>28</w:t>
            </w:r>
          </w:p>
        </w:tc>
        <w:tc>
          <w:tcPr>
            <w:tcW w:w="3685" w:type="dxa"/>
          </w:tcPr>
          <w:p w:rsidR="0075074D" w:rsidRPr="00605135" w:rsidRDefault="0075074D" w:rsidP="0021246A">
            <w:pPr>
              <w:rPr>
                <w:rFonts w:ascii="Arial" w:hAnsi="Arial" w:cs="Arial"/>
                <w:sz w:val="16"/>
                <w:szCs w:val="16"/>
              </w:rPr>
            </w:pPr>
            <w:r w:rsidRPr="0075074D">
              <w:rPr>
                <w:rFonts w:ascii="Arial" w:hAnsi="Arial" w:cs="Arial"/>
                <w:sz w:val="16"/>
                <w:szCs w:val="16"/>
              </w:rPr>
              <w:t>ИЗВЕЩЕНИЕ</w:t>
            </w:r>
          </w:p>
        </w:tc>
        <w:tc>
          <w:tcPr>
            <w:tcW w:w="441" w:type="dxa"/>
          </w:tcPr>
          <w:p w:rsidR="0075074D" w:rsidRPr="0080190C" w:rsidRDefault="0075074D" w:rsidP="00C90311">
            <w:pPr>
              <w:spacing w:line="160" w:lineRule="exact"/>
              <w:rPr>
                <w:rFonts w:ascii="Arial" w:hAnsi="Arial" w:cs="Arial"/>
                <w:sz w:val="16"/>
                <w:szCs w:val="16"/>
              </w:rPr>
            </w:pPr>
          </w:p>
        </w:tc>
      </w:tr>
      <w:tr w:rsidR="0075074D" w:rsidRPr="0080190C" w:rsidTr="007853FC">
        <w:tc>
          <w:tcPr>
            <w:tcW w:w="426" w:type="dxa"/>
          </w:tcPr>
          <w:p w:rsidR="0075074D" w:rsidRDefault="00730AE5" w:rsidP="00C90311">
            <w:pPr>
              <w:spacing w:line="160" w:lineRule="exact"/>
              <w:rPr>
                <w:rFonts w:ascii="Arial" w:hAnsi="Arial" w:cs="Arial"/>
                <w:sz w:val="12"/>
                <w:szCs w:val="12"/>
              </w:rPr>
            </w:pPr>
            <w:r>
              <w:rPr>
                <w:rFonts w:ascii="Arial" w:hAnsi="Arial" w:cs="Arial"/>
                <w:sz w:val="12"/>
                <w:szCs w:val="12"/>
              </w:rPr>
              <w:t>29</w:t>
            </w:r>
          </w:p>
        </w:tc>
        <w:tc>
          <w:tcPr>
            <w:tcW w:w="3685" w:type="dxa"/>
          </w:tcPr>
          <w:p w:rsidR="0075074D" w:rsidRPr="00605135" w:rsidRDefault="0075074D" w:rsidP="0021246A">
            <w:pPr>
              <w:rPr>
                <w:rFonts w:ascii="Arial" w:hAnsi="Arial" w:cs="Arial"/>
                <w:sz w:val="16"/>
                <w:szCs w:val="16"/>
              </w:rPr>
            </w:pPr>
            <w:r w:rsidRPr="0075074D">
              <w:rPr>
                <w:rFonts w:ascii="Arial" w:hAnsi="Arial" w:cs="Arial"/>
                <w:sz w:val="16"/>
                <w:szCs w:val="16"/>
              </w:rPr>
              <w:t>ИЗВЕЩЕНИЕ</w:t>
            </w:r>
          </w:p>
        </w:tc>
        <w:tc>
          <w:tcPr>
            <w:tcW w:w="441" w:type="dxa"/>
          </w:tcPr>
          <w:p w:rsidR="0075074D" w:rsidRPr="0080190C" w:rsidRDefault="0075074D" w:rsidP="00C90311">
            <w:pPr>
              <w:spacing w:line="160" w:lineRule="exact"/>
              <w:rPr>
                <w:rFonts w:ascii="Arial" w:hAnsi="Arial" w:cs="Arial"/>
                <w:sz w:val="16"/>
                <w:szCs w:val="16"/>
              </w:rPr>
            </w:pPr>
          </w:p>
        </w:tc>
      </w:tr>
      <w:tr w:rsidR="0075074D" w:rsidRPr="0080190C" w:rsidTr="007853FC">
        <w:tc>
          <w:tcPr>
            <w:tcW w:w="426" w:type="dxa"/>
          </w:tcPr>
          <w:p w:rsidR="0075074D" w:rsidRDefault="00730AE5" w:rsidP="00C90311">
            <w:pPr>
              <w:spacing w:line="160" w:lineRule="exact"/>
              <w:rPr>
                <w:rFonts w:ascii="Arial" w:hAnsi="Arial" w:cs="Arial"/>
                <w:sz w:val="12"/>
                <w:szCs w:val="12"/>
              </w:rPr>
            </w:pPr>
            <w:r>
              <w:rPr>
                <w:rFonts w:ascii="Arial" w:hAnsi="Arial" w:cs="Arial"/>
                <w:sz w:val="12"/>
                <w:szCs w:val="12"/>
              </w:rPr>
              <w:lastRenderedPageBreak/>
              <w:t>30</w:t>
            </w:r>
          </w:p>
        </w:tc>
        <w:tc>
          <w:tcPr>
            <w:tcW w:w="3685" w:type="dxa"/>
          </w:tcPr>
          <w:p w:rsidR="0075074D" w:rsidRPr="00605135" w:rsidRDefault="0075074D" w:rsidP="0021246A">
            <w:pPr>
              <w:rPr>
                <w:rFonts w:ascii="Arial" w:hAnsi="Arial" w:cs="Arial"/>
                <w:sz w:val="16"/>
                <w:szCs w:val="16"/>
              </w:rPr>
            </w:pPr>
            <w:r w:rsidRPr="0075074D">
              <w:rPr>
                <w:rFonts w:ascii="Arial" w:hAnsi="Arial" w:cs="Arial"/>
                <w:sz w:val="16"/>
                <w:szCs w:val="16"/>
              </w:rPr>
              <w:t>ИЗВЕЩЕНИЕ</w:t>
            </w:r>
          </w:p>
        </w:tc>
        <w:tc>
          <w:tcPr>
            <w:tcW w:w="441" w:type="dxa"/>
          </w:tcPr>
          <w:p w:rsidR="0075074D" w:rsidRPr="0080190C" w:rsidRDefault="0075074D" w:rsidP="00C90311">
            <w:pPr>
              <w:spacing w:line="160" w:lineRule="exact"/>
              <w:rPr>
                <w:rFonts w:ascii="Arial" w:hAnsi="Arial" w:cs="Arial"/>
                <w:sz w:val="16"/>
                <w:szCs w:val="16"/>
              </w:rPr>
            </w:pPr>
          </w:p>
        </w:tc>
      </w:tr>
      <w:tr w:rsidR="0075074D" w:rsidRPr="0080190C" w:rsidTr="007853FC">
        <w:tc>
          <w:tcPr>
            <w:tcW w:w="426" w:type="dxa"/>
          </w:tcPr>
          <w:p w:rsidR="0075074D" w:rsidRDefault="00730AE5" w:rsidP="00C90311">
            <w:pPr>
              <w:spacing w:line="160" w:lineRule="exact"/>
              <w:rPr>
                <w:rFonts w:ascii="Arial" w:hAnsi="Arial" w:cs="Arial"/>
                <w:sz w:val="12"/>
                <w:szCs w:val="12"/>
              </w:rPr>
            </w:pPr>
            <w:r>
              <w:rPr>
                <w:rFonts w:ascii="Arial" w:hAnsi="Arial" w:cs="Arial"/>
                <w:sz w:val="12"/>
                <w:szCs w:val="12"/>
              </w:rPr>
              <w:t>31</w:t>
            </w:r>
          </w:p>
        </w:tc>
        <w:tc>
          <w:tcPr>
            <w:tcW w:w="3685" w:type="dxa"/>
          </w:tcPr>
          <w:p w:rsidR="0075074D" w:rsidRPr="00605135" w:rsidRDefault="0075074D" w:rsidP="0021246A">
            <w:pPr>
              <w:rPr>
                <w:rFonts w:ascii="Arial" w:hAnsi="Arial" w:cs="Arial"/>
                <w:sz w:val="16"/>
                <w:szCs w:val="16"/>
              </w:rPr>
            </w:pPr>
            <w:r w:rsidRPr="0075074D">
              <w:rPr>
                <w:rFonts w:ascii="Arial" w:hAnsi="Arial" w:cs="Arial"/>
                <w:sz w:val="16"/>
                <w:szCs w:val="16"/>
              </w:rPr>
              <w:t>ИЗВЕЩЕНИЕ</w:t>
            </w:r>
          </w:p>
        </w:tc>
        <w:tc>
          <w:tcPr>
            <w:tcW w:w="441" w:type="dxa"/>
          </w:tcPr>
          <w:p w:rsidR="0075074D" w:rsidRPr="0080190C" w:rsidRDefault="0075074D" w:rsidP="00C90311">
            <w:pPr>
              <w:spacing w:line="160" w:lineRule="exact"/>
              <w:rPr>
                <w:rFonts w:ascii="Arial" w:hAnsi="Arial" w:cs="Arial"/>
                <w:sz w:val="16"/>
                <w:szCs w:val="16"/>
              </w:rPr>
            </w:pPr>
          </w:p>
        </w:tc>
      </w:tr>
      <w:tr w:rsidR="0075074D" w:rsidRPr="0080190C" w:rsidTr="007853FC">
        <w:tc>
          <w:tcPr>
            <w:tcW w:w="426" w:type="dxa"/>
          </w:tcPr>
          <w:p w:rsidR="0075074D" w:rsidRDefault="00730AE5" w:rsidP="00C90311">
            <w:pPr>
              <w:spacing w:line="160" w:lineRule="exact"/>
              <w:rPr>
                <w:rFonts w:ascii="Arial" w:hAnsi="Arial" w:cs="Arial"/>
                <w:sz w:val="12"/>
                <w:szCs w:val="12"/>
              </w:rPr>
            </w:pPr>
            <w:r>
              <w:rPr>
                <w:rFonts w:ascii="Arial" w:hAnsi="Arial" w:cs="Arial"/>
                <w:sz w:val="12"/>
                <w:szCs w:val="12"/>
              </w:rPr>
              <w:t>32</w:t>
            </w:r>
          </w:p>
        </w:tc>
        <w:tc>
          <w:tcPr>
            <w:tcW w:w="3685" w:type="dxa"/>
          </w:tcPr>
          <w:p w:rsidR="0075074D" w:rsidRPr="00605135" w:rsidRDefault="0075074D" w:rsidP="0021246A">
            <w:pPr>
              <w:rPr>
                <w:rFonts w:ascii="Arial" w:hAnsi="Arial" w:cs="Arial"/>
                <w:sz w:val="16"/>
                <w:szCs w:val="16"/>
              </w:rPr>
            </w:pPr>
            <w:r>
              <w:rPr>
                <w:rFonts w:ascii="Arial" w:hAnsi="Arial" w:cs="Arial"/>
                <w:sz w:val="16"/>
                <w:szCs w:val="16"/>
              </w:rPr>
              <w:t>ЗАКЛЮЧЕНИЕ</w:t>
            </w:r>
          </w:p>
        </w:tc>
        <w:tc>
          <w:tcPr>
            <w:tcW w:w="441" w:type="dxa"/>
          </w:tcPr>
          <w:p w:rsidR="0075074D" w:rsidRPr="0080190C" w:rsidRDefault="0075074D" w:rsidP="00C90311">
            <w:pPr>
              <w:spacing w:line="160" w:lineRule="exact"/>
              <w:rPr>
                <w:rFonts w:ascii="Arial" w:hAnsi="Arial" w:cs="Arial"/>
                <w:sz w:val="16"/>
                <w:szCs w:val="16"/>
              </w:rPr>
            </w:pPr>
          </w:p>
        </w:tc>
      </w:tr>
      <w:tr w:rsidR="0075074D" w:rsidRPr="0080190C" w:rsidTr="007853FC">
        <w:tc>
          <w:tcPr>
            <w:tcW w:w="426" w:type="dxa"/>
          </w:tcPr>
          <w:p w:rsidR="0075074D" w:rsidRDefault="00730AE5" w:rsidP="00C90311">
            <w:pPr>
              <w:spacing w:line="160" w:lineRule="exact"/>
              <w:rPr>
                <w:rFonts w:ascii="Arial" w:hAnsi="Arial" w:cs="Arial"/>
                <w:sz w:val="12"/>
                <w:szCs w:val="12"/>
              </w:rPr>
            </w:pPr>
            <w:r>
              <w:rPr>
                <w:rFonts w:ascii="Arial" w:hAnsi="Arial" w:cs="Arial"/>
                <w:sz w:val="12"/>
                <w:szCs w:val="12"/>
              </w:rPr>
              <w:t>33</w:t>
            </w:r>
          </w:p>
        </w:tc>
        <w:tc>
          <w:tcPr>
            <w:tcW w:w="3685" w:type="dxa"/>
          </w:tcPr>
          <w:p w:rsidR="0075074D" w:rsidRPr="00605135" w:rsidRDefault="0075074D" w:rsidP="0021246A">
            <w:pPr>
              <w:rPr>
                <w:rFonts w:ascii="Arial" w:hAnsi="Arial" w:cs="Arial"/>
                <w:sz w:val="16"/>
                <w:szCs w:val="16"/>
              </w:rPr>
            </w:pPr>
            <w:r w:rsidRPr="0075074D">
              <w:rPr>
                <w:rFonts w:ascii="Arial" w:hAnsi="Arial" w:cs="Arial"/>
                <w:sz w:val="16"/>
                <w:szCs w:val="16"/>
              </w:rPr>
              <w:t>ОПОВЕЩЕНИЕ</w:t>
            </w:r>
          </w:p>
        </w:tc>
        <w:tc>
          <w:tcPr>
            <w:tcW w:w="441" w:type="dxa"/>
          </w:tcPr>
          <w:p w:rsidR="0075074D" w:rsidRPr="0080190C" w:rsidRDefault="0075074D" w:rsidP="00C90311">
            <w:pPr>
              <w:spacing w:line="160" w:lineRule="exact"/>
              <w:rPr>
                <w:rFonts w:ascii="Arial" w:hAnsi="Arial" w:cs="Arial"/>
                <w:sz w:val="16"/>
                <w:szCs w:val="16"/>
              </w:rPr>
            </w:pPr>
          </w:p>
        </w:tc>
      </w:tr>
      <w:tr w:rsidR="0075074D" w:rsidRPr="0080190C" w:rsidTr="007853FC">
        <w:tc>
          <w:tcPr>
            <w:tcW w:w="426" w:type="dxa"/>
          </w:tcPr>
          <w:p w:rsidR="0075074D" w:rsidRDefault="00730AE5" w:rsidP="00C90311">
            <w:pPr>
              <w:spacing w:line="160" w:lineRule="exact"/>
              <w:rPr>
                <w:rFonts w:ascii="Arial" w:hAnsi="Arial" w:cs="Arial"/>
                <w:sz w:val="12"/>
                <w:szCs w:val="12"/>
              </w:rPr>
            </w:pPr>
            <w:r>
              <w:rPr>
                <w:rFonts w:ascii="Arial" w:hAnsi="Arial" w:cs="Arial"/>
                <w:sz w:val="12"/>
                <w:szCs w:val="12"/>
              </w:rPr>
              <w:t>34</w:t>
            </w:r>
          </w:p>
        </w:tc>
        <w:tc>
          <w:tcPr>
            <w:tcW w:w="3685" w:type="dxa"/>
          </w:tcPr>
          <w:p w:rsidR="0075074D" w:rsidRPr="00605135" w:rsidRDefault="0075074D" w:rsidP="0021246A">
            <w:pPr>
              <w:rPr>
                <w:rFonts w:ascii="Arial" w:hAnsi="Arial" w:cs="Arial"/>
                <w:sz w:val="16"/>
                <w:szCs w:val="16"/>
              </w:rPr>
            </w:pPr>
            <w:r w:rsidRPr="0075074D">
              <w:rPr>
                <w:rFonts w:ascii="Arial" w:hAnsi="Arial" w:cs="Arial"/>
                <w:sz w:val="16"/>
                <w:szCs w:val="16"/>
              </w:rPr>
              <w:t>ОПОВЕЩЕНИЕ</w:t>
            </w:r>
          </w:p>
        </w:tc>
        <w:tc>
          <w:tcPr>
            <w:tcW w:w="441" w:type="dxa"/>
          </w:tcPr>
          <w:p w:rsidR="0075074D" w:rsidRPr="0080190C" w:rsidRDefault="0075074D" w:rsidP="00C90311">
            <w:pPr>
              <w:spacing w:line="160" w:lineRule="exact"/>
              <w:rPr>
                <w:rFonts w:ascii="Arial" w:hAnsi="Arial" w:cs="Arial"/>
                <w:sz w:val="16"/>
                <w:szCs w:val="16"/>
              </w:rPr>
            </w:pPr>
          </w:p>
        </w:tc>
      </w:tr>
      <w:tr w:rsidR="0075074D" w:rsidRPr="0080190C" w:rsidTr="007853FC">
        <w:tc>
          <w:tcPr>
            <w:tcW w:w="426" w:type="dxa"/>
          </w:tcPr>
          <w:p w:rsidR="0075074D" w:rsidRDefault="00730AE5" w:rsidP="00C90311">
            <w:pPr>
              <w:spacing w:line="160" w:lineRule="exact"/>
              <w:rPr>
                <w:rFonts w:ascii="Arial" w:hAnsi="Arial" w:cs="Arial"/>
                <w:sz w:val="12"/>
                <w:szCs w:val="12"/>
              </w:rPr>
            </w:pPr>
            <w:r>
              <w:rPr>
                <w:rFonts w:ascii="Arial" w:hAnsi="Arial" w:cs="Arial"/>
                <w:sz w:val="12"/>
                <w:szCs w:val="12"/>
              </w:rPr>
              <w:t>35</w:t>
            </w:r>
          </w:p>
        </w:tc>
        <w:tc>
          <w:tcPr>
            <w:tcW w:w="3685" w:type="dxa"/>
          </w:tcPr>
          <w:p w:rsidR="0075074D" w:rsidRPr="00605135" w:rsidRDefault="0075074D" w:rsidP="0021246A">
            <w:pPr>
              <w:rPr>
                <w:rFonts w:ascii="Arial" w:hAnsi="Arial" w:cs="Arial"/>
                <w:sz w:val="16"/>
                <w:szCs w:val="16"/>
              </w:rPr>
            </w:pPr>
            <w:r w:rsidRPr="0075074D">
              <w:rPr>
                <w:rFonts w:ascii="Arial" w:hAnsi="Arial" w:cs="Arial"/>
                <w:sz w:val="16"/>
                <w:szCs w:val="16"/>
              </w:rPr>
              <w:t>ОПОВЕЩЕНИЕ</w:t>
            </w:r>
          </w:p>
        </w:tc>
        <w:tc>
          <w:tcPr>
            <w:tcW w:w="441" w:type="dxa"/>
          </w:tcPr>
          <w:p w:rsidR="0075074D" w:rsidRPr="0080190C" w:rsidRDefault="0075074D" w:rsidP="00C90311">
            <w:pPr>
              <w:spacing w:line="160" w:lineRule="exact"/>
              <w:rPr>
                <w:rFonts w:ascii="Arial" w:hAnsi="Arial" w:cs="Arial"/>
                <w:sz w:val="16"/>
                <w:szCs w:val="16"/>
              </w:rPr>
            </w:pPr>
          </w:p>
        </w:tc>
      </w:tr>
      <w:tr w:rsidR="0075074D" w:rsidRPr="0080190C" w:rsidTr="007853FC">
        <w:tc>
          <w:tcPr>
            <w:tcW w:w="426" w:type="dxa"/>
          </w:tcPr>
          <w:p w:rsidR="0075074D" w:rsidRDefault="00730AE5" w:rsidP="00C90311">
            <w:pPr>
              <w:spacing w:line="160" w:lineRule="exact"/>
              <w:rPr>
                <w:rFonts w:ascii="Arial" w:hAnsi="Arial" w:cs="Arial"/>
                <w:sz w:val="12"/>
                <w:szCs w:val="12"/>
              </w:rPr>
            </w:pPr>
            <w:r>
              <w:rPr>
                <w:rFonts w:ascii="Arial" w:hAnsi="Arial" w:cs="Arial"/>
                <w:sz w:val="12"/>
                <w:szCs w:val="12"/>
              </w:rPr>
              <w:t>36</w:t>
            </w:r>
          </w:p>
        </w:tc>
        <w:tc>
          <w:tcPr>
            <w:tcW w:w="3685" w:type="dxa"/>
          </w:tcPr>
          <w:p w:rsidR="0075074D" w:rsidRPr="00605135" w:rsidRDefault="0075074D" w:rsidP="0021246A">
            <w:pPr>
              <w:rPr>
                <w:rFonts w:ascii="Arial" w:hAnsi="Arial" w:cs="Arial"/>
                <w:sz w:val="16"/>
                <w:szCs w:val="16"/>
              </w:rPr>
            </w:pPr>
            <w:r w:rsidRPr="000F61AD">
              <w:rPr>
                <w:rFonts w:ascii="Arial" w:hAnsi="Arial" w:cs="Arial"/>
                <w:sz w:val="16"/>
                <w:szCs w:val="16"/>
              </w:rPr>
              <w:t>ОПОВЕЩЕНИЕ</w:t>
            </w:r>
          </w:p>
        </w:tc>
        <w:tc>
          <w:tcPr>
            <w:tcW w:w="441" w:type="dxa"/>
          </w:tcPr>
          <w:p w:rsidR="0075074D" w:rsidRPr="0080190C" w:rsidRDefault="0075074D" w:rsidP="00C90311">
            <w:pPr>
              <w:spacing w:line="160" w:lineRule="exact"/>
              <w:rPr>
                <w:rFonts w:ascii="Arial" w:hAnsi="Arial" w:cs="Arial"/>
                <w:sz w:val="16"/>
                <w:szCs w:val="16"/>
              </w:rPr>
            </w:pPr>
          </w:p>
        </w:tc>
      </w:tr>
      <w:tr w:rsidR="00804243" w:rsidRPr="0080190C" w:rsidTr="007853FC">
        <w:tc>
          <w:tcPr>
            <w:tcW w:w="426" w:type="dxa"/>
          </w:tcPr>
          <w:p w:rsidR="00804243" w:rsidRDefault="00730AE5" w:rsidP="00C90311">
            <w:pPr>
              <w:spacing w:line="160" w:lineRule="exact"/>
              <w:rPr>
                <w:rFonts w:ascii="Arial" w:hAnsi="Arial" w:cs="Arial"/>
                <w:sz w:val="12"/>
                <w:szCs w:val="12"/>
              </w:rPr>
            </w:pPr>
            <w:r>
              <w:rPr>
                <w:rFonts w:ascii="Arial" w:hAnsi="Arial" w:cs="Arial"/>
                <w:sz w:val="12"/>
                <w:szCs w:val="12"/>
              </w:rPr>
              <w:t>37</w:t>
            </w:r>
          </w:p>
        </w:tc>
        <w:tc>
          <w:tcPr>
            <w:tcW w:w="3685" w:type="dxa"/>
          </w:tcPr>
          <w:p w:rsidR="00804243" w:rsidRPr="000F61AD" w:rsidRDefault="00804243" w:rsidP="0021246A">
            <w:pPr>
              <w:rPr>
                <w:rFonts w:ascii="Arial" w:hAnsi="Arial" w:cs="Arial"/>
                <w:sz w:val="16"/>
                <w:szCs w:val="16"/>
              </w:rPr>
            </w:pPr>
            <w:r>
              <w:rPr>
                <w:rFonts w:ascii="Arial" w:hAnsi="Arial" w:cs="Arial"/>
                <w:sz w:val="16"/>
                <w:szCs w:val="16"/>
              </w:rPr>
              <w:t>ИНФОРМАЦИОННОЕ СООБЩЕНИЕ</w:t>
            </w:r>
          </w:p>
        </w:tc>
        <w:tc>
          <w:tcPr>
            <w:tcW w:w="441" w:type="dxa"/>
          </w:tcPr>
          <w:p w:rsidR="00804243" w:rsidRPr="0080190C" w:rsidRDefault="00804243" w:rsidP="00C90311">
            <w:pPr>
              <w:spacing w:line="160" w:lineRule="exact"/>
              <w:rPr>
                <w:rFonts w:ascii="Arial" w:hAnsi="Arial" w:cs="Arial"/>
                <w:sz w:val="16"/>
                <w:szCs w:val="16"/>
              </w:rPr>
            </w:pPr>
          </w:p>
        </w:tc>
      </w:tr>
    </w:tbl>
    <w:p w:rsidR="00CE24FB" w:rsidRDefault="00CE24FB" w:rsidP="004E4B5C">
      <w:pPr>
        <w:ind w:left="-142"/>
        <w:jc w:val="both"/>
        <w:rPr>
          <w:rFonts w:ascii="Arial" w:hAnsi="Arial" w:cs="Arial"/>
          <w:b/>
          <w:color w:val="auto"/>
          <w:sz w:val="16"/>
          <w:szCs w:val="16"/>
        </w:rPr>
      </w:pPr>
    </w:p>
    <w:p w:rsidR="006C6765" w:rsidRDefault="006C6765" w:rsidP="00730AE5">
      <w:pPr>
        <w:spacing w:line="200" w:lineRule="exact"/>
        <w:jc w:val="both"/>
        <w:rPr>
          <w:rFonts w:ascii="Arial" w:hAnsi="Arial" w:cs="Arial"/>
          <w:b/>
          <w:color w:val="auto"/>
          <w:sz w:val="16"/>
          <w:szCs w:val="16"/>
        </w:rPr>
      </w:pPr>
    </w:p>
    <w:p w:rsidR="00A906E2" w:rsidRDefault="00A906E2" w:rsidP="00B52B9E">
      <w:pPr>
        <w:spacing w:line="180" w:lineRule="exact"/>
        <w:ind w:left="-142"/>
        <w:jc w:val="center"/>
        <w:rPr>
          <w:rFonts w:ascii="Arial" w:hAnsi="Arial" w:cs="Arial"/>
          <w:b/>
          <w:color w:val="auto"/>
          <w:sz w:val="16"/>
          <w:szCs w:val="16"/>
        </w:rPr>
      </w:pPr>
    </w:p>
    <w:p w:rsidR="00B52B9E" w:rsidRPr="00B52B9E" w:rsidRDefault="00B52B9E" w:rsidP="005B1D74">
      <w:pPr>
        <w:spacing w:line="220" w:lineRule="exact"/>
        <w:ind w:firstLine="142"/>
        <w:jc w:val="center"/>
        <w:rPr>
          <w:rFonts w:ascii="Arial" w:hAnsi="Arial" w:cs="Arial"/>
          <w:color w:val="auto"/>
          <w:sz w:val="18"/>
          <w:szCs w:val="18"/>
        </w:rPr>
      </w:pPr>
      <w:r w:rsidRPr="00B52B9E">
        <w:rPr>
          <w:rFonts w:ascii="Arial" w:hAnsi="Arial" w:cs="Arial"/>
          <w:color w:val="auto"/>
          <w:sz w:val="18"/>
          <w:szCs w:val="18"/>
        </w:rPr>
        <w:t>СОВЕТ ДЕПУТАТОВ БЛАГОДАРНЕНСКОГО ГОРОДСКОГО ОКРУГА</w:t>
      </w:r>
    </w:p>
    <w:p w:rsidR="00B52B9E" w:rsidRPr="00B52B9E" w:rsidRDefault="00B52B9E" w:rsidP="005B1D74">
      <w:pPr>
        <w:spacing w:line="220" w:lineRule="exact"/>
        <w:ind w:firstLine="142"/>
        <w:jc w:val="center"/>
        <w:rPr>
          <w:rFonts w:ascii="Arial" w:hAnsi="Arial" w:cs="Arial"/>
          <w:color w:val="auto"/>
          <w:sz w:val="18"/>
          <w:szCs w:val="18"/>
        </w:rPr>
      </w:pPr>
      <w:r w:rsidRPr="00B52B9E">
        <w:rPr>
          <w:rFonts w:ascii="Arial" w:hAnsi="Arial" w:cs="Arial"/>
          <w:color w:val="auto"/>
          <w:sz w:val="18"/>
          <w:szCs w:val="18"/>
        </w:rPr>
        <w:t>СТАВРОПОЛЬСКОГО КРАЯ ПЕРВОГО СОЗЫВА</w:t>
      </w:r>
    </w:p>
    <w:p w:rsidR="00B52B9E" w:rsidRPr="00B52B9E" w:rsidRDefault="00B52B9E" w:rsidP="005B1D74">
      <w:pPr>
        <w:spacing w:line="220" w:lineRule="exact"/>
        <w:ind w:firstLine="142"/>
        <w:jc w:val="center"/>
        <w:rPr>
          <w:rFonts w:ascii="Arial" w:hAnsi="Arial" w:cs="Arial"/>
          <w:color w:val="auto"/>
          <w:sz w:val="18"/>
          <w:szCs w:val="18"/>
        </w:rPr>
      </w:pPr>
    </w:p>
    <w:p w:rsidR="00B52B9E" w:rsidRPr="00B52B9E" w:rsidRDefault="00B52B9E" w:rsidP="005B1D74">
      <w:pPr>
        <w:spacing w:line="220" w:lineRule="exact"/>
        <w:ind w:firstLine="142"/>
        <w:jc w:val="center"/>
        <w:rPr>
          <w:rFonts w:ascii="Arial" w:hAnsi="Arial" w:cs="Arial"/>
          <w:color w:val="auto"/>
          <w:sz w:val="18"/>
          <w:szCs w:val="18"/>
        </w:rPr>
      </w:pPr>
      <w:r w:rsidRPr="00B52B9E">
        <w:rPr>
          <w:rFonts w:ascii="Arial" w:hAnsi="Arial" w:cs="Arial"/>
          <w:color w:val="auto"/>
          <w:sz w:val="18"/>
          <w:szCs w:val="18"/>
        </w:rPr>
        <w:t>РЕШЕНИЕ</w:t>
      </w:r>
    </w:p>
    <w:p w:rsidR="00B52B9E" w:rsidRPr="00B52B9E" w:rsidRDefault="00B52B9E" w:rsidP="005B1D74">
      <w:pPr>
        <w:spacing w:line="220" w:lineRule="exact"/>
        <w:ind w:firstLine="142"/>
        <w:rPr>
          <w:rFonts w:ascii="Arial" w:hAnsi="Arial" w:cs="Arial"/>
          <w:color w:val="auto"/>
          <w:sz w:val="18"/>
          <w:szCs w:val="18"/>
        </w:rPr>
      </w:pPr>
    </w:p>
    <w:p w:rsidR="00B52B9E" w:rsidRPr="00B52B9E" w:rsidRDefault="00B52B9E" w:rsidP="005B1D74">
      <w:pPr>
        <w:spacing w:line="220" w:lineRule="exact"/>
        <w:ind w:firstLine="142"/>
        <w:jc w:val="center"/>
        <w:rPr>
          <w:rFonts w:ascii="Arial" w:hAnsi="Arial" w:cs="Arial"/>
          <w:color w:val="auto"/>
          <w:sz w:val="18"/>
          <w:szCs w:val="18"/>
        </w:rPr>
      </w:pPr>
      <w:r>
        <w:rPr>
          <w:rFonts w:ascii="Arial" w:hAnsi="Arial" w:cs="Arial"/>
          <w:color w:val="auto"/>
          <w:sz w:val="18"/>
          <w:szCs w:val="18"/>
        </w:rPr>
        <w:t xml:space="preserve">31 мая 2022 года   </w:t>
      </w:r>
      <w:proofErr w:type="spellStart"/>
      <w:r>
        <w:rPr>
          <w:rFonts w:ascii="Arial" w:hAnsi="Arial" w:cs="Arial"/>
          <w:color w:val="auto"/>
          <w:sz w:val="18"/>
          <w:szCs w:val="18"/>
        </w:rPr>
        <w:t>г</w:t>
      </w:r>
      <w:proofErr w:type="gramStart"/>
      <w:r>
        <w:rPr>
          <w:rFonts w:ascii="Arial" w:hAnsi="Arial" w:cs="Arial"/>
          <w:color w:val="auto"/>
          <w:sz w:val="18"/>
          <w:szCs w:val="18"/>
        </w:rPr>
        <w:t>.Б</w:t>
      </w:r>
      <w:proofErr w:type="gramEnd"/>
      <w:r>
        <w:rPr>
          <w:rFonts w:ascii="Arial" w:hAnsi="Arial" w:cs="Arial"/>
          <w:color w:val="auto"/>
          <w:sz w:val="18"/>
          <w:szCs w:val="18"/>
        </w:rPr>
        <w:t>лагодарный</w:t>
      </w:r>
      <w:proofErr w:type="spellEnd"/>
      <w:r>
        <w:rPr>
          <w:rFonts w:ascii="Arial" w:hAnsi="Arial" w:cs="Arial"/>
          <w:color w:val="auto"/>
          <w:sz w:val="18"/>
          <w:szCs w:val="18"/>
        </w:rPr>
        <w:t xml:space="preserve">  </w:t>
      </w:r>
      <w:r w:rsidRPr="00B52B9E">
        <w:rPr>
          <w:rFonts w:ascii="Arial" w:hAnsi="Arial" w:cs="Arial"/>
          <w:color w:val="auto"/>
          <w:sz w:val="18"/>
          <w:szCs w:val="18"/>
        </w:rPr>
        <w:t>№ 505</w:t>
      </w:r>
    </w:p>
    <w:p w:rsidR="00B52B9E" w:rsidRPr="00B52B9E" w:rsidRDefault="00B52B9E" w:rsidP="005B1D74">
      <w:pPr>
        <w:spacing w:line="220" w:lineRule="exact"/>
        <w:ind w:firstLine="142"/>
        <w:rPr>
          <w:rFonts w:ascii="Arial" w:hAnsi="Arial" w:cs="Arial"/>
          <w:color w:val="auto"/>
          <w:sz w:val="18"/>
          <w:szCs w:val="18"/>
        </w:rPr>
      </w:pPr>
    </w:p>
    <w:p w:rsidR="00B52B9E" w:rsidRPr="00B52B9E" w:rsidRDefault="00B52B9E" w:rsidP="005B1D74">
      <w:pPr>
        <w:spacing w:line="220" w:lineRule="exact"/>
        <w:ind w:firstLine="142"/>
        <w:jc w:val="both"/>
        <w:rPr>
          <w:rFonts w:ascii="Arial" w:hAnsi="Arial" w:cs="Arial"/>
          <w:color w:val="auto"/>
          <w:sz w:val="18"/>
          <w:szCs w:val="18"/>
        </w:rPr>
      </w:pPr>
      <w:r w:rsidRPr="00B52B9E">
        <w:rPr>
          <w:rFonts w:ascii="Arial" w:hAnsi="Arial" w:cs="Arial"/>
          <w:color w:val="auto"/>
          <w:sz w:val="18"/>
          <w:szCs w:val="18"/>
        </w:rPr>
        <w:t>О</w:t>
      </w:r>
      <w:r w:rsidR="0001646C">
        <w:rPr>
          <w:rFonts w:ascii="Arial" w:hAnsi="Arial" w:cs="Arial"/>
          <w:color w:val="auto"/>
          <w:sz w:val="18"/>
          <w:szCs w:val="18"/>
        </w:rPr>
        <w:t>16</w:t>
      </w:r>
      <w:r w:rsidRPr="00B52B9E">
        <w:rPr>
          <w:rFonts w:ascii="Arial" w:hAnsi="Arial" w:cs="Arial"/>
          <w:color w:val="auto"/>
          <w:sz w:val="18"/>
          <w:szCs w:val="18"/>
        </w:rPr>
        <w:t xml:space="preserve">б </w:t>
      </w:r>
      <w:proofErr w:type="gramStart"/>
      <w:r w:rsidRPr="00B52B9E">
        <w:rPr>
          <w:rFonts w:ascii="Arial" w:hAnsi="Arial" w:cs="Arial"/>
          <w:color w:val="auto"/>
          <w:sz w:val="18"/>
          <w:szCs w:val="18"/>
        </w:rPr>
        <w:t>утверждении</w:t>
      </w:r>
      <w:proofErr w:type="gramEnd"/>
      <w:r w:rsidRPr="00B52B9E">
        <w:rPr>
          <w:rFonts w:ascii="Arial" w:hAnsi="Arial" w:cs="Arial"/>
          <w:color w:val="auto"/>
          <w:sz w:val="18"/>
          <w:szCs w:val="18"/>
        </w:rPr>
        <w:t xml:space="preserve"> схемы одномандатных и много</w:t>
      </w:r>
      <w:r w:rsidR="0001646C">
        <w:rPr>
          <w:rFonts w:ascii="Arial" w:hAnsi="Arial" w:cs="Arial"/>
          <w:color w:val="auto"/>
          <w:sz w:val="18"/>
          <w:szCs w:val="18"/>
        </w:rPr>
        <w:t>17</w:t>
      </w:r>
      <w:r w:rsidRPr="00B52B9E">
        <w:rPr>
          <w:rFonts w:ascii="Arial" w:hAnsi="Arial" w:cs="Arial"/>
          <w:color w:val="auto"/>
          <w:sz w:val="18"/>
          <w:szCs w:val="18"/>
        </w:rPr>
        <w:t>мандатных избирательных округов для проведения выборов депутатов Совета депутатов Благодарненского городского округа Ставропольского края</w:t>
      </w:r>
    </w:p>
    <w:p w:rsidR="00B52B9E" w:rsidRPr="00B52B9E" w:rsidRDefault="00B52B9E" w:rsidP="005B1D74">
      <w:pPr>
        <w:spacing w:line="220" w:lineRule="exact"/>
        <w:ind w:firstLine="142"/>
        <w:jc w:val="both"/>
        <w:rPr>
          <w:rFonts w:ascii="Arial" w:hAnsi="Arial" w:cs="Arial"/>
          <w:color w:val="auto"/>
          <w:sz w:val="18"/>
          <w:szCs w:val="18"/>
        </w:rPr>
      </w:pPr>
    </w:p>
    <w:p w:rsidR="00B52B9E" w:rsidRPr="00B52B9E" w:rsidRDefault="00B52B9E" w:rsidP="005B1D74">
      <w:pPr>
        <w:spacing w:line="220" w:lineRule="exact"/>
        <w:ind w:firstLine="142"/>
        <w:jc w:val="both"/>
        <w:rPr>
          <w:rFonts w:ascii="Arial" w:hAnsi="Arial" w:cs="Arial"/>
          <w:color w:val="auto"/>
          <w:sz w:val="18"/>
          <w:szCs w:val="18"/>
        </w:rPr>
      </w:pPr>
    </w:p>
    <w:p w:rsidR="00B52B9E" w:rsidRPr="00B52B9E" w:rsidRDefault="00B52B9E" w:rsidP="005B1D74">
      <w:pPr>
        <w:spacing w:line="220" w:lineRule="exact"/>
        <w:ind w:firstLine="567"/>
        <w:jc w:val="both"/>
        <w:rPr>
          <w:rFonts w:ascii="Arial" w:hAnsi="Arial" w:cs="Arial"/>
          <w:color w:val="auto"/>
          <w:sz w:val="18"/>
          <w:szCs w:val="18"/>
        </w:rPr>
      </w:pPr>
      <w:proofErr w:type="gramStart"/>
      <w:r w:rsidRPr="00B52B9E">
        <w:rPr>
          <w:rFonts w:ascii="Arial" w:hAnsi="Arial" w:cs="Arial"/>
          <w:color w:val="auto"/>
          <w:sz w:val="18"/>
          <w:szCs w:val="18"/>
        </w:rPr>
        <w:t>В соответствии со статьей 18 Федерального закона от 12.06.2002 г. № 67-ФЗ «Об основных гарантиях избирательных прав и права на участие в референдуме граждан Российской Федерации», Законом Ставропольского края от 12.05.2017 г. № 50-кз «О выборах в органы местного самоуправления муниципальных образований Ставропольского края», Уставом Благодарненского городского округа Ставропольского края, регламентом Совета депутатов Благодарненского городского округа Ставропольского края, на основании данных о</w:t>
      </w:r>
      <w:proofErr w:type="gramEnd"/>
      <w:r w:rsidRPr="00B52B9E">
        <w:rPr>
          <w:rFonts w:ascii="Arial" w:hAnsi="Arial" w:cs="Arial"/>
          <w:color w:val="auto"/>
          <w:sz w:val="18"/>
          <w:szCs w:val="18"/>
        </w:rPr>
        <w:t xml:space="preserve"> </w:t>
      </w:r>
      <w:proofErr w:type="gramStart"/>
      <w:r w:rsidRPr="00B52B9E">
        <w:rPr>
          <w:rFonts w:ascii="Arial" w:hAnsi="Arial" w:cs="Arial"/>
          <w:color w:val="auto"/>
          <w:sz w:val="18"/>
          <w:szCs w:val="18"/>
        </w:rPr>
        <w:t xml:space="preserve">численности избирателей, зарегистрированных на территории Благодарненского района Ставропольского края по состоянию на 01 января 2022 года, рассмотрев постановление территориальной избирательной комиссии Благодарненского района от 23 мая 2022 года № 32/90 «Об определении схемы одномандатных и многомандатных избирательных округов для проведения выборов депутатов Совета депутатов Благодарненского городского округа Ставропольского края», Совет депутатов Благодарненского городского округа Ставропольского края </w:t>
      </w:r>
      <w:proofErr w:type="gramEnd"/>
    </w:p>
    <w:p w:rsidR="00B52B9E" w:rsidRPr="00B52B9E" w:rsidRDefault="00B52B9E" w:rsidP="005B1D74">
      <w:pPr>
        <w:spacing w:line="220" w:lineRule="exact"/>
        <w:ind w:firstLine="567"/>
        <w:jc w:val="both"/>
        <w:rPr>
          <w:rFonts w:ascii="Arial" w:hAnsi="Arial" w:cs="Arial"/>
          <w:color w:val="auto"/>
          <w:sz w:val="18"/>
          <w:szCs w:val="18"/>
        </w:rPr>
      </w:pPr>
    </w:p>
    <w:p w:rsidR="00B52B9E" w:rsidRPr="00B52B9E" w:rsidRDefault="00B52B9E" w:rsidP="005B1D74">
      <w:pPr>
        <w:spacing w:line="220" w:lineRule="exact"/>
        <w:ind w:firstLine="567"/>
        <w:jc w:val="both"/>
        <w:rPr>
          <w:rFonts w:ascii="Arial" w:hAnsi="Arial" w:cs="Arial"/>
          <w:color w:val="auto"/>
          <w:sz w:val="18"/>
          <w:szCs w:val="18"/>
        </w:rPr>
      </w:pPr>
      <w:r w:rsidRPr="00B52B9E">
        <w:rPr>
          <w:rFonts w:ascii="Arial" w:hAnsi="Arial" w:cs="Arial"/>
          <w:color w:val="auto"/>
          <w:sz w:val="18"/>
          <w:szCs w:val="18"/>
        </w:rPr>
        <w:t>РЕШИЛ:</w:t>
      </w:r>
    </w:p>
    <w:p w:rsidR="00B52B9E" w:rsidRPr="00B52B9E" w:rsidRDefault="00B52B9E" w:rsidP="005B1D74">
      <w:pPr>
        <w:spacing w:line="220" w:lineRule="exact"/>
        <w:ind w:firstLine="567"/>
        <w:jc w:val="both"/>
        <w:rPr>
          <w:rFonts w:ascii="Arial" w:hAnsi="Arial" w:cs="Arial"/>
          <w:color w:val="auto"/>
          <w:sz w:val="18"/>
          <w:szCs w:val="18"/>
        </w:rPr>
      </w:pPr>
    </w:p>
    <w:p w:rsidR="00B52B9E" w:rsidRPr="00B52B9E" w:rsidRDefault="00B52B9E" w:rsidP="005B1D74">
      <w:pPr>
        <w:spacing w:line="220" w:lineRule="exact"/>
        <w:ind w:firstLine="567"/>
        <w:jc w:val="both"/>
        <w:rPr>
          <w:rFonts w:ascii="Arial" w:hAnsi="Arial" w:cs="Arial"/>
          <w:color w:val="auto"/>
          <w:sz w:val="18"/>
          <w:szCs w:val="18"/>
        </w:rPr>
      </w:pPr>
      <w:r w:rsidRPr="00B52B9E">
        <w:rPr>
          <w:rFonts w:ascii="Arial" w:hAnsi="Arial" w:cs="Arial"/>
          <w:color w:val="auto"/>
          <w:sz w:val="18"/>
          <w:szCs w:val="18"/>
        </w:rPr>
        <w:t>1. Образовать на территории Благодарненского городского округа Ставропольского края 17 одномандатных округов и 2 многомандатных округа.</w:t>
      </w:r>
    </w:p>
    <w:p w:rsidR="00B52B9E" w:rsidRPr="00B52B9E" w:rsidRDefault="00B52B9E" w:rsidP="005B1D74">
      <w:pPr>
        <w:spacing w:line="220" w:lineRule="exact"/>
        <w:ind w:firstLine="567"/>
        <w:jc w:val="both"/>
        <w:rPr>
          <w:rFonts w:ascii="Arial" w:hAnsi="Arial" w:cs="Arial"/>
          <w:color w:val="auto"/>
          <w:sz w:val="18"/>
          <w:szCs w:val="18"/>
        </w:rPr>
      </w:pPr>
    </w:p>
    <w:p w:rsidR="00B52B9E" w:rsidRPr="00B52B9E" w:rsidRDefault="00B52B9E" w:rsidP="005B1D74">
      <w:pPr>
        <w:spacing w:line="220" w:lineRule="exact"/>
        <w:ind w:firstLine="567"/>
        <w:jc w:val="both"/>
        <w:rPr>
          <w:rFonts w:ascii="Arial" w:hAnsi="Arial" w:cs="Arial"/>
          <w:color w:val="auto"/>
          <w:sz w:val="18"/>
          <w:szCs w:val="18"/>
        </w:rPr>
      </w:pPr>
      <w:r w:rsidRPr="00B52B9E">
        <w:rPr>
          <w:rFonts w:ascii="Arial" w:hAnsi="Arial" w:cs="Arial"/>
          <w:color w:val="auto"/>
          <w:sz w:val="18"/>
          <w:szCs w:val="18"/>
        </w:rPr>
        <w:t>2. Утвердить сроком на десять лет схему одномандатных и многомандатных избирательных округов для проведения выборов депутатов Совета депутатов Благодарненского городского округа Ставропольского края (приложение 1) и ее графическое изображение (приложение 2 и приложение 3).</w:t>
      </w:r>
    </w:p>
    <w:p w:rsidR="00B52B9E" w:rsidRPr="00B52B9E" w:rsidRDefault="00B52B9E" w:rsidP="005B1D74">
      <w:pPr>
        <w:spacing w:line="220" w:lineRule="exact"/>
        <w:ind w:firstLine="567"/>
        <w:jc w:val="both"/>
        <w:rPr>
          <w:rFonts w:ascii="Arial" w:hAnsi="Arial" w:cs="Arial"/>
          <w:color w:val="auto"/>
          <w:sz w:val="18"/>
          <w:szCs w:val="18"/>
        </w:rPr>
      </w:pPr>
    </w:p>
    <w:p w:rsidR="00B52B9E" w:rsidRPr="00B52B9E" w:rsidRDefault="00B52B9E" w:rsidP="005B1D74">
      <w:pPr>
        <w:spacing w:line="220" w:lineRule="exact"/>
        <w:ind w:firstLine="567"/>
        <w:jc w:val="both"/>
        <w:rPr>
          <w:rFonts w:ascii="Arial" w:hAnsi="Arial" w:cs="Arial"/>
          <w:color w:val="auto"/>
          <w:sz w:val="18"/>
          <w:szCs w:val="18"/>
        </w:rPr>
      </w:pPr>
      <w:r w:rsidRPr="00B52B9E">
        <w:rPr>
          <w:rFonts w:ascii="Arial" w:hAnsi="Arial" w:cs="Arial"/>
          <w:color w:val="auto"/>
          <w:sz w:val="18"/>
          <w:szCs w:val="18"/>
        </w:rPr>
        <w:t>3. Направить настоящее решение в территориальную избирательную комиссию Благодарненского района.</w:t>
      </w:r>
    </w:p>
    <w:p w:rsidR="00B52B9E" w:rsidRPr="00B52B9E" w:rsidRDefault="00B52B9E" w:rsidP="005B1D74">
      <w:pPr>
        <w:spacing w:line="220" w:lineRule="exact"/>
        <w:ind w:firstLine="567"/>
        <w:jc w:val="both"/>
        <w:rPr>
          <w:rFonts w:ascii="Arial" w:hAnsi="Arial" w:cs="Arial"/>
          <w:color w:val="auto"/>
          <w:sz w:val="18"/>
          <w:szCs w:val="18"/>
        </w:rPr>
      </w:pPr>
    </w:p>
    <w:p w:rsidR="00B52B9E" w:rsidRPr="00B52B9E" w:rsidRDefault="00B52B9E" w:rsidP="005B1D74">
      <w:pPr>
        <w:spacing w:line="220" w:lineRule="exact"/>
        <w:ind w:firstLine="567"/>
        <w:jc w:val="both"/>
        <w:rPr>
          <w:rFonts w:ascii="Arial" w:hAnsi="Arial" w:cs="Arial"/>
          <w:color w:val="auto"/>
          <w:sz w:val="18"/>
          <w:szCs w:val="18"/>
        </w:rPr>
      </w:pPr>
      <w:r w:rsidRPr="00B52B9E">
        <w:rPr>
          <w:rFonts w:ascii="Arial" w:hAnsi="Arial" w:cs="Arial"/>
          <w:color w:val="auto"/>
          <w:sz w:val="18"/>
          <w:szCs w:val="18"/>
        </w:rPr>
        <w:t>4. Опубликовать настоящее решение со схемой одномандатных и многомандатных избирательных округов для проведения выборов депутатов Совета депутатов Благодарненского городского округа Ставропольского края и её графическим изображением в газете «Известия Благодарненского городского округа» в течение 5 дней со дня принятия настоящего решения.</w:t>
      </w:r>
    </w:p>
    <w:p w:rsidR="00B52B9E" w:rsidRPr="00B52B9E" w:rsidRDefault="00B52B9E" w:rsidP="005B1D74">
      <w:pPr>
        <w:spacing w:line="220" w:lineRule="exact"/>
        <w:ind w:firstLine="567"/>
        <w:jc w:val="both"/>
        <w:rPr>
          <w:rFonts w:ascii="Arial" w:hAnsi="Arial" w:cs="Arial"/>
          <w:color w:val="auto"/>
          <w:sz w:val="18"/>
          <w:szCs w:val="18"/>
        </w:rPr>
      </w:pPr>
    </w:p>
    <w:p w:rsidR="00B52B9E" w:rsidRPr="00B52B9E" w:rsidRDefault="00B52B9E" w:rsidP="005B1D74">
      <w:pPr>
        <w:spacing w:line="220" w:lineRule="exact"/>
        <w:ind w:firstLine="567"/>
        <w:jc w:val="both"/>
        <w:rPr>
          <w:rFonts w:ascii="Arial" w:hAnsi="Arial" w:cs="Arial"/>
          <w:color w:val="auto"/>
          <w:sz w:val="18"/>
          <w:szCs w:val="18"/>
        </w:rPr>
      </w:pPr>
      <w:r w:rsidRPr="00B52B9E">
        <w:rPr>
          <w:rFonts w:ascii="Arial" w:hAnsi="Arial" w:cs="Arial"/>
          <w:color w:val="auto"/>
          <w:sz w:val="18"/>
          <w:szCs w:val="18"/>
        </w:rPr>
        <w:t>5. Настоящее решение вступает в силу с момента его официального опубликования.</w:t>
      </w:r>
    </w:p>
    <w:p w:rsidR="00B52B9E" w:rsidRPr="00B52B9E" w:rsidRDefault="00B52B9E" w:rsidP="005B1D74">
      <w:pPr>
        <w:spacing w:line="220" w:lineRule="exact"/>
        <w:ind w:firstLine="142"/>
        <w:jc w:val="both"/>
        <w:rPr>
          <w:rFonts w:ascii="Arial" w:hAnsi="Arial" w:cs="Arial"/>
          <w:color w:val="auto"/>
          <w:sz w:val="18"/>
          <w:szCs w:val="18"/>
        </w:rPr>
      </w:pPr>
    </w:p>
    <w:p w:rsidR="00B52B9E" w:rsidRPr="00B52B9E" w:rsidRDefault="00B52B9E" w:rsidP="005B1D74">
      <w:pPr>
        <w:spacing w:line="220" w:lineRule="exact"/>
        <w:jc w:val="both"/>
        <w:rPr>
          <w:rFonts w:ascii="Arial" w:hAnsi="Arial" w:cs="Arial"/>
          <w:color w:val="auto"/>
          <w:sz w:val="18"/>
          <w:szCs w:val="18"/>
        </w:rPr>
      </w:pPr>
    </w:p>
    <w:p w:rsidR="00B52B9E" w:rsidRPr="00B52B9E" w:rsidRDefault="00B52B9E" w:rsidP="005B1D74">
      <w:pPr>
        <w:spacing w:line="220" w:lineRule="exact"/>
        <w:jc w:val="both"/>
        <w:rPr>
          <w:rFonts w:ascii="Arial" w:hAnsi="Arial" w:cs="Arial"/>
          <w:color w:val="auto"/>
          <w:sz w:val="18"/>
          <w:szCs w:val="18"/>
        </w:rPr>
      </w:pPr>
      <w:r w:rsidRPr="00B52B9E">
        <w:rPr>
          <w:rFonts w:ascii="Arial" w:hAnsi="Arial" w:cs="Arial"/>
          <w:color w:val="auto"/>
          <w:sz w:val="18"/>
          <w:szCs w:val="18"/>
        </w:rPr>
        <w:t>Председатель Совета депутатов</w:t>
      </w:r>
    </w:p>
    <w:p w:rsidR="00B52B9E" w:rsidRDefault="00B52B9E" w:rsidP="005B1D74">
      <w:pPr>
        <w:spacing w:line="220" w:lineRule="exact"/>
        <w:jc w:val="both"/>
        <w:rPr>
          <w:rFonts w:ascii="Arial" w:hAnsi="Arial" w:cs="Arial"/>
          <w:color w:val="auto"/>
          <w:sz w:val="18"/>
          <w:szCs w:val="18"/>
        </w:rPr>
      </w:pPr>
      <w:r w:rsidRPr="00B52B9E">
        <w:rPr>
          <w:rFonts w:ascii="Arial" w:hAnsi="Arial" w:cs="Arial"/>
          <w:color w:val="auto"/>
          <w:sz w:val="18"/>
          <w:szCs w:val="18"/>
        </w:rPr>
        <w:t xml:space="preserve">Благодарненского городского округа </w:t>
      </w:r>
    </w:p>
    <w:p w:rsidR="00B52B9E" w:rsidRDefault="00B52B9E" w:rsidP="005B1D74">
      <w:pPr>
        <w:spacing w:line="220" w:lineRule="exact"/>
        <w:jc w:val="both"/>
        <w:rPr>
          <w:rFonts w:ascii="Arial" w:hAnsi="Arial" w:cs="Arial"/>
          <w:color w:val="auto"/>
          <w:sz w:val="18"/>
          <w:szCs w:val="18"/>
        </w:rPr>
      </w:pPr>
      <w:r w:rsidRPr="00B52B9E">
        <w:rPr>
          <w:rFonts w:ascii="Arial" w:hAnsi="Arial" w:cs="Arial"/>
          <w:color w:val="auto"/>
          <w:sz w:val="18"/>
          <w:szCs w:val="18"/>
        </w:rPr>
        <w:t>Ставропольского края</w:t>
      </w:r>
      <w:r>
        <w:rPr>
          <w:rFonts w:ascii="Arial" w:hAnsi="Arial" w:cs="Arial"/>
          <w:color w:val="auto"/>
          <w:sz w:val="18"/>
          <w:szCs w:val="18"/>
        </w:rPr>
        <w:t xml:space="preserve">                            </w:t>
      </w:r>
      <w:r w:rsidRPr="00B52B9E">
        <w:rPr>
          <w:rFonts w:ascii="Arial" w:hAnsi="Arial" w:cs="Arial"/>
          <w:color w:val="auto"/>
          <w:sz w:val="18"/>
          <w:szCs w:val="18"/>
        </w:rPr>
        <w:t xml:space="preserve">И.А. Ерохин     </w:t>
      </w:r>
    </w:p>
    <w:p w:rsidR="00B52B9E" w:rsidRDefault="00B52B9E" w:rsidP="005B1D74">
      <w:pPr>
        <w:spacing w:line="220" w:lineRule="exact"/>
        <w:jc w:val="both"/>
        <w:rPr>
          <w:rFonts w:ascii="Arial" w:hAnsi="Arial" w:cs="Arial"/>
          <w:color w:val="auto"/>
          <w:sz w:val="18"/>
          <w:szCs w:val="18"/>
        </w:rPr>
      </w:pPr>
    </w:p>
    <w:p w:rsidR="00B52B9E" w:rsidRDefault="00B52B9E" w:rsidP="005B1D74">
      <w:pPr>
        <w:spacing w:line="220" w:lineRule="exact"/>
        <w:jc w:val="both"/>
        <w:rPr>
          <w:rFonts w:ascii="Arial" w:hAnsi="Arial" w:cs="Arial"/>
          <w:color w:val="auto"/>
          <w:sz w:val="18"/>
          <w:szCs w:val="18"/>
        </w:rPr>
      </w:pPr>
    </w:p>
    <w:p w:rsidR="00B52B9E" w:rsidRDefault="00B52B9E" w:rsidP="005B1D74">
      <w:pPr>
        <w:spacing w:line="220" w:lineRule="exact"/>
        <w:jc w:val="both"/>
        <w:rPr>
          <w:rFonts w:ascii="Arial" w:hAnsi="Arial" w:cs="Arial"/>
          <w:color w:val="auto"/>
          <w:sz w:val="18"/>
          <w:szCs w:val="18"/>
        </w:rPr>
      </w:pPr>
    </w:p>
    <w:p w:rsidR="00B52B9E" w:rsidRPr="00B52B9E" w:rsidRDefault="00B52B9E" w:rsidP="005B1D74">
      <w:pPr>
        <w:spacing w:line="220" w:lineRule="exact"/>
        <w:jc w:val="both"/>
        <w:rPr>
          <w:rFonts w:ascii="Arial" w:hAnsi="Arial" w:cs="Arial"/>
          <w:color w:val="auto"/>
          <w:sz w:val="18"/>
          <w:szCs w:val="18"/>
        </w:rPr>
      </w:pPr>
      <w:r w:rsidRPr="00B52B9E">
        <w:rPr>
          <w:rFonts w:ascii="Arial" w:hAnsi="Arial" w:cs="Arial"/>
          <w:color w:val="auto"/>
          <w:sz w:val="18"/>
          <w:szCs w:val="18"/>
        </w:rPr>
        <w:t>Глава</w:t>
      </w:r>
    </w:p>
    <w:p w:rsidR="00B52B9E" w:rsidRPr="00B52B9E" w:rsidRDefault="00B52B9E" w:rsidP="005B1D74">
      <w:pPr>
        <w:spacing w:line="220" w:lineRule="exact"/>
        <w:jc w:val="both"/>
        <w:rPr>
          <w:rFonts w:ascii="Arial" w:hAnsi="Arial" w:cs="Arial"/>
          <w:color w:val="auto"/>
          <w:sz w:val="18"/>
          <w:szCs w:val="18"/>
        </w:rPr>
      </w:pPr>
      <w:r w:rsidRPr="00B52B9E">
        <w:rPr>
          <w:rFonts w:ascii="Arial" w:hAnsi="Arial" w:cs="Arial"/>
          <w:color w:val="auto"/>
          <w:sz w:val="18"/>
          <w:szCs w:val="18"/>
        </w:rPr>
        <w:t>Благодарненского городского округа</w:t>
      </w:r>
    </w:p>
    <w:p w:rsidR="004D2C26" w:rsidRDefault="00B52B9E" w:rsidP="005B1D74">
      <w:pPr>
        <w:spacing w:line="220" w:lineRule="exact"/>
        <w:jc w:val="both"/>
        <w:rPr>
          <w:rFonts w:ascii="Arial" w:hAnsi="Arial" w:cs="Arial"/>
          <w:color w:val="auto"/>
          <w:sz w:val="18"/>
          <w:szCs w:val="18"/>
        </w:rPr>
      </w:pPr>
      <w:r w:rsidRPr="00B52B9E">
        <w:rPr>
          <w:rFonts w:ascii="Arial" w:hAnsi="Arial" w:cs="Arial"/>
          <w:color w:val="auto"/>
          <w:sz w:val="18"/>
          <w:szCs w:val="18"/>
        </w:rPr>
        <w:t>Ставропольского края</w:t>
      </w:r>
      <w:r>
        <w:rPr>
          <w:rFonts w:ascii="Arial" w:hAnsi="Arial" w:cs="Arial"/>
          <w:color w:val="auto"/>
          <w:sz w:val="18"/>
          <w:szCs w:val="18"/>
        </w:rPr>
        <w:t xml:space="preserve">                          </w:t>
      </w:r>
      <w:r w:rsidRPr="00B52B9E">
        <w:rPr>
          <w:rFonts w:ascii="Arial" w:hAnsi="Arial" w:cs="Arial"/>
          <w:color w:val="auto"/>
          <w:sz w:val="18"/>
          <w:szCs w:val="18"/>
        </w:rPr>
        <w:t>А.И. Теньков</w:t>
      </w:r>
    </w:p>
    <w:p w:rsidR="00B52B9E" w:rsidRDefault="00B52B9E" w:rsidP="005B1D74">
      <w:pPr>
        <w:spacing w:line="220" w:lineRule="exact"/>
        <w:ind w:firstLine="142"/>
        <w:rPr>
          <w:rFonts w:ascii="Arial" w:hAnsi="Arial" w:cs="Arial"/>
          <w:color w:val="auto"/>
          <w:sz w:val="18"/>
          <w:szCs w:val="18"/>
        </w:rPr>
      </w:pPr>
    </w:p>
    <w:p w:rsidR="00B52B9E" w:rsidRDefault="00B52B9E" w:rsidP="005B1D74">
      <w:pPr>
        <w:spacing w:line="220" w:lineRule="exact"/>
        <w:ind w:firstLine="142"/>
        <w:rPr>
          <w:rFonts w:ascii="Arial" w:hAnsi="Arial" w:cs="Arial"/>
          <w:color w:val="auto"/>
          <w:sz w:val="18"/>
          <w:szCs w:val="18"/>
        </w:rPr>
      </w:pPr>
    </w:p>
    <w:p w:rsidR="007D068E" w:rsidRPr="007D068E" w:rsidRDefault="007D068E" w:rsidP="005B1D74">
      <w:pPr>
        <w:spacing w:line="220" w:lineRule="exact"/>
        <w:ind w:firstLine="142"/>
        <w:jc w:val="right"/>
        <w:rPr>
          <w:rFonts w:ascii="Arial" w:hAnsi="Arial" w:cs="Arial"/>
          <w:color w:val="auto"/>
          <w:sz w:val="18"/>
          <w:szCs w:val="18"/>
        </w:rPr>
      </w:pPr>
      <w:r w:rsidRPr="007D068E">
        <w:rPr>
          <w:rFonts w:ascii="Arial" w:hAnsi="Arial" w:cs="Arial"/>
          <w:color w:val="auto"/>
          <w:sz w:val="18"/>
          <w:szCs w:val="18"/>
        </w:rPr>
        <w:t>Приложение 1</w:t>
      </w:r>
    </w:p>
    <w:p w:rsidR="007D068E" w:rsidRPr="007D068E" w:rsidRDefault="007D068E" w:rsidP="005B1D74">
      <w:pPr>
        <w:spacing w:line="220" w:lineRule="exact"/>
        <w:ind w:firstLine="142"/>
        <w:jc w:val="right"/>
        <w:rPr>
          <w:rFonts w:ascii="Arial" w:hAnsi="Arial" w:cs="Arial"/>
          <w:color w:val="auto"/>
          <w:sz w:val="18"/>
          <w:szCs w:val="18"/>
        </w:rPr>
      </w:pPr>
      <w:r w:rsidRPr="007D068E">
        <w:rPr>
          <w:rFonts w:ascii="Arial" w:hAnsi="Arial" w:cs="Arial"/>
          <w:color w:val="auto"/>
          <w:sz w:val="18"/>
          <w:szCs w:val="18"/>
        </w:rPr>
        <w:t>к решению Совета депутатов Благодарненского городского округа Ставропольского края</w:t>
      </w:r>
    </w:p>
    <w:p w:rsidR="00B52B9E" w:rsidRDefault="007D068E" w:rsidP="005B1D74">
      <w:pPr>
        <w:spacing w:line="220" w:lineRule="exact"/>
        <w:ind w:firstLine="142"/>
        <w:jc w:val="right"/>
        <w:rPr>
          <w:rFonts w:ascii="Arial" w:hAnsi="Arial" w:cs="Arial"/>
          <w:color w:val="auto"/>
          <w:sz w:val="18"/>
          <w:szCs w:val="18"/>
        </w:rPr>
      </w:pPr>
      <w:r w:rsidRPr="007D068E">
        <w:rPr>
          <w:rFonts w:ascii="Arial" w:hAnsi="Arial" w:cs="Arial"/>
          <w:color w:val="auto"/>
          <w:sz w:val="18"/>
          <w:szCs w:val="18"/>
        </w:rPr>
        <w:t>от 24 мая 2022 года № 505</w:t>
      </w:r>
    </w:p>
    <w:p w:rsidR="00B52B9E" w:rsidRDefault="00B52B9E" w:rsidP="005B1D74">
      <w:pPr>
        <w:spacing w:line="220" w:lineRule="exact"/>
        <w:ind w:firstLine="142"/>
        <w:jc w:val="right"/>
        <w:rPr>
          <w:rFonts w:ascii="Arial" w:hAnsi="Arial" w:cs="Arial"/>
          <w:color w:val="auto"/>
          <w:sz w:val="18"/>
          <w:szCs w:val="18"/>
        </w:rPr>
      </w:pPr>
    </w:p>
    <w:p w:rsidR="00B52B9E" w:rsidRDefault="00B52B9E" w:rsidP="005B1D74">
      <w:pPr>
        <w:spacing w:line="220" w:lineRule="exact"/>
        <w:ind w:firstLine="142"/>
        <w:rPr>
          <w:rFonts w:ascii="Arial" w:hAnsi="Arial" w:cs="Arial"/>
          <w:color w:val="auto"/>
          <w:sz w:val="18"/>
          <w:szCs w:val="18"/>
        </w:rPr>
      </w:pPr>
    </w:p>
    <w:p w:rsidR="00B52B9E" w:rsidRDefault="00B52B9E" w:rsidP="005B1D74">
      <w:pPr>
        <w:spacing w:line="220" w:lineRule="exact"/>
        <w:ind w:firstLine="142"/>
        <w:rPr>
          <w:rFonts w:ascii="Arial" w:hAnsi="Arial" w:cs="Arial"/>
          <w:color w:val="auto"/>
          <w:sz w:val="18"/>
          <w:szCs w:val="18"/>
        </w:rPr>
      </w:pPr>
    </w:p>
    <w:p w:rsidR="00B52B9E" w:rsidRDefault="00B52B9E" w:rsidP="005B1D74">
      <w:pPr>
        <w:spacing w:line="220" w:lineRule="exact"/>
        <w:ind w:firstLine="142"/>
        <w:rPr>
          <w:rFonts w:ascii="Arial" w:hAnsi="Arial" w:cs="Arial"/>
          <w:sz w:val="18"/>
          <w:szCs w:val="18"/>
        </w:rPr>
        <w:sectPr w:rsidR="00B52B9E" w:rsidSect="004D2C26">
          <w:type w:val="continuous"/>
          <w:pgSz w:w="11905" w:h="16838"/>
          <w:pgMar w:top="1134" w:right="848" w:bottom="1134" w:left="993" w:header="720" w:footer="720" w:gutter="0"/>
          <w:cols w:num="2" w:space="851"/>
          <w:noEndnote/>
          <w:titlePg/>
          <w:docGrid w:linePitch="381"/>
        </w:sectPr>
      </w:pPr>
    </w:p>
    <w:p w:rsidR="005272DC" w:rsidRDefault="005272DC" w:rsidP="005B1D74">
      <w:pPr>
        <w:spacing w:line="220" w:lineRule="exact"/>
        <w:ind w:firstLine="142"/>
        <w:rPr>
          <w:rFonts w:ascii="Arial" w:hAnsi="Arial" w:cs="Arial"/>
          <w:sz w:val="18"/>
          <w:szCs w:val="18"/>
        </w:rPr>
      </w:pPr>
    </w:p>
    <w:p w:rsidR="005272DC" w:rsidRDefault="005272DC" w:rsidP="005B1D74">
      <w:pPr>
        <w:spacing w:line="220" w:lineRule="exact"/>
        <w:ind w:firstLine="142"/>
        <w:rPr>
          <w:rFonts w:ascii="Arial" w:hAnsi="Arial" w:cs="Arial"/>
          <w:sz w:val="18"/>
          <w:szCs w:val="18"/>
        </w:rPr>
      </w:pPr>
    </w:p>
    <w:p w:rsidR="00B652FA" w:rsidRPr="00B652FA" w:rsidRDefault="00B652FA" w:rsidP="005B1D74">
      <w:pPr>
        <w:spacing w:line="220" w:lineRule="exact"/>
        <w:ind w:firstLine="142"/>
        <w:jc w:val="center"/>
        <w:rPr>
          <w:rFonts w:ascii="Arial" w:hAnsi="Arial" w:cs="Arial"/>
          <w:sz w:val="18"/>
          <w:szCs w:val="18"/>
        </w:rPr>
      </w:pPr>
      <w:r w:rsidRPr="00B652FA">
        <w:rPr>
          <w:rFonts w:ascii="Arial" w:hAnsi="Arial" w:cs="Arial"/>
          <w:sz w:val="18"/>
          <w:szCs w:val="18"/>
        </w:rPr>
        <w:t>С Х Е М А</w:t>
      </w:r>
    </w:p>
    <w:p w:rsidR="00B652FA" w:rsidRPr="00B652FA" w:rsidRDefault="00B652FA" w:rsidP="005B1D74">
      <w:pPr>
        <w:spacing w:line="220" w:lineRule="exact"/>
        <w:ind w:firstLine="142"/>
        <w:jc w:val="center"/>
        <w:rPr>
          <w:rFonts w:ascii="Arial" w:hAnsi="Arial" w:cs="Arial"/>
          <w:sz w:val="18"/>
          <w:szCs w:val="18"/>
        </w:rPr>
      </w:pPr>
      <w:r w:rsidRPr="00B652FA">
        <w:rPr>
          <w:rFonts w:ascii="Arial" w:hAnsi="Arial" w:cs="Arial"/>
          <w:sz w:val="18"/>
          <w:szCs w:val="18"/>
        </w:rPr>
        <w:t>одномандатных и многомандатных избирательных округов для проведения выборов депутатов Совета депутатов Благодарненского городского округа Ставропольского края</w:t>
      </w:r>
    </w:p>
    <w:p w:rsidR="00B652FA" w:rsidRPr="00B652FA" w:rsidRDefault="00B652FA" w:rsidP="005B1D74">
      <w:pPr>
        <w:spacing w:line="220" w:lineRule="exact"/>
        <w:ind w:firstLine="142"/>
        <w:jc w:val="center"/>
        <w:rPr>
          <w:rFonts w:ascii="Arial" w:hAnsi="Arial" w:cs="Arial"/>
          <w:sz w:val="18"/>
          <w:szCs w:val="18"/>
        </w:rPr>
      </w:pPr>
    </w:p>
    <w:p w:rsidR="00B652FA" w:rsidRPr="00B652FA" w:rsidRDefault="00B652FA" w:rsidP="005B1D74">
      <w:pPr>
        <w:spacing w:line="220" w:lineRule="exact"/>
        <w:ind w:firstLine="142"/>
        <w:jc w:val="center"/>
        <w:rPr>
          <w:rFonts w:ascii="Arial" w:hAnsi="Arial" w:cs="Arial"/>
          <w:sz w:val="18"/>
          <w:szCs w:val="18"/>
        </w:rPr>
      </w:pPr>
      <w:r w:rsidRPr="00B652FA">
        <w:rPr>
          <w:rFonts w:ascii="Arial" w:hAnsi="Arial" w:cs="Arial"/>
          <w:sz w:val="18"/>
          <w:szCs w:val="18"/>
        </w:rPr>
        <w:t>Число избирателей по со</w:t>
      </w:r>
      <w:r>
        <w:rPr>
          <w:rFonts w:ascii="Arial" w:hAnsi="Arial" w:cs="Arial"/>
          <w:sz w:val="18"/>
          <w:szCs w:val="18"/>
        </w:rPr>
        <w:t xml:space="preserve">стоянию на 1 января 2022 года - </w:t>
      </w:r>
      <w:r w:rsidRPr="00B652FA">
        <w:rPr>
          <w:rFonts w:ascii="Arial" w:hAnsi="Arial" w:cs="Arial"/>
          <w:sz w:val="18"/>
          <w:szCs w:val="18"/>
        </w:rPr>
        <w:t>41156</w:t>
      </w:r>
    </w:p>
    <w:p w:rsidR="00B652FA" w:rsidRPr="00B652FA" w:rsidRDefault="00B652FA" w:rsidP="005B1D74">
      <w:pPr>
        <w:spacing w:line="220" w:lineRule="exact"/>
        <w:ind w:firstLine="142"/>
        <w:jc w:val="center"/>
        <w:rPr>
          <w:rFonts w:ascii="Arial" w:hAnsi="Arial" w:cs="Arial"/>
          <w:sz w:val="18"/>
          <w:szCs w:val="18"/>
        </w:rPr>
      </w:pPr>
      <w:r w:rsidRPr="00B652FA">
        <w:rPr>
          <w:rFonts w:ascii="Arial" w:hAnsi="Arial" w:cs="Arial"/>
          <w:sz w:val="18"/>
          <w:szCs w:val="18"/>
        </w:rPr>
        <w:t>Ч</w:t>
      </w:r>
      <w:r>
        <w:rPr>
          <w:rFonts w:ascii="Arial" w:hAnsi="Arial" w:cs="Arial"/>
          <w:sz w:val="18"/>
          <w:szCs w:val="18"/>
        </w:rPr>
        <w:t xml:space="preserve">исло </w:t>
      </w:r>
      <w:proofErr w:type="gramStart"/>
      <w:r>
        <w:rPr>
          <w:rFonts w:ascii="Arial" w:hAnsi="Arial" w:cs="Arial"/>
          <w:sz w:val="18"/>
          <w:szCs w:val="18"/>
        </w:rPr>
        <w:t>замещаемых</w:t>
      </w:r>
      <w:proofErr w:type="gramEnd"/>
      <w:r>
        <w:rPr>
          <w:rFonts w:ascii="Arial" w:hAnsi="Arial" w:cs="Arial"/>
          <w:sz w:val="18"/>
          <w:szCs w:val="18"/>
        </w:rPr>
        <w:t xml:space="preserve"> мандатов-</w:t>
      </w:r>
      <w:r w:rsidRPr="00B652FA">
        <w:rPr>
          <w:rFonts w:ascii="Arial" w:hAnsi="Arial" w:cs="Arial"/>
          <w:sz w:val="18"/>
          <w:szCs w:val="18"/>
        </w:rPr>
        <w:t>21</w:t>
      </w:r>
    </w:p>
    <w:p w:rsidR="00B652FA" w:rsidRPr="00B652FA" w:rsidRDefault="00B652FA" w:rsidP="005B1D74">
      <w:pPr>
        <w:spacing w:line="220" w:lineRule="exact"/>
        <w:ind w:firstLine="142"/>
        <w:jc w:val="center"/>
        <w:rPr>
          <w:rFonts w:ascii="Arial" w:hAnsi="Arial" w:cs="Arial"/>
          <w:sz w:val="18"/>
          <w:szCs w:val="18"/>
        </w:rPr>
      </w:pPr>
      <w:r>
        <w:rPr>
          <w:rFonts w:ascii="Arial" w:hAnsi="Arial" w:cs="Arial"/>
          <w:sz w:val="18"/>
          <w:szCs w:val="18"/>
        </w:rPr>
        <w:t xml:space="preserve">Число избирательных округов- </w:t>
      </w:r>
      <w:r w:rsidRPr="00B652FA">
        <w:rPr>
          <w:rFonts w:ascii="Arial" w:hAnsi="Arial" w:cs="Arial"/>
          <w:sz w:val="18"/>
          <w:szCs w:val="18"/>
        </w:rPr>
        <w:t>19</w:t>
      </w:r>
    </w:p>
    <w:p w:rsidR="005272DC" w:rsidRDefault="00B652FA" w:rsidP="005B1D74">
      <w:pPr>
        <w:spacing w:line="220" w:lineRule="exact"/>
        <w:ind w:firstLine="142"/>
        <w:jc w:val="center"/>
        <w:rPr>
          <w:rFonts w:ascii="Arial" w:hAnsi="Arial" w:cs="Arial"/>
          <w:sz w:val="18"/>
          <w:szCs w:val="18"/>
        </w:rPr>
      </w:pPr>
      <w:r w:rsidRPr="00B652FA">
        <w:rPr>
          <w:rFonts w:ascii="Arial" w:hAnsi="Arial" w:cs="Arial"/>
          <w:sz w:val="18"/>
          <w:szCs w:val="18"/>
        </w:rPr>
        <w:t xml:space="preserve">Средняя норма </w:t>
      </w:r>
      <w:r>
        <w:rPr>
          <w:rFonts w:ascii="Arial" w:hAnsi="Arial" w:cs="Arial"/>
          <w:sz w:val="18"/>
          <w:szCs w:val="18"/>
        </w:rPr>
        <w:t>представительства избирателей</w:t>
      </w:r>
      <w:r>
        <w:rPr>
          <w:rFonts w:ascii="Arial" w:hAnsi="Arial" w:cs="Arial"/>
          <w:sz w:val="18"/>
          <w:szCs w:val="18"/>
        </w:rPr>
        <w:tab/>
        <w:t>–</w:t>
      </w:r>
      <w:r w:rsidRPr="00B652FA">
        <w:rPr>
          <w:rFonts w:ascii="Arial" w:hAnsi="Arial" w:cs="Arial"/>
          <w:sz w:val="18"/>
          <w:szCs w:val="18"/>
        </w:rPr>
        <w:t>1959</w:t>
      </w:r>
    </w:p>
    <w:tbl>
      <w:tblPr>
        <w:tblW w:w="9781"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126"/>
        <w:gridCol w:w="6379"/>
        <w:gridCol w:w="1276"/>
      </w:tblGrid>
      <w:tr w:rsidR="00B652FA" w:rsidRPr="00B652FA" w:rsidTr="00B652FA">
        <w:trPr>
          <w:trHeight w:val="255"/>
        </w:trPr>
        <w:tc>
          <w:tcPr>
            <w:tcW w:w="2126" w:type="dxa"/>
            <w:noWrap/>
          </w:tcPr>
          <w:p w:rsidR="00B652FA" w:rsidRPr="00B652FA" w:rsidRDefault="00B652FA" w:rsidP="0075074D">
            <w:pPr>
              <w:spacing w:line="180" w:lineRule="exact"/>
              <w:ind w:left="-57" w:right="-57"/>
              <w:jc w:val="center"/>
              <w:rPr>
                <w:rFonts w:ascii="Arial" w:hAnsi="Arial" w:cs="Arial"/>
                <w:color w:val="auto"/>
                <w:sz w:val="18"/>
                <w:szCs w:val="18"/>
              </w:rPr>
            </w:pPr>
            <w:r w:rsidRPr="00B652FA">
              <w:rPr>
                <w:rFonts w:ascii="Arial" w:hAnsi="Arial" w:cs="Arial"/>
                <w:color w:val="auto"/>
                <w:sz w:val="18"/>
                <w:szCs w:val="18"/>
              </w:rPr>
              <w:t xml:space="preserve">Наименование и номер избирательного </w:t>
            </w:r>
            <w:proofErr w:type="gramStart"/>
            <w:r w:rsidRPr="00B652FA">
              <w:rPr>
                <w:rFonts w:ascii="Arial" w:hAnsi="Arial" w:cs="Arial"/>
                <w:color w:val="auto"/>
                <w:sz w:val="18"/>
                <w:szCs w:val="18"/>
              </w:rPr>
              <w:t>округа</w:t>
            </w:r>
            <w:proofErr w:type="gramEnd"/>
            <w:r w:rsidRPr="00B652FA">
              <w:rPr>
                <w:rFonts w:ascii="Arial" w:hAnsi="Arial" w:cs="Arial"/>
                <w:color w:val="auto"/>
                <w:sz w:val="18"/>
                <w:szCs w:val="18"/>
              </w:rPr>
              <w:t xml:space="preserve"> и количество мандатов</w:t>
            </w:r>
          </w:p>
        </w:tc>
        <w:tc>
          <w:tcPr>
            <w:tcW w:w="6379" w:type="dxa"/>
            <w:noWrap/>
          </w:tcPr>
          <w:p w:rsidR="00B652FA" w:rsidRPr="00B652FA" w:rsidRDefault="00B652FA" w:rsidP="00B652FA">
            <w:pPr>
              <w:spacing w:line="180" w:lineRule="exact"/>
              <w:jc w:val="center"/>
              <w:rPr>
                <w:rFonts w:ascii="Arial" w:hAnsi="Arial" w:cs="Arial"/>
                <w:color w:val="auto"/>
                <w:sz w:val="18"/>
                <w:szCs w:val="18"/>
              </w:rPr>
            </w:pPr>
            <w:r w:rsidRPr="00B652FA">
              <w:rPr>
                <w:rFonts w:ascii="Arial" w:hAnsi="Arial" w:cs="Arial"/>
                <w:color w:val="auto"/>
                <w:sz w:val="18"/>
                <w:szCs w:val="18"/>
              </w:rPr>
              <w:t>Границы</w:t>
            </w:r>
            <w:r w:rsidRPr="00B652FA">
              <w:rPr>
                <w:rFonts w:ascii="Arial" w:hAnsi="Arial" w:cs="Arial"/>
                <w:color w:val="auto"/>
                <w:sz w:val="18"/>
                <w:szCs w:val="18"/>
              </w:rPr>
              <w:br/>
              <w:t>избирательного округа*</w:t>
            </w:r>
          </w:p>
        </w:tc>
        <w:tc>
          <w:tcPr>
            <w:tcW w:w="1276" w:type="dxa"/>
            <w:noWrap/>
          </w:tcPr>
          <w:p w:rsidR="00B652FA" w:rsidRPr="00B652FA" w:rsidRDefault="00B652FA" w:rsidP="00B652FA">
            <w:pPr>
              <w:spacing w:line="180" w:lineRule="exact"/>
              <w:jc w:val="center"/>
              <w:rPr>
                <w:rFonts w:ascii="Arial" w:hAnsi="Arial" w:cs="Arial"/>
                <w:bCs/>
                <w:color w:val="auto"/>
                <w:sz w:val="18"/>
                <w:szCs w:val="18"/>
              </w:rPr>
            </w:pPr>
            <w:r w:rsidRPr="00B652FA">
              <w:rPr>
                <w:rFonts w:ascii="Arial" w:hAnsi="Arial" w:cs="Arial"/>
                <w:bCs/>
                <w:color w:val="auto"/>
                <w:sz w:val="18"/>
                <w:szCs w:val="18"/>
              </w:rPr>
              <w:t>Число избирателей в округе (чел.)</w:t>
            </w:r>
          </w:p>
        </w:tc>
      </w:tr>
      <w:tr w:rsidR="00B652FA" w:rsidRPr="00B652FA" w:rsidTr="00B652FA">
        <w:trPr>
          <w:trHeight w:val="255"/>
        </w:trPr>
        <w:tc>
          <w:tcPr>
            <w:tcW w:w="2126" w:type="dxa"/>
            <w:noWrap/>
          </w:tcPr>
          <w:p w:rsidR="00B652FA" w:rsidRPr="00B652FA" w:rsidRDefault="00B652FA" w:rsidP="00B652FA">
            <w:pPr>
              <w:spacing w:line="180" w:lineRule="exact"/>
              <w:ind w:left="-57" w:right="-57"/>
              <w:jc w:val="center"/>
              <w:rPr>
                <w:rFonts w:ascii="Arial" w:hAnsi="Arial" w:cs="Arial"/>
                <w:color w:val="auto"/>
                <w:sz w:val="18"/>
                <w:szCs w:val="18"/>
              </w:rPr>
            </w:pPr>
            <w:r w:rsidRPr="00B652FA">
              <w:rPr>
                <w:rFonts w:ascii="Arial" w:hAnsi="Arial" w:cs="Arial"/>
                <w:color w:val="auto"/>
                <w:sz w:val="18"/>
                <w:szCs w:val="18"/>
              </w:rPr>
              <w:t xml:space="preserve">Одномандатный избирательный округ № </w:t>
            </w:r>
            <w:r w:rsidRPr="00B652FA">
              <w:rPr>
                <w:rFonts w:ascii="Arial" w:hAnsi="Arial" w:cs="Arial"/>
                <w:color w:val="auto"/>
                <w:sz w:val="18"/>
                <w:szCs w:val="18"/>
              </w:rPr>
              <w:lastRenderedPageBreak/>
              <w:t>1</w:t>
            </w:r>
          </w:p>
          <w:p w:rsidR="00B652FA" w:rsidRPr="00B652FA" w:rsidRDefault="00B652FA" w:rsidP="0075074D">
            <w:pPr>
              <w:spacing w:line="180" w:lineRule="exact"/>
              <w:ind w:left="-57" w:right="-57"/>
              <w:jc w:val="center"/>
              <w:rPr>
                <w:rFonts w:ascii="Arial" w:hAnsi="Arial" w:cs="Arial"/>
                <w:color w:val="auto"/>
                <w:sz w:val="18"/>
                <w:szCs w:val="18"/>
              </w:rPr>
            </w:pPr>
            <w:r w:rsidRPr="00B652FA">
              <w:rPr>
                <w:rFonts w:ascii="Arial" w:hAnsi="Arial" w:cs="Arial"/>
                <w:color w:val="auto"/>
                <w:sz w:val="18"/>
                <w:szCs w:val="18"/>
              </w:rPr>
              <w:t>Количество мандатов: 1</w:t>
            </w:r>
          </w:p>
        </w:tc>
        <w:tc>
          <w:tcPr>
            <w:tcW w:w="6379" w:type="dxa"/>
            <w:noWrap/>
          </w:tcPr>
          <w:p w:rsidR="00B652FA" w:rsidRPr="00B652FA" w:rsidRDefault="00B652FA" w:rsidP="00B652FA">
            <w:pPr>
              <w:spacing w:line="180" w:lineRule="exact"/>
              <w:jc w:val="center"/>
              <w:rPr>
                <w:rFonts w:ascii="Arial" w:hAnsi="Arial" w:cs="Arial"/>
                <w:color w:val="auto"/>
                <w:sz w:val="18"/>
                <w:szCs w:val="18"/>
              </w:rPr>
            </w:pPr>
            <w:r w:rsidRPr="00B652FA">
              <w:rPr>
                <w:rFonts w:ascii="Arial" w:hAnsi="Arial" w:cs="Arial"/>
                <w:color w:val="auto"/>
                <w:sz w:val="18"/>
                <w:szCs w:val="18"/>
              </w:rPr>
              <w:lastRenderedPageBreak/>
              <w:t xml:space="preserve">аул. </w:t>
            </w:r>
            <w:proofErr w:type="spellStart"/>
            <w:r w:rsidRPr="00B652FA">
              <w:rPr>
                <w:rFonts w:ascii="Arial" w:hAnsi="Arial" w:cs="Arial"/>
                <w:color w:val="auto"/>
                <w:sz w:val="18"/>
                <w:szCs w:val="18"/>
              </w:rPr>
              <w:t>Эдельбай</w:t>
            </w:r>
            <w:proofErr w:type="spellEnd"/>
            <w:r w:rsidRPr="00B652FA">
              <w:rPr>
                <w:rFonts w:ascii="Arial" w:hAnsi="Arial" w:cs="Arial"/>
                <w:color w:val="auto"/>
                <w:sz w:val="18"/>
                <w:szCs w:val="18"/>
              </w:rPr>
              <w:t>;</w:t>
            </w:r>
          </w:p>
          <w:p w:rsidR="00B652FA" w:rsidRPr="00B652FA" w:rsidRDefault="00B652FA" w:rsidP="00B652FA">
            <w:pPr>
              <w:spacing w:line="180" w:lineRule="exact"/>
              <w:jc w:val="center"/>
              <w:rPr>
                <w:rFonts w:ascii="Arial" w:hAnsi="Arial" w:cs="Arial"/>
                <w:color w:val="auto"/>
                <w:sz w:val="18"/>
                <w:szCs w:val="18"/>
              </w:rPr>
            </w:pPr>
            <w:r w:rsidRPr="00B652FA">
              <w:rPr>
                <w:rFonts w:ascii="Arial" w:hAnsi="Arial" w:cs="Arial"/>
                <w:color w:val="auto"/>
                <w:sz w:val="18"/>
                <w:szCs w:val="18"/>
              </w:rPr>
              <w:t>село Мирное.</w:t>
            </w:r>
          </w:p>
          <w:p w:rsidR="00B652FA" w:rsidRPr="00B652FA" w:rsidRDefault="00B652FA" w:rsidP="00B652FA">
            <w:pPr>
              <w:spacing w:line="180" w:lineRule="exact"/>
              <w:jc w:val="center"/>
              <w:rPr>
                <w:rFonts w:ascii="Arial" w:hAnsi="Arial" w:cs="Arial"/>
                <w:color w:val="auto"/>
                <w:sz w:val="18"/>
                <w:szCs w:val="18"/>
              </w:rPr>
            </w:pPr>
          </w:p>
          <w:p w:rsidR="00B652FA" w:rsidRPr="00B652FA" w:rsidRDefault="00B652FA" w:rsidP="00B652FA">
            <w:pPr>
              <w:spacing w:line="180" w:lineRule="exact"/>
              <w:jc w:val="center"/>
              <w:rPr>
                <w:rFonts w:ascii="Arial" w:hAnsi="Arial" w:cs="Arial"/>
                <w:color w:val="auto"/>
                <w:sz w:val="18"/>
                <w:szCs w:val="18"/>
              </w:rPr>
            </w:pPr>
          </w:p>
        </w:tc>
        <w:tc>
          <w:tcPr>
            <w:tcW w:w="1276" w:type="dxa"/>
            <w:noWrap/>
          </w:tcPr>
          <w:p w:rsidR="00B652FA" w:rsidRPr="00B652FA" w:rsidRDefault="00B652FA" w:rsidP="00B652FA">
            <w:pPr>
              <w:spacing w:line="180" w:lineRule="exact"/>
              <w:ind w:left="-108" w:right="-108"/>
              <w:jc w:val="center"/>
              <w:rPr>
                <w:rFonts w:ascii="Arial" w:hAnsi="Arial" w:cs="Arial"/>
                <w:color w:val="auto"/>
                <w:sz w:val="18"/>
                <w:szCs w:val="18"/>
              </w:rPr>
            </w:pPr>
            <w:r w:rsidRPr="00B652FA">
              <w:rPr>
                <w:rFonts w:ascii="Arial" w:hAnsi="Arial" w:cs="Arial"/>
                <w:color w:val="auto"/>
                <w:sz w:val="18"/>
                <w:szCs w:val="18"/>
              </w:rPr>
              <w:lastRenderedPageBreak/>
              <w:t>1701</w:t>
            </w:r>
          </w:p>
        </w:tc>
      </w:tr>
      <w:tr w:rsidR="00B652FA" w:rsidRPr="00B652FA" w:rsidTr="00B652FA">
        <w:trPr>
          <w:trHeight w:val="255"/>
        </w:trPr>
        <w:tc>
          <w:tcPr>
            <w:tcW w:w="2126" w:type="dxa"/>
            <w:noWrap/>
          </w:tcPr>
          <w:p w:rsidR="00B652FA" w:rsidRPr="00B652FA" w:rsidRDefault="00B652FA" w:rsidP="00B652FA">
            <w:pPr>
              <w:spacing w:line="180" w:lineRule="exact"/>
              <w:ind w:left="-57" w:right="-57"/>
              <w:jc w:val="center"/>
              <w:rPr>
                <w:rFonts w:ascii="Arial" w:hAnsi="Arial" w:cs="Arial"/>
                <w:color w:val="auto"/>
                <w:sz w:val="18"/>
                <w:szCs w:val="18"/>
              </w:rPr>
            </w:pPr>
            <w:r w:rsidRPr="00B652FA">
              <w:rPr>
                <w:rFonts w:ascii="Arial" w:hAnsi="Arial" w:cs="Arial"/>
                <w:color w:val="auto"/>
                <w:sz w:val="18"/>
                <w:szCs w:val="18"/>
              </w:rPr>
              <w:lastRenderedPageBreak/>
              <w:t>Одномандатный избирательный округ № 2</w:t>
            </w:r>
          </w:p>
          <w:p w:rsidR="00B652FA" w:rsidRPr="00B652FA" w:rsidRDefault="00B652FA" w:rsidP="00B652FA">
            <w:pPr>
              <w:spacing w:line="180" w:lineRule="exact"/>
              <w:ind w:left="-57" w:right="-57"/>
              <w:jc w:val="center"/>
              <w:rPr>
                <w:rFonts w:ascii="Arial" w:hAnsi="Arial" w:cs="Arial"/>
                <w:color w:val="auto"/>
                <w:sz w:val="18"/>
                <w:szCs w:val="18"/>
              </w:rPr>
            </w:pPr>
            <w:r w:rsidRPr="00B652FA">
              <w:rPr>
                <w:rFonts w:ascii="Arial" w:hAnsi="Arial" w:cs="Arial"/>
                <w:color w:val="auto"/>
                <w:sz w:val="18"/>
                <w:szCs w:val="18"/>
              </w:rPr>
              <w:t>Количество мандатов: 1</w:t>
            </w:r>
          </w:p>
        </w:tc>
        <w:tc>
          <w:tcPr>
            <w:tcW w:w="6379" w:type="dxa"/>
            <w:noWrap/>
          </w:tcPr>
          <w:p w:rsidR="00B652FA" w:rsidRPr="00B652FA" w:rsidRDefault="00B652FA" w:rsidP="00B652FA">
            <w:pPr>
              <w:spacing w:line="180" w:lineRule="exact"/>
              <w:jc w:val="center"/>
              <w:rPr>
                <w:rFonts w:ascii="Arial" w:hAnsi="Arial" w:cs="Arial"/>
                <w:color w:val="auto"/>
                <w:sz w:val="18"/>
                <w:szCs w:val="18"/>
              </w:rPr>
            </w:pPr>
            <w:r w:rsidRPr="00B652FA">
              <w:rPr>
                <w:rFonts w:ascii="Arial" w:hAnsi="Arial" w:cs="Arial"/>
                <w:color w:val="auto"/>
                <w:sz w:val="18"/>
                <w:szCs w:val="18"/>
              </w:rPr>
              <w:t>село Алексеевское;</w:t>
            </w:r>
          </w:p>
          <w:p w:rsidR="00B652FA" w:rsidRPr="00B652FA" w:rsidRDefault="00B652FA" w:rsidP="0075074D">
            <w:pPr>
              <w:spacing w:line="180" w:lineRule="exact"/>
              <w:jc w:val="both"/>
              <w:rPr>
                <w:rFonts w:ascii="Arial" w:hAnsi="Arial" w:cs="Arial"/>
                <w:color w:val="auto"/>
                <w:sz w:val="18"/>
                <w:szCs w:val="18"/>
              </w:rPr>
            </w:pPr>
            <w:proofErr w:type="gramStart"/>
            <w:r w:rsidRPr="00B652FA">
              <w:rPr>
                <w:rFonts w:ascii="Arial" w:hAnsi="Arial" w:cs="Arial"/>
                <w:color w:val="auto"/>
                <w:sz w:val="18"/>
                <w:szCs w:val="18"/>
              </w:rPr>
              <w:t xml:space="preserve">город Благодарный: пер. Красноармейский (нечетные номера от № 1 до № 3а, четные номера от № 2 до № 14), ул. </w:t>
            </w:r>
            <w:proofErr w:type="spellStart"/>
            <w:r w:rsidRPr="00B652FA">
              <w:rPr>
                <w:rFonts w:ascii="Arial" w:hAnsi="Arial" w:cs="Arial"/>
                <w:color w:val="auto"/>
                <w:sz w:val="18"/>
                <w:szCs w:val="18"/>
              </w:rPr>
              <w:t>Краснознаменская</w:t>
            </w:r>
            <w:proofErr w:type="spellEnd"/>
            <w:r w:rsidRPr="00B652FA">
              <w:rPr>
                <w:rFonts w:ascii="Arial" w:hAnsi="Arial" w:cs="Arial"/>
                <w:color w:val="auto"/>
                <w:sz w:val="18"/>
                <w:szCs w:val="18"/>
              </w:rPr>
              <w:t xml:space="preserve"> (нечетная сторона от № 1 до 183, четная сторона от № 2 до №156), ул. Петровского, ул. Советская (нечетная сторона от № 477 до № 595), ул. Набережная (четные номера от № 2 до №110), ул. Комарова, пер. Подгорный (четные номера с №12 до №34, нечетные номера</w:t>
            </w:r>
            <w:proofErr w:type="gramEnd"/>
            <w:r w:rsidRPr="00B652FA">
              <w:rPr>
                <w:rFonts w:ascii="Arial" w:hAnsi="Arial" w:cs="Arial"/>
                <w:color w:val="auto"/>
                <w:sz w:val="18"/>
                <w:szCs w:val="18"/>
              </w:rPr>
              <w:t xml:space="preserve"> с №21 по №41), пер. </w:t>
            </w:r>
            <w:proofErr w:type="gramStart"/>
            <w:r w:rsidRPr="00B652FA">
              <w:rPr>
                <w:rFonts w:ascii="Arial" w:hAnsi="Arial" w:cs="Arial"/>
                <w:color w:val="auto"/>
                <w:sz w:val="18"/>
                <w:szCs w:val="18"/>
              </w:rPr>
              <w:t>Красноармейский</w:t>
            </w:r>
            <w:proofErr w:type="gramEnd"/>
            <w:r w:rsidRPr="00B652FA">
              <w:rPr>
                <w:rFonts w:ascii="Arial" w:hAnsi="Arial" w:cs="Arial"/>
                <w:color w:val="auto"/>
                <w:sz w:val="18"/>
                <w:szCs w:val="18"/>
              </w:rPr>
              <w:t xml:space="preserve"> (нечетные номера от № 1 до № 3а, четные номера от № 2 до № 14)</w:t>
            </w:r>
          </w:p>
        </w:tc>
        <w:tc>
          <w:tcPr>
            <w:tcW w:w="1276" w:type="dxa"/>
            <w:noWrap/>
          </w:tcPr>
          <w:p w:rsidR="00B652FA" w:rsidRPr="00B652FA" w:rsidRDefault="00B652FA" w:rsidP="00B652FA">
            <w:pPr>
              <w:spacing w:line="180" w:lineRule="exact"/>
              <w:ind w:left="-108" w:right="-108"/>
              <w:jc w:val="center"/>
              <w:rPr>
                <w:rFonts w:ascii="Arial" w:hAnsi="Arial" w:cs="Arial"/>
                <w:color w:val="auto"/>
                <w:sz w:val="18"/>
                <w:szCs w:val="18"/>
              </w:rPr>
            </w:pPr>
            <w:r w:rsidRPr="00B652FA">
              <w:rPr>
                <w:rFonts w:ascii="Arial" w:hAnsi="Arial" w:cs="Arial"/>
                <w:color w:val="auto"/>
                <w:sz w:val="18"/>
                <w:szCs w:val="18"/>
              </w:rPr>
              <w:t>2107</w:t>
            </w:r>
          </w:p>
        </w:tc>
      </w:tr>
      <w:tr w:rsidR="00B652FA" w:rsidRPr="00B652FA" w:rsidTr="00B652FA">
        <w:trPr>
          <w:trHeight w:val="255"/>
        </w:trPr>
        <w:tc>
          <w:tcPr>
            <w:tcW w:w="2126" w:type="dxa"/>
            <w:noWrap/>
          </w:tcPr>
          <w:p w:rsidR="00B652FA" w:rsidRPr="00B652FA" w:rsidRDefault="00B652FA" w:rsidP="00B652FA">
            <w:pPr>
              <w:spacing w:line="180" w:lineRule="exact"/>
              <w:ind w:left="-57" w:right="-57"/>
              <w:jc w:val="center"/>
              <w:rPr>
                <w:rFonts w:ascii="Arial" w:hAnsi="Arial" w:cs="Arial"/>
                <w:color w:val="auto"/>
                <w:sz w:val="18"/>
                <w:szCs w:val="18"/>
              </w:rPr>
            </w:pPr>
            <w:r w:rsidRPr="00B652FA">
              <w:rPr>
                <w:rFonts w:ascii="Arial" w:hAnsi="Arial" w:cs="Arial"/>
                <w:color w:val="auto"/>
                <w:sz w:val="18"/>
                <w:szCs w:val="18"/>
              </w:rPr>
              <w:t>Одномандатный избирательный округ № 3</w:t>
            </w:r>
          </w:p>
          <w:p w:rsidR="00B652FA" w:rsidRPr="00B652FA" w:rsidRDefault="00B652FA" w:rsidP="00B652FA">
            <w:pPr>
              <w:spacing w:line="180" w:lineRule="exact"/>
              <w:ind w:left="-57" w:right="-57"/>
              <w:jc w:val="center"/>
              <w:rPr>
                <w:rFonts w:ascii="Arial" w:hAnsi="Arial" w:cs="Arial"/>
                <w:color w:val="auto"/>
                <w:sz w:val="18"/>
                <w:szCs w:val="18"/>
              </w:rPr>
            </w:pPr>
            <w:r w:rsidRPr="00B652FA">
              <w:rPr>
                <w:rFonts w:ascii="Arial" w:hAnsi="Arial" w:cs="Arial"/>
                <w:color w:val="auto"/>
                <w:sz w:val="18"/>
                <w:szCs w:val="18"/>
              </w:rPr>
              <w:t>Количество мандатов: 1</w:t>
            </w:r>
          </w:p>
        </w:tc>
        <w:tc>
          <w:tcPr>
            <w:tcW w:w="6379" w:type="dxa"/>
            <w:noWrap/>
          </w:tcPr>
          <w:p w:rsidR="00B652FA" w:rsidRPr="00B652FA" w:rsidRDefault="00B652FA" w:rsidP="00B652FA">
            <w:pPr>
              <w:spacing w:line="180" w:lineRule="exact"/>
              <w:jc w:val="center"/>
              <w:rPr>
                <w:rFonts w:ascii="Arial" w:hAnsi="Arial" w:cs="Arial"/>
                <w:color w:val="auto"/>
                <w:sz w:val="18"/>
                <w:szCs w:val="18"/>
              </w:rPr>
            </w:pPr>
            <w:r w:rsidRPr="00B652FA">
              <w:rPr>
                <w:rFonts w:ascii="Arial" w:hAnsi="Arial" w:cs="Arial"/>
                <w:color w:val="auto"/>
                <w:sz w:val="18"/>
                <w:szCs w:val="18"/>
              </w:rPr>
              <w:t>село Каменная Балка;</w:t>
            </w:r>
          </w:p>
          <w:p w:rsidR="00B652FA" w:rsidRPr="00B652FA" w:rsidRDefault="00B652FA" w:rsidP="00B652FA">
            <w:pPr>
              <w:spacing w:line="180" w:lineRule="exact"/>
              <w:jc w:val="center"/>
              <w:rPr>
                <w:rFonts w:ascii="Arial" w:hAnsi="Arial" w:cs="Arial"/>
                <w:color w:val="auto"/>
                <w:sz w:val="18"/>
                <w:szCs w:val="18"/>
              </w:rPr>
            </w:pPr>
            <w:r w:rsidRPr="00B652FA">
              <w:rPr>
                <w:rFonts w:ascii="Arial" w:hAnsi="Arial" w:cs="Arial"/>
                <w:color w:val="auto"/>
                <w:sz w:val="18"/>
                <w:szCs w:val="18"/>
              </w:rPr>
              <w:t>поселок Каменка;</w:t>
            </w:r>
          </w:p>
          <w:p w:rsidR="00B652FA" w:rsidRPr="00B652FA" w:rsidRDefault="00B652FA" w:rsidP="00B652FA">
            <w:pPr>
              <w:spacing w:line="180" w:lineRule="exact"/>
              <w:jc w:val="center"/>
              <w:rPr>
                <w:rFonts w:ascii="Arial" w:hAnsi="Arial" w:cs="Arial"/>
                <w:color w:val="auto"/>
                <w:sz w:val="18"/>
                <w:szCs w:val="18"/>
              </w:rPr>
            </w:pPr>
            <w:r w:rsidRPr="00B652FA">
              <w:rPr>
                <w:rFonts w:ascii="Arial" w:hAnsi="Arial" w:cs="Arial"/>
                <w:color w:val="auto"/>
                <w:sz w:val="18"/>
                <w:szCs w:val="18"/>
              </w:rPr>
              <w:t>хутор Гремучий;</w:t>
            </w:r>
          </w:p>
          <w:p w:rsidR="00B652FA" w:rsidRPr="00B652FA" w:rsidRDefault="00B652FA" w:rsidP="00B652FA">
            <w:pPr>
              <w:spacing w:line="180" w:lineRule="exact"/>
              <w:jc w:val="center"/>
              <w:rPr>
                <w:rFonts w:ascii="Arial" w:hAnsi="Arial" w:cs="Arial"/>
                <w:color w:val="auto"/>
                <w:sz w:val="18"/>
                <w:szCs w:val="18"/>
              </w:rPr>
            </w:pPr>
            <w:r w:rsidRPr="00B652FA">
              <w:rPr>
                <w:rFonts w:ascii="Arial" w:hAnsi="Arial" w:cs="Arial"/>
                <w:color w:val="auto"/>
                <w:sz w:val="18"/>
                <w:szCs w:val="18"/>
              </w:rPr>
              <w:t>х. Красный Ключ;</w:t>
            </w:r>
          </w:p>
          <w:p w:rsidR="00B652FA" w:rsidRPr="00B652FA" w:rsidRDefault="00B652FA" w:rsidP="00B652FA">
            <w:pPr>
              <w:spacing w:line="180" w:lineRule="exact"/>
              <w:jc w:val="center"/>
              <w:rPr>
                <w:rFonts w:ascii="Arial" w:hAnsi="Arial" w:cs="Arial"/>
                <w:color w:val="auto"/>
                <w:sz w:val="18"/>
                <w:szCs w:val="18"/>
              </w:rPr>
            </w:pPr>
            <w:r w:rsidRPr="00B652FA">
              <w:rPr>
                <w:rFonts w:ascii="Arial" w:hAnsi="Arial" w:cs="Arial"/>
                <w:color w:val="auto"/>
                <w:sz w:val="18"/>
                <w:szCs w:val="18"/>
              </w:rPr>
              <w:t xml:space="preserve">хутор </w:t>
            </w:r>
            <w:proofErr w:type="spellStart"/>
            <w:r w:rsidRPr="00B652FA">
              <w:rPr>
                <w:rFonts w:ascii="Arial" w:hAnsi="Arial" w:cs="Arial"/>
                <w:color w:val="auto"/>
                <w:sz w:val="18"/>
                <w:szCs w:val="18"/>
              </w:rPr>
              <w:t>Дейнекин</w:t>
            </w:r>
            <w:proofErr w:type="spellEnd"/>
            <w:r w:rsidRPr="00B652FA">
              <w:rPr>
                <w:rFonts w:ascii="Arial" w:hAnsi="Arial" w:cs="Arial"/>
                <w:color w:val="auto"/>
                <w:sz w:val="18"/>
                <w:szCs w:val="18"/>
              </w:rPr>
              <w:t xml:space="preserve">; </w:t>
            </w:r>
          </w:p>
          <w:p w:rsidR="00B652FA" w:rsidRPr="00B652FA" w:rsidRDefault="00B652FA" w:rsidP="0075074D">
            <w:pPr>
              <w:spacing w:line="180" w:lineRule="exact"/>
              <w:jc w:val="center"/>
              <w:rPr>
                <w:rFonts w:ascii="Arial" w:hAnsi="Arial" w:cs="Arial"/>
                <w:color w:val="auto"/>
                <w:sz w:val="18"/>
                <w:szCs w:val="18"/>
              </w:rPr>
            </w:pPr>
            <w:r w:rsidRPr="00B652FA">
              <w:rPr>
                <w:rFonts w:ascii="Arial" w:hAnsi="Arial" w:cs="Arial"/>
                <w:color w:val="auto"/>
                <w:sz w:val="18"/>
                <w:szCs w:val="18"/>
              </w:rPr>
              <w:t>хутор Алтухов.</w:t>
            </w:r>
          </w:p>
        </w:tc>
        <w:tc>
          <w:tcPr>
            <w:tcW w:w="1276" w:type="dxa"/>
            <w:noWrap/>
          </w:tcPr>
          <w:p w:rsidR="00B652FA" w:rsidRPr="00B652FA" w:rsidRDefault="00B652FA" w:rsidP="00B652FA">
            <w:pPr>
              <w:spacing w:line="180" w:lineRule="exact"/>
              <w:ind w:left="-108" w:right="-108"/>
              <w:jc w:val="center"/>
              <w:rPr>
                <w:rFonts w:ascii="Arial" w:hAnsi="Arial" w:cs="Arial"/>
                <w:color w:val="auto"/>
                <w:sz w:val="18"/>
                <w:szCs w:val="18"/>
              </w:rPr>
            </w:pPr>
            <w:r w:rsidRPr="00B652FA">
              <w:rPr>
                <w:rFonts w:ascii="Arial" w:hAnsi="Arial" w:cs="Arial"/>
                <w:color w:val="auto"/>
                <w:sz w:val="18"/>
                <w:szCs w:val="18"/>
              </w:rPr>
              <w:t>1944</w:t>
            </w:r>
          </w:p>
        </w:tc>
      </w:tr>
      <w:tr w:rsidR="00B652FA" w:rsidRPr="00B652FA" w:rsidTr="00B652FA">
        <w:trPr>
          <w:trHeight w:val="255"/>
        </w:trPr>
        <w:tc>
          <w:tcPr>
            <w:tcW w:w="2126" w:type="dxa"/>
            <w:noWrap/>
          </w:tcPr>
          <w:p w:rsidR="00B652FA" w:rsidRPr="00B652FA" w:rsidRDefault="00B652FA" w:rsidP="00B652FA">
            <w:pPr>
              <w:spacing w:line="180" w:lineRule="exact"/>
              <w:ind w:left="-57" w:right="-57"/>
              <w:jc w:val="center"/>
              <w:rPr>
                <w:rFonts w:ascii="Arial" w:hAnsi="Arial" w:cs="Arial"/>
                <w:color w:val="auto"/>
                <w:sz w:val="18"/>
                <w:szCs w:val="18"/>
              </w:rPr>
            </w:pPr>
            <w:r w:rsidRPr="00B652FA">
              <w:rPr>
                <w:rFonts w:ascii="Arial" w:hAnsi="Arial" w:cs="Arial"/>
                <w:color w:val="auto"/>
                <w:sz w:val="18"/>
                <w:szCs w:val="18"/>
              </w:rPr>
              <w:t>Одномандатный избирательный округ № 4</w:t>
            </w:r>
          </w:p>
          <w:p w:rsidR="00B652FA" w:rsidRPr="00B652FA" w:rsidRDefault="00B652FA" w:rsidP="00B652FA">
            <w:pPr>
              <w:spacing w:line="180" w:lineRule="exact"/>
              <w:ind w:left="-57" w:right="-57"/>
              <w:jc w:val="center"/>
              <w:rPr>
                <w:rFonts w:ascii="Arial" w:hAnsi="Arial" w:cs="Arial"/>
                <w:color w:val="auto"/>
                <w:sz w:val="18"/>
                <w:szCs w:val="18"/>
              </w:rPr>
            </w:pPr>
            <w:r w:rsidRPr="00B652FA">
              <w:rPr>
                <w:rFonts w:ascii="Arial" w:hAnsi="Arial" w:cs="Arial"/>
                <w:color w:val="auto"/>
                <w:sz w:val="18"/>
                <w:szCs w:val="18"/>
              </w:rPr>
              <w:t>Количество мандатов: 1</w:t>
            </w:r>
          </w:p>
        </w:tc>
        <w:tc>
          <w:tcPr>
            <w:tcW w:w="6379" w:type="dxa"/>
            <w:noWrap/>
          </w:tcPr>
          <w:p w:rsidR="00B652FA" w:rsidRPr="00B652FA" w:rsidRDefault="00B652FA" w:rsidP="00B652FA">
            <w:pPr>
              <w:spacing w:line="180" w:lineRule="exact"/>
              <w:jc w:val="both"/>
              <w:rPr>
                <w:rFonts w:ascii="Arial" w:hAnsi="Arial" w:cs="Arial"/>
                <w:color w:val="auto"/>
                <w:sz w:val="18"/>
                <w:szCs w:val="18"/>
              </w:rPr>
            </w:pPr>
            <w:proofErr w:type="gramStart"/>
            <w:r w:rsidRPr="00B652FA">
              <w:rPr>
                <w:rFonts w:ascii="Arial" w:hAnsi="Arial" w:cs="Arial"/>
                <w:color w:val="auto"/>
                <w:sz w:val="18"/>
                <w:szCs w:val="18"/>
              </w:rPr>
              <w:t>село Александрия: ул. Советская, ул. Ростовская, пер. Пионерский, ул. Полевая, ул. Набережная,  пер. Малый, пер. Большевик;</w:t>
            </w:r>
            <w:proofErr w:type="gramEnd"/>
            <w:r w:rsidRPr="00B652FA">
              <w:rPr>
                <w:rFonts w:ascii="Arial" w:hAnsi="Arial" w:cs="Arial"/>
                <w:color w:val="auto"/>
                <w:sz w:val="18"/>
                <w:szCs w:val="18"/>
              </w:rPr>
              <w:t xml:space="preserve"> </w:t>
            </w:r>
            <w:proofErr w:type="gramStart"/>
            <w:r w:rsidRPr="00B652FA">
              <w:rPr>
                <w:rFonts w:ascii="Arial" w:hAnsi="Arial" w:cs="Arial"/>
                <w:color w:val="auto"/>
                <w:sz w:val="18"/>
                <w:szCs w:val="18"/>
              </w:rPr>
              <w:t>ул. Бакинская, ул. Батумская, ул. Красноармейская, ул. Красная (нечетная сторона с № 1 по № 221 четная сторона с № 2 по № 240) ул. Комсомольская, ул. Кисловодская, ул. Луначарского (четная сторона с № 2 по № 44/1, нечетная сторона с № 3 по № 103) пер. Майский,  ул. Пролетарская (нечетная сторона с № 1 по № 121,четная сторона с № 2 по № 126)  ул. Подгорная, ул. Столбовая (нечетная</w:t>
            </w:r>
            <w:proofErr w:type="gramEnd"/>
            <w:r w:rsidRPr="00B652FA">
              <w:rPr>
                <w:rFonts w:ascii="Arial" w:hAnsi="Arial" w:cs="Arial"/>
                <w:color w:val="auto"/>
                <w:sz w:val="18"/>
                <w:szCs w:val="18"/>
              </w:rPr>
              <w:t xml:space="preserve"> сторона с № 1/1 по № 45 четная сторона с № 2/1 по № 40) ул. Садовая, ул. Шоссейная, ул. Первомайская (нечетная сторона с № 1 </w:t>
            </w:r>
            <w:proofErr w:type="gramStart"/>
            <w:r w:rsidRPr="00B652FA">
              <w:rPr>
                <w:rFonts w:ascii="Arial" w:hAnsi="Arial" w:cs="Arial"/>
                <w:color w:val="auto"/>
                <w:sz w:val="18"/>
                <w:szCs w:val="18"/>
              </w:rPr>
              <w:t>по</w:t>
            </w:r>
            <w:proofErr w:type="gramEnd"/>
            <w:r w:rsidRPr="00B652FA">
              <w:rPr>
                <w:rFonts w:ascii="Arial" w:hAnsi="Arial" w:cs="Arial"/>
                <w:color w:val="auto"/>
                <w:sz w:val="18"/>
                <w:szCs w:val="18"/>
              </w:rPr>
              <w:t xml:space="preserve"> № 63, четная сторона с № 2 по № 136);</w:t>
            </w:r>
          </w:p>
          <w:p w:rsidR="00B652FA" w:rsidRPr="00B652FA" w:rsidRDefault="00B652FA" w:rsidP="0075074D">
            <w:pPr>
              <w:spacing w:line="180" w:lineRule="exact"/>
              <w:jc w:val="center"/>
              <w:rPr>
                <w:rFonts w:ascii="Arial" w:hAnsi="Arial" w:cs="Arial"/>
                <w:color w:val="auto"/>
                <w:sz w:val="18"/>
                <w:szCs w:val="18"/>
              </w:rPr>
            </w:pPr>
            <w:r w:rsidRPr="00B652FA">
              <w:rPr>
                <w:rFonts w:ascii="Arial" w:hAnsi="Arial" w:cs="Arial"/>
                <w:color w:val="auto"/>
                <w:sz w:val="18"/>
                <w:szCs w:val="18"/>
              </w:rPr>
              <w:t xml:space="preserve">хутор </w:t>
            </w:r>
            <w:proofErr w:type="spellStart"/>
            <w:r w:rsidRPr="00B652FA">
              <w:rPr>
                <w:rFonts w:ascii="Arial" w:hAnsi="Arial" w:cs="Arial"/>
                <w:color w:val="auto"/>
                <w:sz w:val="18"/>
                <w:szCs w:val="18"/>
              </w:rPr>
              <w:t>Новоалександровский</w:t>
            </w:r>
            <w:proofErr w:type="spellEnd"/>
            <w:r w:rsidRPr="00B652FA">
              <w:rPr>
                <w:rFonts w:ascii="Arial" w:hAnsi="Arial" w:cs="Arial"/>
                <w:color w:val="auto"/>
                <w:sz w:val="18"/>
                <w:szCs w:val="18"/>
              </w:rPr>
              <w:t>.</w:t>
            </w:r>
          </w:p>
        </w:tc>
        <w:tc>
          <w:tcPr>
            <w:tcW w:w="1276" w:type="dxa"/>
            <w:noWrap/>
          </w:tcPr>
          <w:p w:rsidR="00B652FA" w:rsidRPr="00B652FA" w:rsidRDefault="00B652FA" w:rsidP="00B652FA">
            <w:pPr>
              <w:spacing w:line="180" w:lineRule="exact"/>
              <w:ind w:left="-108" w:right="-108"/>
              <w:jc w:val="center"/>
              <w:rPr>
                <w:rFonts w:ascii="Arial" w:hAnsi="Arial" w:cs="Arial"/>
                <w:color w:val="auto"/>
                <w:sz w:val="18"/>
                <w:szCs w:val="18"/>
              </w:rPr>
            </w:pPr>
            <w:r w:rsidRPr="00B652FA">
              <w:rPr>
                <w:rFonts w:ascii="Arial" w:hAnsi="Arial" w:cs="Arial"/>
                <w:color w:val="auto"/>
                <w:sz w:val="18"/>
                <w:szCs w:val="18"/>
              </w:rPr>
              <w:t>1953</w:t>
            </w:r>
          </w:p>
        </w:tc>
      </w:tr>
      <w:tr w:rsidR="00B652FA" w:rsidRPr="00B652FA" w:rsidTr="00B652FA">
        <w:trPr>
          <w:trHeight w:val="255"/>
        </w:trPr>
        <w:tc>
          <w:tcPr>
            <w:tcW w:w="2126" w:type="dxa"/>
            <w:noWrap/>
          </w:tcPr>
          <w:p w:rsidR="00B652FA" w:rsidRPr="00B652FA" w:rsidRDefault="00B652FA" w:rsidP="00B652FA">
            <w:pPr>
              <w:spacing w:line="180" w:lineRule="exact"/>
              <w:ind w:left="-57" w:right="-57"/>
              <w:jc w:val="center"/>
              <w:rPr>
                <w:rFonts w:ascii="Arial" w:hAnsi="Arial" w:cs="Arial"/>
                <w:color w:val="auto"/>
                <w:sz w:val="18"/>
                <w:szCs w:val="18"/>
              </w:rPr>
            </w:pPr>
            <w:r w:rsidRPr="00B652FA">
              <w:rPr>
                <w:rFonts w:ascii="Arial" w:hAnsi="Arial" w:cs="Arial"/>
                <w:color w:val="auto"/>
                <w:sz w:val="18"/>
                <w:szCs w:val="18"/>
              </w:rPr>
              <w:t>Одномандатный избирательный округ № 5</w:t>
            </w:r>
          </w:p>
          <w:p w:rsidR="00B652FA" w:rsidRPr="00B652FA" w:rsidRDefault="00B652FA" w:rsidP="00B652FA">
            <w:pPr>
              <w:spacing w:line="180" w:lineRule="exact"/>
              <w:ind w:left="-57" w:right="-57"/>
              <w:jc w:val="center"/>
              <w:rPr>
                <w:rFonts w:ascii="Arial" w:hAnsi="Arial" w:cs="Arial"/>
                <w:color w:val="auto"/>
                <w:sz w:val="18"/>
                <w:szCs w:val="18"/>
              </w:rPr>
            </w:pPr>
            <w:r w:rsidRPr="00B652FA">
              <w:rPr>
                <w:rFonts w:ascii="Arial" w:hAnsi="Arial" w:cs="Arial"/>
                <w:color w:val="auto"/>
                <w:sz w:val="18"/>
                <w:szCs w:val="18"/>
              </w:rPr>
              <w:t>Количество мандатов: 1</w:t>
            </w:r>
          </w:p>
        </w:tc>
        <w:tc>
          <w:tcPr>
            <w:tcW w:w="6379" w:type="dxa"/>
            <w:noWrap/>
          </w:tcPr>
          <w:p w:rsidR="00B652FA" w:rsidRPr="00B652FA" w:rsidRDefault="00B652FA" w:rsidP="00B652FA">
            <w:pPr>
              <w:spacing w:line="180" w:lineRule="exact"/>
              <w:jc w:val="both"/>
              <w:rPr>
                <w:rFonts w:ascii="Arial" w:hAnsi="Arial" w:cs="Arial"/>
                <w:color w:val="auto"/>
                <w:sz w:val="18"/>
                <w:szCs w:val="18"/>
              </w:rPr>
            </w:pPr>
            <w:proofErr w:type="gramStart"/>
            <w:r w:rsidRPr="00B652FA">
              <w:rPr>
                <w:rFonts w:ascii="Arial" w:hAnsi="Arial" w:cs="Arial"/>
                <w:color w:val="auto"/>
                <w:sz w:val="18"/>
                <w:szCs w:val="18"/>
              </w:rPr>
              <w:t>село Александрия: ул. Красная (четная сторона с № 244 до конца, нечетная сторона с № 223 до конца), ул. Первомайская (четная сторона с № 138/1 до конца, нечетная сторона  с № 63/1 до конца),  ул. Пролетарская (четная сторона с № 128 до конца, нечетная сторона с № 121/1 до конца), пер. Партизанский, ул. Столбовая (нечетная сторона с № 45 до конца, четная сторона с</w:t>
            </w:r>
            <w:proofErr w:type="gramEnd"/>
            <w:r w:rsidRPr="00B652FA">
              <w:rPr>
                <w:rFonts w:ascii="Arial" w:hAnsi="Arial" w:cs="Arial"/>
                <w:color w:val="auto"/>
                <w:sz w:val="18"/>
                <w:szCs w:val="18"/>
              </w:rPr>
              <w:t xml:space="preserve"> № </w:t>
            </w:r>
            <w:proofErr w:type="gramStart"/>
            <w:r w:rsidRPr="00B652FA">
              <w:rPr>
                <w:rFonts w:ascii="Arial" w:hAnsi="Arial" w:cs="Arial"/>
                <w:color w:val="auto"/>
                <w:sz w:val="18"/>
                <w:szCs w:val="18"/>
              </w:rPr>
              <w:t>40 до конца), ул. Луначарского (нечетная сторона с № 105 до конца четная сторона с № 46 до конца);</w:t>
            </w:r>
            <w:proofErr w:type="gramEnd"/>
          </w:p>
          <w:p w:rsidR="00B652FA" w:rsidRPr="00B652FA" w:rsidRDefault="00B652FA" w:rsidP="00B652FA">
            <w:pPr>
              <w:spacing w:line="180" w:lineRule="exact"/>
              <w:jc w:val="center"/>
              <w:rPr>
                <w:rFonts w:ascii="Arial" w:hAnsi="Arial" w:cs="Arial"/>
                <w:color w:val="auto"/>
                <w:sz w:val="18"/>
                <w:szCs w:val="18"/>
              </w:rPr>
            </w:pPr>
            <w:r w:rsidRPr="00B652FA">
              <w:rPr>
                <w:rFonts w:ascii="Arial" w:hAnsi="Arial" w:cs="Arial"/>
                <w:color w:val="auto"/>
                <w:sz w:val="18"/>
                <w:szCs w:val="18"/>
              </w:rPr>
              <w:t xml:space="preserve">хутор </w:t>
            </w:r>
            <w:proofErr w:type="spellStart"/>
            <w:r w:rsidRPr="00B652FA">
              <w:rPr>
                <w:rFonts w:ascii="Arial" w:hAnsi="Arial" w:cs="Arial"/>
                <w:color w:val="auto"/>
                <w:sz w:val="18"/>
                <w:szCs w:val="18"/>
              </w:rPr>
              <w:t>Кучурин</w:t>
            </w:r>
            <w:proofErr w:type="spellEnd"/>
            <w:r w:rsidRPr="00B652FA">
              <w:rPr>
                <w:rFonts w:ascii="Arial" w:hAnsi="Arial" w:cs="Arial"/>
                <w:color w:val="auto"/>
                <w:sz w:val="18"/>
                <w:szCs w:val="18"/>
              </w:rPr>
              <w:t>;</w:t>
            </w:r>
          </w:p>
          <w:p w:rsidR="00B652FA" w:rsidRPr="00B652FA" w:rsidRDefault="00B652FA" w:rsidP="00B652FA">
            <w:pPr>
              <w:spacing w:line="180" w:lineRule="exact"/>
              <w:jc w:val="center"/>
              <w:rPr>
                <w:rFonts w:ascii="Arial" w:hAnsi="Arial" w:cs="Arial"/>
                <w:color w:val="auto"/>
                <w:sz w:val="18"/>
                <w:szCs w:val="18"/>
              </w:rPr>
            </w:pPr>
            <w:r w:rsidRPr="00B652FA">
              <w:rPr>
                <w:rFonts w:ascii="Arial" w:hAnsi="Arial" w:cs="Arial"/>
                <w:color w:val="auto"/>
                <w:sz w:val="18"/>
                <w:szCs w:val="18"/>
              </w:rPr>
              <w:t>поселок Мокрая Буйвола;</w:t>
            </w:r>
          </w:p>
          <w:p w:rsidR="00B652FA" w:rsidRPr="00B652FA" w:rsidRDefault="00B652FA" w:rsidP="00B652FA">
            <w:pPr>
              <w:spacing w:line="180" w:lineRule="exact"/>
              <w:jc w:val="center"/>
              <w:rPr>
                <w:rFonts w:ascii="Arial" w:hAnsi="Arial" w:cs="Arial"/>
                <w:color w:val="auto"/>
                <w:sz w:val="18"/>
                <w:szCs w:val="18"/>
              </w:rPr>
            </w:pPr>
            <w:r w:rsidRPr="00B652FA">
              <w:rPr>
                <w:rFonts w:ascii="Arial" w:hAnsi="Arial" w:cs="Arial"/>
                <w:color w:val="auto"/>
                <w:sz w:val="18"/>
                <w:szCs w:val="18"/>
              </w:rPr>
              <w:t xml:space="preserve">село </w:t>
            </w:r>
            <w:proofErr w:type="spellStart"/>
            <w:r w:rsidRPr="00B652FA">
              <w:rPr>
                <w:rFonts w:ascii="Arial" w:hAnsi="Arial" w:cs="Arial"/>
                <w:color w:val="auto"/>
                <w:sz w:val="18"/>
                <w:szCs w:val="18"/>
              </w:rPr>
              <w:t>Шишкино</w:t>
            </w:r>
            <w:proofErr w:type="spellEnd"/>
            <w:r w:rsidRPr="00B652FA">
              <w:rPr>
                <w:rFonts w:ascii="Arial" w:hAnsi="Arial" w:cs="Arial"/>
                <w:color w:val="auto"/>
                <w:sz w:val="18"/>
                <w:szCs w:val="18"/>
              </w:rPr>
              <w:t>;</w:t>
            </w:r>
          </w:p>
          <w:p w:rsidR="00B652FA" w:rsidRPr="00B652FA" w:rsidRDefault="00B652FA" w:rsidP="0075074D">
            <w:pPr>
              <w:spacing w:line="180" w:lineRule="exact"/>
              <w:jc w:val="center"/>
              <w:rPr>
                <w:rFonts w:ascii="Arial" w:hAnsi="Arial" w:cs="Arial"/>
                <w:color w:val="auto"/>
                <w:sz w:val="18"/>
                <w:szCs w:val="18"/>
              </w:rPr>
            </w:pPr>
            <w:r w:rsidRPr="00B652FA">
              <w:rPr>
                <w:rFonts w:ascii="Arial" w:hAnsi="Arial" w:cs="Arial"/>
                <w:color w:val="auto"/>
                <w:sz w:val="18"/>
                <w:szCs w:val="18"/>
              </w:rPr>
              <w:t>хутор Большевик.</w:t>
            </w:r>
          </w:p>
        </w:tc>
        <w:tc>
          <w:tcPr>
            <w:tcW w:w="1276" w:type="dxa"/>
            <w:noWrap/>
          </w:tcPr>
          <w:p w:rsidR="00B652FA" w:rsidRPr="00B652FA" w:rsidRDefault="00B652FA" w:rsidP="00B652FA">
            <w:pPr>
              <w:spacing w:line="180" w:lineRule="exact"/>
              <w:ind w:left="-108" w:right="-108"/>
              <w:jc w:val="center"/>
              <w:rPr>
                <w:rFonts w:ascii="Arial" w:hAnsi="Arial" w:cs="Arial"/>
                <w:color w:val="auto"/>
                <w:sz w:val="18"/>
                <w:szCs w:val="18"/>
              </w:rPr>
            </w:pPr>
            <w:r w:rsidRPr="00B652FA">
              <w:rPr>
                <w:rFonts w:ascii="Arial" w:hAnsi="Arial" w:cs="Arial"/>
                <w:color w:val="auto"/>
                <w:sz w:val="18"/>
                <w:szCs w:val="18"/>
              </w:rPr>
              <w:t>2059</w:t>
            </w:r>
          </w:p>
        </w:tc>
      </w:tr>
      <w:tr w:rsidR="00B652FA" w:rsidRPr="00B652FA" w:rsidTr="00B652FA">
        <w:trPr>
          <w:trHeight w:val="255"/>
        </w:trPr>
        <w:tc>
          <w:tcPr>
            <w:tcW w:w="2126" w:type="dxa"/>
            <w:noWrap/>
          </w:tcPr>
          <w:p w:rsidR="00B652FA" w:rsidRPr="00B652FA" w:rsidRDefault="00B652FA" w:rsidP="00B652FA">
            <w:pPr>
              <w:spacing w:line="180" w:lineRule="exact"/>
              <w:ind w:left="-57" w:right="-57"/>
              <w:jc w:val="center"/>
              <w:rPr>
                <w:rFonts w:ascii="Arial" w:hAnsi="Arial" w:cs="Arial"/>
                <w:color w:val="auto"/>
                <w:sz w:val="18"/>
                <w:szCs w:val="18"/>
              </w:rPr>
            </w:pPr>
            <w:r w:rsidRPr="00B652FA">
              <w:rPr>
                <w:rFonts w:ascii="Arial" w:hAnsi="Arial" w:cs="Arial"/>
                <w:color w:val="auto"/>
                <w:sz w:val="18"/>
                <w:szCs w:val="18"/>
              </w:rPr>
              <w:t>Одномандатный избирательный округ № 6</w:t>
            </w:r>
          </w:p>
          <w:p w:rsidR="00B652FA" w:rsidRPr="00B652FA" w:rsidRDefault="00B652FA" w:rsidP="0075074D">
            <w:pPr>
              <w:spacing w:line="180" w:lineRule="exact"/>
              <w:ind w:left="-57" w:right="-57"/>
              <w:jc w:val="center"/>
              <w:rPr>
                <w:rFonts w:ascii="Arial" w:hAnsi="Arial" w:cs="Arial"/>
                <w:color w:val="auto"/>
                <w:sz w:val="18"/>
                <w:szCs w:val="18"/>
              </w:rPr>
            </w:pPr>
            <w:r w:rsidRPr="00B652FA">
              <w:rPr>
                <w:rFonts w:ascii="Arial" w:hAnsi="Arial" w:cs="Arial"/>
                <w:color w:val="auto"/>
                <w:sz w:val="18"/>
                <w:szCs w:val="18"/>
              </w:rPr>
              <w:t>Количество мандатов: 1</w:t>
            </w:r>
          </w:p>
        </w:tc>
        <w:tc>
          <w:tcPr>
            <w:tcW w:w="6379" w:type="dxa"/>
            <w:noWrap/>
          </w:tcPr>
          <w:p w:rsidR="00B652FA" w:rsidRPr="00B652FA" w:rsidRDefault="00B652FA" w:rsidP="00B652FA">
            <w:pPr>
              <w:spacing w:line="180" w:lineRule="exact"/>
              <w:jc w:val="center"/>
              <w:rPr>
                <w:rFonts w:ascii="Arial" w:hAnsi="Arial" w:cs="Arial"/>
                <w:color w:val="auto"/>
                <w:sz w:val="18"/>
                <w:szCs w:val="18"/>
              </w:rPr>
            </w:pPr>
            <w:r w:rsidRPr="00B652FA">
              <w:rPr>
                <w:rFonts w:ascii="Arial" w:hAnsi="Arial" w:cs="Arial"/>
                <w:color w:val="auto"/>
                <w:sz w:val="18"/>
                <w:szCs w:val="18"/>
              </w:rPr>
              <w:t>село Елизаветинское</w:t>
            </w:r>
          </w:p>
        </w:tc>
        <w:tc>
          <w:tcPr>
            <w:tcW w:w="1276" w:type="dxa"/>
            <w:noWrap/>
          </w:tcPr>
          <w:p w:rsidR="00B652FA" w:rsidRPr="00B652FA" w:rsidRDefault="00B652FA" w:rsidP="00B652FA">
            <w:pPr>
              <w:spacing w:line="180" w:lineRule="exact"/>
              <w:ind w:left="-108" w:right="-108"/>
              <w:jc w:val="center"/>
              <w:rPr>
                <w:rFonts w:ascii="Arial" w:hAnsi="Arial" w:cs="Arial"/>
                <w:color w:val="auto"/>
                <w:sz w:val="18"/>
                <w:szCs w:val="18"/>
              </w:rPr>
            </w:pPr>
            <w:r w:rsidRPr="00B652FA">
              <w:rPr>
                <w:rFonts w:ascii="Arial" w:hAnsi="Arial" w:cs="Arial"/>
                <w:color w:val="auto"/>
                <w:sz w:val="18"/>
                <w:szCs w:val="18"/>
              </w:rPr>
              <w:t>2101</w:t>
            </w:r>
          </w:p>
        </w:tc>
      </w:tr>
      <w:tr w:rsidR="00B652FA" w:rsidRPr="00B652FA" w:rsidTr="00B652FA">
        <w:trPr>
          <w:trHeight w:val="255"/>
        </w:trPr>
        <w:tc>
          <w:tcPr>
            <w:tcW w:w="2126" w:type="dxa"/>
            <w:noWrap/>
          </w:tcPr>
          <w:p w:rsidR="00B652FA" w:rsidRPr="00B652FA" w:rsidRDefault="00B652FA" w:rsidP="00B652FA">
            <w:pPr>
              <w:spacing w:line="180" w:lineRule="exact"/>
              <w:ind w:left="-57" w:right="-57"/>
              <w:jc w:val="center"/>
              <w:rPr>
                <w:rFonts w:ascii="Arial" w:hAnsi="Arial" w:cs="Arial"/>
                <w:color w:val="auto"/>
                <w:sz w:val="18"/>
                <w:szCs w:val="18"/>
              </w:rPr>
            </w:pPr>
            <w:r w:rsidRPr="00B652FA">
              <w:rPr>
                <w:rFonts w:ascii="Arial" w:hAnsi="Arial" w:cs="Arial"/>
                <w:color w:val="auto"/>
                <w:sz w:val="18"/>
                <w:szCs w:val="18"/>
              </w:rPr>
              <w:t>Многомандатный избирательный округ № 7</w:t>
            </w:r>
          </w:p>
          <w:p w:rsidR="00B652FA" w:rsidRPr="00B652FA" w:rsidRDefault="00B652FA" w:rsidP="0075074D">
            <w:pPr>
              <w:spacing w:line="180" w:lineRule="exact"/>
              <w:ind w:left="-57" w:right="-57"/>
              <w:jc w:val="center"/>
              <w:rPr>
                <w:rFonts w:ascii="Arial" w:hAnsi="Arial" w:cs="Arial"/>
                <w:color w:val="auto"/>
                <w:sz w:val="18"/>
                <w:szCs w:val="18"/>
              </w:rPr>
            </w:pPr>
            <w:r w:rsidRPr="00B652FA">
              <w:rPr>
                <w:rFonts w:ascii="Arial" w:hAnsi="Arial" w:cs="Arial"/>
                <w:color w:val="auto"/>
                <w:sz w:val="18"/>
                <w:szCs w:val="18"/>
              </w:rPr>
              <w:t>Количество мандатов: 2</w:t>
            </w:r>
          </w:p>
        </w:tc>
        <w:tc>
          <w:tcPr>
            <w:tcW w:w="6379" w:type="dxa"/>
            <w:noWrap/>
          </w:tcPr>
          <w:p w:rsidR="00B652FA" w:rsidRPr="00B652FA" w:rsidRDefault="00B652FA" w:rsidP="00B652FA">
            <w:pPr>
              <w:spacing w:line="180" w:lineRule="exact"/>
              <w:jc w:val="center"/>
              <w:rPr>
                <w:rFonts w:ascii="Arial" w:hAnsi="Arial" w:cs="Arial"/>
                <w:color w:val="auto"/>
                <w:sz w:val="18"/>
                <w:szCs w:val="18"/>
              </w:rPr>
            </w:pPr>
            <w:r w:rsidRPr="00B652FA">
              <w:rPr>
                <w:rFonts w:ascii="Arial" w:hAnsi="Arial" w:cs="Arial"/>
                <w:color w:val="auto"/>
                <w:sz w:val="18"/>
                <w:szCs w:val="18"/>
              </w:rPr>
              <w:t>село Сотниковское;</w:t>
            </w:r>
          </w:p>
          <w:p w:rsidR="00B652FA" w:rsidRPr="00B652FA" w:rsidRDefault="00B652FA" w:rsidP="00B652FA">
            <w:pPr>
              <w:spacing w:line="180" w:lineRule="exact"/>
              <w:jc w:val="center"/>
              <w:rPr>
                <w:rFonts w:ascii="Arial" w:hAnsi="Arial" w:cs="Arial"/>
                <w:color w:val="auto"/>
                <w:sz w:val="18"/>
                <w:szCs w:val="18"/>
              </w:rPr>
            </w:pPr>
            <w:r w:rsidRPr="00B652FA">
              <w:rPr>
                <w:rFonts w:ascii="Arial" w:hAnsi="Arial" w:cs="Arial"/>
                <w:color w:val="auto"/>
                <w:sz w:val="18"/>
                <w:szCs w:val="18"/>
              </w:rPr>
              <w:t>поселок Ставропольский;</w:t>
            </w:r>
          </w:p>
          <w:p w:rsidR="00B652FA" w:rsidRPr="00B652FA" w:rsidRDefault="00B652FA" w:rsidP="00B652FA">
            <w:pPr>
              <w:spacing w:line="180" w:lineRule="exact"/>
              <w:jc w:val="center"/>
              <w:rPr>
                <w:rFonts w:ascii="Arial" w:hAnsi="Arial" w:cs="Arial"/>
                <w:color w:val="auto"/>
                <w:sz w:val="18"/>
                <w:szCs w:val="18"/>
              </w:rPr>
            </w:pPr>
            <w:r w:rsidRPr="00B652FA">
              <w:rPr>
                <w:rFonts w:ascii="Arial" w:hAnsi="Arial" w:cs="Arial"/>
                <w:color w:val="auto"/>
                <w:sz w:val="18"/>
                <w:szCs w:val="18"/>
              </w:rPr>
              <w:t>поселок Видный;</w:t>
            </w:r>
          </w:p>
          <w:p w:rsidR="00B652FA" w:rsidRPr="00B652FA" w:rsidRDefault="00B652FA" w:rsidP="00B652FA">
            <w:pPr>
              <w:spacing w:line="180" w:lineRule="exact"/>
              <w:jc w:val="center"/>
              <w:rPr>
                <w:rFonts w:ascii="Arial" w:hAnsi="Arial" w:cs="Arial"/>
                <w:color w:val="auto"/>
                <w:sz w:val="18"/>
                <w:szCs w:val="18"/>
              </w:rPr>
            </w:pPr>
            <w:r w:rsidRPr="00B652FA">
              <w:rPr>
                <w:rFonts w:ascii="Arial" w:hAnsi="Arial" w:cs="Arial"/>
                <w:color w:val="auto"/>
                <w:sz w:val="18"/>
                <w:szCs w:val="18"/>
              </w:rPr>
              <w:t>поселок Молочный.</w:t>
            </w:r>
          </w:p>
        </w:tc>
        <w:tc>
          <w:tcPr>
            <w:tcW w:w="1276" w:type="dxa"/>
            <w:noWrap/>
          </w:tcPr>
          <w:p w:rsidR="00B652FA" w:rsidRPr="00B652FA" w:rsidRDefault="00B652FA" w:rsidP="00B652FA">
            <w:pPr>
              <w:spacing w:line="180" w:lineRule="exact"/>
              <w:ind w:left="-108" w:right="-108"/>
              <w:jc w:val="center"/>
              <w:rPr>
                <w:rFonts w:ascii="Arial" w:hAnsi="Arial" w:cs="Arial"/>
                <w:color w:val="auto"/>
                <w:sz w:val="18"/>
                <w:szCs w:val="18"/>
              </w:rPr>
            </w:pPr>
            <w:r w:rsidRPr="00B652FA">
              <w:rPr>
                <w:rFonts w:ascii="Arial" w:hAnsi="Arial" w:cs="Arial"/>
                <w:color w:val="auto"/>
                <w:sz w:val="18"/>
                <w:szCs w:val="18"/>
              </w:rPr>
              <w:t>4013</w:t>
            </w:r>
          </w:p>
        </w:tc>
      </w:tr>
      <w:tr w:rsidR="00B652FA" w:rsidRPr="00B652FA" w:rsidTr="00B652FA">
        <w:trPr>
          <w:trHeight w:val="255"/>
        </w:trPr>
        <w:tc>
          <w:tcPr>
            <w:tcW w:w="2126" w:type="dxa"/>
            <w:noWrap/>
          </w:tcPr>
          <w:p w:rsidR="00B652FA" w:rsidRPr="00B652FA" w:rsidRDefault="00B652FA" w:rsidP="00B652FA">
            <w:pPr>
              <w:spacing w:line="180" w:lineRule="exact"/>
              <w:ind w:left="-57" w:right="-57"/>
              <w:jc w:val="center"/>
              <w:rPr>
                <w:rFonts w:ascii="Arial" w:hAnsi="Arial" w:cs="Arial"/>
                <w:color w:val="auto"/>
                <w:sz w:val="18"/>
                <w:szCs w:val="18"/>
              </w:rPr>
            </w:pPr>
            <w:r w:rsidRPr="00B652FA">
              <w:rPr>
                <w:rFonts w:ascii="Arial" w:hAnsi="Arial" w:cs="Arial"/>
                <w:color w:val="auto"/>
                <w:sz w:val="18"/>
                <w:szCs w:val="18"/>
              </w:rPr>
              <w:t>Многомандатный избирательный округ № 8</w:t>
            </w:r>
          </w:p>
          <w:p w:rsidR="00B652FA" w:rsidRPr="00B652FA" w:rsidRDefault="00B652FA" w:rsidP="00B652FA">
            <w:pPr>
              <w:spacing w:line="180" w:lineRule="exact"/>
              <w:ind w:left="-57" w:right="-57"/>
              <w:jc w:val="center"/>
              <w:rPr>
                <w:rFonts w:ascii="Arial" w:hAnsi="Arial" w:cs="Arial"/>
                <w:color w:val="auto"/>
                <w:sz w:val="18"/>
                <w:szCs w:val="18"/>
              </w:rPr>
            </w:pPr>
            <w:r w:rsidRPr="00B652FA">
              <w:rPr>
                <w:rFonts w:ascii="Arial" w:hAnsi="Arial" w:cs="Arial"/>
                <w:color w:val="auto"/>
                <w:sz w:val="18"/>
                <w:szCs w:val="18"/>
              </w:rPr>
              <w:t>Количество мандатов: 2</w:t>
            </w:r>
          </w:p>
          <w:p w:rsidR="00B652FA" w:rsidRPr="00B652FA" w:rsidRDefault="00B652FA" w:rsidP="00B652FA">
            <w:pPr>
              <w:spacing w:line="180" w:lineRule="exact"/>
              <w:ind w:left="-57" w:right="-57"/>
              <w:jc w:val="center"/>
              <w:rPr>
                <w:rFonts w:ascii="Arial" w:hAnsi="Arial" w:cs="Arial"/>
                <w:color w:val="auto"/>
                <w:sz w:val="18"/>
                <w:szCs w:val="18"/>
              </w:rPr>
            </w:pPr>
          </w:p>
        </w:tc>
        <w:tc>
          <w:tcPr>
            <w:tcW w:w="6379" w:type="dxa"/>
            <w:noWrap/>
          </w:tcPr>
          <w:p w:rsidR="00B652FA" w:rsidRPr="00B652FA" w:rsidRDefault="00B652FA" w:rsidP="00B652FA">
            <w:pPr>
              <w:spacing w:line="180" w:lineRule="exact"/>
              <w:jc w:val="center"/>
              <w:rPr>
                <w:rFonts w:ascii="Arial" w:hAnsi="Arial" w:cs="Arial"/>
                <w:color w:val="auto"/>
                <w:sz w:val="18"/>
                <w:szCs w:val="18"/>
              </w:rPr>
            </w:pPr>
            <w:r w:rsidRPr="00B652FA">
              <w:rPr>
                <w:rFonts w:ascii="Arial" w:hAnsi="Arial" w:cs="Arial"/>
                <w:color w:val="auto"/>
                <w:sz w:val="18"/>
                <w:szCs w:val="18"/>
              </w:rPr>
              <w:t>село Бурлацкое;</w:t>
            </w:r>
          </w:p>
          <w:p w:rsidR="00B652FA" w:rsidRPr="00B652FA" w:rsidRDefault="00B652FA" w:rsidP="00B652FA">
            <w:pPr>
              <w:spacing w:line="180" w:lineRule="exact"/>
              <w:jc w:val="center"/>
              <w:rPr>
                <w:rFonts w:ascii="Arial" w:hAnsi="Arial" w:cs="Arial"/>
                <w:color w:val="auto"/>
                <w:sz w:val="18"/>
                <w:szCs w:val="18"/>
              </w:rPr>
            </w:pPr>
            <w:r w:rsidRPr="00B652FA">
              <w:rPr>
                <w:rFonts w:ascii="Arial" w:hAnsi="Arial" w:cs="Arial"/>
                <w:color w:val="auto"/>
                <w:sz w:val="18"/>
                <w:szCs w:val="18"/>
              </w:rPr>
              <w:t>село Спасское.</w:t>
            </w:r>
          </w:p>
          <w:p w:rsidR="00B652FA" w:rsidRPr="00B652FA" w:rsidRDefault="00B652FA" w:rsidP="00B652FA">
            <w:pPr>
              <w:spacing w:line="180" w:lineRule="exact"/>
              <w:jc w:val="center"/>
              <w:rPr>
                <w:rFonts w:ascii="Arial" w:hAnsi="Arial" w:cs="Arial"/>
                <w:color w:val="auto"/>
                <w:sz w:val="18"/>
                <w:szCs w:val="18"/>
              </w:rPr>
            </w:pPr>
          </w:p>
        </w:tc>
        <w:tc>
          <w:tcPr>
            <w:tcW w:w="1276" w:type="dxa"/>
            <w:noWrap/>
          </w:tcPr>
          <w:p w:rsidR="00B652FA" w:rsidRPr="00B652FA" w:rsidRDefault="00B652FA" w:rsidP="00B652FA">
            <w:pPr>
              <w:spacing w:line="180" w:lineRule="exact"/>
              <w:ind w:left="-108" w:right="-108"/>
              <w:jc w:val="center"/>
              <w:rPr>
                <w:rFonts w:ascii="Arial" w:hAnsi="Arial" w:cs="Arial"/>
                <w:color w:val="auto"/>
                <w:sz w:val="18"/>
                <w:szCs w:val="18"/>
              </w:rPr>
            </w:pPr>
            <w:r w:rsidRPr="00B652FA">
              <w:rPr>
                <w:rFonts w:ascii="Arial" w:hAnsi="Arial" w:cs="Arial"/>
                <w:color w:val="auto"/>
                <w:sz w:val="18"/>
                <w:szCs w:val="18"/>
              </w:rPr>
              <w:t>3933</w:t>
            </w:r>
          </w:p>
        </w:tc>
      </w:tr>
      <w:tr w:rsidR="00B652FA" w:rsidRPr="00B652FA" w:rsidTr="00B652FA">
        <w:trPr>
          <w:trHeight w:val="255"/>
        </w:trPr>
        <w:tc>
          <w:tcPr>
            <w:tcW w:w="2126" w:type="dxa"/>
            <w:noWrap/>
          </w:tcPr>
          <w:p w:rsidR="00B652FA" w:rsidRPr="00B652FA" w:rsidRDefault="00B652FA" w:rsidP="00B652FA">
            <w:pPr>
              <w:spacing w:line="180" w:lineRule="exact"/>
              <w:ind w:left="-57" w:right="-57"/>
              <w:jc w:val="center"/>
              <w:rPr>
                <w:rFonts w:ascii="Arial" w:hAnsi="Arial" w:cs="Arial"/>
                <w:color w:val="auto"/>
                <w:sz w:val="18"/>
                <w:szCs w:val="18"/>
              </w:rPr>
            </w:pPr>
            <w:r w:rsidRPr="00B652FA">
              <w:rPr>
                <w:rFonts w:ascii="Arial" w:hAnsi="Arial" w:cs="Arial"/>
                <w:color w:val="auto"/>
                <w:sz w:val="18"/>
                <w:szCs w:val="18"/>
              </w:rPr>
              <w:t>Одномандатный избирательный округ № 9</w:t>
            </w:r>
          </w:p>
          <w:p w:rsidR="00B652FA" w:rsidRPr="00B652FA" w:rsidRDefault="00B652FA" w:rsidP="00B652FA">
            <w:pPr>
              <w:spacing w:line="180" w:lineRule="exact"/>
              <w:ind w:left="-57" w:right="-57"/>
              <w:jc w:val="center"/>
              <w:rPr>
                <w:rFonts w:ascii="Arial" w:hAnsi="Arial" w:cs="Arial"/>
                <w:color w:val="auto"/>
                <w:sz w:val="18"/>
                <w:szCs w:val="18"/>
              </w:rPr>
            </w:pPr>
            <w:r w:rsidRPr="00B652FA">
              <w:rPr>
                <w:rFonts w:ascii="Arial" w:hAnsi="Arial" w:cs="Arial"/>
                <w:color w:val="auto"/>
                <w:sz w:val="18"/>
                <w:szCs w:val="18"/>
              </w:rPr>
              <w:t>Количество мандатов: 1</w:t>
            </w:r>
          </w:p>
        </w:tc>
        <w:tc>
          <w:tcPr>
            <w:tcW w:w="6379" w:type="dxa"/>
            <w:noWrap/>
          </w:tcPr>
          <w:p w:rsidR="00B652FA" w:rsidRPr="00B652FA" w:rsidRDefault="00B652FA" w:rsidP="0075074D">
            <w:pPr>
              <w:spacing w:line="180" w:lineRule="exact"/>
              <w:jc w:val="both"/>
              <w:rPr>
                <w:rFonts w:ascii="Arial" w:hAnsi="Arial" w:cs="Arial"/>
                <w:color w:val="auto"/>
                <w:sz w:val="18"/>
                <w:szCs w:val="18"/>
              </w:rPr>
            </w:pPr>
            <w:proofErr w:type="gramStart"/>
            <w:r w:rsidRPr="00B652FA">
              <w:rPr>
                <w:rFonts w:ascii="Arial" w:hAnsi="Arial" w:cs="Arial"/>
                <w:color w:val="auto"/>
                <w:sz w:val="18"/>
                <w:szCs w:val="18"/>
              </w:rPr>
              <w:t xml:space="preserve">город Благодарный: ул. Веселая, ул. Восточная, ул. Однокозова (нечетная сторона № 293 до № 353, четная сторона от № 236 до № 268), ул. Московская (нечетная сторона № 477 до конца, четная сторона № 480 до конца), пер. Красноармейский (нечетные номера от № 5 до конца, четные номера от № 16 до конца), пер. Восточный, пер. Тенистый, пер. </w:t>
            </w:r>
            <w:proofErr w:type="spellStart"/>
            <w:r w:rsidRPr="00B652FA">
              <w:rPr>
                <w:rFonts w:ascii="Arial" w:hAnsi="Arial" w:cs="Arial"/>
                <w:color w:val="auto"/>
                <w:sz w:val="18"/>
                <w:szCs w:val="18"/>
              </w:rPr>
              <w:t>Зерносовхозский</w:t>
            </w:r>
            <w:proofErr w:type="spellEnd"/>
            <w:r w:rsidRPr="00B652FA">
              <w:rPr>
                <w:rFonts w:ascii="Arial" w:hAnsi="Arial" w:cs="Arial"/>
                <w:color w:val="auto"/>
                <w:sz w:val="18"/>
                <w:szCs w:val="18"/>
              </w:rPr>
              <w:t xml:space="preserve"> (нечетная сторона от № 5 до конца, четная сторона от</w:t>
            </w:r>
            <w:proofErr w:type="gramEnd"/>
            <w:r w:rsidRPr="00B652FA">
              <w:rPr>
                <w:rFonts w:ascii="Arial" w:hAnsi="Arial" w:cs="Arial"/>
                <w:color w:val="auto"/>
                <w:sz w:val="18"/>
                <w:szCs w:val="18"/>
              </w:rPr>
              <w:t xml:space="preserve"> № 4 до конца), ул. Красноармейская (четная сторона № 196 до конца, нечетная сторона от № 155 до конца), ул. Свердлова, ул. Советская (четная сторона от № 468 до конца), ул. Комсомольская (нечетная сторона от № 53 до №103, четная сторона от № 112 до №138), ул. Жукова,  пл. Есенина</w:t>
            </w:r>
            <w:proofErr w:type="gramStart"/>
            <w:r w:rsidRPr="00B652FA">
              <w:rPr>
                <w:rFonts w:ascii="Arial" w:hAnsi="Arial" w:cs="Arial"/>
                <w:color w:val="auto"/>
                <w:sz w:val="18"/>
                <w:szCs w:val="18"/>
              </w:rPr>
              <w:t>.</w:t>
            </w:r>
            <w:proofErr w:type="gramEnd"/>
            <w:r w:rsidRPr="00B652FA">
              <w:rPr>
                <w:rFonts w:ascii="Arial" w:hAnsi="Arial" w:cs="Arial"/>
                <w:color w:val="auto"/>
                <w:sz w:val="18"/>
                <w:szCs w:val="18"/>
              </w:rPr>
              <w:t xml:space="preserve"> </w:t>
            </w:r>
            <w:proofErr w:type="gramStart"/>
            <w:r w:rsidRPr="00B652FA">
              <w:rPr>
                <w:rFonts w:ascii="Arial" w:hAnsi="Arial" w:cs="Arial"/>
                <w:color w:val="auto"/>
                <w:sz w:val="18"/>
                <w:szCs w:val="18"/>
              </w:rPr>
              <w:t>п</w:t>
            </w:r>
            <w:proofErr w:type="gramEnd"/>
            <w:r w:rsidRPr="00B652FA">
              <w:rPr>
                <w:rFonts w:ascii="Arial" w:hAnsi="Arial" w:cs="Arial"/>
                <w:color w:val="auto"/>
                <w:sz w:val="18"/>
                <w:szCs w:val="18"/>
              </w:rPr>
              <w:t xml:space="preserve">ер. Подгорный (четная сторона с №36 до №74, нечетная сторона с № 45 по № 93), ул. Луговая, ул. Мельничная </w:t>
            </w:r>
            <w:proofErr w:type="gramStart"/>
            <w:r w:rsidRPr="00B652FA">
              <w:rPr>
                <w:rFonts w:ascii="Arial" w:hAnsi="Arial" w:cs="Arial"/>
                <w:color w:val="auto"/>
                <w:sz w:val="18"/>
                <w:szCs w:val="18"/>
              </w:rPr>
              <w:t xml:space="preserve">( </w:t>
            </w:r>
            <w:proofErr w:type="gramEnd"/>
            <w:r w:rsidRPr="00B652FA">
              <w:rPr>
                <w:rFonts w:ascii="Arial" w:hAnsi="Arial" w:cs="Arial"/>
                <w:color w:val="auto"/>
                <w:sz w:val="18"/>
                <w:szCs w:val="18"/>
              </w:rPr>
              <w:t>четная сторона с№ 160 до № 188, нечетная сторона с № 155Б до № 169), пл. А. Невского.</w:t>
            </w:r>
          </w:p>
        </w:tc>
        <w:tc>
          <w:tcPr>
            <w:tcW w:w="1276" w:type="dxa"/>
            <w:noWrap/>
          </w:tcPr>
          <w:p w:rsidR="00B652FA" w:rsidRPr="00B652FA" w:rsidRDefault="00B652FA" w:rsidP="00B652FA">
            <w:pPr>
              <w:spacing w:line="180" w:lineRule="exact"/>
              <w:ind w:left="-108" w:right="-108"/>
              <w:jc w:val="center"/>
              <w:rPr>
                <w:rFonts w:ascii="Arial" w:hAnsi="Arial" w:cs="Arial"/>
                <w:color w:val="auto"/>
                <w:sz w:val="18"/>
                <w:szCs w:val="18"/>
              </w:rPr>
            </w:pPr>
            <w:r w:rsidRPr="00B652FA">
              <w:rPr>
                <w:rFonts w:ascii="Arial" w:hAnsi="Arial" w:cs="Arial"/>
                <w:color w:val="auto"/>
                <w:sz w:val="18"/>
                <w:szCs w:val="18"/>
              </w:rPr>
              <w:t>2099</w:t>
            </w:r>
          </w:p>
        </w:tc>
      </w:tr>
      <w:tr w:rsidR="00B652FA" w:rsidRPr="00B652FA" w:rsidTr="00B652FA">
        <w:trPr>
          <w:trHeight w:val="255"/>
        </w:trPr>
        <w:tc>
          <w:tcPr>
            <w:tcW w:w="2126" w:type="dxa"/>
            <w:noWrap/>
          </w:tcPr>
          <w:p w:rsidR="00B652FA" w:rsidRPr="00B652FA" w:rsidRDefault="00B652FA" w:rsidP="00B652FA">
            <w:pPr>
              <w:spacing w:line="180" w:lineRule="exact"/>
              <w:ind w:left="-57" w:right="-57"/>
              <w:jc w:val="center"/>
              <w:rPr>
                <w:rFonts w:ascii="Arial" w:hAnsi="Arial" w:cs="Arial"/>
                <w:color w:val="auto"/>
                <w:sz w:val="18"/>
                <w:szCs w:val="18"/>
              </w:rPr>
            </w:pPr>
            <w:r w:rsidRPr="00B652FA">
              <w:rPr>
                <w:rFonts w:ascii="Arial" w:hAnsi="Arial" w:cs="Arial"/>
                <w:color w:val="auto"/>
                <w:sz w:val="18"/>
                <w:szCs w:val="18"/>
              </w:rPr>
              <w:t>Одномандатный избирательный округ № 10</w:t>
            </w:r>
          </w:p>
          <w:p w:rsidR="00B652FA" w:rsidRPr="00B652FA" w:rsidRDefault="00B652FA" w:rsidP="00B652FA">
            <w:pPr>
              <w:spacing w:line="180" w:lineRule="exact"/>
              <w:ind w:left="-57" w:right="-57"/>
              <w:jc w:val="center"/>
              <w:rPr>
                <w:rFonts w:ascii="Arial" w:hAnsi="Arial" w:cs="Arial"/>
                <w:color w:val="auto"/>
                <w:sz w:val="18"/>
                <w:szCs w:val="18"/>
              </w:rPr>
            </w:pPr>
            <w:r w:rsidRPr="00B652FA">
              <w:rPr>
                <w:rFonts w:ascii="Arial" w:hAnsi="Arial" w:cs="Arial"/>
                <w:color w:val="auto"/>
                <w:sz w:val="18"/>
                <w:szCs w:val="18"/>
              </w:rPr>
              <w:t>Количество мандатов: 1</w:t>
            </w:r>
          </w:p>
        </w:tc>
        <w:tc>
          <w:tcPr>
            <w:tcW w:w="6379" w:type="dxa"/>
            <w:noWrap/>
          </w:tcPr>
          <w:p w:rsidR="00B652FA" w:rsidRPr="00B652FA" w:rsidRDefault="00B652FA" w:rsidP="0075074D">
            <w:pPr>
              <w:spacing w:line="180" w:lineRule="exact"/>
              <w:jc w:val="both"/>
              <w:rPr>
                <w:rFonts w:ascii="Arial" w:hAnsi="Arial" w:cs="Arial"/>
                <w:color w:val="auto"/>
                <w:sz w:val="18"/>
                <w:szCs w:val="18"/>
              </w:rPr>
            </w:pPr>
            <w:proofErr w:type="gramStart"/>
            <w:r w:rsidRPr="00B652FA">
              <w:rPr>
                <w:rFonts w:ascii="Arial" w:hAnsi="Arial" w:cs="Arial"/>
                <w:color w:val="auto"/>
                <w:sz w:val="18"/>
                <w:szCs w:val="18"/>
              </w:rPr>
              <w:t>город Благодарный: ул. Юбилейная, ул. Советская (нечетная сторона от № 363 до № 475, четная сторона от № 386 до № 466), ул. Комсомольская (нечетная сторона от № 3 до № 83, четная сторона от № 20 до № 110), пер. Пионерский, ул. Красноармейская (четная сторона от № 60 до № 194, нечетная сторона от № 57 до № 153), ул. Московская (нечетная сторона от № 333 до № 475, четная сторона от № 346</w:t>
            </w:r>
            <w:proofErr w:type="gramEnd"/>
            <w:r w:rsidRPr="00B652FA">
              <w:rPr>
                <w:rFonts w:ascii="Arial" w:hAnsi="Arial" w:cs="Arial"/>
                <w:color w:val="auto"/>
                <w:sz w:val="18"/>
                <w:szCs w:val="18"/>
              </w:rPr>
              <w:t xml:space="preserve"> до № 478), ул. Некрасова, ул. Однокозова (нечетная сторона от № 237 до № 291, четная сторона от № 164 до № 220), ул. Мельничная №155 Б</w:t>
            </w:r>
            <w:proofErr w:type="gramStart"/>
            <w:r w:rsidRPr="00B652FA">
              <w:rPr>
                <w:rFonts w:ascii="Arial" w:hAnsi="Arial" w:cs="Arial"/>
                <w:color w:val="auto"/>
                <w:sz w:val="18"/>
                <w:szCs w:val="18"/>
              </w:rPr>
              <w:t xml:space="preserve"> ,</w:t>
            </w:r>
            <w:proofErr w:type="gramEnd"/>
            <w:r w:rsidRPr="00B652FA">
              <w:rPr>
                <w:rFonts w:ascii="Arial" w:hAnsi="Arial" w:cs="Arial"/>
                <w:color w:val="auto"/>
                <w:sz w:val="18"/>
                <w:szCs w:val="18"/>
              </w:rPr>
              <w:t xml:space="preserve"> пер. Школьный, ул. Ленинградская, пер. Лермонтова, ул. Молодежная, пер. Южный, пер. Тихий, ул. Виноградная, ул. Голикова, ул. Дзержинского.</w:t>
            </w:r>
          </w:p>
        </w:tc>
        <w:tc>
          <w:tcPr>
            <w:tcW w:w="1276" w:type="dxa"/>
            <w:noWrap/>
          </w:tcPr>
          <w:p w:rsidR="00B652FA" w:rsidRPr="00B652FA" w:rsidRDefault="00B652FA" w:rsidP="00B652FA">
            <w:pPr>
              <w:spacing w:line="180" w:lineRule="exact"/>
              <w:ind w:left="-108" w:right="-108"/>
              <w:jc w:val="center"/>
              <w:rPr>
                <w:rFonts w:ascii="Arial" w:hAnsi="Arial" w:cs="Arial"/>
                <w:color w:val="auto"/>
                <w:sz w:val="18"/>
                <w:szCs w:val="18"/>
              </w:rPr>
            </w:pPr>
            <w:r w:rsidRPr="00B652FA">
              <w:rPr>
                <w:rFonts w:ascii="Arial" w:hAnsi="Arial" w:cs="Arial"/>
                <w:color w:val="auto"/>
                <w:sz w:val="18"/>
                <w:szCs w:val="18"/>
              </w:rPr>
              <w:t>2107</w:t>
            </w:r>
          </w:p>
        </w:tc>
      </w:tr>
      <w:tr w:rsidR="00B652FA" w:rsidRPr="00B652FA" w:rsidTr="00B652FA">
        <w:trPr>
          <w:trHeight w:val="255"/>
        </w:trPr>
        <w:tc>
          <w:tcPr>
            <w:tcW w:w="2126" w:type="dxa"/>
            <w:noWrap/>
          </w:tcPr>
          <w:p w:rsidR="00B652FA" w:rsidRPr="00B652FA" w:rsidRDefault="00B652FA" w:rsidP="00B652FA">
            <w:pPr>
              <w:spacing w:line="180" w:lineRule="exact"/>
              <w:ind w:left="-57" w:right="-57"/>
              <w:jc w:val="center"/>
              <w:rPr>
                <w:rFonts w:ascii="Arial" w:hAnsi="Arial" w:cs="Arial"/>
                <w:color w:val="auto"/>
                <w:sz w:val="18"/>
                <w:szCs w:val="18"/>
              </w:rPr>
            </w:pPr>
            <w:r w:rsidRPr="00B652FA">
              <w:rPr>
                <w:rFonts w:ascii="Arial" w:hAnsi="Arial" w:cs="Arial"/>
                <w:color w:val="auto"/>
                <w:sz w:val="18"/>
                <w:szCs w:val="18"/>
              </w:rPr>
              <w:t>Одномандатный избирательный округ № 11</w:t>
            </w:r>
          </w:p>
          <w:p w:rsidR="00B652FA" w:rsidRPr="00B652FA" w:rsidRDefault="00B652FA" w:rsidP="00B652FA">
            <w:pPr>
              <w:spacing w:line="180" w:lineRule="exact"/>
              <w:ind w:left="-57" w:right="-57"/>
              <w:jc w:val="center"/>
              <w:rPr>
                <w:rFonts w:ascii="Arial" w:hAnsi="Arial" w:cs="Arial"/>
                <w:color w:val="auto"/>
                <w:sz w:val="18"/>
                <w:szCs w:val="18"/>
              </w:rPr>
            </w:pPr>
            <w:r w:rsidRPr="00B652FA">
              <w:rPr>
                <w:rFonts w:ascii="Arial" w:hAnsi="Arial" w:cs="Arial"/>
                <w:color w:val="auto"/>
                <w:sz w:val="18"/>
                <w:szCs w:val="18"/>
              </w:rPr>
              <w:lastRenderedPageBreak/>
              <w:t>Количество мандатов: 1</w:t>
            </w:r>
          </w:p>
        </w:tc>
        <w:tc>
          <w:tcPr>
            <w:tcW w:w="6379" w:type="dxa"/>
            <w:noWrap/>
          </w:tcPr>
          <w:p w:rsidR="00B652FA" w:rsidRPr="00B652FA" w:rsidRDefault="00B652FA" w:rsidP="0075074D">
            <w:pPr>
              <w:spacing w:line="180" w:lineRule="exact"/>
              <w:jc w:val="both"/>
              <w:rPr>
                <w:rFonts w:ascii="Arial" w:hAnsi="Arial" w:cs="Arial"/>
                <w:color w:val="auto"/>
                <w:sz w:val="18"/>
                <w:szCs w:val="18"/>
              </w:rPr>
            </w:pPr>
            <w:proofErr w:type="gramStart"/>
            <w:r w:rsidRPr="00B652FA">
              <w:rPr>
                <w:rFonts w:ascii="Arial" w:hAnsi="Arial" w:cs="Arial"/>
                <w:color w:val="auto"/>
                <w:sz w:val="18"/>
                <w:szCs w:val="18"/>
              </w:rPr>
              <w:lastRenderedPageBreak/>
              <w:t xml:space="preserve">город Благодарный: ул. Первомайская (четная сторона от № 38 до конца, нечетная сторона от № 65 до конца), пл. Ленина, ул. Советская (нечетная сторона от №301 до № 359, четная сторона с № 322 до № 384), пер. </w:t>
            </w:r>
            <w:r w:rsidRPr="00B652FA">
              <w:rPr>
                <w:rFonts w:ascii="Arial" w:hAnsi="Arial" w:cs="Arial"/>
                <w:color w:val="auto"/>
                <w:sz w:val="18"/>
                <w:szCs w:val="18"/>
              </w:rPr>
              <w:lastRenderedPageBreak/>
              <w:t>Образцовый, ул. Комсомольская, (четная сторона от № 6 до № 18), пл. Гвардейская, ул. Однокозова (нечетная сторона от № 115 до № 161, четная сторона от № 110 до № 256), пл. Маяковского</w:t>
            </w:r>
            <w:proofErr w:type="gramEnd"/>
            <w:r w:rsidRPr="00B652FA">
              <w:rPr>
                <w:rFonts w:ascii="Arial" w:hAnsi="Arial" w:cs="Arial"/>
                <w:color w:val="auto"/>
                <w:sz w:val="18"/>
                <w:szCs w:val="18"/>
              </w:rPr>
              <w:t xml:space="preserve">, </w:t>
            </w:r>
            <w:proofErr w:type="gramStart"/>
            <w:r w:rsidRPr="00B652FA">
              <w:rPr>
                <w:rFonts w:ascii="Arial" w:hAnsi="Arial" w:cs="Arial"/>
                <w:color w:val="auto"/>
                <w:sz w:val="18"/>
                <w:szCs w:val="18"/>
              </w:rPr>
              <w:t xml:space="preserve">ул. Горького, ул. Пирогова, ул. Мельничная (нечетная сторона от № 45 до № 155, четная сторона от № 16 до № 150), пл. Высоцкого, ул. </w:t>
            </w:r>
            <w:proofErr w:type="spellStart"/>
            <w:r w:rsidRPr="00B652FA">
              <w:rPr>
                <w:rFonts w:ascii="Arial" w:hAnsi="Arial" w:cs="Arial"/>
                <w:color w:val="auto"/>
                <w:sz w:val="18"/>
                <w:szCs w:val="18"/>
              </w:rPr>
              <w:t>Прикумская</w:t>
            </w:r>
            <w:proofErr w:type="spellEnd"/>
            <w:r w:rsidRPr="00B652FA">
              <w:rPr>
                <w:rFonts w:ascii="Arial" w:hAnsi="Arial" w:cs="Arial"/>
                <w:color w:val="auto"/>
                <w:sz w:val="18"/>
                <w:szCs w:val="18"/>
              </w:rPr>
              <w:t xml:space="preserve"> (нечетная сторона от № 61 до конца, четная сторона от 70 до конца), ул. Островского, пер. Ручейный, пер. Колхозный, ул. Красноармейская (нечетная сторона от № 1 до № 53, четная сторона от № 2 до № 56), ул. Пушкина, ул. Московская (нечетная сторона</w:t>
            </w:r>
            <w:proofErr w:type="gramEnd"/>
            <w:r w:rsidRPr="00B652FA">
              <w:rPr>
                <w:rFonts w:ascii="Arial" w:hAnsi="Arial" w:cs="Arial"/>
                <w:color w:val="auto"/>
                <w:sz w:val="18"/>
                <w:szCs w:val="18"/>
              </w:rPr>
              <w:t xml:space="preserve"> с № 285 до № 331, четная сторона с № 304 до № 344).</w:t>
            </w:r>
          </w:p>
        </w:tc>
        <w:tc>
          <w:tcPr>
            <w:tcW w:w="1276" w:type="dxa"/>
            <w:noWrap/>
          </w:tcPr>
          <w:p w:rsidR="00B652FA" w:rsidRPr="00B652FA" w:rsidRDefault="00B652FA" w:rsidP="00B652FA">
            <w:pPr>
              <w:spacing w:line="180" w:lineRule="exact"/>
              <w:ind w:left="-108" w:right="-108"/>
              <w:jc w:val="center"/>
              <w:rPr>
                <w:rFonts w:ascii="Arial" w:hAnsi="Arial" w:cs="Arial"/>
                <w:color w:val="auto"/>
                <w:sz w:val="18"/>
                <w:szCs w:val="18"/>
              </w:rPr>
            </w:pPr>
            <w:r w:rsidRPr="00B652FA">
              <w:rPr>
                <w:rFonts w:ascii="Arial" w:hAnsi="Arial" w:cs="Arial"/>
                <w:color w:val="auto"/>
                <w:sz w:val="18"/>
                <w:szCs w:val="18"/>
              </w:rPr>
              <w:lastRenderedPageBreak/>
              <w:t>2125</w:t>
            </w:r>
          </w:p>
        </w:tc>
      </w:tr>
      <w:tr w:rsidR="00B652FA" w:rsidRPr="00B652FA" w:rsidTr="00B652FA">
        <w:trPr>
          <w:trHeight w:val="255"/>
        </w:trPr>
        <w:tc>
          <w:tcPr>
            <w:tcW w:w="2126" w:type="dxa"/>
            <w:noWrap/>
          </w:tcPr>
          <w:p w:rsidR="00B652FA" w:rsidRPr="00B652FA" w:rsidRDefault="00B652FA" w:rsidP="00B652FA">
            <w:pPr>
              <w:spacing w:line="180" w:lineRule="exact"/>
              <w:ind w:left="-57" w:right="-57"/>
              <w:jc w:val="center"/>
              <w:rPr>
                <w:rFonts w:ascii="Arial" w:hAnsi="Arial" w:cs="Arial"/>
                <w:color w:val="auto"/>
                <w:sz w:val="18"/>
                <w:szCs w:val="18"/>
              </w:rPr>
            </w:pPr>
            <w:r w:rsidRPr="00B652FA">
              <w:rPr>
                <w:rFonts w:ascii="Arial" w:hAnsi="Arial" w:cs="Arial"/>
                <w:color w:val="auto"/>
                <w:sz w:val="18"/>
                <w:szCs w:val="18"/>
              </w:rPr>
              <w:lastRenderedPageBreak/>
              <w:t>Одномандатный избирательный округ № 12</w:t>
            </w:r>
          </w:p>
          <w:p w:rsidR="00B652FA" w:rsidRPr="00B652FA" w:rsidRDefault="00B652FA" w:rsidP="00B652FA">
            <w:pPr>
              <w:spacing w:line="180" w:lineRule="exact"/>
              <w:ind w:left="-57" w:right="-57"/>
              <w:jc w:val="center"/>
              <w:rPr>
                <w:rFonts w:ascii="Arial" w:hAnsi="Arial" w:cs="Arial"/>
                <w:color w:val="auto"/>
                <w:sz w:val="18"/>
                <w:szCs w:val="18"/>
              </w:rPr>
            </w:pPr>
            <w:r w:rsidRPr="00B652FA">
              <w:rPr>
                <w:rFonts w:ascii="Arial" w:hAnsi="Arial" w:cs="Arial"/>
                <w:color w:val="auto"/>
                <w:sz w:val="18"/>
                <w:szCs w:val="18"/>
              </w:rPr>
              <w:t>Количество мандатов: 1</w:t>
            </w:r>
          </w:p>
        </w:tc>
        <w:tc>
          <w:tcPr>
            <w:tcW w:w="6379" w:type="dxa"/>
            <w:noWrap/>
          </w:tcPr>
          <w:p w:rsidR="00B652FA" w:rsidRPr="00B652FA" w:rsidRDefault="00B652FA" w:rsidP="0075074D">
            <w:pPr>
              <w:spacing w:line="180" w:lineRule="exact"/>
              <w:jc w:val="both"/>
              <w:rPr>
                <w:rFonts w:ascii="Arial" w:hAnsi="Arial" w:cs="Arial"/>
                <w:color w:val="auto"/>
                <w:sz w:val="18"/>
                <w:szCs w:val="18"/>
              </w:rPr>
            </w:pPr>
            <w:proofErr w:type="gramStart"/>
            <w:r w:rsidRPr="00B652FA">
              <w:rPr>
                <w:rFonts w:ascii="Arial" w:hAnsi="Arial" w:cs="Arial"/>
                <w:color w:val="auto"/>
                <w:sz w:val="18"/>
                <w:szCs w:val="18"/>
              </w:rPr>
              <w:t>город Благодарный: ул. Советская (нечетная сторона от № 181 до № №299, четная сторона от № 172 до № 320), пер. Пролетарский, ул. Суворова, пер. Московский, ул. Московская (четная сторона от № 204 до № 300 нечетная сторона от № 199 до № 283), ул. Однокозова (нечетная сторона от № 1 до № 113, четная сторона от № 2 до № 106), пер. Малый, пр. 60 лет Октября, ул. Терешковой, пл. Гайдара</w:t>
            </w:r>
            <w:proofErr w:type="gramEnd"/>
            <w:r w:rsidRPr="00B652FA">
              <w:rPr>
                <w:rFonts w:ascii="Arial" w:hAnsi="Arial" w:cs="Arial"/>
                <w:color w:val="auto"/>
                <w:sz w:val="18"/>
                <w:szCs w:val="18"/>
              </w:rPr>
              <w:t xml:space="preserve">, ул. Морозова, ул. </w:t>
            </w:r>
            <w:proofErr w:type="spellStart"/>
            <w:r w:rsidRPr="00B652FA">
              <w:rPr>
                <w:rFonts w:ascii="Arial" w:hAnsi="Arial" w:cs="Arial"/>
                <w:color w:val="auto"/>
                <w:sz w:val="18"/>
                <w:szCs w:val="18"/>
              </w:rPr>
              <w:t>Прикумская</w:t>
            </w:r>
            <w:proofErr w:type="spellEnd"/>
            <w:r w:rsidRPr="00B652FA">
              <w:rPr>
                <w:rFonts w:ascii="Arial" w:hAnsi="Arial" w:cs="Arial"/>
                <w:color w:val="auto"/>
                <w:sz w:val="18"/>
                <w:szCs w:val="18"/>
              </w:rPr>
              <w:t xml:space="preserve"> (нечетная сторона от № 1 до № 59, четная сторона от № 2 до № 68). </w:t>
            </w:r>
            <w:proofErr w:type="gramStart"/>
            <w:r w:rsidRPr="00B652FA">
              <w:rPr>
                <w:rFonts w:ascii="Arial" w:hAnsi="Arial" w:cs="Arial"/>
                <w:color w:val="auto"/>
                <w:sz w:val="18"/>
                <w:szCs w:val="18"/>
              </w:rPr>
              <w:t>Пер. 8 Марта, ул. Мельничная (нечетная сторона с № 1А до № 41, четная сторона с № 2А до № 78</w:t>
            </w:r>
            <w:proofErr w:type="gramEnd"/>
          </w:p>
        </w:tc>
        <w:tc>
          <w:tcPr>
            <w:tcW w:w="1276" w:type="dxa"/>
            <w:noWrap/>
          </w:tcPr>
          <w:p w:rsidR="00B652FA" w:rsidRPr="00B652FA" w:rsidRDefault="00B652FA" w:rsidP="00B652FA">
            <w:pPr>
              <w:spacing w:line="180" w:lineRule="exact"/>
              <w:ind w:left="-108" w:right="-108"/>
              <w:jc w:val="center"/>
              <w:rPr>
                <w:rFonts w:ascii="Arial" w:hAnsi="Arial" w:cs="Arial"/>
                <w:color w:val="auto"/>
                <w:sz w:val="18"/>
                <w:szCs w:val="18"/>
              </w:rPr>
            </w:pPr>
            <w:r w:rsidRPr="00B652FA">
              <w:rPr>
                <w:rFonts w:ascii="Arial" w:hAnsi="Arial" w:cs="Arial"/>
                <w:color w:val="auto"/>
                <w:sz w:val="18"/>
                <w:szCs w:val="18"/>
              </w:rPr>
              <w:t>2115</w:t>
            </w:r>
          </w:p>
        </w:tc>
      </w:tr>
      <w:tr w:rsidR="00B652FA" w:rsidRPr="00B652FA" w:rsidTr="00B652FA">
        <w:trPr>
          <w:trHeight w:val="255"/>
        </w:trPr>
        <w:tc>
          <w:tcPr>
            <w:tcW w:w="2126" w:type="dxa"/>
            <w:noWrap/>
          </w:tcPr>
          <w:p w:rsidR="00B652FA" w:rsidRPr="00B652FA" w:rsidRDefault="00B652FA" w:rsidP="00B652FA">
            <w:pPr>
              <w:spacing w:line="180" w:lineRule="exact"/>
              <w:ind w:left="-57" w:right="-57"/>
              <w:jc w:val="center"/>
              <w:rPr>
                <w:rFonts w:ascii="Arial" w:hAnsi="Arial" w:cs="Arial"/>
                <w:color w:val="auto"/>
                <w:sz w:val="18"/>
                <w:szCs w:val="18"/>
              </w:rPr>
            </w:pPr>
            <w:r w:rsidRPr="00B652FA">
              <w:rPr>
                <w:rFonts w:ascii="Arial" w:hAnsi="Arial" w:cs="Arial"/>
                <w:color w:val="auto"/>
                <w:sz w:val="18"/>
                <w:szCs w:val="18"/>
              </w:rPr>
              <w:t>Одномандатный избирательный округ № 13</w:t>
            </w:r>
          </w:p>
          <w:p w:rsidR="00B652FA" w:rsidRPr="00B652FA" w:rsidRDefault="00B652FA" w:rsidP="00B652FA">
            <w:pPr>
              <w:spacing w:line="180" w:lineRule="exact"/>
              <w:ind w:left="-57" w:right="-57"/>
              <w:jc w:val="center"/>
              <w:rPr>
                <w:rFonts w:ascii="Arial" w:hAnsi="Arial" w:cs="Arial"/>
                <w:color w:val="auto"/>
                <w:sz w:val="18"/>
                <w:szCs w:val="18"/>
              </w:rPr>
            </w:pPr>
            <w:r w:rsidRPr="00B652FA">
              <w:rPr>
                <w:rFonts w:ascii="Arial" w:hAnsi="Arial" w:cs="Arial"/>
                <w:color w:val="auto"/>
                <w:sz w:val="18"/>
                <w:szCs w:val="18"/>
              </w:rPr>
              <w:t>Количество мандатов: 1</w:t>
            </w:r>
          </w:p>
        </w:tc>
        <w:tc>
          <w:tcPr>
            <w:tcW w:w="6379" w:type="dxa"/>
            <w:noWrap/>
          </w:tcPr>
          <w:p w:rsidR="00B652FA" w:rsidRPr="00B652FA" w:rsidRDefault="00B652FA" w:rsidP="0075074D">
            <w:pPr>
              <w:spacing w:line="180" w:lineRule="exact"/>
              <w:jc w:val="both"/>
              <w:rPr>
                <w:rFonts w:ascii="Arial" w:hAnsi="Arial" w:cs="Arial"/>
                <w:color w:val="auto"/>
                <w:sz w:val="18"/>
                <w:szCs w:val="18"/>
              </w:rPr>
            </w:pPr>
            <w:proofErr w:type="gramStart"/>
            <w:r w:rsidRPr="00B652FA">
              <w:rPr>
                <w:rFonts w:ascii="Arial" w:hAnsi="Arial" w:cs="Arial"/>
                <w:color w:val="auto"/>
                <w:sz w:val="18"/>
                <w:szCs w:val="18"/>
              </w:rPr>
              <w:t xml:space="preserve">город Благодарный: ул. Московская (нечетная сторона от № 1 до №197, четная сторона от № 2 до № 202), ул. Урожайная, пер. </w:t>
            </w:r>
            <w:proofErr w:type="spellStart"/>
            <w:r w:rsidRPr="00B652FA">
              <w:rPr>
                <w:rFonts w:ascii="Arial" w:hAnsi="Arial" w:cs="Arial"/>
                <w:color w:val="auto"/>
                <w:sz w:val="18"/>
                <w:szCs w:val="18"/>
              </w:rPr>
              <w:t>Перекопский</w:t>
            </w:r>
            <w:proofErr w:type="spellEnd"/>
            <w:r w:rsidRPr="00B652FA">
              <w:rPr>
                <w:rFonts w:ascii="Arial" w:hAnsi="Arial" w:cs="Arial"/>
                <w:color w:val="auto"/>
                <w:sz w:val="18"/>
                <w:szCs w:val="18"/>
              </w:rPr>
              <w:t xml:space="preserve"> бой, ул. Чехова, пер. Кочубея (нечетная сторона от № 67 до конца, четная сторона от № 64 до конца), пл. Гражданская, пер. Безымянный (четная сторона от № 42 до № 44), ул. Зеленая, ул. Подгорная, пер. Ударник полей, пер. Красный, ул. Королева, пл. Фадеева</w:t>
            </w:r>
            <w:proofErr w:type="gramEnd"/>
            <w:r w:rsidRPr="00B652FA">
              <w:rPr>
                <w:rFonts w:ascii="Arial" w:hAnsi="Arial" w:cs="Arial"/>
                <w:color w:val="auto"/>
                <w:sz w:val="18"/>
                <w:szCs w:val="18"/>
              </w:rPr>
              <w:t>, ул. Кошевого, ул. Советская (нечетная сторона с №113 до № 179, четная сторона с № 100 до № 170).</w:t>
            </w:r>
          </w:p>
        </w:tc>
        <w:tc>
          <w:tcPr>
            <w:tcW w:w="1276" w:type="dxa"/>
            <w:noWrap/>
          </w:tcPr>
          <w:p w:rsidR="00B652FA" w:rsidRPr="00B652FA" w:rsidRDefault="00B652FA" w:rsidP="00B652FA">
            <w:pPr>
              <w:spacing w:line="180" w:lineRule="exact"/>
              <w:ind w:left="-108" w:right="-108"/>
              <w:jc w:val="center"/>
              <w:rPr>
                <w:rFonts w:ascii="Arial" w:hAnsi="Arial" w:cs="Arial"/>
                <w:color w:val="auto"/>
                <w:sz w:val="18"/>
                <w:szCs w:val="18"/>
              </w:rPr>
            </w:pPr>
            <w:r w:rsidRPr="00B652FA">
              <w:rPr>
                <w:rFonts w:ascii="Arial" w:hAnsi="Arial" w:cs="Arial"/>
                <w:color w:val="auto"/>
                <w:sz w:val="18"/>
                <w:szCs w:val="18"/>
              </w:rPr>
              <w:t>1851</w:t>
            </w:r>
          </w:p>
        </w:tc>
      </w:tr>
      <w:tr w:rsidR="00B652FA" w:rsidRPr="00B652FA" w:rsidTr="00B652FA">
        <w:trPr>
          <w:trHeight w:val="255"/>
        </w:trPr>
        <w:tc>
          <w:tcPr>
            <w:tcW w:w="2126" w:type="dxa"/>
            <w:noWrap/>
          </w:tcPr>
          <w:p w:rsidR="00B652FA" w:rsidRPr="00B652FA" w:rsidRDefault="00B652FA" w:rsidP="00B652FA">
            <w:pPr>
              <w:spacing w:line="180" w:lineRule="exact"/>
              <w:ind w:left="-57" w:right="-57"/>
              <w:jc w:val="center"/>
              <w:rPr>
                <w:rFonts w:ascii="Arial" w:hAnsi="Arial" w:cs="Arial"/>
                <w:color w:val="auto"/>
                <w:sz w:val="18"/>
                <w:szCs w:val="18"/>
              </w:rPr>
            </w:pPr>
            <w:r w:rsidRPr="00B652FA">
              <w:rPr>
                <w:rFonts w:ascii="Arial" w:hAnsi="Arial" w:cs="Arial"/>
                <w:color w:val="auto"/>
                <w:sz w:val="18"/>
                <w:szCs w:val="18"/>
              </w:rPr>
              <w:t>Одномандатный избирательный округ № 14</w:t>
            </w:r>
          </w:p>
          <w:p w:rsidR="00B652FA" w:rsidRPr="00B652FA" w:rsidRDefault="00B652FA" w:rsidP="00B652FA">
            <w:pPr>
              <w:spacing w:line="180" w:lineRule="exact"/>
              <w:ind w:left="-57" w:right="-57"/>
              <w:jc w:val="center"/>
              <w:rPr>
                <w:rFonts w:ascii="Arial" w:hAnsi="Arial" w:cs="Arial"/>
                <w:color w:val="auto"/>
                <w:sz w:val="18"/>
                <w:szCs w:val="18"/>
              </w:rPr>
            </w:pPr>
            <w:r w:rsidRPr="00B652FA">
              <w:rPr>
                <w:rFonts w:ascii="Arial" w:hAnsi="Arial" w:cs="Arial"/>
                <w:color w:val="auto"/>
                <w:sz w:val="18"/>
                <w:szCs w:val="18"/>
              </w:rPr>
              <w:t>Количество мандатов: 1</w:t>
            </w:r>
          </w:p>
        </w:tc>
        <w:tc>
          <w:tcPr>
            <w:tcW w:w="6379" w:type="dxa"/>
            <w:noWrap/>
          </w:tcPr>
          <w:p w:rsidR="00B652FA" w:rsidRPr="00B652FA" w:rsidRDefault="00B652FA" w:rsidP="0075074D">
            <w:pPr>
              <w:spacing w:line="180" w:lineRule="exact"/>
              <w:jc w:val="both"/>
              <w:rPr>
                <w:rFonts w:ascii="Arial" w:hAnsi="Arial" w:cs="Arial"/>
                <w:color w:val="auto"/>
                <w:sz w:val="18"/>
                <w:szCs w:val="18"/>
              </w:rPr>
            </w:pPr>
            <w:proofErr w:type="gramStart"/>
            <w:r w:rsidRPr="00B652FA">
              <w:rPr>
                <w:rFonts w:ascii="Arial" w:hAnsi="Arial" w:cs="Arial"/>
                <w:color w:val="auto"/>
                <w:sz w:val="18"/>
                <w:szCs w:val="18"/>
              </w:rPr>
              <w:t xml:space="preserve">город Благодарный: пер. Безымянный (четная сторона от № 2 до № 40, нечетная сторона № 3), ул. Золотистая, ул. Небесная, пер. Черепичный, ул. Свободы (нечетная сторона от № 1 до № 27/1, четная сторона от № 2 до № 26-А), ул. Чапаева (нечетная сторона от № 1, 1-А, 1-Б до № 45, четная сторона  от № 2 до № 74), пл. Строителей № 3, № 4-А, ул. </w:t>
            </w:r>
            <w:proofErr w:type="spellStart"/>
            <w:r w:rsidRPr="00B652FA">
              <w:rPr>
                <w:rFonts w:ascii="Arial" w:hAnsi="Arial" w:cs="Arial"/>
                <w:color w:val="auto"/>
                <w:sz w:val="18"/>
                <w:szCs w:val="18"/>
              </w:rPr>
              <w:t>Завокзальная</w:t>
            </w:r>
            <w:proofErr w:type="spellEnd"/>
            <w:r w:rsidRPr="00B652FA">
              <w:rPr>
                <w:rFonts w:ascii="Arial" w:hAnsi="Arial" w:cs="Arial"/>
                <w:color w:val="auto"/>
                <w:sz w:val="18"/>
                <w:szCs w:val="18"/>
              </w:rPr>
              <w:t>, ул. Вокзальная (четная сторона</w:t>
            </w:r>
            <w:proofErr w:type="gramEnd"/>
            <w:r w:rsidRPr="00B652FA">
              <w:rPr>
                <w:rFonts w:ascii="Arial" w:hAnsi="Arial" w:cs="Arial"/>
                <w:color w:val="auto"/>
                <w:sz w:val="18"/>
                <w:szCs w:val="18"/>
              </w:rPr>
              <w:t xml:space="preserve"> от № 2 до № 10), ул. Заречная, ул. Советская (нечетная сторона от № 1-А до № 111, четная сторона от № 2 до № 98), ул. 30 лет Победы.</w:t>
            </w:r>
          </w:p>
        </w:tc>
        <w:tc>
          <w:tcPr>
            <w:tcW w:w="1276" w:type="dxa"/>
            <w:noWrap/>
          </w:tcPr>
          <w:p w:rsidR="00B652FA" w:rsidRPr="00B652FA" w:rsidRDefault="00B652FA" w:rsidP="00B652FA">
            <w:pPr>
              <w:spacing w:line="180" w:lineRule="exact"/>
              <w:ind w:left="-108" w:right="-108"/>
              <w:jc w:val="center"/>
              <w:rPr>
                <w:rFonts w:ascii="Arial" w:hAnsi="Arial" w:cs="Arial"/>
                <w:color w:val="auto"/>
                <w:sz w:val="18"/>
                <w:szCs w:val="18"/>
              </w:rPr>
            </w:pPr>
            <w:r w:rsidRPr="00B652FA">
              <w:rPr>
                <w:rFonts w:ascii="Arial" w:hAnsi="Arial" w:cs="Arial"/>
                <w:color w:val="auto"/>
                <w:sz w:val="18"/>
                <w:szCs w:val="18"/>
              </w:rPr>
              <w:t>1830</w:t>
            </w:r>
          </w:p>
        </w:tc>
      </w:tr>
      <w:tr w:rsidR="00B652FA" w:rsidRPr="00B652FA" w:rsidTr="00B652FA">
        <w:trPr>
          <w:trHeight w:val="255"/>
        </w:trPr>
        <w:tc>
          <w:tcPr>
            <w:tcW w:w="2126" w:type="dxa"/>
            <w:noWrap/>
          </w:tcPr>
          <w:p w:rsidR="00B652FA" w:rsidRPr="00B652FA" w:rsidRDefault="00B652FA" w:rsidP="00B652FA">
            <w:pPr>
              <w:spacing w:line="180" w:lineRule="exact"/>
              <w:ind w:left="-57" w:right="-57"/>
              <w:jc w:val="center"/>
              <w:rPr>
                <w:rFonts w:ascii="Arial" w:hAnsi="Arial" w:cs="Arial"/>
                <w:color w:val="auto"/>
                <w:sz w:val="18"/>
                <w:szCs w:val="18"/>
              </w:rPr>
            </w:pPr>
            <w:r w:rsidRPr="00B652FA">
              <w:rPr>
                <w:rFonts w:ascii="Arial" w:hAnsi="Arial" w:cs="Arial"/>
                <w:color w:val="auto"/>
                <w:sz w:val="18"/>
                <w:szCs w:val="18"/>
              </w:rPr>
              <w:t>Одномандатный избирательный округ № 15</w:t>
            </w:r>
          </w:p>
          <w:p w:rsidR="00B652FA" w:rsidRPr="00B652FA" w:rsidRDefault="00B652FA" w:rsidP="00B652FA">
            <w:pPr>
              <w:spacing w:line="180" w:lineRule="exact"/>
              <w:ind w:left="-57" w:right="-57"/>
              <w:jc w:val="center"/>
              <w:rPr>
                <w:rFonts w:ascii="Arial" w:hAnsi="Arial" w:cs="Arial"/>
                <w:color w:val="auto"/>
                <w:sz w:val="18"/>
                <w:szCs w:val="18"/>
              </w:rPr>
            </w:pPr>
            <w:r w:rsidRPr="00B652FA">
              <w:rPr>
                <w:rFonts w:ascii="Arial" w:hAnsi="Arial" w:cs="Arial"/>
                <w:color w:val="auto"/>
                <w:sz w:val="18"/>
                <w:szCs w:val="18"/>
              </w:rPr>
              <w:t>Количество мандатов: 1</w:t>
            </w:r>
          </w:p>
          <w:p w:rsidR="00B652FA" w:rsidRPr="00B652FA" w:rsidRDefault="00B652FA" w:rsidP="00B652FA">
            <w:pPr>
              <w:spacing w:line="180" w:lineRule="exact"/>
              <w:ind w:left="-57" w:right="-57"/>
              <w:jc w:val="center"/>
              <w:rPr>
                <w:rFonts w:ascii="Arial" w:hAnsi="Arial" w:cs="Arial"/>
                <w:color w:val="auto"/>
                <w:sz w:val="18"/>
                <w:szCs w:val="18"/>
              </w:rPr>
            </w:pPr>
          </w:p>
        </w:tc>
        <w:tc>
          <w:tcPr>
            <w:tcW w:w="6379" w:type="dxa"/>
            <w:noWrap/>
          </w:tcPr>
          <w:p w:rsidR="00B652FA" w:rsidRPr="00B652FA" w:rsidRDefault="00B652FA" w:rsidP="0075074D">
            <w:pPr>
              <w:spacing w:line="180" w:lineRule="exact"/>
              <w:jc w:val="both"/>
              <w:rPr>
                <w:rFonts w:ascii="Arial" w:hAnsi="Arial" w:cs="Arial"/>
                <w:color w:val="auto"/>
                <w:sz w:val="18"/>
                <w:szCs w:val="18"/>
              </w:rPr>
            </w:pPr>
            <w:proofErr w:type="gramStart"/>
            <w:r w:rsidRPr="00B652FA">
              <w:rPr>
                <w:rFonts w:ascii="Arial" w:hAnsi="Arial" w:cs="Arial"/>
                <w:color w:val="auto"/>
                <w:sz w:val="18"/>
                <w:szCs w:val="18"/>
              </w:rPr>
              <w:t>город Благодарный: пл. Строителей, № 4, № 6, № 7, № 7а, № 13, № 15, № 16, № 17, № 18, № 19, № 22, № 23, № 24, № 25, № 26, пл. Трудовая, ул. Лазо, ул. Чапаева (нечетная сторона от № 49 до № 109, четная сторона от № 76 до № 170), ул. Калинина, ул. Лесная, пер. Куйбышева, ул. Туманная, ул. Свободы № 29,</w:t>
            </w:r>
            <w:proofErr w:type="gramEnd"/>
          </w:p>
        </w:tc>
        <w:tc>
          <w:tcPr>
            <w:tcW w:w="1276" w:type="dxa"/>
            <w:noWrap/>
          </w:tcPr>
          <w:p w:rsidR="00B652FA" w:rsidRPr="00B652FA" w:rsidRDefault="00B652FA" w:rsidP="00B652FA">
            <w:pPr>
              <w:spacing w:line="180" w:lineRule="exact"/>
              <w:ind w:left="-108" w:right="-108"/>
              <w:jc w:val="center"/>
              <w:rPr>
                <w:rFonts w:ascii="Arial" w:hAnsi="Arial" w:cs="Arial"/>
                <w:color w:val="auto"/>
                <w:sz w:val="18"/>
                <w:szCs w:val="18"/>
              </w:rPr>
            </w:pPr>
            <w:r w:rsidRPr="00B652FA">
              <w:rPr>
                <w:rFonts w:ascii="Arial" w:hAnsi="Arial" w:cs="Arial"/>
                <w:color w:val="auto"/>
                <w:sz w:val="18"/>
                <w:szCs w:val="18"/>
              </w:rPr>
              <w:t>1983</w:t>
            </w:r>
          </w:p>
        </w:tc>
      </w:tr>
      <w:tr w:rsidR="00B652FA" w:rsidRPr="00B652FA" w:rsidTr="00B652FA">
        <w:trPr>
          <w:trHeight w:val="255"/>
        </w:trPr>
        <w:tc>
          <w:tcPr>
            <w:tcW w:w="2126" w:type="dxa"/>
            <w:noWrap/>
          </w:tcPr>
          <w:p w:rsidR="00B652FA" w:rsidRPr="00B652FA" w:rsidRDefault="00B652FA" w:rsidP="00B652FA">
            <w:pPr>
              <w:spacing w:line="180" w:lineRule="exact"/>
              <w:ind w:left="-57" w:right="-57"/>
              <w:jc w:val="center"/>
              <w:rPr>
                <w:rFonts w:ascii="Arial" w:hAnsi="Arial" w:cs="Arial"/>
                <w:color w:val="auto"/>
                <w:sz w:val="18"/>
                <w:szCs w:val="18"/>
              </w:rPr>
            </w:pPr>
            <w:r w:rsidRPr="00B652FA">
              <w:rPr>
                <w:rFonts w:ascii="Arial" w:hAnsi="Arial" w:cs="Arial"/>
                <w:color w:val="auto"/>
                <w:sz w:val="18"/>
                <w:szCs w:val="18"/>
              </w:rPr>
              <w:t>Одномандатный избирательный округ № 16</w:t>
            </w:r>
          </w:p>
          <w:p w:rsidR="00B652FA" w:rsidRPr="00B652FA" w:rsidRDefault="00B652FA" w:rsidP="00B652FA">
            <w:pPr>
              <w:spacing w:line="180" w:lineRule="exact"/>
              <w:ind w:left="-57" w:right="-57"/>
              <w:jc w:val="center"/>
              <w:rPr>
                <w:rFonts w:ascii="Arial" w:hAnsi="Arial" w:cs="Arial"/>
                <w:color w:val="auto"/>
                <w:sz w:val="18"/>
                <w:szCs w:val="18"/>
              </w:rPr>
            </w:pPr>
            <w:r w:rsidRPr="00B652FA">
              <w:rPr>
                <w:rFonts w:ascii="Arial" w:hAnsi="Arial" w:cs="Arial"/>
                <w:color w:val="auto"/>
                <w:sz w:val="18"/>
                <w:szCs w:val="18"/>
              </w:rPr>
              <w:t>Количество мандатов: 1</w:t>
            </w:r>
          </w:p>
        </w:tc>
        <w:tc>
          <w:tcPr>
            <w:tcW w:w="6379" w:type="dxa"/>
            <w:noWrap/>
          </w:tcPr>
          <w:p w:rsidR="00B652FA" w:rsidRPr="00B652FA" w:rsidRDefault="00B652FA" w:rsidP="0075074D">
            <w:pPr>
              <w:spacing w:line="180" w:lineRule="exact"/>
              <w:jc w:val="both"/>
              <w:rPr>
                <w:rFonts w:ascii="Arial" w:hAnsi="Arial" w:cs="Arial"/>
                <w:color w:val="auto"/>
                <w:sz w:val="18"/>
                <w:szCs w:val="18"/>
              </w:rPr>
            </w:pPr>
            <w:proofErr w:type="gramStart"/>
            <w:r w:rsidRPr="00B652FA">
              <w:rPr>
                <w:rFonts w:ascii="Arial" w:hAnsi="Arial" w:cs="Arial"/>
                <w:color w:val="auto"/>
                <w:sz w:val="18"/>
                <w:szCs w:val="18"/>
              </w:rPr>
              <w:t>город Благодарный: ул. Свободы (нечетная сторона от № 31 до № 171, четная сторона от № 28 до № 146), пл. Достоевского, ул. Чапаева (нечетная сторона от № 111 до № 247, четная сторона от № 172 до № 326), пер. Кочубея (нечетная сторона от № 1 до № 65, четная сторона от № 2 до № 62), пер. Светлый, ул. Садовая, ул. Котовского, ул. Ленина (нечетная сторона от № 1 до № 111</w:t>
            </w:r>
            <w:proofErr w:type="gramEnd"/>
            <w:r w:rsidRPr="00B652FA">
              <w:rPr>
                <w:rFonts w:ascii="Arial" w:hAnsi="Arial" w:cs="Arial"/>
                <w:color w:val="auto"/>
                <w:sz w:val="18"/>
                <w:szCs w:val="18"/>
              </w:rPr>
              <w:t xml:space="preserve">, четная сторона от № 2 до № 82), пер. </w:t>
            </w:r>
            <w:proofErr w:type="gramStart"/>
            <w:r w:rsidRPr="00B652FA">
              <w:rPr>
                <w:rFonts w:ascii="Arial" w:hAnsi="Arial" w:cs="Arial"/>
                <w:color w:val="auto"/>
                <w:sz w:val="18"/>
                <w:szCs w:val="18"/>
              </w:rPr>
              <w:t>Северный</w:t>
            </w:r>
            <w:proofErr w:type="gramEnd"/>
            <w:r w:rsidRPr="00B652FA">
              <w:rPr>
                <w:rFonts w:ascii="Arial" w:hAnsi="Arial" w:cs="Arial"/>
                <w:color w:val="auto"/>
                <w:sz w:val="18"/>
                <w:szCs w:val="18"/>
              </w:rPr>
              <w:t xml:space="preserve">, ул. Толстого (нечетная сторона от № 1 до № 87, четная сторона от № 2 до № 64 А), ул. Тургенева, ул. </w:t>
            </w:r>
            <w:proofErr w:type="spellStart"/>
            <w:r w:rsidRPr="00B652FA">
              <w:rPr>
                <w:rFonts w:ascii="Arial" w:hAnsi="Arial" w:cs="Arial"/>
                <w:color w:val="auto"/>
                <w:sz w:val="18"/>
                <w:szCs w:val="18"/>
              </w:rPr>
              <w:t>Бедненко</w:t>
            </w:r>
            <w:proofErr w:type="spellEnd"/>
            <w:r w:rsidRPr="00B652FA">
              <w:rPr>
                <w:rFonts w:ascii="Arial" w:hAnsi="Arial" w:cs="Arial"/>
                <w:color w:val="auto"/>
                <w:sz w:val="18"/>
                <w:szCs w:val="18"/>
              </w:rPr>
              <w:t xml:space="preserve"> (четная сторона с № 2 до № 134, нечетная сторона с №1/1 до № 81), ул. Дорожная.</w:t>
            </w:r>
          </w:p>
        </w:tc>
        <w:tc>
          <w:tcPr>
            <w:tcW w:w="1276" w:type="dxa"/>
            <w:noWrap/>
          </w:tcPr>
          <w:p w:rsidR="00B652FA" w:rsidRPr="00B652FA" w:rsidRDefault="00B652FA" w:rsidP="00B652FA">
            <w:pPr>
              <w:spacing w:line="180" w:lineRule="exact"/>
              <w:ind w:left="-108" w:right="-108"/>
              <w:jc w:val="center"/>
              <w:rPr>
                <w:rFonts w:ascii="Arial" w:hAnsi="Arial" w:cs="Arial"/>
                <w:color w:val="auto"/>
                <w:sz w:val="18"/>
                <w:szCs w:val="18"/>
              </w:rPr>
            </w:pPr>
            <w:r w:rsidRPr="00B652FA">
              <w:rPr>
                <w:rFonts w:ascii="Arial" w:hAnsi="Arial" w:cs="Arial"/>
                <w:color w:val="auto"/>
                <w:sz w:val="18"/>
                <w:szCs w:val="18"/>
              </w:rPr>
              <w:t>1795</w:t>
            </w:r>
          </w:p>
        </w:tc>
      </w:tr>
      <w:tr w:rsidR="00B652FA" w:rsidRPr="00B652FA" w:rsidTr="00B652FA">
        <w:trPr>
          <w:trHeight w:val="255"/>
        </w:trPr>
        <w:tc>
          <w:tcPr>
            <w:tcW w:w="2126" w:type="dxa"/>
            <w:noWrap/>
          </w:tcPr>
          <w:p w:rsidR="00B652FA" w:rsidRPr="00B652FA" w:rsidRDefault="00B652FA" w:rsidP="00B652FA">
            <w:pPr>
              <w:spacing w:line="180" w:lineRule="exact"/>
              <w:ind w:left="-57" w:right="-57"/>
              <w:jc w:val="center"/>
              <w:rPr>
                <w:rFonts w:ascii="Arial" w:hAnsi="Arial" w:cs="Arial"/>
                <w:color w:val="auto"/>
                <w:sz w:val="18"/>
                <w:szCs w:val="18"/>
              </w:rPr>
            </w:pPr>
            <w:r w:rsidRPr="00B652FA">
              <w:rPr>
                <w:rFonts w:ascii="Arial" w:hAnsi="Arial" w:cs="Arial"/>
                <w:color w:val="auto"/>
                <w:sz w:val="18"/>
                <w:szCs w:val="18"/>
              </w:rPr>
              <w:t>Одномандатный избирательный округ № 17</w:t>
            </w:r>
          </w:p>
          <w:p w:rsidR="00B652FA" w:rsidRPr="00B652FA" w:rsidRDefault="00B652FA" w:rsidP="00B652FA">
            <w:pPr>
              <w:spacing w:line="180" w:lineRule="exact"/>
              <w:ind w:left="-57" w:right="-57"/>
              <w:jc w:val="center"/>
              <w:rPr>
                <w:rFonts w:ascii="Arial" w:hAnsi="Arial" w:cs="Arial"/>
                <w:color w:val="auto"/>
                <w:sz w:val="18"/>
                <w:szCs w:val="18"/>
              </w:rPr>
            </w:pPr>
            <w:r w:rsidRPr="00B652FA">
              <w:rPr>
                <w:rFonts w:ascii="Arial" w:hAnsi="Arial" w:cs="Arial"/>
                <w:color w:val="auto"/>
                <w:sz w:val="18"/>
                <w:szCs w:val="18"/>
              </w:rPr>
              <w:t>Количество мандатов: 1</w:t>
            </w:r>
          </w:p>
        </w:tc>
        <w:tc>
          <w:tcPr>
            <w:tcW w:w="6379" w:type="dxa"/>
            <w:noWrap/>
          </w:tcPr>
          <w:p w:rsidR="00B652FA" w:rsidRPr="00B652FA" w:rsidRDefault="00B652FA" w:rsidP="0075074D">
            <w:pPr>
              <w:spacing w:line="180" w:lineRule="exact"/>
              <w:jc w:val="both"/>
              <w:rPr>
                <w:rFonts w:ascii="Arial" w:hAnsi="Arial" w:cs="Arial"/>
                <w:color w:val="auto"/>
                <w:sz w:val="18"/>
                <w:szCs w:val="18"/>
              </w:rPr>
            </w:pPr>
            <w:r w:rsidRPr="00B652FA">
              <w:rPr>
                <w:rFonts w:ascii="Arial" w:hAnsi="Arial" w:cs="Arial"/>
                <w:color w:val="auto"/>
                <w:sz w:val="18"/>
                <w:szCs w:val="18"/>
              </w:rPr>
              <w:t xml:space="preserve">город Благодарный: ул. </w:t>
            </w:r>
            <w:proofErr w:type="spellStart"/>
            <w:r w:rsidRPr="00B652FA">
              <w:rPr>
                <w:rFonts w:ascii="Arial" w:hAnsi="Arial" w:cs="Arial"/>
                <w:color w:val="auto"/>
                <w:sz w:val="18"/>
                <w:szCs w:val="18"/>
              </w:rPr>
              <w:t>Бедненко</w:t>
            </w:r>
            <w:proofErr w:type="spellEnd"/>
            <w:r w:rsidRPr="00B652FA">
              <w:rPr>
                <w:rFonts w:ascii="Arial" w:hAnsi="Arial" w:cs="Arial"/>
                <w:color w:val="auto"/>
                <w:sz w:val="18"/>
                <w:szCs w:val="18"/>
              </w:rPr>
              <w:t xml:space="preserve"> (нечетная сторона от № 83 до № 137, четная сторона от № 134 до № 180), ул. Ставропольская, ул. Свободы (нечетная сторона от № 173 до № 225, четная сторона от № 146</w:t>
            </w:r>
            <w:proofErr w:type="gramStart"/>
            <w:r w:rsidRPr="00B652FA">
              <w:rPr>
                <w:rFonts w:ascii="Arial" w:hAnsi="Arial" w:cs="Arial"/>
                <w:color w:val="auto"/>
                <w:sz w:val="18"/>
                <w:szCs w:val="18"/>
              </w:rPr>
              <w:t xml:space="preserve"> А</w:t>
            </w:r>
            <w:proofErr w:type="gramEnd"/>
            <w:r w:rsidRPr="00B652FA">
              <w:rPr>
                <w:rFonts w:ascii="Arial" w:hAnsi="Arial" w:cs="Arial"/>
                <w:color w:val="auto"/>
                <w:sz w:val="18"/>
                <w:szCs w:val="18"/>
              </w:rPr>
              <w:t xml:space="preserve"> до № 182), ул. </w:t>
            </w:r>
            <w:proofErr w:type="spellStart"/>
            <w:r w:rsidRPr="00B652FA">
              <w:rPr>
                <w:rFonts w:ascii="Arial" w:hAnsi="Arial" w:cs="Arial"/>
                <w:color w:val="auto"/>
                <w:sz w:val="18"/>
                <w:szCs w:val="18"/>
              </w:rPr>
              <w:t>Карбышева</w:t>
            </w:r>
            <w:proofErr w:type="spellEnd"/>
            <w:r w:rsidRPr="00B652FA">
              <w:rPr>
                <w:rFonts w:ascii="Arial" w:hAnsi="Arial" w:cs="Arial"/>
                <w:color w:val="auto"/>
                <w:sz w:val="18"/>
                <w:szCs w:val="18"/>
              </w:rPr>
              <w:t>, ул. Чапаева  (нечетная сторона от № 249 до № 315, четная сторона от № 326 до № 392), ул. Ленина (нечетная сторона от № 113 до № 203, четная сторона от № 84 до № 176), ул. Толстого (четная сторона от № 66 до № 86), пер. Ветеринарный (четная сторона от № 14 до конца, нечетная сторона от № 13 до конца), ул. Новая, пл. Кирова, пер. 9 Января (четная сторона от № 16 до конца, нечетная сторона от № 3 до конца), пер. Фрунзе</w:t>
            </w:r>
            <w:proofErr w:type="gramStart"/>
            <w:r w:rsidRPr="00B652FA">
              <w:rPr>
                <w:rFonts w:ascii="Arial" w:hAnsi="Arial" w:cs="Arial"/>
                <w:color w:val="auto"/>
                <w:sz w:val="18"/>
                <w:szCs w:val="18"/>
              </w:rPr>
              <w:t xml:space="preserve"> ,</w:t>
            </w:r>
            <w:proofErr w:type="gramEnd"/>
            <w:r w:rsidRPr="00B652FA">
              <w:rPr>
                <w:rFonts w:ascii="Arial" w:hAnsi="Arial" w:cs="Arial"/>
                <w:color w:val="auto"/>
                <w:sz w:val="18"/>
                <w:szCs w:val="18"/>
              </w:rPr>
              <w:t>ул. Первомайская (четная сторона от № 22 до № 36, нечетная от № 33 до № 61), ул. Шевченко, ул. Мира, пл. Победы, ул. Оболенского (четная сторона с №2 до №52).</w:t>
            </w:r>
          </w:p>
        </w:tc>
        <w:tc>
          <w:tcPr>
            <w:tcW w:w="1276" w:type="dxa"/>
            <w:noWrap/>
          </w:tcPr>
          <w:p w:rsidR="00B652FA" w:rsidRPr="00B652FA" w:rsidRDefault="00B652FA" w:rsidP="00B652FA">
            <w:pPr>
              <w:spacing w:line="180" w:lineRule="exact"/>
              <w:jc w:val="center"/>
              <w:rPr>
                <w:rFonts w:ascii="Arial" w:hAnsi="Arial" w:cs="Arial"/>
                <w:color w:val="auto"/>
                <w:sz w:val="18"/>
                <w:szCs w:val="18"/>
              </w:rPr>
            </w:pPr>
            <w:r w:rsidRPr="00B652FA">
              <w:rPr>
                <w:rFonts w:ascii="Arial" w:hAnsi="Arial" w:cs="Arial"/>
                <w:color w:val="auto"/>
                <w:sz w:val="18"/>
                <w:szCs w:val="18"/>
              </w:rPr>
              <w:t>1768</w:t>
            </w:r>
          </w:p>
        </w:tc>
      </w:tr>
      <w:tr w:rsidR="00B652FA" w:rsidRPr="00B652FA" w:rsidTr="00B652FA">
        <w:trPr>
          <w:trHeight w:val="255"/>
        </w:trPr>
        <w:tc>
          <w:tcPr>
            <w:tcW w:w="2126" w:type="dxa"/>
            <w:noWrap/>
          </w:tcPr>
          <w:p w:rsidR="00B652FA" w:rsidRPr="00B652FA" w:rsidRDefault="00B652FA" w:rsidP="00B652FA">
            <w:pPr>
              <w:spacing w:line="180" w:lineRule="exact"/>
              <w:ind w:left="-57" w:right="-57"/>
              <w:jc w:val="center"/>
              <w:rPr>
                <w:rFonts w:ascii="Arial" w:hAnsi="Arial" w:cs="Arial"/>
                <w:color w:val="auto"/>
                <w:sz w:val="18"/>
                <w:szCs w:val="18"/>
              </w:rPr>
            </w:pPr>
            <w:r w:rsidRPr="00B652FA">
              <w:rPr>
                <w:rFonts w:ascii="Arial" w:hAnsi="Arial" w:cs="Arial"/>
                <w:color w:val="auto"/>
                <w:sz w:val="18"/>
                <w:szCs w:val="18"/>
              </w:rPr>
              <w:t>Одномандатный избирательный округ № 18</w:t>
            </w:r>
          </w:p>
          <w:p w:rsidR="00B652FA" w:rsidRPr="00B652FA" w:rsidRDefault="00B652FA" w:rsidP="00B652FA">
            <w:pPr>
              <w:spacing w:line="180" w:lineRule="exact"/>
              <w:ind w:left="-57" w:right="-57"/>
              <w:jc w:val="center"/>
              <w:rPr>
                <w:rFonts w:ascii="Arial" w:hAnsi="Arial" w:cs="Arial"/>
                <w:color w:val="auto"/>
                <w:sz w:val="18"/>
                <w:szCs w:val="18"/>
              </w:rPr>
            </w:pPr>
            <w:r w:rsidRPr="00B652FA">
              <w:rPr>
                <w:rFonts w:ascii="Arial" w:hAnsi="Arial" w:cs="Arial"/>
                <w:color w:val="auto"/>
                <w:sz w:val="18"/>
                <w:szCs w:val="18"/>
              </w:rPr>
              <w:t>Количество мандатов: 1</w:t>
            </w:r>
          </w:p>
        </w:tc>
        <w:tc>
          <w:tcPr>
            <w:tcW w:w="6379" w:type="dxa"/>
            <w:noWrap/>
          </w:tcPr>
          <w:p w:rsidR="00B652FA" w:rsidRPr="00B652FA" w:rsidRDefault="00B652FA" w:rsidP="0075074D">
            <w:pPr>
              <w:spacing w:line="180" w:lineRule="exact"/>
              <w:jc w:val="both"/>
              <w:rPr>
                <w:rFonts w:ascii="Arial" w:hAnsi="Arial" w:cs="Arial"/>
                <w:color w:val="auto"/>
                <w:sz w:val="18"/>
                <w:szCs w:val="18"/>
              </w:rPr>
            </w:pPr>
            <w:proofErr w:type="gramStart"/>
            <w:r w:rsidRPr="00B652FA">
              <w:rPr>
                <w:rFonts w:ascii="Arial" w:hAnsi="Arial" w:cs="Arial"/>
                <w:color w:val="auto"/>
                <w:sz w:val="18"/>
                <w:szCs w:val="18"/>
              </w:rPr>
              <w:t>город Благодарный: ул. Чапаева (нечетная сторона от № 359 до конца, четная сторона от № 438 до конца), ул. Ленина (нечетная сторона от № 205 до конца, четная сторона от № 178 до конца), ул. Набережная (вся нечетная сторона), ул. Толстого (нечетная сторона от № 89 до № 123, четная сторона от № 88 до № 108), пер. Большевик (нечетная сторона от № 39 до конца, четная сторона от</w:t>
            </w:r>
            <w:proofErr w:type="gramEnd"/>
            <w:r w:rsidRPr="00B652FA">
              <w:rPr>
                <w:rFonts w:ascii="Arial" w:hAnsi="Arial" w:cs="Arial"/>
                <w:color w:val="auto"/>
                <w:sz w:val="18"/>
                <w:szCs w:val="18"/>
              </w:rPr>
              <w:t xml:space="preserve"> № </w:t>
            </w:r>
            <w:proofErr w:type="gramStart"/>
            <w:r w:rsidRPr="00B652FA">
              <w:rPr>
                <w:rFonts w:ascii="Arial" w:hAnsi="Arial" w:cs="Arial"/>
                <w:color w:val="auto"/>
                <w:sz w:val="18"/>
                <w:szCs w:val="18"/>
              </w:rPr>
              <w:t xml:space="preserve">20 до конца), пер. Тюленина (нечетная сторона от № 21 до конца, четная сторона от № 32 до конца), пер. Подгорный (четная сторона от №4 до № 6, нечетная сторона от № 15 до № 19-а), ул. Гагарина, пер. Октябрьский, ул. Свободы (нечетная сторона от № 279 до конца, четная сторона от № 224 до конца), пер. </w:t>
            </w:r>
            <w:proofErr w:type="spellStart"/>
            <w:r w:rsidRPr="00B652FA">
              <w:rPr>
                <w:rFonts w:ascii="Arial" w:hAnsi="Arial" w:cs="Arial"/>
                <w:color w:val="auto"/>
                <w:sz w:val="18"/>
                <w:szCs w:val="18"/>
              </w:rPr>
              <w:t>Зерносовхозский</w:t>
            </w:r>
            <w:proofErr w:type="spellEnd"/>
            <w:r w:rsidRPr="00B652FA">
              <w:rPr>
                <w:rFonts w:ascii="Arial" w:hAnsi="Arial" w:cs="Arial"/>
                <w:color w:val="auto"/>
                <w:sz w:val="18"/>
                <w:szCs w:val="18"/>
              </w:rPr>
              <w:t xml:space="preserve"> (нечетная сторона от № 1 до № 3, чет № 2), ул</w:t>
            </w:r>
            <w:proofErr w:type="gramEnd"/>
            <w:r w:rsidRPr="00B652FA">
              <w:rPr>
                <w:rFonts w:ascii="Arial" w:hAnsi="Arial" w:cs="Arial"/>
                <w:color w:val="auto"/>
                <w:sz w:val="18"/>
                <w:szCs w:val="18"/>
              </w:rPr>
              <w:t xml:space="preserve">. Чкалова, пер. </w:t>
            </w:r>
            <w:proofErr w:type="gramStart"/>
            <w:r w:rsidRPr="00B652FA">
              <w:rPr>
                <w:rFonts w:ascii="Arial" w:hAnsi="Arial" w:cs="Arial"/>
                <w:color w:val="auto"/>
                <w:sz w:val="18"/>
                <w:szCs w:val="18"/>
              </w:rPr>
              <w:t>Лунный</w:t>
            </w:r>
            <w:proofErr w:type="gramEnd"/>
            <w:r w:rsidRPr="00B652FA">
              <w:rPr>
                <w:rFonts w:ascii="Arial" w:hAnsi="Arial" w:cs="Arial"/>
                <w:color w:val="auto"/>
                <w:sz w:val="18"/>
                <w:szCs w:val="18"/>
              </w:rPr>
              <w:t xml:space="preserve">, ул. Полевая, пер. </w:t>
            </w:r>
            <w:proofErr w:type="spellStart"/>
            <w:r w:rsidRPr="00B652FA">
              <w:rPr>
                <w:rFonts w:ascii="Arial" w:hAnsi="Arial" w:cs="Arial"/>
                <w:color w:val="auto"/>
                <w:sz w:val="18"/>
                <w:szCs w:val="18"/>
              </w:rPr>
              <w:t>Прудный</w:t>
            </w:r>
            <w:proofErr w:type="spellEnd"/>
            <w:r w:rsidRPr="00B652FA">
              <w:rPr>
                <w:rFonts w:ascii="Arial" w:hAnsi="Arial" w:cs="Arial"/>
                <w:color w:val="auto"/>
                <w:sz w:val="18"/>
                <w:szCs w:val="18"/>
              </w:rPr>
              <w:t>.</w:t>
            </w:r>
          </w:p>
        </w:tc>
        <w:tc>
          <w:tcPr>
            <w:tcW w:w="1276" w:type="dxa"/>
            <w:noWrap/>
          </w:tcPr>
          <w:p w:rsidR="00B652FA" w:rsidRPr="00B652FA" w:rsidRDefault="00B652FA" w:rsidP="00B652FA">
            <w:pPr>
              <w:spacing w:line="180" w:lineRule="exact"/>
              <w:jc w:val="center"/>
              <w:rPr>
                <w:rFonts w:ascii="Arial" w:hAnsi="Arial" w:cs="Arial"/>
                <w:color w:val="auto"/>
                <w:sz w:val="18"/>
                <w:szCs w:val="18"/>
              </w:rPr>
            </w:pPr>
            <w:r w:rsidRPr="00B652FA">
              <w:rPr>
                <w:rFonts w:ascii="Arial" w:hAnsi="Arial" w:cs="Arial"/>
                <w:color w:val="auto"/>
                <w:sz w:val="18"/>
                <w:szCs w:val="18"/>
              </w:rPr>
              <w:t>1892</w:t>
            </w:r>
          </w:p>
        </w:tc>
      </w:tr>
      <w:tr w:rsidR="00B652FA" w:rsidRPr="00B652FA" w:rsidTr="00B652FA">
        <w:trPr>
          <w:trHeight w:val="255"/>
        </w:trPr>
        <w:tc>
          <w:tcPr>
            <w:tcW w:w="2126" w:type="dxa"/>
            <w:noWrap/>
          </w:tcPr>
          <w:p w:rsidR="00B652FA" w:rsidRPr="00B652FA" w:rsidRDefault="00B652FA" w:rsidP="00B652FA">
            <w:pPr>
              <w:spacing w:line="180" w:lineRule="exact"/>
              <w:ind w:left="-57" w:right="-57"/>
              <w:jc w:val="center"/>
              <w:rPr>
                <w:rFonts w:ascii="Arial" w:hAnsi="Arial" w:cs="Arial"/>
                <w:color w:val="auto"/>
                <w:sz w:val="18"/>
                <w:szCs w:val="18"/>
              </w:rPr>
            </w:pPr>
            <w:r w:rsidRPr="00B652FA">
              <w:rPr>
                <w:rFonts w:ascii="Arial" w:hAnsi="Arial" w:cs="Arial"/>
                <w:color w:val="auto"/>
                <w:sz w:val="18"/>
                <w:szCs w:val="18"/>
              </w:rPr>
              <w:t>Одномандатный избирательный округ № 19</w:t>
            </w:r>
          </w:p>
          <w:p w:rsidR="00B652FA" w:rsidRPr="00B652FA" w:rsidRDefault="00B652FA" w:rsidP="00B652FA">
            <w:pPr>
              <w:spacing w:line="180" w:lineRule="exact"/>
              <w:ind w:left="-57" w:right="-57"/>
              <w:jc w:val="center"/>
              <w:rPr>
                <w:rFonts w:ascii="Arial" w:hAnsi="Arial" w:cs="Arial"/>
                <w:color w:val="auto"/>
                <w:sz w:val="18"/>
                <w:szCs w:val="18"/>
              </w:rPr>
            </w:pPr>
            <w:r w:rsidRPr="00B652FA">
              <w:rPr>
                <w:rFonts w:ascii="Arial" w:hAnsi="Arial" w:cs="Arial"/>
                <w:color w:val="auto"/>
                <w:sz w:val="18"/>
                <w:szCs w:val="18"/>
              </w:rPr>
              <w:t>Количество мандатов: 1</w:t>
            </w:r>
          </w:p>
        </w:tc>
        <w:tc>
          <w:tcPr>
            <w:tcW w:w="6379" w:type="dxa"/>
            <w:noWrap/>
          </w:tcPr>
          <w:p w:rsidR="00B652FA" w:rsidRPr="00B652FA" w:rsidRDefault="00B652FA" w:rsidP="00B652FA">
            <w:pPr>
              <w:spacing w:line="180" w:lineRule="exact"/>
              <w:jc w:val="both"/>
              <w:rPr>
                <w:rFonts w:ascii="Arial" w:hAnsi="Arial" w:cs="Arial"/>
                <w:color w:val="auto"/>
                <w:sz w:val="18"/>
                <w:szCs w:val="18"/>
              </w:rPr>
            </w:pPr>
            <w:proofErr w:type="gramStart"/>
            <w:r w:rsidRPr="00B652FA">
              <w:rPr>
                <w:rFonts w:ascii="Arial" w:hAnsi="Arial" w:cs="Arial"/>
                <w:color w:val="auto"/>
                <w:sz w:val="18"/>
                <w:szCs w:val="18"/>
              </w:rPr>
              <w:t xml:space="preserve">город Благодарный: ул. Вокзальная (четная сторона от № 12 до конца, нечетная сторона от № 33 до конца), пл. </w:t>
            </w:r>
            <w:proofErr w:type="spellStart"/>
            <w:r w:rsidRPr="00B652FA">
              <w:rPr>
                <w:rFonts w:ascii="Arial" w:hAnsi="Arial" w:cs="Arial"/>
                <w:color w:val="auto"/>
                <w:sz w:val="18"/>
                <w:szCs w:val="18"/>
              </w:rPr>
              <w:t>Нефтянников</w:t>
            </w:r>
            <w:proofErr w:type="spellEnd"/>
            <w:r w:rsidRPr="00B652FA">
              <w:rPr>
                <w:rFonts w:ascii="Arial" w:hAnsi="Arial" w:cs="Arial"/>
                <w:color w:val="auto"/>
                <w:sz w:val="18"/>
                <w:szCs w:val="18"/>
              </w:rPr>
              <w:t>, ул. Оболенского (нечетная сторона от № 1 до конца), пл. Солнечная, пер. Тюленина (нечетная сторона от № 1 до № 19, четная сторона от № 2 до № 30), пер. Большевик (нечетная сторона от № 1 до № 37, четная сторона от № 2 до № 18), пер. Ветеринарный (четная сторона</w:t>
            </w:r>
            <w:proofErr w:type="gramEnd"/>
            <w:r w:rsidRPr="00B652FA">
              <w:rPr>
                <w:rFonts w:ascii="Arial" w:hAnsi="Arial" w:cs="Arial"/>
                <w:color w:val="auto"/>
                <w:sz w:val="18"/>
                <w:szCs w:val="18"/>
              </w:rPr>
              <w:t xml:space="preserve"> </w:t>
            </w:r>
            <w:proofErr w:type="gramStart"/>
            <w:r w:rsidRPr="00B652FA">
              <w:rPr>
                <w:rFonts w:ascii="Arial" w:hAnsi="Arial" w:cs="Arial"/>
                <w:color w:val="auto"/>
                <w:sz w:val="18"/>
                <w:szCs w:val="18"/>
              </w:rPr>
              <w:t xml:space="preserve">от № 2 до № 12, нечетная </w:t>
            </w:r>
            <w:r w:rsidRPr="00B652FA">
              <w:rPr>
                <w:rFonts w:ascii="Arial" w:hAnsi="Arial" w:cs="Arial"/>
                <w:color w:val="auto"/>
                <w:sz w:val="18"/>
                <w:szCs w:val="18"/>
              </w:rPr>
              <w:lastRenderedPageBreak/>
              <w:t xml:space="preserve">сторона от № 1 до № 11), ул. Демократическая, пер. 9 Января (четная сторона от № 2 до № 14, нечетная сторона № 1), ул. Первомайская (четная сторона от № 2 до № 16, нечетная сторона от № 1 до № 37), ул. </w:t>
            </w:r>
            <w:proofErr w:type="spellStart"/>
            <w:r w:rsidRPr="00B652FA">
              <w:rPr>
                <w:rFonts w:ascii="Arial" w:hAnsi="Arial" w:cs="Arial"/>
                <w:color w:val="auto"/>
                <w:sz w:val="18"/>
                <w:szCs w:val="18"/>
              </w:rPr>
              <w:t>Бедненко</w:t>
            </w:r>
            <w:proofErr w:type="spellEnd"/>
            <w:r w:rsidRPr="00B652FA">
              <w:rPr>
                <w:rFonts w:ascii="Arial" w:hAnsi="Arial" w:cs="Arial"/>
                <w:color w:val="auto"/>
                <w:sz w:val="18"/>
                <w:szCs w:val="18"/>
              </w:rPr>
              <w:t xml:space="preserve"> (нечетная сторона от № 139 до конца, четная сторона с № 182 до конца), ул. Герцена, ул. Свободы (нечетная сторона от № 227</w:t>
            </w:r>
            <w:proofErr w:type="gramEnd"/>
            <w:r w:rsidRPr="00B652FA">
              <w:rPr>
                <w:rFonts w:ascii="Arial" w:hAnsi="Arial" w:cs="Arial"/>
                <w:color w:val="auto"/>
                <w:sz w:val="18"/>
                <w:szCs w:val="18"/>
              </w:rPr>
              <w:t xml:space="preserve"> до № 277), ул. Степная, пл. Колхозная, ул. Гриценко, ул. Чеботарева, ул. Шоссейная, ул. Яценко, пер. Звездный, ул. Победы, пер. Подгорный (нечетная сторона с № 1 по № 13), ул. Чкалова (нечетная сторона с № 1 по №27</w:t>
            </w:r>
            <w:proofErr w:type="gramStart"/>
            <w:r w:rsidRPr="00B652FA">
              <w:rPr>
                <w:rFonts w:ascii="Arial" w:hAnsi="Arial" w:cs="Arial"/>
                <w:color w:val="auto"/>
                <w:sz w:val="18"/>
                <w:szCs w:val="18"/>
              </w:rPr>
              <w:t xml:space="preserve"> А</w:t>
            </w:r>
            <w:proofErr w:type="gramEnd"/>
            <w:r w:rsidRPr="00B652FA">
              <w:rPr>
                <w:rFonts w:ascii="Arial" w:hAnsi="Arial" w:cs="Arial"/>
                <w:color w:val="auto"/>
                <w:sz w:val="18"/>
                <w:szCs w:val="18"/>
              </w:rPr>
              <w:t>, четная сторона с № 2 до № 42А).</w:t>
            </w:r>
          </w:p>
        </w:tc>
        <w:tc>
          <w:tcPr>
            <w:tcW w:w="1276" w:type="dxa"/>
            <w:noWrap/>
          </w:tcPr>
          <w:p w:rsidR="00B652FA" w:rsidRPr="00B652FA" w:rsidRDefault="00B652FA" w:rsidP="00B652FA">
            <w:pPr>
              <w:spacing w:line="180" w:lineRule="exact"/>
              <w:jc w:val="center"/>
              <w:rPr>
                <w:rFonts w:ascii="Arial" w:hAnsi="Arial" w:cs="Arial"/>
                <w:color w:val="auto"/>
                <w:sz w:val="18"/>
                <w:szCs w:val="18"/>
              </w:rPr>
            </w:pPr>
            <w:r w:rsidRPr="00B652FA">
              <w:rPr>
                <w:rFonts w:ascii="Arial" w:hAnsi="Arial" w:cs="Arial"/>
                <w:color w:val="auto"/>
                <w:sz w:val="18"/>
                <w:szCs w:val="18"/>
              </w:rPr>
              <w:lastRenderedPageBreak/>
              <w:t>1780</w:t>
            </w:r>
          </w:p>
        </w:tc>
      </w:tr>
    </w:tbl>
    <w:p w:rsidR="00436D81" w:rsidRPr="00133D0B" w:rsidRDefault="00436D81" w:rsidP="00B11F35">
      <w:pPr>
        <w:spacing w:line="180" w:lineRule="exact"/>
        <w:ind w:firstLine="142"/>
        <w:rPr>
          <w:rFonts w:ascii="Arial" w:hAnsi="Arial" w:cs="Arial"/>
          <w:sz w:val="18"/>
          <w:szCs w:val="18"/>
        </w:rPr>
      </w:pPr>
    </w:p>
    <w:p w:rsidR="00436D81" w:rsidRDefault="00B652FA" w:rsidP="00B11F35">
      <w:pPr>
        <w:spacing w:line="180" w:lineRule="exact"/>
        <w:ind w:firstLine="142"/>
        <w:rPr>
          <w:rFonts w:ascii="Arial" w:hAnsi="Arial" w:cs="Arial"/>
          <w:sz w:val="18"/>
          <w:szCs w:val="18"/>
        </w:rPr>
      </w:pPr>
      <w:r w:rsidRPr="00B652FA">
        <w:rPr>
          <w:rFonts w:ascii="Arial" w:hAnsi="Arial" w:cs="Arial"/>
          <w:sz w:val="18"/>
          <w:szCs w:val="18"/>
        </w:rPr>
        <w:t xml:space="preserve">* При обозначении границ избирательного округа интервал домов указан либо по четной стороне, либо по нечетной стороне, если иное не предусмотрено прямо. </w:t>
      </w:r>
      <w:proofErr w:type="gramStart"/>
      <w:r w:rsidRPr="00B652FA">
        <w:rPr>
          <w:rFonts w:ascii="Arial" w:hAnsi="Arial" w:cs="Arial"/>
          <w:sz w:val="18"/>
          <w:szCs w:val="18"/>
        </w:rPr>
        <w:t>В интервал попадают все дома (вместе со своими корпусами, строениями, домами, обозначения которых содержат буквенные модификаторы и (или) дробную черту), номера которых заключены между границами интервала, включая и сами эти границы (четные и (или) нечетные.</w:t>
      </w:r>
      <w:proofErr w:type="gramEnd"/>
    </w:p>
    <w:p w:rsidR="00E408FF" w:rsidRDefault="00E408FF" w:rsidP="00B11F35">
      <w:pPr>
        <w:spacing w:line="180" w:lineRule="exact"/>
        <w:ind w:firstLine="142"/>
        <w:rPr>
          <w:rFonts w:ascii="Arial" w:hAnsi="Arial" w:cs="Arial"/>
          <w:sz w:val="18"/>
          <w:szCs w:val="18"/>
        </w:rPr>
      </w:pPr>
    </w:p>
    <w:p w:rsidR="00B652FA" w:rsidRDefault="00B652FA" w:rsidP="00B11F35">
      <w:pPr>
        <w:spacing w:line="180" w:lineRule="exact"/>
        <w:ind w:firstLine="142"/>
        <w:rPr>
          <w:rFonts w:ascii="Arial" w:hAnsi="Arial" w:cs="Arial"/>
          <w:sz w:val="18"/>
          <w:szCs w:val="18"/>
        </w:rPr>
      </w:pPr>
    </w:p>
    <w:p w:rsidR="00B652FA" w:rsidRDefault="00B652FA" w:rsidP="00B11F35">
      <w:pPr>
        <w:spacing w:line="180" w:lineRule="exact"/>
        <w:ind w:firstLine="142"/>
        <w:rPr>
          <w:rFonts w:ascii="Arial" w:hAnsi="Arial" w:cs="Arial"/>
          <w:sz w:val="18"/>
          <w:szCs w:val="18"/>
        </w:rPr>
      </w:pPr>
    </w:p>
    <w:p w:rsidR="00306FC6" w:rsidRDefault="00306FC6" w:rsidP="00B11F35">
      <w:pPr>
        <w:spacing w:line="180" w:lineRule="exact"/>
        <w:ind w:firstLine="142"/>
        <w:rPr>
          <w:rFonts w:ascii="Arial" w:hAnsi="Arial" w:cs="Arial"/>
          <w:sz w:val="18"/>
          <w:szCs w:val="18"/>
        </w:rPr>
      </w:pPr>
    </w:p>
    <w:p w:rsidR="00306FC6" w:rsidRDefault="00306FC6" w:rsidP="00B11F35">
      <w:pPr>
        <w:spacing w:line="180" w:lineRule="exact"/>
        <w:ind w:firstLine="142"/>
        <w:rPr>
          <w:rFonts w:ascii="Arial" w:hAnsi="Arial" w:cs="Arial"/>
          <w:sz w:val="18"/>
          <w:szCs w:val="18"/>
        </w:rPr>
      </w:pPr>
    </w:p>
    <w:p w:rsidR="00B652FA" w:rsidRPr="00B652FA" w:rsidRDefault="00B652FA" w:rsidP="00B652FA">
      <w:pPr>
        <w:spacing w:line="180" w:lineRule="exact"/>
        <w:ind w:firstLine="142"/>
        <w:jc w:val="right"/>
        <w:rPr>
          <w:rFonts w:ascii="Arial" w:hAnsi="Arial" w:cs="Arial"/>
          <w:sz w:val="18"/>
          <w:szCs w:val="18"/>
        </w:rPr>
      </w:pPr>
      <w:r w:rsidRPr="00B652FA">
        <w:rPr>
          <w:rFonts w:ascii="Arial" w:hAnsi="Arial" w:cs="Arial"/>
          <w:sz w:val="18"/>
          <w:szCs w:val="18"/>
        </w:rPr>
        <w:t>Приложение 2</w:t>
      </w:r>
    </w:p>
    <w:p w:rsidR="00B652FA" w:rsidRPr="00B652FA" w:rsidRDefault="00B652FA" w:rsidP="00B652FA">
      <w:pPr>
        <w:spacing w:line="180" w:lineRule="exact"/>
        <w:ind w:firstLine="142"/>
        <w:jc w:val="right"/>
        <w:rPr>
          <w:rFonts w:ascii="Arial" w:hAnsi="Arial" w:cs="Arial"/>
          <w:sz w:val="18"/>
          <w:szCs w:val="18"/>
        </w:rPr>
      </w:pPr>
      <w:r w:rsidRPr="00B652FA">
        <w:rPr>
          <w:rFonts w:ascii="Arial" w:hAnsi="Arial" w:cs="Arial"/>
          <w:sz w:val="18"/>
          <w:szCs w:val="18"/>
        </w:rPr>
        <w:t>к решению Совета депутатов Благодарненского городского округа Ставропольского края</w:t>
      </w:r>
    </w:p>
    <w:p w:rsidR="00B652FA" w:rsidRDefault="00B652FA" w:rsidP="00B652FA">
      <w:pPr>
        <w:spacing w:line="180" w:lineRule="exact"/>
        <w:ind w:firstLine="142"/>
        <w:jc w:val="right"/>
        <w:rPr>
          <w:rFonts w:ascii="Arial" w:hAnsi="Arial" w:cs="Arial"/>
          <w:sz w:val="18"/>
          <w:szCs w:val="18"/>
        </w:rPr>
      </w:pPr>
      <w:r w:rsidRPr="00B652FA">
        <w:rPr>
          <w:rFonts w:ascii="Arial" w:hAnsi="Arial" w:cs="Arial"/>
          <w:sz w:val="18"/>
          <w:szCs w:val="18"/>
        </w:rPr>
        <w:t>от 31 мая 2022 года № 505</w:t>
      </w:r>
    </w:p>
    <w:p w:rsidR="00B652FA" w:rsidRDefault="00B652FA" w:rsidP="00B11F35">
      <w:pPr>
        <w:spacing w:line="180" w:lineRule="exact"/>
        <w:ind w:firstLine="142"/>
        <w:rPr>
          <w:rFonts w:ascii="Arial" w:hAnsi="Arial" w:cs="Arial"/>
          <w:sz w:val="18"/>
          <w:szCs w:val="18"/>
        </w:rPr>
      </w:pPr>
    </w:p>
    <w:p w:rsidR="00B652FA" w:rsidRDefault="003B51C6" w:rsidP="003B51C6">
      <w:pPr>
        <w:spacing w:line="180" w:lineRule="exact"/>
        <w:ind w:firstLine="142"/>
        <w:jc w:val="center"/>
        <w:rPr>
          <w:rFonts w:ascii="Arial" w:hAnsi="Arial" w:cs="Arial"/>
          <w:sz w:val="18"/>
          <w:szCs w:val="18"/>
        </w:rPr>
      </w:pPr>
      <w:r w:rsidRPr="003B51C6">
        <w:rPr>
          <w:rFonts w:ascii="Arial" w:hAnsi="Arial" w:cs="Arial"/>
          <w:sz w:val="18"/>
          <w:szCs w:val="18"/>
        </w:rPr>
        <w:t>Город Благодарный</w:t>
      </w:r>
    </w:p>
    <w:tbl>
      <w:tblPr>
        <w:tblStyle w:val="af7"/>
        <w:tblW w:w="11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34"/>
      </w:tblGrid>
      <w:tr w:rsidR="003B51C6" w:rsidTr="005B1D74">
        <w:trPr>
          <w:trHeight w:val="9464"/>
        </w:trPr>
        <w:tc>
          <w:tcPr>
            <w:tcW w:w="11034" w:type="dxa"/>
          </w:tcPr>
          <w:p w:rsidR="003B51C6" w:rsidRDefault="003B51C6" w:rsidP="00883DE1"/>
          <w:p w:rsidR="003B51C6" w:rsidRDefault="003B51C6" w:rsidP="00306FC6">
            <w:pPr>
              <w:jc w:val="center"/>
            </w:pPr>
            <w:r>
              <w:rPr>
                <w:noProof/>
              </w:rPr>
              <w:drawing>
                <wp:inline distT="0" distB="0" distL="0" distR="0" wp14:anchorId="71B0CD79" wp14:editId="26C79757">
                  <wp:extent cx="5939758" cy="5463348"/>
                  <wp:effectExtent l="0" t="0" r="444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8926" cy="5471781"/>
                          </a:xfrm>
                          <a:prstGeom prst="rect">
                            <a:avLst/>
                          </a:prstGeom>
                          <a:noFill/>
                        </pic:spPr>
                      </pic:pic>
                    </a:graphicData>
                  </a:graphic>
                </wp:inline>
              </w:drawing>
            </w:r>
          </w:p>
          <w:p w:rsidR="003B51C6" w:rsidRDefault="003B51C6" w:rsidP="00883DE1"/>
        </w:tc>
      </w:tr>
    </w:tbl>
    <w:p w:rsidR="00B652FA" w:rsidRDefault="00B652FA" w:rsidP="00B11F35">
      <w:pPr>
        <w:spacing w:line="180" w:lineRule="exact"/>
        <w:ind w:firstLine="142"/>
        <w:rPr>
          <w:rFonts w:ascii="Arial" w:hAnsi="Arial" w:cs="Arial"/>
          <w:sz w:val="18"/>
          <w:szCs w:val="18"/>
        </w:rPr>
      </w:pPr>
    </w:p>
    <w:p w:rsidR="00DB68B0" w:rsidRDefault="00DB68B0" w:rsidP="00B11F35">
      <w:pPr>
        <w:spacing w:line="180" w:lineRule="exact"/>
        <w:ind w:firstLine="142"/>
        <w:rPr>
          <w:rFonts w:ascii="Arial" w:hAnsi="Arial" w:cs="Arial"/>
          <w:sz w:val="18"/>
          <w:szCs w:val="18"/>
        </w:rPr>
      </w:pPr>
    </w:p>
    <w:p w:rsidR="00B652FA" w:rsidRDefault="00B652FA" w:rsidP="00B11F35">
      <w:pPr>
        <w:spacing w:line="180" w:lineRule="exact"/>
        <w:ind w:firstLine="142"/>
        <w:rPr>
          <w:rFonts w:ascii="Arial" w:hAnsi="Arial" w:cs="Arial"/>
          <w:sz w:val="18"/>
          <w:szCs w:val="18"/>
        </w:rPr>
      </w:pPr>
    </w:p>
    <w:p w:rsidR="005B1D74" w:rsidRPr="005B1D74" w:rsidRDefault="005B1D74" w:rsidP="005B1D74">
      <w:pPr>
        <w:spacing w:line="180" w:lineRule="exact"/>
        <w:ind w:firstLine="142"/>
        <w:jc w:val="right"/>
        <w:rPr>
          <w:rFonts w:ascii="Arial" w:hAnsi="Arial" w:cs="Arial"/>
          <w:sz w:val="18"/>
          <w:szCs w:val="18"/>
        </w:rPr>
      </w:pPr>
      <w:r w:rsidRPr="005B1D74">
        <w:rPr>
          <w:rFonts w:ascii="Arial" w:hAnsi="Arial" w:cs="Arial"/>
          <w:sz w:val="18"/>
          <w:szCs w:val="18"/>
        </w:rPr>
        <w:lastRenderedPageBreak/>
        <w:t>Приложение 3</w:t>
      </w:r>
    </w:p>
    <w:p w:rsidR="005B1D74" w:rsidRPr="005B1D74" w:rsidRDefault="005B1D74" w:rsidP="005B1D74">
      <w:pPr>
        <w:spacing w:line="180" w:lineRule="exact"/>
        <w:ind w:firstLine="142"/>
        <w:jc w:val="right"/>
        <w:rPr>
          <w:rFonts w:ascii="Arial" w:hAnsi="Arial" w:cs="Arial"/>
          <w:sz w:val="18"/>
          <w:szCs w:val="18"/>
        </w:rPr>
      </w:pPr>
      <w:r w:rsidRPr="005B1D74">
        <w:rPr>
          <w:rFonts w:ascii="Arial" w:hAnsi="Arial" w:cs="Arial"/>
          <w:sz w:val="18"/>
          <w:szCs w:val="18"/>
        </w:rPr>
        <w:t>к решению Совета депутатов Благодарненского городского округа Ставропольского края</w:t>
      </w:r>
    </w:p>
    <w:p w:rsidR="005B1D74" w:rsidRDefault="005B1D74" w:rsidP="005B1D74">
      <w:pPr>
        <w:spacing w:line="180" w:lineRule="exact"/>
        <w:ind w:firstLine="142"/>
        <w:jc w:val="right"/>
        <w:rPr>
          <w:rFonts w:ascii="Arial" w:hAnsi="Arial" w:cs="Arial"/>
          <w:sz w:val="18"/>
          <w:szCs w:val="18"/>
        </w:rPr>
      </w:pPr>
      <w:r w:rsidRPr="005B1D74">
        <w:rPr>
          <w:rFonts w:ascii="Arial" w:hAnsi="Arial" w:cs="Arial"/>
          <w:sz w:val="18"/>
          <w:szCs w:val="18"/>
        </w:rPr>
        <w:t>от 31 мая 2022 года № 505</w:t>
      </w:r>
    </w:p>
    <w:p w:rsidR="005B1D74" w:rsidRDefault="005B1D74" w:rsidP="00B11F35">
      <w:pPr>
        <w:spacing w:line="180" w:lineRule="exact"/>
        <w:ind w:firstLine="142"/>
        <w:rPr>
          <w:rFonts w:ascii="Arial" w:hAnsi="Arial" w:cs="Arial"/>
          <w:sz w:val="18"/>
          <w:szCs w:val="18"/>
        </w:rPr>
      </w:pPr>
    </w:p>
    <w:p w:rsidR="005B1D74" w:rsidRDefault="005B1D74" w:rsidP="00B11F35">
      <w:pPr>
        <w:spacing w:line="180" w:lineRule="exact"/>
        <w:ind w:firstLine="142"/>
        <w:rPr>
          <w:rFonts w:ascii="Arial" w:hAnsi="Arial" w:cs="Arial"/>
          <w:sz w:val="18"/>
          <w:szCs w:val="18"/>
        </w:rPr>
      </w:pPr>
    </w:p>
    <w:tbl>
      <w:tblPr>
        <w:tblStyle w:val="af7"/>
        <w:tblW w:w="10584"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84"/>
      </w:tblGrid>
      <w:tr w:rsidR="003B51C6" w:rsidRPr="003B51C6" w:rsidTr="003B51C6">
        <w:trPr>
          <w:trHeight w:val="3941"/>
        </w:trPr>
        <w:tc>
          <w:tcPr>
            <w:tcW w:w="10584" w:type="dxa"/>
          </w:tcPr>
          <w:p w:rsidR="003B51C6" w:rsidRPr="003B51C6" w:rsidRDefault="003B51C6" w:rsidP="00306FC6">
            <w:pPr>
              <w:jc w:val="center"/>
              <w:rPr>
                <w:rFonts w:ascii="Arial" w:hAnsi="Arial" w:cs="Arial"/>
                <w:sz w:val="18"/>
                <w:szCs w:val="18"/>
              </w:rPr>
            </w:pPr>
            <w:r w:rsidRPr="003B51C6">
              <w:rPr>
                <w:rFonts w:ascii="Arial" w:hAnsi="Arial" w:cs="Arial"/>
                <w:noProof/>
                <w:sz w:val="18"/>
                <w:szCs w:val="18"/>
              </w:rPr>
              <w:drawing>
                <wp:inline distT="0" distB="0" distL="0" distR="0" wp14:anchorId="598A5819" wp14:editId="2B62A7A0">
                  <wp:extent cx="6112647" cy="3603812"/>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2650" cy="3609710"/>
                          </a:xfrm>
                          <a:prstGeom prst="rect">
                            <a:avLst/>
                          </a:prstGeom>
                          <a:noFill/>
                        </pic:spPr>
                      </pic:pic>
                    </a:graphicData>
                  </a:graphic>
                </wp:inline>
              </w:drawing>
            </w:r>
          </w:p>
        </w:tc>
      </w:tr>
    </w:tbl>
    <w:p w:rsidR="00306FC6" w:rsidRDefault="00306FC6" w:rsidP="00B11F35">
      <w:pPr>
        <w:spacing w:line="180" w:lineRule="exact"/>
        <w:ind w:firstLine="142"/>
        <w:rPr>
          <w:rFonts w:ascii="Arial" w:hAnsi="Arial" w:cs="Arial"/>
          <w:sz w:val="18"/>
          <w:szCs w:val="18"/>
        </w:rPr>
      </w:pPr>
    </w:p>
    <w:p w:rsidR="005B1D74" w:rsidRDefault="005B1D74" w:rsidP="00B11F35">
      <w:pPr>
        <w:spacing w:line="180" w:lineRule="exact"/>
        <w:ind w:firstLine="142"/>
        <w:rPr>
          <w:rFonts w:ascii="Arial" w:hAnsi="Arial" w:cs="Arial"/>
          <w:sz w:val="18"/>
          <w:szCs w:val="18"/>
        </w:rPr>
      </w:pPr>
    </w:p>
    <w:p w:rsidR="005B1D74" w:rsidRDefault="005B1D74" w:rsidP="00B11F35">
      <w:pPr>
        <w:spacing w:line="180" w:lineRule="exact"/>
        <w:ind w:firstLine="142"/>
        <w:rPr>
          <w:rFonts w:ascii="Arial" w:hAnsi="Arial" w:cs="Arial"/>
          <w:sz w:val="18"/>
          <w:szCs w:val="18"/>
        </w:rPr>
      </w:pPr>
    </w:p>
    <w:p w:rsidR="0073269F" w:rsidRDefault="0073269F" w:rsidP="00B11F35">
      <w:pPr>
        <w:spacing w:line="180" w:lineRule="exact"/>
        <w:ind w:firstLine="142"/>
        <w:rPr>
          <w:rFonts w:ascii="Arial" w:hAnsi="Arial" w:cs="Arial"/>
          <w:sz w:val="18"/>
          <w:szCs w:val="18"/>
        </w:rPr>
        <w:sectPr w:rsidR="0073269F" w:rsidSect="00B10240">
          <w:type w:val="continuous"/>
          <w:pgSz w:w="11905" w:h="16838"/>
          <w:pgMar w:top="1134" w:right="848" w:bottom="1134" w:left="993" w:header="720" w:footer="720" w:gutter="0"/>
          <w:cols w:space="851"/>
          <w:noEndnote/>
          <w:titlePg/>
          <w:docGrid w:linePitch="381"/>
        </w:sectPr>
      </w:pPr>
    </w:p>
    <w:p w:rsidR="00DB68B0" w:rsidRDefault="00DB68B0" w:rsidP="00A63C19">
      <w:pPr>
        <w:spacing w:line="200" w:lineRule="exact"/>
        <w:ind w:firstLine="567"/>
        <w:jc w:val="center"/>
        <w:rPr>
          <w:rFonts w:ascii="Arial" w:hAnsi="Arial" w:cs="Arial"/>
          <w:sz w:val="18"/>
          <w:szCs w:val="18"/>
        </w:rPr>
      </w:pPr>
    </w:p>
    <w:p w:rsidR="00DB68B0" w:rsidRDefault="00DB68B0" w:rsidP="00A63C19">
      <w:pPr>
        <w:spacing w:line="200" w:lineRule="exact"/>
        <w:ind w:firstLine="567"/>
        <w:jc w:val="center"/>
        <w:rPr>
          <w:rFonts w:ascii="Arial" w:hAnsi="Arial" w:cs="Arial"/>
          <w:sz w:val="18"/>
          <w:szCs w:val="18"/>
        </w:rPr>
      </w:pPr>
    </w:p>
    <w:p w:rsidR="0073269F" w:rsidRPr="0073269F" w:rsidRDefault="0073269F" w:rsidP="00A63C19">
      <w:pPr>
        <w:spacing w:line="200" w:lineRule="exact"/>
        <w:ind w:firstLine="567"/>
        <w:jc w:val="center"/>
        <w:rPr>
          <w:rFonts w:ascii="Arial" w:hAnsi="Arial" w:cs="Arial"/>
          <w:sz w:val="18"/>
          <w:szCs w:val="18"/>
        </w:rPr>
      </w:pPr>
      <w:r w:rsidRPr="0073269F">
        <w:rPr>
          <w:rFonts w:ascii="Arial" w:hAnsi="Arial" w:cs="Arial"/>
          <w:sz w:val="18"/>
          <w:szCs w:val="18"/>
        </w:rPr>
        <w:t>ПОСТАНОВЛЕНИЕ</w:t>
      </w:r>
    </w:p>
    <w:p w:rsidR="0073269F" w:rsidRPr="0073269F" w:rsidRDefault="0073269F" w:rsidP="00A63C19">
      <w:pPr>
        <w:spacing w:line="200" w:lineRule="exact"/>
        <w:ind w:firstLine="567"/>
        <w:jc w:val="center"/>
        <w:rPr>
          <w:rFonts w:ascii="Arial" w:hAnsi="Arial" w:cs="Arial"/>
          <w:sz w:val="18"/>
          <w:szCs w:val="18"/>
        </w:rPr>
      </w:pPr>
    </w:p>
    <w:p w:rsidR="0073269F" w:rsidRPr="0073269F" w:rsidRDefault="0073269F" w:rsidP="00A63C19">
      <w:pPr>
        <w:spacing w:line="200" w:lineRule="exact"/>
        <w:ind w:firstLine="567"/>
        <w:jc w:val="both"/>
        <w:rPr>
          <w:rFonts w:ascii="Arial" w:hAnsi="Arial" w:cs="Arial"/>
          <w:sz w:val="18"/>
          <w:szCs w:val="18"/>
        </w:rPr>
      </w:pPr>
      <w:r w:rsidRPr="0073269F">
        <w:rPr>
          <w:rFonts w:ascii="Arial" w:hAnsi="Arial" w:cs="Arial"/>
          <w:sz w:val="18"/>
          <w:szCs w:val="18"/>
        </w:rPr>
        <w:t>АДМИНИСТРАЦИИ БЛАГОДАРНЕНСКОГО ГОРОДСКОГО ОКРУГА  СТАВРОПОЛЬСКОГО КРАЯ</w:t>
      </w:r>
    </w:p>
    <w:p w:rsidR="0073269F" w:rsidRPr="0073269F" w:rsidRDefault="0073269F" w:rsidP="00A63C19">
      <w:pPr>
        <w:spacing w:line="200" w:lineRule="exact"/>
        <w:ind w:firstLine="567"/>
        <w:jc w:val="both"/>
        <w:rPr>
          <w:rFonts w:ascii="Arial" w:hAnsi="Arial" w:cs="Arial"/>
          <w:sz w:val="18"/>
          <w:szCs w:val="18"/>
        </w:rPr>
      </w:pPr>
      <w:r>
        <w:rPr>
          <w:rFonts w:ascii="Arial" w:hAnsi="Arial" w:cs="Arial"/>
          <w:sz w:val="18"/>
          <w:szCs w:val="18"/>
        </w:rPr>
        <w:t>20</w:t>
      </w:r>
      <w:r w:rsidR="00CC7829">
        <w:rPr>
          <w:rFonts w:ascii="Arial" w:hAnsi="Arial" w:cs="Arial"/>
          <w:sz w:val="18"/>
          <w:szCs w:val="18"/>
        </w:rPr>
        <w:t xml:space="preserve"> </w:t>
      </w:r>
      <w:r>
        <w:rPr>
          <w:rFonts w:ascii="Arial" w:hAnsi="Arial" w:cs="Arial"/>
          <w:sz w:val="18"/>
          <w:szCs w:val="18"/>
        </w:rPr>
        <w:t xml:space="preserve">мая 2022  года г. </w:t>
      </w:r>
      <w:proofErr w:type="gramStart"/>
      <w:r>
        <w:rPr>
          <w:rFonts w:ascii="Arial" w:hAnsi="Arial" w:cs="Arial"/>
          <w:sz w:val="18"/>
          <w:szCs w:val="18"/>
        </w:rPr>
        <w:t>Благодарный</w:t>
      </w:r>
      <w:proofErr w:type="gramEnd"/>
      <w:r w:rsidR="00CC7829">
        <w:rPr>
          <w:rFonts w:ascii="Arial" w:hAnsi="Arial" w:cs="Arial"/>
          <w:sz w:val="18"/>
          <w:szCs w:val="18"/>
        </w:rPr>
        <w:t xml:space="preserve"> </w:t>
      </w:r>
      <w:r>
        <w:rPr>
          <w:rFonts w:ascii="Arial" w:hAnsi="Arial" w:cs="Arial"/>
          <w:sz w:val="18"/>
          <w:szCs w:val="18"/>
        </w:rPr>
        <w:t>№</w:t>
      </w:r>
      <w:r w:rsidR="00CC7829">
        <w:rPr>
          <w:rFonts w:ascii="Arial" w:hAnsi="Arial" w:cs="Arial"/>
          <w:sz w:val="18"/>
          <w:szCs w:val="18"/>
        </w:rPr>
        <w:t xml:space="preserve"> </w:t>
      </w:r>
      <w:r w:rsidRPr="0073269F">
        <w:rPr>
          <w:rFonts w:ascii="Arial" w:hAnsi="Arial" w:cs="Arial"/>
          <w:sz w:val="18"/>
          <w:szCs w:val="18"/>
        </w:rPr>
        <w:t>540</w:t>
      </w:r>
    </w:p>
    <w:p w:rsidR="0073269F" w:rsidRPr="0073269F" w:rsidRDefault="0073269F" w:rsidP="00A63C19">
      <w:pPr>
        <w:spacing w:line="200" w:lineRule="exact"/>
        <w:ind w:firstLine="567"/>
        <w:jc w:val="both"/>
        <w:rPr>
          <w:rFonts w:ascii="Arial" w:hAnsi="Arial" w:cs="Arial"/>
          <w:sz w:val="18"/>
          <w:szCs w:val="18"/>
        </w:rPr>
      </w:pPr>
    </w:p>
    <w:p w:rsidR="0073269F" w:rsidRPr="0073269F" w:rsidRDefault="0073269F" w:rsidP="00A63C19">
      <w:pPr>
        <w:spacing w:line="200" w:lineRule="exact"/>
        <w:ind w:firstLine="567"/>
        <w:jc w:val="both"/>
        <w:rPr>
          <w:rFonts w:ascii="Arial" w:hAnsi="Arial" w:cs="Arial"/>
          <w:sz w:val="18"/>
          <w:szCs w:val="18"/>
        </w:rPr>
      </w:pPr>
      <w:r w:rsidRPr="0073269F">
        <w:rPr>
          <w:rFonts w:ascii="Arial" w:hAnsi="Arial" w:cs="Arial"/>
          <w:sz w:val="18"/>
          <w:szCs w:val="18"/>
        </w:rPr>
        <w:t>Об организации купания в водоемах на территории Благодарненского городского округа Ставропольского края</w:t>
      </w:r>
    </w:p>
    <w:p w:rsidR="0073269F" w:rsidRPr="0073269F" w:rsidRDefault="0073269F" w:rsidP="00A63C19">
      <w:pPr>
        <w:spacing w:line="200" w:lineRule="exact"/>
        <w:ind w:firstLine="567"/>
        <w:jc w:val="both"/>
        <w:rPr>
          <w:rFonts w:ascii="Arial" w:hAnsi="Arial" w:cs="Arial"/>
          <w:sz w:val="18"/>
          <w:szCs w:val="18"/>
        </w:rPr>
      </w:pPr>
    </w:p>
    <w:p w:rsidR="0073269F" w:rsidRPr="0073269F" w:rsidRDefault="0073269F" w:rsidP="00A63C19">
      <w:pPr>
        <w:spacing w:line="200" w:lineRule="exact"/>
        <w:ind w:firstLine="567"/>
        <w:jc w:val="both"/>
        <w:rPr>
          <w:rFonts w:ascii="Arial" w:hAnsi="Arial" w:cs="Arial"/>
          <w:sz w:val="18"/>
          <w:szCs w:val="18"/>
        </w:rPr>
      </w:pPr>
      <w:r w:rsidRPr="0073269F">
        <w:rPr>
          <w:rFonts w:ascii="Arial" w:hAnsi="Arial" w:cs="Arial"/>
          <w:sz w:val="18"/>
          <w:szCs w:val="18"/>
        </w:rPr>
        <w:t>В соответствии Водным кодексом Российской Федерации  от 03 июня 2006 года № 74-ФЗ, пунктов 32 части 1 статьи 16 Федерального закона от 06 октября 2003 № 131-ФЗ «Об общих принципах организации местного самоуправления в Российской Федерации», а также в целях обеспечения безопасности граждан на воде, администрация Благодарненского городского округа Ставропольского края</w:t>
      </w:r>
    </w:p>
    <w:p w:rsidR="0073269F" w:rsidRPr="0073269F" w:rsidRDefault="0073269F" w:rsidP="00A63C19">
      <w:pPr>
        <w:spacing w:line="200" w:lineRule="exact"/>
        <w:ind w:firstLine="567"/>
        <w:jc w:val="both"/>
        <w:rPr>
          <w:rFonts w:ascii="Arial" w:hAnsi="Arial" w:cs="Arial"/>
          <w:sz w:val="18"/>
          <w:szCs w:val="18"/>
        </w:rPr>
      </w:pPr>
    </w:p>
    <w:p w:rsidR="0073269F" w:rsidRPr="0073269F" w:rsidRDefault="0073269F" w:rsidP="00A63C19">
      <w:pPr>
        <w:spacing w:line="200" w:lineRule="exact"/>
        <w:ind w:firstLine="567"/>
        <w:jc w:val="both"/>
        <w:rPr>
          <w:rFonts w:ascii="Arial" w:hAnsi="Arial" w:cs="Arial"/>
          <w:sz w:val="18"/>
          <w:szCs w:val="18"/>
        </w:rPr>
      </w:pPr>
      <w:r w:rsidRPr="0073269F">
        <w:rPr>
          <w:rFonts w:ascii="Arial" w:hAnsi="Arial" w:cs="Arial"/>
          <w:sz w:val="18"/>
          <w:szCs w:val="18"/>
        </w:rPr>
        <w:t>ПОСТАНОВЛЯЕТ:</w:t>
      </w:r>
    </w:p>
    <w:p w:rsidR="0073269F" w:rsidRPr="0073269F" w:rsidRDefault="0073269F" w:rsidP="00A63C19">
      <w:pPr>
        <w:spacing w:line="200" w:lineRule="exact"/>
        <w:ind w:firstLine="567"/>
        <w:jc w:val="both"/>
        <w:rPr>
          <w:rFonts w:ascii="Arial" w:hAnsi="Arial" w:cs="Arial"/>
          <w:sz w:val="18"/>
          <w:szCs w:val="18"/>
        </w:rPr>
      </w:pPr>
    </w:p>
    <w:p w:rsidR="0073269F" w:rsidRPr="0073269F" w:rsidRDefault="0073269F" w:rsidP="00A63C19">
      <w:pPr>
        <w:spacing w:line="200" w:lineRule="exact"/>
        <w:ind w:firstLine="567"/>
        <w:jc w:val="both"/>
        <w:rPr>
          <w:rFonts w:ascii="Arial" w:hAnsi="Arial" w:cs="Arial"/>
          <w:sz w:val="18"/>
          <w:szCs w:val="18"/>
        </w:rPr>
      </w:pPr>
      <w:r w:rsidRPr="0073269F">
        <w:rPr>
          <w:rFonts w:ascii="Arial" w:hAnsi="Arial" w:cs="Arial"/>
          <w:sz w:val="18"/>
          <w:szCs w:val="18"/>
        </w:rPr>
        <w:t>1. Запретить с 01 июня по 30 сентября 2022 года купание в водоемах на территории Благодарненского городского округа Ставропольского края.</w:t>
      </w:r>
    </w:p>
    <w:p w:rsidR="0073269F" w:rsidRPr="0073269F" w:rsidRDefault="0073269F" w:rsidP="00A63C19">
      <w:pPr>
        <w:spacing w:line="200" w:lineRule="exact"/>
        <w:ind w:firstLine="567"/>
        <w:jc w:val="both"/>
        <w:rPr>
          <w:rFonts w:ascii="Arial" w:hAnsi="Arial" w:cs="Arial"/>
          <w:sz w:val="18"/>
          <w:szCs w:val="18"/>
        </w:rPr>
      </w:pPr>
    </w:p>
    <w:p w:rsidR="0073269F" w:rsidRPr="0073269F" w:rsidRDefault="0073269F" w:rsidP="00A63C19">
      <w:pPr>
        <w:spacing w:line="200" w:lineRule="exact"/>
        <w:ind w:firstLine="567"/>
        <w:jc w:val="both"/>
        <w:rPr>
          <w:rFonts w:ascii="Arial" w:hAnsi="Arial" w:cs="Arial"/>
          <w:sz w:val="18"/>
          <w:szCs w:val="18"/>
        </w:rPr>
      </w:pPr>
      <w:r w:rsidRPr="0073269F">
        <w:rPr>
          <w:rFonts w:ascii="Arial" w:hAnsi="Arial" w:cs="Arial"/>
          <w:sz w:val="18"/>
          <w:szCs w:val="18"/>
        </w:rPr>
        <w:t>2. Отделу по обеспечению общественной безопасности, гражданской обороны и чрезвычайным ситуациям информационных технологий и защиты информации администрации  Благодарненского городского округа Ставропольского края (Донцов):</w:t>
      </w:r>
    </w:p>
    <w:p w:rsidR="0073269F" w:rsidRPr="0073269F" w:rsidRDefault="0073269F" w:rsidP="00A63C19">
      <w:pPr>
        <w:spacing w:line="200" w:lineRule="exact"/>
        <w:ind w:firstLine="567"/>
        <w:jc w:val="both"/>
        <w:rPr>
          <w:rFonts w:ascii="Arial" w:hAnsi="Arial" w:cs="Arial"/>
          <w:sz w:val="18"/>
          <w:szCs w:val="18"/>
        </w:rPr>
      </w:pPr>
      <w:r w:rsidRPr="0073269F">
        <w:rPr>
          <w:rFonts w:ascii="Arial" w:hAnsi="Arial" w:cs="Arial"/>
          <w:sz w:val="18"/>
          <w:szCs w:val="18"/>
        </w:rPr>
        <w:t xml:space="preserve">2.1. Разместить в печатных изданиях, а также на официальном Интернет-сайте администрации </w:t>
      </w:r>
      <w:r w:rsidRPr="0073269F">
        <w:rPr>
          <w:rFonts w:ascii="Arial" w:hAnsi="Arial" w:cs="Arial"/>
          <w:sz w:val="18"/>
          <w:szCs w:val="18"/>
        </w:rPr>
        <w:lastRenderedPageBreak/>
        <w:t>Благодарненского городского округа Ставропольского края информацию о запрете купания в водоемах на территории Благодарненского городского округа Ставропольского края.</w:t>
      </w:r>
      <w:r w:rsidRPr="0073269F">
        <w:rPr>
          <w:rFonts w:ascii="Arial" w:hAnsi="Arial" w:cs="Arial"/>
          <w:sz w:val="18"/>
          <w:szCs w:val="18"/>
        </w:rPr>
        <w:cr/>
      </w:r>
    </w:p>
    <w:p w:rsidR="0073269F" w:rsidRPr="0073269F" w:rsidRDefault="0073269F" w:rsidP="00A63C19">
      <w:pPr>
        <w:spacing w:line="200" w:lineRule="exact"/>
        <w:ind w:firstLine="567"/>
        <w:jc w:val="both"/>
        <w:rPr>
          <w:rFonts w:ascii="Arial" w:hAnsi="Arial" w:cs="Arial"/>
          <w:sz w:val="18"/>
          <w:szCs w:val="18"/>
        </w:rPr>
      </w:pPr>
      <w:r w:rsidRPr="0073269F">
        <w:rPr>
          <w:rFonts w:ascii="Arial" w:hAnsi="Arial" w:cs="Arial"/>
          <w:sz w:val="18"/>
          <w:szCs w:val="18"/>
        </w:rPr>
        <w:t>2.2. Организовать в соответствии с требованиями постановления  Правительства Ставропольского края от 26 июня 2006 года № 98-п «Об утверждении правил охраны жизни людей на водных объектах в Ставропольском крае» установку на водоемах аншлагов и знаков о запрете купания.</w:t>
      </w:r>
    </w:p>
    <w:p w:rsidR="0073269F" w:rsidRPr="0073269F" w:rsidRDefault="0073269F" w:rsidP="00A63C19">
      <w:pPr>
        <w:spacing w:line="200" w:lineRule="exact"/>
        <w:ind w:firstLine="567"/>
        <w:jc w:val="both"/>
        <w:rPr>
          <w:rFonts w:ascii="Arial" w:hAnsi="Arial" w:cs="Arial"/>
          <w:sz w:val="18"/>
          <w:szCs w:val="18"/>
        </w:rPr>
      </w:pPr>
    </w:p>
    <w:p w:rsidR="0073269F" w:rsidRPr="0073269F" w:rsidRDefault="0073269F" w:rsidP="00A63C19">
      <w:pPr>
        <w:spacing w:line="200" w:lineRule="exact"/>
        <w:ind w:firstLine="567"/>
        <w:jc w:val="both"/>
        <w:rPr>
          <w:rFonts w:ascii="Arial" w:hAnsi="Arial" w:cs="Arial"/>
          <w:sz w:val="18"/>
          <w:szCs w:val="18"/>
        </w:rPr>
      </w:pPr>
      <w:r w:rsidRPr="0073269F">
        <w:rPr>
          <w:rFonts w:ascii="Arial" w:hAnsi="Arial" w:cs="Arial"/>
          <w:sz w:val="18"/>
          <w:szCs w:val="18"/>
        </w:rPr>
        <w:t>3. Определить водоем, расположенный на территории муниципального автономного учреждения дополнительного образования «Детский оздоровительно-образовательный (профильный) центр «Золотой колосок», разрешенным для купания детей, находящихся в учреждении в период с 01 июня по 31 августа 2022 года.</w:t>
      </w:r>
    </w:p>
    <w:p w:rsidR="0073269F" w:rsidRPr="0073269F" w:rsidRDefault="0073269F" w:rsidP="00A63C19">
      <w:pPr>
        <w:spacing w:line="200" w:lineRule="exact"/>
        <w:ind w:firstLine="567"/>
        <w:jc w:val="both"/>
        <w:rPr>
          <w:rFonts w:ascii="Arial" w:hAnsi="Arial" w:cs="Arial"/>
          <w:sz w:val="18"/>
          <w:szCs w:val="18"/>
        </w:rPr>
      </w:pPr>
    </w:p>
    <w:p w:rsidR="0073269F" w:rsidRPr="0073269F" w:rsidRDefault="0073269F" w:rsidP="00A63C19">
      <w:pPr>
        <w:spacing w:line="200" w:lineRule="exact"/>
        <w:ind w:firstLine="567"/>
        <w:jc w:val="both"/>
        <w:rPr>
          <w:rFonts w:ascii="Arial" w:hAnsi="Arial" w:cs="Arial"/>
          <w:sz w:val="18"/>
          <w:szCs w:val="18"/>
        </w:rPr>
      </w:pPr>
      <w:r w:rsidRPr="0073269F">
        <w:rPr>
          <w:rFonts w:ascii="Arial" w:hAnsi="Arial" w:cs="Arial"/>
          <w:sz w:val="18"/>
          <w:szCs w:val="18"/>
        </w:rPr>
        <w:t>4. До 01 июня 2022 года муниципальному автономному учреждению дополнительного образования «Детский оздоровительно-образовательный (профильный) центр «Золотой колосок» (</w:t>
      </w:r>
      <w:proofErr w:type="spellStart"/>
      <w:r w:rsidRPr="0073269F">
        <w:rPr>
          <w:rFonts w:ascii="Arial" w:hAnsi="Arial" w:cs="Arial"/>
          <w:sz w:val="18"/>
          <w:szCs w:val="18"/>
        </w:rPr>
        <w:t>Муровятникова</w:t>
      </w:r>
      <w:proofErr w:type="spellEnd"/>
      <w:r w:rsidRPr="0073269F">
        <w:rPr>
          <w:rFonts w:ascii="Arial" w:hAnsi="Arial" w:cs="Arial"/>
          <w:sz w:val="18"/>
          <w:szCs w:val="18"/>
        </w:rPr>
        <w:t>) в соответствии с требованиями постановления Правительства Ставропольского края от 26 июня 2006 года № 98-п «Об утверждении правил охраны жизни людей на водных объектах в Ставропольском крае» организовать пляж на водоеме для купания детей.</w:t>
      </w:r>
    </w:p>
    <w:p w:rsidR="0073269F" w:rsidRPr="0073269F" w:rsidRDefault="0073269F" w:rsidP="00A63C19">
      <w:pPr>
        <w:spacing w:line="200" w:lineRule="exact"/>
        <w:ind w:firstLine="567"/>
        <w:jc w:val="both"/>
        <w:rPr>
          <w:rFonts w:ascii="Arial" w:hAnsi="Arial" w:cs="Arial"/>
          <w:sz w:val="18"/>
          <w:szCs w:val="18"/>
        </w:rPr>
      </w:pPr>
    </w:p>
    <w:p w:rsidR="0073269F" w:rsidRPr="0073269F" w:rsidRDefault="0073269F" w:rsidP="00A63C19">
      <w:pPr>
        <w:spacing w:line="200" w:lineRule="exact"/>
        <w:ind w:firstLine="567"/>
        <w:jc w:val="both"/>
        <w:rPr>
          <w:rFonts w:ascii="Arial" w:hAnsi="Arial" w:cs="Arial"/>
          <w:sz w:val="18"/>
          <w:szCs w:val="18"/>
        </w:rPr>
      </w:pPr>
      <w:r w:rsidRPr="0073269F">
        <w:rPr>
          <w:rFonts w:ascii="Arial" w:hAnsi="Arial" w:cs="Arial"/>
          <w:sz w:val="18"/>
          <w:szCs w:val="18"/>
        </w:rPr>
        <w:t xml:space="preserve">5. </w:t>
      </w:r>
      <w:proofErr w:type="gramStart"/>
      <w:r w:rsidRPr="0073269F">
        <w:rPr>
          <w:rFonts w:ascii="Arial" w:hAnsi="Arial" w:cs="Arial"/>
          <w:sz w:val="18"/>
          <w:szCs w:val="18"/>
        </w:rPr>
        <w:t>Контроль за</w:t>
      </w:r>
      <w:proofErr w:type="gramEnd"/>
      <w:r w:rsidRPr="0073269F">
        <w:rPr>
          <w:rFonts w:ascii="Arial" w:hAnsi="Arial" w:cs="Arial"/>
          <w:sz w:val="18"/>
          <w:szCs w:val="18"/>
        </w:rPr>
        <w:t xml:space="preserve"> выполнением настоящего постановления возложить на заместителя главы администрации - начальника отдела по обеспечению общественной безопасности, гражданской обороне и чрезвычайным ситуациям, информационных </w:t>
      </w:r>
      <w:r w:rsidRPr="0073269F">
        <w:rPr>
          <w:rFonts w:ascii="Arial" w:hAnsi="Arial" w:cs="Arial"/>
          <w:sz w:val="18"/>
          <w:szCs w:val="18"/>
        </w:rPr>
        <w:lastRenderedPageBreak/>
        <w:t>технологий и защиты информации администрации Благодарненского городского округа Ставропольского края Донцова А.М.</w:t>
      </w:r>
    </w:p>
    <w:p w:rsidR="0073269F" w:rsidRPr="0073269F" w:rsidRDefault="0073269F" w:rsidP="00A63C19">
      <w:pPr>
        <w:spacing w:line="200" w:lineRule="exact"/>
        <w:ind w:firstLine="567"/>
        <w:jc w:val="both"/>
        <w:rPr>
          <w:rFonts w:ascii="Arial" w:hAnsi="Arial" w:cs="Arial"/>
          <w:sz w:val="18"/>
          <w:szCs w:val="18"/>
        </w:rPr>
      </w:pPr>
    </w:p>
    <w:p w:rsidR="0073269F" w:rsidRPr="0073269F" w:rsidRDefault="0073269F" w:rsidP="00A63C19">
      <w:pPr>
        <w:spacing w:line="200" w:lineRule="exact"/>
        <w:ind w:firstLine="567"/>
        <w:jc w:val="both"/>
        <w:rPr>
          <w:rFonts w:ascii="Arial" w:hAnsi="Arial" w:cs="Arial"/>
          <w:sz w:val="18"/>
          <w:szCs w:val="18"/>
        </w:rPr>
      </w:pPr>
      <w:r w:rsidRPr="0073269F">
        <w:rPr>
          <w:rFonts w:ascii="Arial" w:hAnsi="Arial" w:cs="Arial"/>
          <w:sz w:val="18"/>
          <w:szCs w:val="18"/>
        </w:rPr>
        <w:t>6. Настоящее постановление вступает в силу на следующий день после его официального опубликования.</w:t>
      </w:r>
    </w:p>
    <w:p w:rsidR="0073269F" w:rsidRPr="0073269F" w:rsidRDefault="0073269F" w:rsidP="00A63C19">
      <w:pPr>
        <w:spacing w:line="200" w:lineRule="exact"/>
        <w:ind w:firstLine="567"/>
        <w:jc w:val="both"/>
        <w:rPr>
          <w:rFonts w:ascii="Arial" w:hAnsi="Arial" w:cs="Arial"/>
          <w:sz w:val="18"/>
          <w:szCs w:val="18"/>
        </w:rPr>
      </w:pPr>
    </w:p>
    <w:p w:rsidR="0073269F" w:rsidRPr="0073269F" w:rsidRDefault="0073269F" w:rsidP="00A63C19">
      <w:pPr>
        <w:spacing w:line="200" w:lineRule="exact"/>
        <w:ind w:firstLine="142"/>
        <w:rPr>
          <w:rFonts w:ascii="Arial" w:hAnsi="Arial" w:cs="Arial"/>
          <w:sz w:val="18"/>
          <w:szCs w:val="18"/>
        </w:rPr>
      </w:pPr>
    </w:p>
    <w:p w:rsidR="0073269F" w:rsidRPr="0073269F" w:rsidRDefault="0073269F" w:rsidP="00A63C19">
      <w:pPr>
        <w:spacing w:line="200" w:lineRule="exact"/>
        <w:ind w:firstLine="142"/>
        <w:rPr>
          <w:rFonts w:ascii="Arial" w:hAnsi="Arial" w:cs="Arial"/>
          <w:sz w:val="18"/>
          <w:szCs w:val="18"/>
        </w:rPr>
      </w:pPr>
    </w:p>
    <w:p w:rsidR="0073269F" w:rsidRPr="0073269F" w:rsidRDefault="0073269F" w:rsidP="00A63C19">
      <w:pPr>
        <w:spacing w:line="200" w:lineRule="exact"/>
        <w:rPr>
          <w:rFonts w:ascii="Arial" w:hAnsi="Arial" w:cs="Arial"/>
          <w:sz w:val="18"/>
          <w:szCs w:val="18"/>
        </w:rPr>
      </w:pPr>
    </w:p>
    <w:p w:rsidR="0073269F" w:rsidRPr="0073269F" w:rsidRDefault="0073269F" w:rsidP="00A63C19">
      <w:pPr>
        <w:spacing w:line="200" w:lineRule="exact"/>
        <w:rPr>
          <w:rFonts w:ascii="Arial" w:hAnsi="Arial" w:cs="Arial"/>
          <w:sz w:val="18"/>
          <w:szCs w:val="18"/>
        </w:rPr>
      </w:pPr>
      <w:r w:rsidRPr="0073269F">
        <w:rPr>
          <w:rFonts w:ascii="Arial" w:hAnsi="Arial" w:cs="Arial"/>
          <w:sz w:val="18"/>
          <w:szCs w:val="18"/>
        </w:rPr>
        <w:t>Глава</w:t>
      </w:r>
    </w:p>
    <w:p w:rsidR="0073269F" w:rsidRPr="0073269F" w:rsidRDefault="0073269F" w:rsidP="00A63C19">
      <w:pPr>
        <w:spacing w:line="200" w:lineRule="exact"/>
        <w:rPr>
          <w:rFonts w:ascii="Arial" w:hAnsi="Arial" w:cs="Arial"/>
          <w:sz w:val="18"/>
          <w:szCs w:val="18"/>
        </w:rPr>
      </w:pPr>
      <w:r w:rsidRPr="0073269F">
        <w:rPr>
          <w:rFonts w:ascii="Arial" w:hAnsi="Arial" w:cs="Arial"/>
          <w:sz w:val="18"/>
          <w:szCs w:val="18"/>
        </w:rPr>
        <w:t>Благодарненского городского округа</w:t>
      </w:r>
    </w:p>
    <w:p w:rsidR="00B652FA" w:rsidRDefault="0073269F" w:rsidP="00A63C19">
      <w:pPr>
        <w:spacing w:line="200" w:lineRule="exact"/>
        <w:rPr>
          <w:rFonts w:ascii="Arial" w:hAnsi="Arial" w:cs="Arial"/>
          <w:sz w:val="18"/>
          <w:szCs w:val="18"/>
        </w:rPr>
      </w:pPr>
      <w:r>
        <w:rPr>
          <w:rFonts w:ascii="Arial" w:hAnsi="Arial" w:cs="Arial"/>
          <w:sz w:val="18"/>
          <w:szCs w:val="18"/>
        </w:rPr>
        <w:t>Ставропольского края</w:t>
      </w:r>
      <w:r w:rsidRPr="0073269F">
        <w:rPr>
          <w:rFonts w:ascii="Arial" w:hAnsi="Arial" w:cs="Arial"/>
          <w:sz w:val="18"/>
          <w:szCs w:val="18"/>
        </w:rPr>
        <w:t xml:space="preserve">                           А.И. Теньков</w:t>
      </w:r>
    </w:p>
    <w:p w:rsidR="00B652FA" w:rsidRDefault="00B652FA" w:rsidP="00A63C19">
      <w:pPr>
        <w:spacing w:line="200" w:lineRule="exact"/>
        <w:rPr>
          <w:rFonts w:ascii="Arial" w:hAnsi="Arial" w:cs="Arial"/>
          <w:sz w:val="18"/>
          <w:szCs w:val="18"/>
        </w:rPr>
      </w:pPr>
    </w:p>
    <w:p w:rsidR="0073269F" w:rsidRDefault="0073269F" w:rsidP="00A63C19">
      <w:pPr>
        <w:spacing w:line="200" w:lineRule="exact"/>
        <w:ind w:firstLine="142"/>
        <w:rPr>
          <w:rFonts w:ascii="Arial" w:hAnsi="Arial" w:cs="Arial"/>
          <w:sz w:val="18"/>
          <w:szCs w:val="18"/>
        </w:rPr>
      </w:pPr>
    </w:p>
    <w:p w:rsidR="0073269F" w:rsidRDefault="0073269F" w:rsidP="00A63C19">
      <w:pPr>
        <w:spacing w:line="200" w:lineRule="exact"/>
        <w:ind w:firstLine="142"/>
        <w:rPr>
          <w:rFonts w:ascii="Arial" w:hAnsi="Arial" w:cs="Arial"/>
          <w:sz w:val="18"/>
          <w:szCs w:val="18"/>
        </w:rPr>
      </w:pPr>
    </w:p>
    <w:p w:rsidR="00A63C19" w:rsidRPr="00A63C19" w:rsidRDefault="00A63C19" w:rsidP="00A63C19">
      <w:pPr>
        <w:spacing w:line="200" w:lineRule="exact"/>
        <w:ind w:firstLine="142"/>
        <w:jc w:val="center"/>
        <w:rPr>
          <w:rFonts w:ascii="Arial" w:hAnsi="Arial" w:cs="Arial"/>
          <w:sz w:val="18"/>
          <w:szCs w:val="18"/>
        </w:rPr>
      </w:pPr>
      <w:r w:rsidRPr="00A63C19">
        <w:rPr>
          <w:rFonts w:ascii="Arial" w:hAnsi="Arial" w:cs="Arial"/>
          <w:sz w:val="18"/>
          <w:szCs w:val="18"/>
        </w:rPr>
        <w:t>ПОСТАНОВЛЕНИЕ</w:t>
      </w:r>
    </w:p>
    <w:p w:rsidR="00A63C19" w:rsidRPr="00A63C19" w:rsidRDefault="00A63C19" w:rsidP="00A63C19">
      <w:pPr>
        <w:spacing w:line="200" w:lineRule="exact"/>
        <w:ind w:firstLine="142"/>
        <w:jc w:val="center"/>
        <w:rPr>
          <w:rFonts w:ascii="Arial" w:hAnsi="Arial" w:cs="Arial"/>
          <w:sz w:val="18"/>
          <w:szCs w:val="18"/>
        </w:rPr>
      </w:pPr>
    </w:p>
    <w:p w:rsidR="00A63C19" w:rsidRPr="00A63C19" w:rsidRDefault="00A63C19" w:rsidP="00A63C19">
      <w:pPr>
        <w:spacing w:line="200" w:lineRule="exact"/>
        <w:ind w:firstLine="142"/>
        <w:jc w:val="center"/>
        <w:rPr>
          <w:rFonts w:ascii="Arial" w:hAnsi="Arial" w:cs="Arial"/>
          <w:sz w:val="18"/>
          <w:szCs w:val="18"/>
        </w:rPr>
      </w:pPr>
      <w:r w:rsidRPr="00A63C19">
        <w:rPr>
          <w:rFonts w:ascii="Arial" w:hAnsi="Arial" w:cs="Arial"/>
          <w:sz w:val="18"/>
          <w:szCs w:val="18"/>
        </w:rPr>
        <w:t>АДМИНИСТРАЦИИ БЛАГОДАРНЕНСКОГО ГОРОДСКОГО ОКРУГА  СТАВРОПОЛЬСКОГО КРАЯ</w:t>
      </w:r>
    </w:p>
    <w:p w:rsidR="00A63C19" w:rsidRPr="00A63C19" w:rsidRDefault="00A63C19" w:rsidP="00A63C19">
      <w:pPr>
        <w:spacing w:line="200" w:lineRule="exact"/>
        <w:ind w:firstLine="142"/>
        <w:jc w:val="center"/>
        <w:rPr>
          <w:rFonts w:ascii="Arial" w:hAnsi="Arial" w:cs="Arial"/>
          <w:sz w:val="18"/>
          <w:szCs w:val="18"/>
        </w:rPr>
      </w:pPr>
      <w:r>
        <w:rPr>
          <w:rFonts w:ascii="Arial" w:hAnsi="Arial" w:cs="Arial"/>
          <w:sz w:val="18"/>
          <w:szCs w:val="18"/>
        </w:rPr>
        <w:t xml:space="preserve">20 мая 2022  года г. </w:t>
      </w:r>
      <w:proofErr w:type="gramStart"/>
      <w:r>
        <w:rPr>
          <w:rFonts w:ascii="Arial" w:hAnsi="Arial" w:cs="Arial"/>
          <w:sz w:val="18"/>
          <w:szCs w:val="18"/>
        </w:rPr>
        <w:t>Благодарный</w:t>
      </w:r>
      <w:proofErr w:type="gramEnd"/>
      <w:r>
        <w:rPr>
          <w:rFonts w:ascii="Arial" w:hAnsi="Arial" w:cs="Arial"/>
          <w:sz w:val="18"/>
          <w:szCs w:val="18"/>
        </w:rPr>
        <w:t xml:space="preserve"> № </w:t>
      </w:r>
      <w:r w:rsidRPr="00A63C19">
        <w:rPr>
          <w:rFonts w:ascii="Arial" w:hAnsi="Arial" w:cs="Arial"/>
          <w:sz w:val="18"/>
          <w:szCs w:val="18"/>
        </w:rPr>
        <w:t>545</w:t>
      </w:r>
    </w:p>
    <w:p w:rsidR="00A63C19" w:rsidRPr="00A63C19" w:rsidRDefault="00A63C19" w:rsidP="00A63C19">
      <w:pPr>
        <w:spacing w:line="200" w:lineRule="exact"/>
        <w:ind w:firstLine="142"/>
        <w:rPr>
          <w:rFonts w:ascii="Arial" w:hAnsi="Arial" w:cs="Arial"/>
          <w:sz w:val="18"/>
          <w:szCs w:val="18"/>
        </w:rPr>
      </w:pPr>
    </w:p>
    <w:p w:rsidR="00A63C19" w:rsidRPr="00A63C19" w:rsidRDefault="00A63C19" w:rsidP="00A63C19">
      <w:pPr>
        <w:spacing w:line="200" w:lineRule="exact"/>
        <w:ind w:firstLine="567"/>
        <w:jc w:val="both"/>
        <w:rPr>
          <w:rFonts w:ascii="Arial" w:hAnsi="Arial" w:cs="Arial"/>
          <w:sz w:val="18"/>
          <w:szCs w:val="18"/>
        </w:rPr>
      </w:pPr>
      <w:proofErr w:type="gramStart"/>
      <w:r w:rsidRPr="00A63C19">
        <w:rPr>
          <w:rFonts w:ascii="Arial" w:hAnsi="Arial" w:cs="Arial"/>
          <w:sz w:val="18"/>
          <w:szCs w:val="18"/>
        </w:rPr>
        <w:t>О внесении изменения в положение о плате, взимаемой с родителей (законных представителей) за присмотр и уход за детьми, осваивающими образовательные программы дошкольного образования в муниципальных дошкольных образовательных организациях Благодарненского городского округа Ставропольского края, утвержденное постановлением администрации Благодарненского городского округа Ставропольского края от 08 июня 2020 года № 640</w:t>
      </w:r>
      <w:proofErr w:type="gramEnd"/>
    </w:p>
    <w:p w:rsidR="00A63C19" w:rsidRPr="00A63C19" w:rsidRDefault="00A63C19" w:rsidP="00A63C19">
      <w:pPr>
        <w:spacing w:line="200" w:lineRule="exact"/>
        <w:ind w:firstLine="567"/>
        <w:jc w:val="both"/>
        <w:rPr>
          <w:rFonts w:ascii="Arial" w:hAnsi="Arial" w:cs="Arial"/>
          <w:sz w:val="18"/>
          <w:szCs w:val="18"/>
        </w:rPr>
      </w:pPr>
    </w:p>
    <w:p w:rsidR="00A63C19" w:rsidRPr="00A63C19" w:rsidRDefault="00A63C19" w:rsidP="00A63C19">
      <w:pPr>
        <w:spacing w:line="200" w:lineRule="exact"/>
        <w:ind w:firstLine="567"/>
        <w:jc w:val="both"/>
        <w:rPr>
          <w:rFonts w:ascii="Arial" w:hAnsi="Arial" w:cs="Arial"/>
          <w:sz w:val="18"/>
          <w:szCs w:val="18"/>
        </w:rPr>
      </w:pPr>
      <w:proofErr w:type="gramStart"/>
      <w:r>
        <w:rPr>
          <w:rFonts w:ascii="Arial" w:hAnsi="Arial" w:cs="Arial"/>
          <w:sz w:val="18"/>
          <w:szCs w:val="18"/>
        </w:rPr>
        <w:t xml:space="preserve">В соответствии с </w:t>
      </w:r>
      <w:r w:rsidRPr="00A63C19">
        <w:rPr>
          <w:rFonts w:ascii="Arial" w:hAnsi="Arial" w:cs="Arial"/>
          <w:sz w:val="18"/>
          <w:szCs w:val="18"/>
        </w:rPr>
        <w:t>Федеральным законом  от  29  декабря  2012  года  № 273-ФЗ «Об образовании в Российской Федерации», Законом Ставропольского края от 30 июля 2013 года № 72-кз «Об образовании», постановлением Правительства Ставропольского края от 24 декабря 2019 года № 600-п «Об установлении среднего размера платы, взимаемой с родителей (законных представителей) за присмотр и уход за детьми, осваивающими образовательные программы дошкольного образования в муниципальных</w:t>
      </w:r>
      <w:proofErr w:type="gramEnd"/>
      <w:r w:rsidRPr="00A63C19">
        <w:rPr>
          <w:rFonts w:ascii="Arial" w:hAnsi="Arial" w:cs="Arial"/>
          <w:sz w:val="18"/>
          <w:szCs w:val="18"/>
        </w:rPr>
        <w:t xml:space="preserve"> образовательных </w:t>
      </w:r>
      <w:proofErr w:type="gramStart"/>
      <w:r w:rsidRPr="00A63C19">
        <w:rPr>
          <w:rFonts w:ascii="Arial" w:hAnsi="Arial" w:cs="Arial"/>
          <w:sz w:val="18"/>
          <w:szCs w:val="18"/>
        </w:rPr>
        <w:t>организациях</w:t>
      </w:r>
      <w:proofErr w:type="gramEnd"/>
      <w:r w:rsidRPr="00A63C19">
        <w:rPr>
          <w:rFonts w:ascii="Arial" w:hAnsi="Arial" w:cs="Arial"/>
          <w:sz w:val="18"/>
          <w:szCs w:val="18"/>
        </w:rPr>
        <w:t xml:space="preserve">, по муниципальным районам и городским округам Ставропольского края», администрация Благодарненского городского округа Ставропольского края </w:t>
      </w:r>
    </w:p>
    <w:p w:rsidR="00A63C19" w:rsidRPr="00A63C19" w:rsidRDefault="00A63C19" w:rsidP="00A63C19">
      <w:pPr>
        <w:spacing w:line="200" w:lineRule="exact"/>
        <w:ind w:firstLine="567"/>
        <w:jc w:val="both"/>
        <w:rPr>
          <w:rFonts w:ascii="Arial" w:hAnsi="Arial" w:cs="Arial"/>
          <w:sz w:val="18"/>
          <w:szCs w:val="18"/>
        </w:rPr>
      </w:pPr>
    </w:p>
    <w:p w:rsidR="00A63C19" w:rsidRPr="00A63C19" w:rsidRDefault="00A63C19" w:rsidP="00A63C19">
      <w:pPr>
        <w:spacing w:line="200" w:lineRule="exact"/>
        <w:ind w:firstLine="567"/>
        <w:jc w:val="both"/>
        <w:rPr>
          <w:rFonts w:ascii="Arial" w:hAnsi="Arial" w:cs="Arial"/>
          <w:sz w:val="18"/>
          <w:szCs w:val="18"/>
        </w:rPr>
      </w:pPr>
      <w:r w:rsidRPr="00A63C19">
        <w:rPr>
          <w:rFonts w:ascii="Arial" w:hAnsi="Arial" w:cs="Arial"/>
          <w:sz w:val="18"/>
          <w:szCs w:val="18"/>
        </w:rPr>
        <w:t>ПОСТАНОВЛЯЕТ:</w:t>
      </w:r>
    </w:p>
    <w:p w:rsidR="00A63C19" w:rsidRPr="00A63C19" w:rsidRDefault="00A63C19" w:rsidP="00A63C19">
      <w:pPr>
        <w:spacing w:line="200" w:lineRule="exact"/>
        <w:ind w:firstLine="567"/>
        <w:jc w:val="both"/>
        <w:rPr>
          <w:rFonts w:ascii="Arial" w:hAnsi="Arial" w:cs="Arial"/>
          <w:sz w:val="18"/>
          <w:szCs w:val="18"/>
        </w:rPr>
      </w:pPr>
    </w:p>
    <w:p w:rsidR="00A63C19" w:rsidRPr="00A63C19" w:rsidRDefault="00A63C19" w:rsidP="00A63C19">
      <w:pPr>
        <w:spacing w:line="200" w:lineRule="exact"/>
        <w:ind w:firstLine="567"/>
        <w:jc w:val="both"/>
        <w:rPr>
          <w:rFonts w:ascii="Arial" w:hAnsi="Arial" w:cs="Arial"/>
          <w:sz w:val="18"/>
          <w:szCs w:val="18"/>
        </w:rPr>
      </w:pPr>
      <w:proofErr w:type="gramStart"/>
      <w:r>
        <w:rPr>
          <w:rFonts w:ascii="Arial" w:hAnsi="Arial" w:cs="Arial"/>
          <w:sz w:val="18"/>
          <w:szCs w:val="18"/>
        </w:rPr>
        <w:t>1.</w:t>
      </w:r>
      <w:r w:rsidRPr="00A63C19">
        <w:rPr>
          <w:rFonts w:ascii="Arial" w:hAnsi="Arial" w:cs="Arial"/>
          <w:sz w:val="18"/>
          <w:szCs w:val="18"/>
        </w:rPr>
        <w:t>Внести в положение о плате, взимаемой с родителей (законных представителей) за присмотр и уход за детьми, осваивающими образовательные программы дошкольного образования в муниципальных дошкольных образовательных организациях Благодарненского городского округа Ставропольского края, утвержденное постановлением администрации Благодарненского городского округа Ставропольского края от 08 июня 2020 года № 640 «Об утверждении положения о плате, взимаемой с родителей (законных представителей) за присмотр и уход</w:t>
      </w:r>
      <w:proofErr w:type="gramEnd"/>
      <w:r w:rsidRPr="00A63C19">
        <w:rPr>
          <w:rFonts w:ascii="Arial" w:hAnsi="Arial" w:cs="Arial"/>
          <w:sz w:val="18"/>
          <w:szCs w:val="18"/>
        </w:rPr>
        <w:t xml:space="preserve"> за детьми,  осваивающими образовательные программы дошкольного образования в муниципальных дошкольных образовательных организациях Благодарненского городского округа Ставропольского края» изменение, изложив пункт 2.1. в следующей редакции:</w:t>
      </w:r>
    </w:p>
    <w:p w:rsidR="00A63C19" w:rsidRPr="00A63C19" w:rsidRDefault="00A63C19" w:rsidP="00A63C19">
      <w:pPr>
        <w:spacing w:line="200" w:lineRule="exact"/>
        <w:ind w:firstLine="567"/>
        <w:jc w:val="both"/>
        <w:rPr>
          <w:rFonts w:ascii="Arial" w:hAnsi="Arial" w:cs="Arial"/>
          <w:sz w:val="18"/>
          <w:szCs w:val="18"/>
        </w:rPr>
      </w:pPr>
      <w:r w:rsidRPr="00A63C19">
        <w:rPr>
          <w:rFonts w:ascii="Arial" w:hAnsi="Arial" w:cs="Arial"/>
          <w:sz w:val="18"/>
          <w:szCs w:val="18"/>
        </w:rPr>
        <w:t xml:space="preserve">«2.1. Размер платы, взимаемой с родителей (законных представителей) за присмотр и уход за детьми в муниципальных дошкольных </w:t>
      </w:r>
      <w:r w:rsidRPr="00A63C19">
        <w:rPr>
          <w:rFonts w:ascii="Arial" w:hAnsi="Arial" w:cs="Arial"/>
          <w:sz w:val="18"/>
          <w:szCs w:val="18"/>
        </w:rPr>
        <w:lastRenderedPageBreak/>
        <w:t>образовательных организациях Благодарненского городского округа Ставропольского края, реализующих образовательную программу дошкольного образования (далее – МДОО), составляет 1228 (одна тысяча двести двадцать восемь) рублей</w:t>
      </w:r>
      <w:proofErr w:type="gramStart"/>
      <w:r w:rsidRPr="00A63C19">
        <w:rPr>
          <w:rFonts w:ascii="Arial" w:hAnsi="Arial" w:cs="Arial"/>
          <w:sz w:val="18"/>
          <w:szCs w:val="18"/>
        </w:rPr>
        <w:t>.».</w:t>
      </w:r>
      <w:proofErr w:type="gramEnd"/>
    </w:p>
    <w:p w:rsidR="00A63C19" w:rsidRPr="00A63C19" w:rsidRDefault="00A63C19" w:rsidP="00A63C19">
      <w:pPr>
        <w:spacing w:line="200" w:lineRule="exact"/>
        <w:ind w:firstLine="567"/>
        <w:jc w:val="both"/>
        <w:rPr>
          <w:rFonts w:ascii="Arial" w:hAnsi="Arial" w:cs="Arial"/>
          <w:sz w:val="18"/>
          <w:szCs w:val="18"/>
        </w:rPr>
      </w:pPr>
    </w:p>
    <w:p w:rsidR="00A63C19" w:rsidRPr="00A63C19" w:rsidRDefault="00A63C19" w:rsidP="00A63C19">
      <w:pPr>
        <w:spacing w:line="200" w:lineRule="exact"/>
        <w:ind w:firstLine="567"/>
        <w:jc w:val="both"/>
        <w:rPr>
          <w:rFonts w:ascii="Arial" w:hAnsi="Arial" w:cs="Arial"/>
          <w:sz w:val="18"/>
          <w:szCs w:val="18"/>
        </w:rPr>
      </w:pPr>
      <w:r w:rsidRPr="00A63C19">
        <w:rPr>
          <w:rFonts w:ascii="Arial" w:hAnsi="Arial" w:cs="Arial"/>
          <w:sz w:val="18"/>
          <w:szCs w:val="18"/>
        </w:rPr>
        <w:t xml:space="preserve">2. </w:t>
      </w:r>
      <w:proofErr w:type="gramStart"/>
      <w:r w:rsidRPr="00A63C19">
        <w:rPr>
          <w:rFonts w:ascii="Arial" w:hAnsi="Arial" w:cs="Arial"/>
          <w:sz w:val="18"/>
          <w:szCs w:val="18"/>
        </w:rPr>
        <w:t>Контроль за</w:t>
      </w:r>
      <w:proofErr w:type="gramEnd"/>
      <w:r w:rsidRPr="00A63C19">
        <w:rPr>
          <w:rFonts w:ascii="Arial" w:hAnsi="Arial" w:cs="Arial"/>
          <w:sz w:val="18"/>
          <w:szCs w:val="18"/>
        </w:rPr>
        <w:t xml:space="preserve"> выполнением настоящего постановления возложить на заместителя главы администрации-начальника финансового управления администрации Благодарненского городского округа Ставропольского края Кузнецову Л.В.</w:t>
      </w:r>
    </w:p>
    <w:p w:rsidR="00A63C19" w:rsidRPr="00A63C19" w:rsidRDefault="00A63C19" w:rsidP="00A63C19">
      <w:pPr>
        <w:spacing w:line="200" w:lineRule="exact"/>
        <w:ind w:firstLine="567"/>
        <w:jc w:val="both"/>
        <w:rPr>
          <w:rFonts w:ascii="Arial" w:hAnsi="Arial" w:cs="Arial"/>
          <w:sz w:val="18"/>
          <w:szCs w:val="18"/>
        </w:rPr>
      </w:pPr>
    </w:p>
    <w:p w:rsidR="00A63C19" w:rsidRPr="00A63C19" w:rsidRDefault="00A63C19" w:rsidP="00A63C19">
      <w:pPr>
        <w:spacing w:line="200" w:lineRule="exact"/>
        <w:ind w:firstLine="567"/>
        <w:jc w:val="both"/>
        <w:rPr>
          <w:rFonts w:ascii="Arial" w:hAnsi="Arial" w:cs="Arial"/>
          <w:sz w:val="18"/>
          <w:szCs w:val="18"/>
        </w:rPr>
      </w:pPr>
      <w:r w:rsidRPr="00A63C19">
        <w:rPr>
          <w:rFonts w:ascii="Arial" w:hAnsi="Arial" w:cs="Arial"/>
          <w:sz w:val="18"/>
          <w:szCs w:val="18"/>
        </w:rPr>
        <w:t>3. Настоящее постановление вступает в силу со дня его официального опубликования  и вступает в силу с 01 января 2023 года.</w:t>
      </w:r>
    </w:p>
    <w:p w:rsidR="00A63C19" w:rsidRPr="00A63C19" w:rsidRDefault="00A63C19" w:rsidP="00A63C19">
      <w:pPr>
        <w:spacing w:line="200" w:lineRule="exact"/>
        <w:ind w:firstLine="142"/>
        <w:jc w:val="both"/>
        <w:rPr>
          <w:rFonts w:ascii="Arial" w:hAnsi="Arial" w:cs="Arial"/>
          <w:sz w:val="18"/>
          <w:szCs w:val="18"/>
        </w:rPr>
      </w:pPr>
    </w:p>
    <w:p w:rsidR="00A63C19" w:rsidRPr="00A63C19" w:rsidRDefault="00A63C19" w:rsidP="00A63C19">
      <w:pPr>
        <w:spacing w:line="200" w:lineRule="exact"/>
        <w:ind w:firstLine="142"/>
        <w:jc w:val="both"/>
        <w:rPr>
          <w:rFonts w:ascii="Arial" w:hAnsi="Arial" w:cs="Arial"/>
          <w:sz w:val="18"/>
          <w:szCs w:val="18"/>
        </w:rPr>
      </w:pPr>
    </w:p>
    <w:p w:rsidR="00A63C19" w:rsidRPr="00A63C19" w:rsidRDefault="00A63C19" w:rsidP="00A63C19">
      <w:pPr>
        <w:spacing w:line="200" w:lineRule="exact"/>
        <w:ind w:firstLine="142"/>
        <w:jc w:val="both"/>
        <w:rPr>
          <w:rFonts w:ascii="Arial" w:hAnsi="Arial" w:cs="Arial"/>
          <w:sz w:val="18"/>
          <w:szCs w:val="18"/>
        </w:rPr>
      </w:pPr>
    </w:p>
    <w:p w:rsidR="00A63C19" w:rsidRPr="00A63C19" w:rsidRDefault="00A63C19" w:rsidP="00A63C19">
      <w:pPr>
        <w:spacing w:line="200" w:lineRule="exact"/>
        <w:ind w:firstLine="142"/>
        <w:jc w:val="both"/>
        <w:rPr>
          <w:rFonts w:ascii="Arial" w:hAnsi="Arial" w:cs="Arial"/>
          <w:sz w:val="18"/>
          <w:szCs w:val="18"/>
        </w:rPr>
      </w:pPr>
      <w:r w:rsidRPr="00A63C19">
        <w:rPr>
          <w:rFonts w:ascii="Arial" w:hAnsi="Arial" w:cs="Arial"/>
          <w:sz w:val="18"/>
          <w:szCs w:val="18"/>
        </w:rPr>
        <w:t>Глава</w:t>
      </w:r>
    </w:p>
    <w:p w:rsidR="00A63C19" w:rsidRPr="00A63C19" w:rsidRDefault="00A63C19" w:rsidP="00A63C19">
      <w:pPr>
        <w:spacing w:line="200" w:lineRule="exact"/>
        <w:ind w:firstLine="142"/>
        <w:jc w:val="both"/>
        <w:rPr>
          <w:rFonts w:ascii="Arial" w:hAnsi="Arial" w:cs="Arial"/>
          <w:sz w:val="18"/>
          <w:szCs w:val="18"/>
        </w:rPr>
      </w:pPr>
      <w:r w:rsidRPr="00A63C19">
        <w:rPr>
          <w:rFonts w:ascii="Arial" w:hAnsi="Arial" w:cs="Arial"/>
          <w:sz w:val="18"/>
          <w:szCs w:val="18"/>
        </w:rPr>
        <w:t>Благодарненского городского округа</w:t>
      </w:r>
    </w:p>
    <w:p w:rsidR="0073269F" w:rsidRDefault="00A63C19" w:rsidP="00A63C19">
      <w:pPr>
        <w:spacing w:line="200" w:lineRule="exact"/>
        <w:ind w:firstLine="142"/>
        <w:jc w:val="both"/>
        <w:rPr>
          <w:rFonts w:ascii="Arial" w:hAnsi="Arial" w:cs="Arial"/>
          <w:sz w:val="18"/>
          <w:szCs w:val="18"/>
        </w:rPr>
      </w:pPr>
      <w:r>
        <w:rPr>
          <w:rFonts w:ascii="Arial" w:hAnsi="Arial" w:cs="Arial"/>
          <w:sz w:val="18"/>
          <w:szCs w:val="18"/>
        </w:rPr>
        <w:t>Ставропольского края</w:t>
      </w:r>
      <w:r w:rsidRPr="00A63C19">
        <w:rPr>
          <w:rFonts w:ascii="Arial" w:hAnsi="Arial" w:cs="Arial"/>
          <w:sz w:val="18"/>
          <w:szCs w:val="18"/>
        </w:rPr>
        <w:t xml:space="preserve">  </w:t>
      </w:r>
      <w:r>
        <w:rPr>
          <w:rFonts w:ascii="Arial" w:hAnsi="Arial" w:cs="Arial"/>
          <w:sz w:val="18"/>
          <w:szCs w:val="18"/>
        </w:rPr>
        <w:t xml:space="preserve">                  </w:t>
      </w:r>
      <w:r w:rsidRPr="00A63C19">
        <w:rPr>
          <w:rFonts w:ascii="Arial" w:hAnsi="Arial" w:cs="Arial"/>
          <w:sz w:val="18"/>
          <w:szCs w:val="18"/>
        </w:rPr>
        <w:t xml:space="preserve">   </w:t>
      </w:r>
      <w:proofErr w:type="spellStart"/>
      <w:r w:rsidRPr="00A63C19">
        <w:rPr>
          <w:rFonts w:ascii="Arial" w:hAnsi="Arial" w:cs="Arial"/>
          <w:sz w:val="18"/>
          <w:szCs w:val="18"/>
        </w:rPr>
        <w:t>А.И.Теньков</w:t>
      </w:r>
      <w:proofErr w:type="spellEnd"/>
    </w:p>
    <w:p w:rsidR="0073269F" w:rsidRDefault="0073269F" w:rsidP="00A63C19">
      <w:pPr>
        <w:spacing w:line="200" w:lineRule="exact"/>
        <w:ind w:firstLine="142"/>
        <w:jc w:val="both"/>
        <w:rPr>
          <w:rFonts w:ascii="Arial" w:hAnsi="Arial" w:cs="Arial"/>
          <w:sz w:val="18"/>
          <w:szCs w:val="18"/>
        </w:rPr>
      </w:pPr>
    </w:p>
    <w:p w:rsidR="0073269F" w:rsidRDefault="0073269F" w:rsidP="00A63C19">
      <w:pPr>
        <w:spacing w:line="180" w:lineRule="exact"/>
        <w:ind w:firstLine="142"/>
        <w:jc w:val="both"/>
        <w:rPr>
          <w:rFonts w:ascii="Arial" w:hAnsi="Arial" w:cs="Arial"/>
          <w:sz w:val="18"/>
          <w:szCs w:val="18"/>
        </w:rPr>
      </w:pPr>
    </w:p>
    <w:p w:rsidR="00DD5FE9" w:rsidRDefault="00DD5FE9" w:rsidP="00A63C19">
      <w:pPr>
        <w:spacing w:line="180" w:lineRule="exact"/>
        <w:ind w:firstLine="142"/>
        <w:jc w:val="both"/>
        <w:rPr>
          <w:rFonts w:ascii="Arial" w:hAnsi="Arial" w:cs="Arial"/>
          <w:sz w:val="18"/>
          <w:szCs w:val="18"/>
        </w:rPr>
      </w:pPr>
    </w:p>
    <w:p w:rsidR="00A63C19" w:rsidRPr="00A63C19" w:rsidRDefault="00A63C19" w:rsidP="00A63C19">
      <w:pPr>
        <w:spacing w:line="180" w:lineRule="exact"/>
        <w:ind w:firstLine="142"/>
        <w:jc w:val="center"/>
        <w:rPr>
          <w:rFonts w:ascii="Arial" w:hAnsi="Arial" w:cs="Arial"/>
          <w:sz w:val="18"/>
          <w:szCs w:val="18"/>
        </w:rPr>
      </w:pPr>
      <w:r w:rsidRPr="00A63C19">
        <w:rPr>
          <w:rFonts w:ascii="Arial" w:hAnsi="Arial" w:cs="Arial"/>
          <w:sz w:val="18"/>
          <w:szCs w:val="18"/>
        </w:rPr>
        <w:t>ПОСТАНОВЛЕНИЕ</w:t>
      </w:r>
    </w:p>
    <w:p w:rsidR="00A63C19" w:rsidRPr="00A63C19" w:rsidRDefault="00A63C19" w:rsidP="00A63C19">
      <w:pPr>
        <w:spacing w:line="180" w:lineRule="exact"/>
        <w:ind w:firstLine="142"/>
        <w:jc w:val="center"/>
        <w:rPr>
          <w:rFonts w:ascii="Arial" w:hAnsi="Arial" w:cs="Arial"/>
          <w:sz w:val="18"/>
          <w:szCs w:val="18"/>
        </w:rPr>
      </w:pPr>
    </w:p>
    <w:p w:rsidR="00A63C19" w:rsidRPr="00A63C19" w:rsidRDefault="00A63C19" w:rsidP="00A63C19">
      <w:pPr>
        <w:spacing w:line="180" w:lineRule="exact"/>
        <w:ind w:firstLine="142"/>
        <w:jc w:val="center"/>
        <w:rPr>
          <w:rFonts w:ascii="Arial" w:hAnsi="Arial" w:cs="Arial"/>
          <w:sz w:val="18"/>
          <w:szCs w:val="18"/>
        </w:rPr>
      </w:pPr>
      <w:r w:rsidRPr="00A63C19">
        <w:rPr>
          <w:rFonts w:ascii="Arial" w:hAnsi="Arial" w:cs="Arial"/>
          <w:sz w:val="18"/>
          <w:szCs w:val="18"/>
        </w:rPr>
        <w:t>АДМИНИСТРАЦИИ БЛАГОДАРНЕНСКОГО ГОРОДСКОГО ОКРУГА  СТАВРОПОЛЬСКОГО КРАЯ</w:t>
      </w:r>
    </w:p>
    <w:p w:rsidR="00A63C19" w:rsidRPr="00A63C19" w:rsidRDefault="00A63C19" w:rsidP="00A63C19">
      <w:pPr>
        <w:spacing w:line="180" w:lineRule="exact"/>
        <w:ind w:firstLine="142"/>
        <w:jc w:val="center"/>
        <w:rPr>
          <w:rFonts w:ascii="Arial" w:hAnsi="Arial" w:cs="Arial"/>
          <w:sz w:val="18"/>
          <w:szCs w:val="18"/>
        </w:rPr>
      </w:pPr>
      <w:r>
        <w:rPr>
          <w:rFonts w:ascii="Arial" w:hAnsi="Arial" w:cs="Arial"/>
          <w:sz w:val="18"/>
          <w:szCs w:val="18"/>
        </w:rPr>
        <w:t xml:space="preserve">20 мая 2022  года г. </w:t>
      </w:r>
      <w:proofErr w:type="gramStart"/>
      <w:r>
        <w:rPr>
          <w:rFonts w:ascii="Arial" w:hAnsi="Arial" w:cs="Arial"/>
          <w:sz w:val="18"/>
          <w:szCs w:val="18"/>
        </w:rPr>
        <w:t>Благодарный</w:t>
      </w:r>
      <w:proofErr w:type="gramEnd"/>
      <w:r>
        <w:rPr>
          <w:rFonts w:ascii="Arial" w:hAnsi="Arial" w:cs="Arial"/>
          <w:sz w:val="18"/>
          <w:szCs w:val="18"/>
        </w:rPr>
        <w:t xml:space="preserve"> № </w:t>
      </w:r>
      <w:r w:rsidRPr="00A63C19">
        <w:rPr>
          <w:rFonts w:ascii="Arial" w:hAnsi="Arial" w:cs="Arial"/>
          <w:sz w:val="18"/>
          <w:szCs w:val="18"/>
        </w:rPr>
        <w:t>549</w:t>
      </w:r>
    </w:p>
    <w:p w:rsidR="00A63C19" w:rsidRPr="00A63C19" w:rsidRDefault="00A63C19" w:rsidP="00A63C19">
      <w:pPr>
        <w:spacing w:line="180" w:lineRule="exact"/>
        <w:ind w:firstLine="142"/>
        <w:jc w:val="both"/>
        <w:rPr>
          <w:rFonts w:ascii="Arial" w:hAnsi="Arial" w:cs="Arial"/>
          <w:sz w:val="18"/>
          <w:szCs w:val="18"/>
        </w:rPr>
      </w:pPr>
    </w:p>
    <w:p w:rsidR="00A63C19" w:rsidRPr="00A63C19" w:rsidRDefault="00A63C19" w:rsidP="00A63C19">
      <w:pPr>
        <w:spacing w:line="180" w:lineRule="exact"/>
        <w:ind w:firstLine="142"/>
        <w:jc w:val="both"/>
        <w:rPr>
          <w:rFonts w:ascii="Arial" w:hAnsi="Arial" w:cs="Arial"/>
          <w:sz w:val="18"/>
          <w:szCs w:val="18"/>
        </w:rPr>
      </w:pPr>
      <w:r w:rsidRPr="00A63C19">
        <w:rPr>
          <w:rFonts w:ascii="Arial" w:hAnsi="Arial" w:cs="Arial"/>
          <w:sz w:val="18"/>
          <w:szCs w:val="18"/>
        </w:rPr>
        <w:t xml:space="preserve">О признании </w:t>
      </w:r>
      <w:proofErr w:type="gramStart"/>
      <w:r w:rsidRPr="00A63C19">
        <w:rPr>
          <w:rFonts w:ascii="Arial" w:hAnsi="Arial" w:cs="Arial"/>
          <w:sz w:val="18"/>
          <w:szCs w:val="18"/>
        </w:rPr>
        <w:t>утратившими</w:t>
      </w:r>
      <w:proofErr w:type="gramEnd"/>
      <w:r w:rsidRPr="00A63C19">
        <w:rPr>
          <w:rFonts w:ascii="Arial" w:hAnsi="Arial" w:cs="Arial"/>
          <w:sz w:val="18"/>
          <w:szCs w:val="18"/>
        </w:rPr>
        <w:t xml:space="preserve"> силу некоторых постановлений  администрации Александрийского сельсовета Благодарненского района Ставропольского края </w:t>
      </w:r>
    </w:p>
    <w:p w:rsidR="00A63C19" w:rsidRPr="00A63C19" w:rsidRDefault="00A63C19" w:rsidP="00A63C19">
      <w:pPr>
        <w:spacing w:line="180" w:lineRule="exact"/>
        <w:ind w:firstLine="142"/>
        <w:jc w:val="both"/>
        <w:rPr>
          <w:rFonts w:ascii="Arial" w:hAnsi="Arial" w:cs="Arial"/>
          <w:sz w:val="18"/>
          <w:szCs w:val="18"/>
        </w:rPr>
      </w:pPr>
    </w:p>
    <w:p w:rsidR="00A63C19" w:rsidRPr="00A63C19" w:rsidRDefault="00A63C19" w:rsidP="00A63C19">
      <w:pPr>
        <w:spacing w:line="180" w:lineRule="exact"/>
        <w:ind w:firstLine="142"/>
        <w:jc w:val="both"/>
        <w:rPr>
          <w:rFonts w:ascii="Arial" w:hAnsi="Arial" w:cs="Arial"/>
          <w:sz w:val="18"/>
          <w:szCs w:val="18"/>
        </w:rPr>
      </w:pPr>
    </w:p>
    <w:p w:rsidR="00A63C19" w:rsidRPr="00A63C19" w:rsidRDefault="00A63C19" w:rsidP="00A63C19">
      <w:pPr>
        <w:spacing w:line="180" w:lineRule="exact"/>
        <w:ind w:firstLine="142"/>
        <w:jc w:val="both"/>
        <w:rPr>
          <w:rFonts w:ascii="Arial" w:hAnsi="Arial" w:cs="Arial"/>
          <w:sz w:val="18"/>
          <w:szCs w:val="18"/>
        </w:rPr>
      </w:pPr>
      <w:proofErr w:type="gramStart"/>
      <w:r w:rsidRPr="00A63C19">
        <w:rPr>
          <w:rFonts w:ascii="Arial" w:hAnsi="Arial" w:cs="Arial"/>
          <w:sz w:val="18"/>
          <w:szCs w:val="18"/>
        </w:rPr>
        <w:t>В соответствии с Законом Ставропольского края от 14 апреля 2017 года № 38-кз «О преобразовании муниципальных образований, входящих в состав Благодарненского муниципального района Ставропольского края и об организации местного самоуправления на территории Благодарненского района Ставропольского края», решением Совета депутатов Благодарненского городского округа Ставропольского края первого созыва от 27 октября 2017 года № 24 «О правопреемстве в отношении прав и обязанностей органов местного</w:t>
      </w:r>
      <w:proofErr w:type="gramEnd"/>
      <w:r w:rsidRPr="00A63C19">
        <w:rPr>
          <w:rFonts w:ascii="Arial" w:hAnsi="Arial" w:cs="Arial"/>
          <w:sz w:val="18"/>
          <w:szCs w:val="18"/>
        </w:rPr>
        <w:t xml:space="preserve"> самоуправления, которые на день создания Благодарненского городского округа Ставропольского края осуществляли полномочия по решению вопросов местного значения на соответствующих территориях», администрация Благодарненского городского округа Ставропольского края</w:t>
      </w:r>
    </w:p>
    <w:p w:rsidR="00A63C19" w:rsidRPr="00A63C19" w:rsidRDefault="00A63C19" w:rsidP="00A63C19">
      <w:pPr>
        <w:spacing w:line="180" w:lineRule="exact"/>
        <w:ind w:firstLine="142"/>
        <w:jc w:val="both"/>
        <w:rPr>
          <w:rFonts w:ascii="Arial" w:hAnsi="Arial" w:cs="Arial"/>
          <w:sz w:val="18"/>
          <w:szCs w:val="18"/>
        </w:rPr>
      </w:pPr>
    </w:p>
    <w:p w:rsidR="00A63C19" w:rsidRPr="00A63C19" w:rsidRDefault="00A63C19" w:rsidP="00A63C19">
      <w:pPr>
        <w:spacing w:line="180" w:lineRule="exact"/>
        <w:ind w:firstLine="142"/>
        <w:jc w:val="both"/>
        <w:rPr>
          <w:rFonts w:ascii="Arial" w:hAnsi="Arial" w:cs="Arial"/>
          <w:sz w:val="18"/>
          <w:szCs w:val="18"/>
        </w:rPr>
      </w:pPr>
      <w:r w:rsidRPr="00A63C19">
        <w:rPr>
          <w:rFonts w:ascii="Arial" w:hAnsi="Arial" w:cs="Arial"/>
          <w:sz w:val="18"/>
          <w:szCs w:val="18"/>
        </w:rPr>
        <w:t>ПОСТАНОВЛЯЕТ:</w:t>
      </w:r>
    </w:p>
    <w:p w:rsidR="00A63C19" w:rsidRPr="00A63C19" w:rsidRDefault="00A63C19" w:rsidP="00A63C19">
      <w:pPr>
        <w:spacing w:line="180" w:lineRule="exact"/>
        <w:ind w:firstLine="142"/>
        <w:jc w:val="both"/>
        <w:rPr>
          <w:rFonts w:ascii="Arial" w:hAnsi="Arial" w:cs="Arial"/>
          <w:sz w:val="18"/>
          <w:szCs w:val="18"/>
        </w:rPr>
      </w:pPr>
    </w:p>
    <w:p w:rsidR="00A63C19" w:rsidRPr="00A63C19" w:rsidRDefault="00A63C19" w:rsidP="00A63C19">
      <w:pPr>
        <w:spacing w:line="180" w:lineRule="exact"/>
        <w:ind w:firstLine="142"/>
        <w:jc w:val="both"/>
        <w:rPr>
          <w:rFonts w:ascii="Arial" w:hAnsi="Arial" w:cs="Arial"/>
          <w:sz w:val="18"/>
          <w:szCs w:val="18"/>
        </w:rPr>
      </w:pPr>
      <w:r w:rsidRPr="00A63C19">
        <w:rPr>
          <w:rFonts w:ascii="Arial" w:hAnsi="Arial" w:cs="Arial"/>
          <w:sz w:val="18"/>
          <w:szCs w:val="18"/>
        </w:rPr>
        <w:t xml:space="preserve">1. Признать утратившими силу постановления администрации Александрийского сельсовета Благодарненского района Ставропольского края </w:t>
      </w:r>
      <w:proofErr w:type="gramStart"/>
      <w:r w:rsidRPr="00A63C19">
        <w:rPr>
          <w:rFonts w:ascii="Arial" w:hAnsi="Arial" w:cs="Arial"/>
          <w:sz w:val="18"/>
          <w:szCs w:val="18"/>
        </w:rPr>
        <w:t>от</w:t>
      </w:r>
      <w:proofErr w:type="gramEnd"/>
      <w:r w:rsidRPr="00A63C19">
        <w:rPr>
          <w:rFonts w:ascii="Arial" w:hAnsi="Arial" w:cs="Arial"/>
          <w:sz w:val="18"/>
          <w:szCs w:val="18"/>
        </w:rPr>
        <w:t>:</w:t>
      </w:r>
    </w:p>
    <w:p w:rsidR="00A63C19" w:rsidRPr="00A63C19" w:rsidRDefault="00A63C19" w:rsidP="00A63C19">
      <w:pPr>
        <w:spacing w:line="180" w:lineRule="exact"/>
        <w:ind w:firstLine="142"/>
        <w:jc w:val="both"/>
        <w:rPr>
          <w:rFonts w:ascii="Arial" w:hAnsi="Arial" w:cs="Arial"/>
          <w:sz w:val="18"/>
          <w:szCs w:val="18"/>
        </w:rPr>
      </w:pPr>
      <w:r w:rsidRPr="00A63C19">
        <w:rPr>
          <w:rFonts w:ascii="Arial" w:hAnsi="Arial" w:cs="Arial"/>
          <w:sz w:val="18"/>
          <w:szCs w:val="18"/>
        </w:rPr>
        <w:t>09 июля 2009 года № 29 «Об утверждении положения о формировании, ведении, подготовке и использовании резерва на замещение должности муниципальной службы администрации Александрийского сельсовета Благодарненского района Ставропольского края»;</w:t>
      </w:r>
    </w:p>
    <w:p w:rsidR="00A63C19" w:rsidRPr="00A63C19" w:rsidRDefault="00A63C19" w:rsidP="00A63C19">
      <w:pPr>
        <w:spacing w:line="180" w:lineRule="exact"/>
        <w:ind w:firstLine="142"/>
        <w:jc w:val="both"/>
        <w:rPr>
          <w:rFonts w:ascii="Arial" w:hAnsi="Arial" w:cs="Arial"/>
          <w:sz w:val="18"/>
          <w:szCs w:val="18"/>
        </w:rPr>
      </w:pPr>
      <w:r w:rsidRPr="00A63C19">
        <w:rPr>
          <w:rFonts w:ascii="Arial" w:hAnsi="Arial" w:cs="Arial"/>
          <w:sz w:val="18"/>
          <w:szCs w:val="18"/>
        </w:rPr>
        <w:t>12 мая 2010 года № 37 «Об утверждении перечня мест, нахождение в которых в ночное время может причинить вред здоровью лиц, не достигших возраста 16 лет, их физическому, интеллектуальному, психическому, духовному и нравственному развитию на территории Александрийского сельсовета Благодарненского района Ставропольского края»;</w:t>
      </w:r>
    </w:p>
    <w:p w:rsidR="00A63C19" w:rsidRPr="00A63C19" w:rsidRDefault="00A63C19" w:rsidP="00A63C19">
      <w:pPr>
        <w:spacing w:line="180" w:lineRule="exact"/>
        <w:ind w:firstLine="142"/>
        <w:jc w:val="both"/>
        <w:rPr>
          <w:rFonts w:ascii="Arial" w:hAnsi="Arial" w:cs="Arial"/>
          <w:sz w:val="18"/>
          <w:szCs w:val="18"/>
        </w:rPr>
      </w:pPr>
      <w:r w:rsidRPr="00A63C19">
        <w:rPr>
          <w:rFonts w:ascii="Arial" w:hAnsi="Arial" w:cs="Arial"/>
          <w:sz w:val="18"/>
          <w:szCs w:val="18"/>
        </w:rPr>
        <w:t xml:space="preserve">29 августа 2011 года № 49 «Об утверждении положения о порядке организации муниципального градостроительного контроля на территории </w:t>
      </w:r>
      <w:r w:rsidRPr="00A63C19">
        <w:rPr>
          <w:rFonts w:ascii="Arial" w:hAnsi="Arial" w:cs="Arial"/>
          <w:sz w:val="18"/>
          <w:szCs w:val="18"/>
        </w:rPr>
        <w:lastRenderedPageBreak/>
        <w:t>Александрийского сельсовета Благодарненского района Ставропольского края».</w:t>
      </w:r>
    </w:p>
    <w:p w:rsidR="00A63C19" w:rsidRPr="00A63C19" w:rsidRDefault="00A63C19" w:rsidP="00A63C19">
      <w:pPr>
        <w:spacing w:line="180" w:lineRule="exact"/>
        <w:ind w:firstLine="142"/>
        <w:jc w:val="both"/>
        <w:rPr>
          <w:rFonts w:ascii="Arial" w:hAnsi="Arial" w:cs="Arial"/>
          <w:sz w:val="18"/>
          <w:szCs w:val="18"/>
        </w:rPr>
      </w:pPr>
    </w:p>
    <w:p w:rsidR="00A63C19" w:rsidRPr="00A63C19" w:rsidRDefault="00A63C19" w:rsidP="00A63C19">
      <w:pPr>
        <w:spacing w:line="180" w:lineRule="exact"/>
        <w:ind w:firstLine="142"/>
        <w:jc w:val="both"/>
        <w:rPr>
          <w:rFonts w:ascii="Arial" w:hAnsi="Arial" w:cs="Arial"/>
          <w:sz w:val="18"/>
          <w:szCs w:val="18"/>
        </w:rPr>
      </w:pPr>
      <w:r w:rsidRPr="00A63C19">
        <w:rPr>
          <w:rFonts w:ascii="Arial" w:hAnsi="Arial" w:cs="Arial"/>
          <w:sz w:val="18"/>
          <w:szCs w:val="18"/>
        </w:rPr>
        <w:t xml:space="preserve">2. </w:t>
      </w:r>
      <w:proofErr w:type="gramStart"/>
      <w:r w:rsidRPr="00A63C19">
        <w:rPr>
          <w:rFonts w:ascii="Arial" w:hAnsi="Arial" w:cs="Arial"/>
          <w:sz w:val="18"/>
          <w:szCs w:val="18"/>
        </w:rPr>
        <w:t>Контроль за</w:t>
      </w:r>
      <w:proofErr w:type="gramEnd"/>
      <w:r w:rsidRPr="00A63C19">
        <w:rPr>
          <w:rFonts w:ascii="Arial" w:hAnsi="Arial" w:cs="Arial"/>
          <w:sz w:val="18"/>
          <w:szCs w:val="18"/>
        </w:rPr>
        <w:t xml:space="preserve"> выполнением настоящего постановления возложить на заместителя главы администрации – начальника управления по делам территорий администрации Благодарненского городского округа Ставропольского края Кима С.В.</w:t>
      </w:r>
    </w:p>
    <w:p w:rsidR="00A63C19" w:rsidRPr="00A63C19" w:rsidRDefault="00A63C19" w:rsidP="00A63C19">
      <w:pPr>
        <w:spacing w:line="180" w:lineRule="exact"/>
        <w:ind w:firstLine="142"/>
        <w:jc w:val="both"/>
        <w:rPr>
          <w:rFonts w:ascii="Arial" w:hAnsi="Arial" w:cs="Arial"/>
          <w:sz w:val="18"/>
          <w:szCs w:val="18"/>
        </w:rPr>
      </w:pPr>
    </w:p>
    <w:p w:rsidR="00A63C19" w:rsidRPr="00A63C19" w:rsidRDefault="00A63C19" w:rsidP="00A63C19">
      <w:pPr>
        <w:spacing w:line="180" w:lineRule="exact"/>
        <w:ind w:firstLine="142"/>
        <w:jc w:val="both"/>
        <w:rPr>
          <w:rFonts w:ascii="Arial" w:hAnsi="Arial" w:cs="Arial"/>
          <w:sz w:val="18"/>
          <w:szCs w:val="18"/>
        </w:rPr>
      </w:pPr>
      <w:r w:rsidRPr="00A63C19">
        <w:rPr>
          <w:rFonts w:ascii="Arial" w:hAnsi="Arial" w:cs="Arial"/>
          <w:sz w:val="18"/>
          <w:szCs w:val="18"/>
        </w:rPr>
        <w:t>3. Настоящее постановление вступает в силу на следующий день после дня его официального опубликования.</w:t>
      </w:r>
    </w:p>
    <w:p w:rsidR="00A63C19" w:rsidRPr="00A63C19" w:rsidRDefault="00A63C19" w:rsidP="00A63C19">
      <w:pPr>
        <w:spacing w:line="180" w:lineRule="exact"/>
        <w:ind w:firstLine="142"/>
        <w:jc w:val="both"/>
        <w:rPr>
          <w:rFonts w:ascii="Arial" w:hAnsi="Arial" w:cs="Arial"/>
          <w:sz w:val="18"/>
          <w:szCs w:val="18"/>
        </w:rPr>
      </w:pPr>
    </w:p>
    <w:p w:rsidR="00A63C19" w:rsidRDefault="00A63C19" w:rsidP="00A63C19">
      <w:pPr>
        <w:spacing w:line="180" w:lineRule="exact"/>
        <w:ind w:firstLine="142"/>
        <w:jc w:val="both"/>
        <w:rPr>
          <w:rFonts w:ascii="Arial" w:hAnsi="Arial" w:cs="Arial"/>
          <w:sz w:val="18"/>
          <w:szCs w:val="18"/>
        </w:rPr>
      </w:pPr>
    </w:p>
    <w:p w:rsidR="00A63C19" w:rsidRPr="00A63C19" w:rsidRDefault="00A63C19" w:rsidP="00A63C19">
      <w:pPr>
        <w:spacing w:line="180" w:lineRule="exact"/>
        <w:ind w:firstLine="142"/>
        <w:jc w:val="both"/>
        <w:rPr>
          <w:rFonts w:ascii="Arial" w:hAnsi="Arial" w:cs="Arial"/>
          <w:sz w:val="18"/>
          <w:szCs w:val="18"/>
        </w:rPr>
      </w:pPr>
    </w:p>
    <w:p w:rsidR="00A63C19" w:rsidRPr="00A63C19" w:rsidRDefault="00A63C19" w:rsidP="00A63C19">
      <w:pPr>
        <w:spacing w:line="180" w:lineRule="exact"/>
        <w:ind w:firstLine="142"/>
        <w:jc w:val="both"/>
        <w:rPr>
          <w:rFonts w:ascii="Arial" w:hAnsi="Arial" w:cs="Arial"/>
          <w:sz w:val="18"/>
          <w:szCs w:val="18"/>
        </w:rPr>
      </w:pPr>
      <w:r w:rsidRPr="00A63C19">
        <w:rPr>
          <w:rFonts w:ascii="Arial" w:hAnsi="Arial" w:cs="Arial"/>
          <w:sz w:val="18"/>
          <w:szCs w:val="18"/>
        </w:rPr>
        <w:t xml:space="preserve">Глава </w:t>
      </w:r>
    </w:p>
    <w:p w:rsidR="00A63C19" w:rsidRPr="00A63C19" w:rsidRDefault="00A63C19" w:rsidP="00A63C19">
      <w:pPr>
        <w:spacing w:line="180" w:lineRule="exact"/>
        <w:ind w:firstLine="142"/>
        <w:jc w:val="both"/>
        <w:rPr>
          <w:rFonts w:ascii="Arial" w:hAnsi="Arial" w:cs="Arial"/>
          <w:sz w:val="18"/>
          <w:szCs w:val="18"/>
        </w:rPr>
      </w:pPr>
      <w:r w:rsidRPr="00A63C19">
        <w:rPr>
          <w:rFonts w:ascii="Arial" w:hAnsi="Arial" w:cs="Arial"/>
          <w:sz w:val="18"/>
          <w:szCs w:val="18"/>
        </w:rPr>
        <w:t>Благодарненского городского округа</w:t>
      </w:r>
    </w:p>
    <w:p w:rsidR="0073269F" w:rsidRDefault="00A63C19" w:rsidP="00A63C19">
      <w:pPr>
        <w:spacing w:line="180" w:lineRule="exact"/>
        <w:ind w:firstLine="142"/>
        <w:jc w:val="both"/>
        <w:rPr>
          <w:rFonts w:ascii="Arial" w:hAnsi="Arial" w:cs="Arial"/>
          <w:sz w:val="18"/>
          <w:szCs w:val="18"/>
        </w:rPr>
      </w:pPr>
      <w:r>
        <w:rPr>
          <w:rFonts w:ascii="Arial" w:hAnsi="Arial" w:cs="Arial"/>
          <w:sz w:val="18"/>
          <w:szCs w:val="18"/>
        </w:rPr>
        <w:t xml:space="preserve">Ставропольского края                        </w:t>
      </w:r>
      <w:proofErr w:type="spellStart"/>
      <w:r w:rsidRPr="00A63C19">
        <w:rPr>
          <w:rFonts w:ascii="Arial" w:hAnsi="Arial" w:cs="Arial"/>
          <w:sz w:val="18"/>
          <w:szCs w:val="18"/>
        </w:rPr>
        <w:t>А.И.Теньков</w:t>
      </w:r>
      <w:proofErr w:type="spellEnd"/>
    </w:p>
    <w:p w:rsidR="0073269F" w:rsidRDefault="0073269F" w:rsidP="00B11F35">
      <w:pPr>
        <w:spacing w:line="180" w:lineRule="exact"/>
        <w:ind w:firstLine="142"/>
        <w:rPr>
          <w:rFonts w:ascii="Arial" w:hAnsi="Arial" w:cs="Arial"/>
          <w:sz w:val="18"/>
          <w:szCs w:val="18"/>
        </w:rPr>
      </w:pPr>
    </w:p>
    <w:p w:rsidR="0073269F" w:rsidRDefault="0073269F" w:rsidP="00B11F35">
      <w:pPr>
        <w:spacing w:line="180" w:lineRule="exact"/>
        <w:ind w:firstLine="142"/>
        <w:rPr>
          <w:rFonts w:ascii="Arial" w:hAnsi="Arial" w:cs="Arial"/>
          <w:sz w:val="18"/>
          <w:szCs w:val="18"/>
        </w:rPr>
      </w:pPr>
    </w:p>
    <w:p w:rsidR="0073269F" w:rsidRDefault="0073269F" w:rsidP="00B11F35">
      <w:pPr>
        <w:spacing w:line="180" w:lineRule="exact"/>
        <w:ind w:firstLine="142"/>
        <w:rPr>
          <w:rFonts w:ascii="Arial" w:hAnsi="Arial" w:cs="Arial"/>
          <w:sz w:val="18"/>
          <w:szCs w:val="18"/>
        </w:rPr>
      </w:pPr>
    </w:p>
    <w:p w:rsidR="00781E9B" w:rsidRPr="00781E9B" w:rsidRDefault="00781E9B" w:rsidP="00781E9B">
      <w:pPr>
        <w:spacing w:line="180" w:lineRule="exact"/>
        <w:ind w:firstLine="142"/>
        <w:jc w:val="center"/>
        <w:rPr>
          <w:rFonts w:ascii="Arial" w:hAnsi="Arial" w:cs="Arial"/>
          <w:sz w:val="18"/>
          <w:szCs w:val="18"/>
        </w:rPr>
      </w:pPr>
      <w:r w:rsidRPr="00781E9B">
        <w:rPr>
          <w:rFonts w:ascii="Arial" w:hAnsi="Arial" w:cs="Arial"/>
          <w:sz w:val="18"/>
          <w:szCs w:val="18"/>
        </w:rPr>
        <w:t>ПОСТАНОВЛЕНИЕ</w:t>
      </w:r>
    </w:p>
    <w:p w:rsidR="00781E9B" w:rsidRPr="00781E9B" w:rsidRDefault="00781E9B" w:rsidP="00781E9B">
      <w:pPr>
        <w:spacing w:line="180" w:lineRule="exact"/>
        <w:ind w:firstLine="142"/>
        <w:jc w:val="center"/>
        <w:rPr>
          <w:rFonts w:ascii="Arial" w:hAnsi="Arial" w:cs="Arial"/>
          <w:sz w:val="18"/>
          <w:szCs w:val="18"/>
        </w:rPr>
      </w:pPr>
    </w:p>
    <w:p w:rsidR="00781E9B" w:rsidRPr="00781E9B" w:rsidRDefault="00781E9B" w:rsidP="00781E9B">
      <w:pPr>
        <w:spacing w:line="180" w:lineRule="exact"/>
        <w:ind w:firstLine="142"/>
        <w:jc w:val="center"/>
        <w:rPr>
          <w:rFonts w:ascii="Arial" w:hAnsi="Arial" w:cs="Arial"/>
          <w:sz w:val="18"/>
          <w:szCs w:val="18"/>
        </w:rPr>
      </w:pPr>
      <w:r w:rsidRPr="00781E9B">
        <w:rPr>
          <w:rFonts w:ascii="Arial" w:hAnsi="Arial" w:cs="Arial"/>
          <w:sz w:val="18"/>
          <w:szCs w:val="18"/>
        </w:rPr>
        <w:t>АДМИНИСТРАЦИИ БЛАГОДАРНЕНСКОГО ГОРОДСКОГО ОКРУГА  СТАВРОПОЛЬСКОГО КРАЯ</w:t>
      </w:r>
    </w:p>
    <w:p w:rsidR="00781E9B" w:rsidRPr="00781E9B" w:rsidRDefault="00DD5FE9" w:rsidP="00781E9B">
      <w:pPr>
        <w:spacing w:line="180" w:lineRule="exact"/>
        <w:ind w:firstLine="142"/>
        <w:jc w:val="center"/>
        <w:rPr>
          <w:rFonts w:ascii="Arial" w:hAnsi="Arial" w:cs="Arial"/>
          <w:sz w:val="18"/>
          <w:szCs w:val="18"/>
        </w:rPr>
      </w:pPr>
      <w:r>
        <w:rPr>
          <w:rFonts w:ascii="Arial" w:hAnsi="Arial" w:cs="Arial"/>
          <w:sz w:val="18"/>
          <w:szCs w:val="18"/>
        </w:rPr>
        <w:t xml:space="preserve">20 мая 2022  года г. </w:t>
      </w:r>
      <w:proofErr w:type="gramStart"/>
      <w:r>
        <w:rPr>
          <w:rFonts w:ascii="Arial" w:hAnsi="Arial" w:cs="Arial"/>
          <w:sz w:val="18"/>
          <w:szCs w:val="18"/>
        </w:rPr>
        <w:t>Благодарный</w:t>
      </w:r>
      <w:proofErr w:type="gramEnd"/>
      <w:r>
        <w:rPr>
          <w:rFonts w:ascii="Arial" w:hAnsi="Arial" w:cs="Arial"/>
          <w:sz w:val="18"/>
          <w:szCs w:val="18"/>
        </w:rPr>
        <w:t xml:space="preserve"> № </w:t>
      </w:r>
      <w:r w:rsidR="00781E9B" w:rsidRPr="00781E9B">
        <w:rPr>
          <w:rFonts w:ascii="Arial" w:hAnsi="Arial" w:cs="Arial"/>
          <w:sz w:val="18"/>
          <w:szCs w:val="18"/>
        </w:rPr>
        <w:t>550</w:t>
      </w:r>
    </w:p>
    <w:p w:rsidR="00781E9B" w:rsidRPr="00781E9B" w:rsidRDefault="00781E9B" w:rsidP="00781E9B">
      <w:pPr>
        <w:spacing w:line="180" w:lineRule="exact"/>
        <w:ind w:firstLine="142"/>
        <w:rPr>
          <w:rFonts w:ascii="Arial" w:hAnsi="Arial" w:cs="Arial"/>
          <w:sz w:val="18"/>
          <w:szCs w:val="18"/>
        </w:rPr>
      </w:pPr>
    </w:p>
    <w:p w:rsidR="00781E9B" w:rsidRPr="00781E9B" w:rsidRDefault="00781E9B" w:rsidP="00781E9B">
      <w:pPr>
        <w:spacing w:line="180" w:lineRule="exact"/>
        <w:ind w:firstLine="142"/>
        <w:rPr>
          <w:rFonts w:ascii="Arial" w:hAnsi="Arial" w:cs="Arial"/>
          <w:sz w:val="18"/>
          <w:szCs w:val="18"/>
        </w:rPr>
      </w:pPr>
    </w:p>
    <w:p w:rsidR="00781E9B" w:rsidRPr="00781E9B" w:rsidRDefault="00781E9B" w:rsidP="00781E9B">
      <w:pPr>
        <w:spacing w:line="180" w:lineRule="exact"/>
        <w:ind w:firstLine="567"/>
        <w:jc w:val="both"/>
        <w:rPr>
          <w:rFonts w:ascii="Arial" w:hAnsi="Arial" w:cs="Arial"/>
          <w:sz w:val="18"/>
          <w:szCs w:val="18"/>
        </w:rPr>
      </w:pPr>
      <w:r w:rsidRPr="00781E9B">
        <w:rPr>
          <w:rFonts w:ascii="Arial" w:hAnsi="Arial" w:cs="Arial"/>
          <w:sz w:val="18"/>
          <w:szCs w:val="18"/>
        </w:rPr>
        <w:t xml:space="preserve">О признании </w:t>
      </w:r>
      <w:proofErr w:type="gramStart"/>
      <w:r w:rsidRPr="00781E9B">
        <w:rPr>
          <w:rFonts w:ascii="Arial" w:hAnsi="Arial" w:cs="Arial"/>
          <w:sz w:val="18"/>
          <w:szCs w:val="18"/>
        </w:rPr>
        <w:t>утратившими</w:t>
      </w:r>
      <w:proofErr w:type="gramEnd"/>
      <w:r w:rsidRPr="00781E9B">
        <w:rPr>
          <w:rFonts w:ascii="Arial" w:hAnsi="Arial" w:cs="Arial"/>
          <w:sz w:val="18"/>
          <w:szCs w:val="18"/>
        </w:rPr>
        <w:t xml:space="preserve"> силу некоторых постановлений администрации Александрийского сельсовета Благодарненского района Ставропольского края </w:t>
      </w:r>
    </w:p>
    <w:p w:rsidR="00781E9B" w:rsidRPr="00781E9B" w:rsidRDefault="00781E9B" w:rsidP="00781E9B">
      <w:pPr>
        <w:spacing w:line="180" w:lineRule="exact"/>
        <w:ind w:firstLine="567"/>
        <w:jc w:val="both"/>
        <w:rPr>
          <w:rFonts w:ascii="Arial" w:hAnsi="Arial" w:cs="Arial"/>
          <w:sz w:val="18"/>
          <w:szCs w:val="18"/>
        </w:rPr>
      </w:pPr>
    </w:p>
    <w:p w:rsidR="00781E9B" w:rsidRPr="00781E9B" w:rsidRDefault="00781E9B" w:rsidP="00781E9B">
      <w:pPr>
        <w:spacing w:line="180" w:lineRule="exact"/>
        <w:ind w:firstLine="567"/>
        <w:jc w:val="both"/>
        <w:rPr>
          <w:rFonts w:ascii="Arial" w:hAnsi="Arial" w:cs="Arial"/>
          <w:sz w:val="18"/>
          <w:szCs w:val="18"/>
        </w:rPr>
      </w:pPr>
    </w:p>
    <w:p w:rsidR="00781E9B" w:rsidRPr="00781E9B" w:rsidRDefault="00781E9B" w:rsidP="00781E9B">
      <w:pPr>
        <w:spacing w:line="180" w:lineRule="exact"/>
        <w:ind w:firstLine="567"/>
        <w:jc w:val="both"/>
        <w:rPr>
          <w:rFonts w:ascii="Arial" w:hAnsi="Arial" w:cs="Arial"/>
          <w:sz w:val="18"/>
          <w:szCs w:val="18"/>
        </w:rPr>
      </w:pPr>
      <w:proofErr w:type="gramStart"/>
      <w:r w:rsidRPr="00781E9B">
        <w:rPr>
          <w:rFonts w:ascii="Arial" w:hAnsi="Arial" w:cs="Arial"/>
          <w:sz w:val="18"/>
          <w:szCs w:val="18"/>
        </w:rPr>
        <w:t>В соответствии с Законом Ставропольского края от 14 апреля 2017 года № 38-кз «О преобразовании муниципальных образований, входящих в состав Благодарненского муниципального района Ставропольского края и об организации местного самоуправления на территории Благодарненского района Ставропольского края», решением Совета депутатов Благодарненского городского округа Ставропольского края первого созыва от 27 октября 2017 года № 24 «О правопреемстве в отношении прав и обязанностей органов местного</w:t>
      </w:r>
      <w:proofErr w:type="gramEnd"/>
      <w:r w:rsidRPr="00781E9B">
        <w:rPr>
          <w:rFonts w:ascii="Arial" w:hAnsi="Arial" w:cs="Arial"/>
          <w:sz w:val="18"/>
          <w:szCs w:val="18"/>
        </w:rPr>
        <w:t xml:space="preserve"> самоуправления, которые на день создания Благодарненского городского округа Ставропольского края осуществляли полномочия по решению вопросов местного значения на соответствующих территориях», администрация Благодарненского городского округа Ставропольского края</w:t>
      </w:r>
    </w:p>
    <w:p w:rsidR="00781E9B" w:rsidRPr="00781E9B" w:rsidRDefault="00781E9B" w:rsidP="00781E9B">
      <w:pPr>
        <w:spacing w:line="180" w:lineRule="exact"/>
        <w:ind w:firstLine="567"/>
        <w:jc w:val="both"/>
        <w:rPr>
          <w:rFonts w:ascii="Arial" w:hAnsi="Arial" w:cs="Arial"/>
          <w:sz w:val="18"/>
          <w:szCs w:val="18"/>
        </w:rPr>
      </w:pPr>
    </w:p>
    <w:p w:rsidR="00781E9B" w:rsidRPr="00781E9B" w:rsidRDefault="00781E9B" w:rsidP="00781E9B">
      <w:pPr>
        <w:spacing w:line="180" w:lineRule="exact"/>
        <w:ind w:firstLine="567"/>
        <w:jc w:val="both"/>
        <w:rPr>
          <w:rFonts w:ascii="Arial" w:hAnsi="Arial" w:cs="Arial"/>
          <w:sz w:val="18"/>
          <w:szCs w:val="18"/>
        </w:rPr>
      </w:pPr>
    </w:p>
    <w:p w:rsidR="00781E9B" w:rsidRPr="00781E9B" w:rsidRDefault="00781E9B" w:rsidP="00781E9B">
      <w:pPr>
        <w:spacing w:line="180" w:lineRule="exact"/>
        <w:ind w:firstLine="567"/>
        <w:jc w:val="both"/>
        <w:rPr>
          <w:rFonts w:ascii="Arial" w:hAnsi="Arial" w:cs="Arial"/>
          <w:sz w:val="18"/>
          <w:szCs w:val="18"/>
        </w:rPr>
      </w:pPr>
      <w:r w:rsidRPr="00781E9B">
        <w:rPr>
          <w:rFonts w:ascii="Arial" w:hAnsi="Arial" w:cs="Arial"/>
          <w:sz w:val="18"/>
          <w:szCs w:val="18"/>
        </w:rPr>
        <w:t>ПОСТАНОВЛЯЕТ:</w:t>
      </w:r>
    </w:p>
    <w:p w:rsidR="00781E9B" w:rsidRPr="00781E9B" w:rsidRDefault="00781E9B" w:rsidP="00781E9B">
      <w:pPr>
        <w:spacing w:line="180" w:lineRule="exact"/>
        <w:ind w:firstLine="567"/>
        <w:jc w:val="both"/>
        <w:rPr>
          <w:rFonts w:ascii="Arial" w:hAnsi="Arial" w:cs="Arial"/>
          <w:sz w:val="18"/>
          <w:szCs w:val="18"/>
        </w:rPr>
      </w:pPr>
    </w:p>
    <w:p w:rsidR="00781E9B" w:rsidRPr="00781E9B" w:rsidRDefault="00781E9B" w:rsidP="00781E9B">
      <w:pPr>
        <w:spacing w:line="180" w:lineRule="exact"/>
        <w:ind w:firstLine="567"/>
        <w:jc w:val="both"/>
        <w:rPr>
          <w:rFonts w:ascii="Arial" w:hAnsi="Arial" w:cs="Arial"/>
          <w:sz w:val="18"/>
          <w:szCs w:val="18"/>
        </w:rPr>
      </w:pPr>
    </w:p>
    <w:p w:rsidR="00781E9B" w:rsidRPr="00781E9B" w:rsidRDefault="00781E9B" w:rsidP="00781E9B">
      <w:pPr>
        <w:spacing w:line="180" w:lineRule="exact"/>
        <w:ind w:firstLine="567"/>
        <w:jc w:val="both"/>
        <w:rPr>
          <w:rFonts w:ascii="Arial" w:hAnsi="Arial" w:cs="Arial"/>
          <w:sz w:val="18"/>
          <w:szCs w:val="18"/>
        </w:rPr>
      </w:pPr>
      <w:r w:rsidRPr="00781E9B">
        <w:rPr>
          <w:rFonts w:ascii="Arial" w:hAnsi="Arial" w:cs="Arial"/>
          <w:sz w:val="18"/>
          <w:szCs w:val="18"/>
        </w:rPr>
        <w:t xml:space="preserve">1. Признать утратившими силу постановления администрации Александрийского сельсовета Благодарненского района Ставропольского края </w:t>
      </w:r>
      <w:proofErr w:type="gramStart"/>
      <w:r w:rsidRPr="00781E9B">
        <w:rPr>
          <w:rFonts w:ascii="Arial" w:hAnsi="Arial" w:cs="Arial"/>
          <w:sz w:val="18"/>
          <w:szCs w:val="18"/>
        </w:rPr>
        <w:t>от</w:t>
      </w:r>
      <w:proofErr w:type="gramEnd"/>
      <w:r w:rsidRPr="00781E9B">
        <w:rPr>
          <w:rFonts w:ascii="Arial" w:hAnsi="Arial" w:cs="Arial"/>
          <w:sz w:val="18"/>
          <w:szCs w:val="18"/>
        </w:rPr>
        <w:t>:</w:t>
      </w:r>
    </w:p>
    <w:p w:rsidR="00781E9B" w:rsidRPr="00781E9B" w:rsidRDefault="00781E9B" w:rsidP="00781E9B">
      <w:pPr>
        <w:spacing w:line="180" w:lineRule="exact"/>
        <w:ind w:firstLine="567"/>
        <w:jc w:val="both"/>
        <w:rPr>
          <w:rFonts w:ascii="Arial" w:hAnsi="Arial" w:cs="Arial"/>
          <w:sz w:val="18"/>
          <w:szCs w:val="18"/>
        </w:rPr>
      </w:pPr>
      <w:r w:rsidRPr="00781E9B">
        <w:rPr>
          <w:rFonts w:ascii="Arial" w:hAnsi="Arial" w:cs="Arial"/>
          <w:sz w:val="18"/>
          <w:szCs w:val="18"/>
        </w:rPr>
        <w:t xml:space="preserve">29 июня 2012 года № 44 «Об утверждении административного регламента администрации Александрийского сельсовета Благодарненского района Ставропольского края по предоставлению муниципальной услуги «Выдача выписок из </w:t>
      </w:r>
      <w:proofErr w:type="spellStart"/>
      <w:r w:rsidRPr="00781E9B">
        <w:rPr>
          <w:rFonts w:ascii="Arial" w:hAnsi="Arial" w:cs="Arial"/>
          <w:sz w:val="18"/>
          <w:szCs w:val="18"/>
        </w:rPr>
        <w:t>похозяйственных</w:t>
      </w:r>
      <w:proofErr w:type="spellEnd"/>
      <w:r w:rsidRPr="00781E9B">
        <w:rPr>
          <w:rFonts w:ascii="Arial" w:hAnsi="Arial" w:cs="Arial"/>
          <w:sz w:val="18"/>
          <w:szCs w:val="18"/>
        </w:rPr>
        <w:t xml:space="preserve"> книг»;</w:t>
      </w:r>
    </w:p>
    <w:p w:rsidR="00781E9B" w:rsidRPr="00781E9B" w:rsidRDefault="00781E9B" w:rsidP="00781E9B">
      <w:pPr>
        <w:spacing w:line="180" w:lineRule="exact"/>
        <w:ind w:firstLine="567"/>
        <w:jc w:val="both"/>
        <w:rPr>
          <w:rFonts w:ascii="Arial" w:hAnsi="Arial" w:cs="Arial"/>
          <w:sz w:val="18"/>
          <w:szCs w:val="18"/>
        </w:rPr>
      </w:pPr>
      <w:r w:rsidRPr="00781E9B">
        <w:rPr>
          <w:rFonts w:ascii="Arial" w:hAnsi="Arial" w:cs="Arial"/>
          <w:sz w:val="18"/>
          <w:szCs w:val="18"/>
        </w:rPr>
        <w:t>30 октября 2012 года № 78 «Об утверждении административного регламента предоставления муниципальной услуги «Оформление архивных справок»;</w:t>
      </w:r>
    </w:p>
    <w:p w:rsidR="00781E9B" w:rsidRPr="00781E9B" w:rsidRDefault="00781E9B" w:rsidP="00781E9B">
      <w:pPr>
        <w:spacing w:line="180" w:lineRule="exact"/>
        <w:ind w:firstLine="567"/>
        <w:jc w:val="both"/>
        <w:rPr>
          <w:rFonts w:ascii="Arial" w:hAnsi="Arial" w:cs="Arial"/>
          <w:sz w:val="18"/>
          <w:szCs w:val="18"/>
        </w:rPr>
      </w:pPr>
      <w:r w:rsidRPr="00781E9B">
        <w:rPr>
          <w:rFonts w:ascii="Arial" w:hAnsi="Arial" w:cs="Arial"/>
          <w:sz w:val="18"/>
          <w:szCs w:val="18"/>
        </w:rPr>
        <w:t>30 октября 2012 года № 79 «Об утверждении административного регламента предоставления муниципальной услуги «Выдача документов (единого жилищного документа, копии финансов</w:t>
      </w:r>
      <w:proofErr w:type="gramStart"/>
      <w:r w:rsidRPr="00781E9B">
        <w:rPr>
          <w:rFonts w:ascii="Arial" w:hAnsi="Arial" w:cs="Arial"/>
          <w:sz w:val="18"/>
          <w:szCs w:val="18"/>
        </w:rPr>
        <w:t>о-</w:t>
      </w:r>
      <w:proofErr w:type="gramEnd"/>
      <w:r w:rsidRPr="00781E9B">
        <w:rPr>
          <w:rFonts w:ascii="Arial" w:hAnsi="Arial" w:cs="Arial"/>
          <w:sz w:val="18"/>
          <w:szCs w:val="18"/>
        </w:rPr>
        <w:t xml:space="preserve"> лицевого счета, выписки из домовой книги карточки учета собственника жилого помещения, справок и иных документов)»;</w:t>
      </w:r>
    </w:p>
    <w:p w:rsidR="00781E9B" w:rsidRPr="00781E9B" w:rsidRDefault="00781E9B" w:rsidP="00781E9B">
      <w:pPr>
        <w:spacing w:line="180" w:lineRule="exact"/>
        <w:ind w:firstLine="567"/>
        <w:jc w:val="both"/>
        <w:rPr>
          <w:rFonts w:ascii="Arial" w:hAnsi="Arial" w:cs="Arial"/>
          <w:sz w:val="18"/>
          <w:szCs w:val="18"/>
        </w:rPr>
      </w:pPr>
      <w:r w:rsidRPr="00781E9B">
        <w:rPr>
          <w:rFonts w:ascii="Arial" w:hAnsi="Arial" w:cs="Arial"/>
          <w:sz w:val="18"/>
          <w:szCs w:val="18"/>
        </w:rPr>
        <w:t xml:space="preserve">30 октября 2012 года № 80 «Об утверждении административного регламента предоставления муниципальной услуги «Прием заявлений, </w:t>
      </w:r>
      <w:r w:rsidRPr="00781E9B">
        <w:rPr>
          <w:rFonts w:ascii="Arial" w:hAnsi="Arial" w:cs="Arial"/>
          <w:sz w:val="18"/>
          <w:szCs w:val="18"/>
        </w:rPr>
        <w:lastRenderedPageBreak/>
        <w:t>документов, а также постановка граждан на учет в качестве нуждающихся в жилых помещениях»;</w:t>
      </w:r>
    </w:p>
    <w:p w:rsidR="00781E9B" w:rsidRPr="00781E9B" w:rsidRDefault="00781E9B" w:rsidP="00781E9B">
      <w:pPr>
        <w:spacing w:line="180" w:lineRule="exact"/>
        <w:ind w:firstLine="567"/>
        <w:jc w:val="both"/>
        <w:rPr>
          <w:rFonts w:ascii="Arial" w:hAnsi="Arial" w:cs="Arial"/>
          <w:sz w:val="18"/>
          <w:szCs w:val="18"/>
        </w:rPr>
      </w:pPr>
      <w:r w:rsidRPr="00781E9B">
        <w:rPr>
          <w:rFonts w:ascii="Arial" w:hAnsi="Arial" w:cs="Arial"/>
          <w:sz w:val="18"/>
          <w:szCs w:val="18"/>
        </w:rPr>
        <w:t>30 октября 2012 года № 81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w:t>
      </w:r>
    </w:p>
    <w:p w:rsidR="00781E9B" w:rsidRPr="00781E9B" w:rsidRDefault="00781E9B" w:rsidP="00781E9B">
      <w:pPr>
        <w:spacing w:line="180" w:lineRule="exact"/>
        <w:ind w:firstLine="567"/>
        <w:jc w:val="both"/>
        <w:rPr>
          <w:rFonts w:ascii="Arial" w:hAnsi="Arial" w:cs="Arial"/>
          <w:sz w:val="18"/>
          <w:szCs w:val="18"/>
        </w:rPr>
      </w:pPr>
      <w:r w:rsidRPr="00781E9B">
        <w:rPr>
          <w:rFonts w:ascii="Arial" w:hAnsi="Arial" w:cs="Arial"/>
          <w:sz w:val="18"/>
          <w:szCs w:val="18"/>
        </w:rPr>
        <w:t>30 октября 2012 года № 85 «Об утверждении административного регламента предоставления муниципальной услуги «Выдача градостроительного плана земельного участка»;</w:t>
      </w:r>
    </w:p>
    <w:p w:rsidR="00781E9B" w:rsidRPr="00781E9B" w:rsidRDefault="00781E9B" w:rsidP="00781E9B">
      <w:pPr>
        <w:spacing w:line="180" w:lineRule="exact"/>
        <w:ind w:firstLine="567"/>
        <w:jc w:val="both"/>
        <w:rPr>
          <w:rFonts w:ascii="Arial" w:hAnsi="Arial" w:cs="Arial"/>
          <w:sz w:val="18"/>
          <w:szCs w:val="18"/>
        </w:rPr>
      </w:pPr>
      <w:r w:rsidRPr="00781E9B">
        <w:rPr>
          <w:rFonts w:ascii="Arial" w:hAnsi="Arial" w:cs="Arial"/>
          <w:sz w:val="18"/>
          <w:szCs w:val="18"/>
        </w:rPr>
        <w:t>30 октября 2012 года № 89 «Об утверждении административного регламента предоставления муниципальной услуги «Прием заявлений и выдача документов о согласовании переустройства и (или) перепланировки жилого помещения»;</w:t>
      </w:r>
    </w:p>
    <w:p w:rsidR="00781E9B" w:rsidRPr="00781E9B" w:rsidRDefault="00781E9B" w:rsidP="00781E9B">
      <w:pPr>
        <w:spacing w:line="180" w:lineRule="exact"/>
        <w:ind w:firstLine="567"/>
        <w:jc w:val="both"/>
        <w:rPr>
          <w:rFonts w:ascii="Arial" w:hAnsi="Arial" w:cs="Arial"/>
          <w:sz w:val="18"/>
          <w:szCs w:val="18"/>
        </w:rPr>
      </w:pPr>
      <w:r w:rsidRPr="00781E9B">
        <w:rPr>
          <w:rFonts w:ascii="Arial" w:hAnsi="Arial" w:cs="Arial"/>
          <w:sz w:val="18"/>
          <w:szCs w:val="18"/>
        </w:rPr>
        <w:t>30 октября 2012 года № 91 «Об утверждении административного регламента предоставления муниципальной услуги «Выдача разрешения на размещение нестационарных торговых объектов на земельных участках, в зданиях, строениях, сооружениях, находящихся в муниципальной собственности»;</w:t>
      </w:r>
    </w:p>
    <w:p w:rsidR="00781E9B" w:rsidRPr="00781E9B" w:rsidRDefault="00781E9B" w:rsidP="00781E9B">
      <w:pPr>
        <w:spacing w:line="180" w:lineRule="exact"/>
        <w:ind w:firstLine="567"/>
        <w:jc w:val="both"/>
        <w:rPr>
          <w:rFonts w:ascii="Arial" w:hAnsi="Arial" w:cs="Arial"/>
          <w:sz w:val="18"/>
          <w:szCs w:val="18"/>
        </w:rPr>
      </w:pPr>
      <w:r w:rsidRPr="00781E9B">
        <w:rPr>
          <w:rFonts w:ascii="Arial" w:hAnsi="Arial" w:cs="Arial"/>
          <w:sz w:val="18"/>
          <w:szCs w:val="18"/>
        </w:rPr>
        <w:t>30 октября 2012 года № 92 «Об утверждении административного регламента предоставления муниципальной услуги «Предоставление информации об объектах культурного наследия регионального или местного значения, находящихся на территории субъекта Российской Федерации и включенных в единый государственный реестр объектов культурного наследия (памятников истории и культуры) народов Российской Федерации»;</w:t>
      </w:r>
    </w:p>
    <w:p w:rsidR="00781E9B" w:rsidRPr="00781E9B" w:rsidRDefault="00781E9B" w:rsidP="00781E9B">
      <w:pPr>
        <w:spacing w:line="180" w:lineRule="exact"/>
        <w:ind w:firstLine="567"/>
        <w:jc w:val="both"/>
        <w:rPr>
          <w:rFonts w:ascii="Arial" w:hAnsi="Arial" w:cs="Arial"/>
          <w:sz w:val="18"/>
          <w:szCs w:val="18"/>
        </w:rPr>
      </w:pPr>
      <w:r w:rsidRPr="00781E9B">
        <w:rPr>
          <w:rFonts w:ascii="Arial" w:hAnsi="Arial" w:cs="Arial"/>
          <w:sz w:val="18"/>
          <w:szCs w:val="18"/>
        </w:rPr>
        <w:t>17 декабря 2012 года № 111 «Об утверждении административного регламента предоставления муниципальной услуги «Выдача специального разрешения на движение по автомобильным дорогам местного значения в границах муниципального образования, транспортных средств, осуществляющих перевозки опасных, крупногабаритных и (или) тяжеловесных грузов»;</w:t>
      </w:r>
    </w:p>
    <w:p w:rsidR="00781E9B" w:rsidRPr="00781E9B" w:rsidRDefault="00781E9B" w:rsidP="00781E9B">
      <w:pPr>
        <w:spacing w:line="180" w:lineRule="exact"/>
        <w:ind w:firstLine="567"/>
        <w:jc w:val="both"/>
        <w:rPr>
          <w:rFonts w:ascii="Arial" w:hAnsi="Arial" w:cs="Arial"/>
          <w:sz w:val="18"/>
          <w:szCs w:val="18"/>
        </w:rPr>
      </w:pPr>
      <w:r w:rsidRPr="00781E9B">
        <w:rPr>
          <w:rFonts w:ascii="Arial" w:hAnsi="Arial" w:cs="Arial"/>
          <w:sz w:val="18"/>
          <w:szCs w:val="18"/>
        </w:rPr>
        <w:t>23 декабря 2013 года № 99 «О внесении изменений в административный регламент «Оформление архивных справок» утвержденный постановлением администрации Александрийского сельсовета Благодарненского района Ставропольского края от 30 октября 2012 года № 78 «Об утверждении административного регламента предоставления муниципальной услуги «Оформление архивных справок»;</w:t>
      </w:r>
    </w:p>
    <w:p w:rsidR="00781E9B" w:rsidRPr="00781E9B" w:rsidRDefault="00781E9B" w:rsidP="00781E9B">
      <w:pPr>
        <w:spacing w:line="180" w:lineRule="exact"/>
        <w:ind w:firstLine="567"/>
        <w:jc w:val="both"/>
        <w:rPr>
          <w:rFonts w:ascii="Arial" w:hAnsi="Arial" w:cs="Arial"/>
          <w:sz w:val="18"/>
          <w:szCs w:val="18"/>
        </w:rPr>
      </w:pPr>
      <w:proofErr w:type="gramStart"/>
      <w:r w:rsidRPr="00781E9B">
        <w:rPr>
          <w:rFonts w:ascii="Arial" w:hAnsi="Arial" w:cs="Arial"/>
          <w:sz w:val="18"/>
          <w:szCs w:val="18"/>
        </w:rPr>
        <w:t>23 декабря 2013 года № 100 «О внесении изменений в административный регламент «Выдача документов (единого жилищного документа, копии финансово-лицевого счета, выписки из домовой книги карточки учета собственника жилого помещения, справок и иных документов» утвержденный постановлением администрации Александрийского сельсовета Благодарненского района Ставропольского края от 30 октября 2012 года № 79 «Об утверждении административного регламента предоставления муниципальной услуги «Выдача документов (единого жилищного документа, копии</w:t>
      </w:r>
      <w:proofErr w:type="gramEnd"/>
      <w:r w:rsidRPr="00781E9B">
        <w:rPr>
          <w:rFonts w:ascii="Arial" w:hAnsi="Arial" w:cs="Arial"/>
          <w:sz w:val="18"/>
          <w:szCs w:val="18"/>
        </w:rPr>
        <w:t xml:space="preserve"> финансово-лицевого счета, выписки из домовой книги карточки учета собственника жилого помещения, справок и иных документов»;</w:t>
      </w:r>
    </w:p>
    <w:p w:rsidR="00781E9B" w:rsidRPr="00781E9B" w:rsidRDefault="00781E9B" w:rsidP="00781E9B">
      <w:pPr>
        <w:spacing w:line="180" w:lineRule="exact"/>
        <w:ind w:firstLine="567"/>
        <w:jc w:val="both"/>
        <w:rPr>
          <w:rFonts w:ascii="Arial" w:hAnsi="Arial" w:cs="Arial"/>
          <w:sz w:val="18"/>
          <w:szCs w:val="18"/>
        </w:rPr>
      </w:pPr>
      <w:proofErr w:type="gramStart"/>
      <w:r w:rsidRPr="00781E9B">
        <w:rPr>
          <w:rFonts w:ascii="Arial" w:hAnsi="Arial" w:cs="Arial"/>
          <w:sz w:val="18"/>
          <w:szCs w:val="18"/>
        </w:rPr>
        <w:t>23 декабря 2013 года № 101 «О внесении изменений в административный регламент «Прием заявлений, документов, а также постановка граждан на учет в качестве нуждающихся в жилых помещениях» утвержденный постановлением администрации Александрийского сельсовета Благодарненского района Ставропольского края от 30 октября 2012 года № 80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w:t>
      </w:r>
      <w:proofErr w:type="gramEnd"/>
      <w:r w:rsidRPr="00781E9B">
        <w:rPr>
          <w:rFonts w:ascii="Arial" w:hAnsi="Arial" w:cs="Arial"/>
          <w:sz w:val="18"/>
          <w:szCs w:val="18"/>
        </w:rPr>
        <w:t xml:space="preserve"> в жилых помещениях»;</w:t>
      </w:r>
    </w:p>
    <w:p w:rsidR="00781E9B" w:rsidRPr="00781E9B" w:rsidRDefault="00781E9B" w:rsidP="00781E9B">
      <w:pPr>
        <w:spacing w:line="180" w:lineRule="exact"/>
        <w:ind w:firstLine="567"/>
        <w:jc w:val="both"/>
        <w:rPr>
          <w:rFonts w:ascii="Arial" w:hAnsi="Arial" w:cs="Arial"/>
          <w:sz w:val="18"/>
          <w:szCs w:val="18"/>
        </w:rPr>
      </w:pPr>
      <w:proofErr w:type="gramStart"/>
      <w:r w:rsidRPr="00781E9B">
        <w:rPr>
          <w:rFonts w:ascii="Arial" w:hAnsi="Arial" w:cs="Arial"/>
          <w:sz w:val="18"/>
          <w:szCs w:val="18"/>
        </w:rPr>
        <w:t xml:space="preserve">23 декабря 2013 года № 102 «О внесении изменений в административный регламент «Предоставление информации об очередности предоставления жилых помещений на условиях </w:t>
      </w:r>
      <w:r w:rsidRPr="00781E9B">
        <w:rPr>
          <w:rFonts w:ascii="Arial" w:hAnsi="Arial" w:cs="Arial"/>
          <w:sz w:val="18"/>
          <w:szCs w:val="18"/>
        </w:rPr>
        <w:lastRenderedPageBreak/>
        <w:t>социального найма» утвержденный постановлением администрации Александрийского сельсовета Благодарненского района ставропольского края от 30 октября 2012 года № 81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w:t>
      </w:r>
      <w:proofErr w:type="gramEnd"/>
      <w:r w:rsidRPr="00781E9B">
        <w:rPr>
          <w:rFonts w:ascii="Arial" w:hAnsi="Arial" w:cs="Arial"/>
          <w:sz w:val="18"/>
          <w:szCs w:val="18"/>
        </w:rPr>
        <w:cr/>
      </w:r>
      <w:proofErr w:type="gramStart"/>
      <w:r w:rsidRPr="00781E9B">
        <w:rPr>
          <w:rFonts w:ascii="Arial" w:hAnsi="Arial" w:cs="Arial"/>
          <w:sz w:val="18"/>
          <w:szCs w:val="18"/>
        </w:rPr>
        <w:t>23 декабря 2013 года № 103 «О внесении изменений в административный регламент «Признание в установленном порядке жилых помещений непригодными для проживания» утвержденный постановлением администрации Александрийского сельсовета Благодарненского района Ставропольского края от 30 октября 2012 года № 82 «Об утверждении административного регламента предоставления муниципальной услуги «Признание в установленном порядке жилых помещений непригодными для проживания»;</w:t>
      </w:r>
      <w:proofErr w:type="gramEnd"/>
    </w:p>
    <w:p w:rsidR="00781E9B" w:rsidRPr="00781E9B" w:rsidRDefault="00781E9B" w:rsidP="00781E9B">
      <w:pPr>
        <w:spacing w:line="180" w:lineRule="exact"/>
        <w:ind w:firstLine="567"/>
        <w:jc w:val="both"/>
        <w:rPr>
          <w:rFonts w:ascii="Arial" w:hAnsi="Arial" w:cs="Arial"/>
          <w:sz w:val="18"/>
          <w:szCs w:val="18"/>
        </w:rPr>
      </w:pPr>
      <w:r w:rsidRPr="00781E9B">
        <w:rPr>
          <w:rFonts w:ascii="Arial" w:hAnsi="Arial" w:cs="Arial"/>
          <w:sz w:val="18"/>
          <w:szCs w:val="18"/>
        </w:rPr>
        <w:t>23 декабря 2013 года № 106 «О внесении изменений в административный регламент «Выдача градостроительного плана земельного участка» утвержденный постановлением администрации Александрийского сельсовета Благодарненского района Ставропольского края от 30 октября 2012 года № 85 «Об утверждении административного регламента предоставления муниципальной услуги «Выдача градостроительного плана земельного участка»;</w:t>
      </w:r>
    </w:p>
    <w:p w:rsidR="00781E9B" w:rsidRPr="00781E9B" w:rsidRDefault="00781E9B" w:rsidP="00781E9B">
      <w:pPr>
        <w:spacing w:line="180" w:lineRule="exact"/>
        <w:ind w:firstLine="567"/>
        <w:jc w:val="both"/>
        <w:rPr>
          <w:rFonts w:ascii="Arial" w:hAnsi="Arial" w:cs="Arial"/>
          <w:sz w:val="18"/>
          <w:szCs w:val="18"/>
        </w:rPr>
      </w:pPr>
      <w:r w:rsidRPr="00781E9B">
        <w:rPr>
          <w:rFonts w:ascii="Arial" w:hAnsi="Arial" w:cs="Arial"/>
          <w:sz w:val="18"/>
          <w:szCs w:val="18"/>
        </w:rPr>
        <w:t>23 декабря 2013 года № 109 «О внесении изменений в административный регламент «Присвоение (изменение) адреса объекту недвижимости» утвержденный постановлением администрации Александрийского сельсовета Благодарненского района Ставропольского края от 30 октября 2012 года № 88 «Об утверждении административного регламента предоставления муниципальной услуги «присвоение (изменение) адреса объекту недвижимости»;</w:t>
      </w:r>
    </w:p>
    <w:p w:rsidR="00781E9B" w:rsidRPr="00781E9B" w:rsidRDefault="00781E9B" w:rsidP="00781E9B">
      <w:pPr>
        <w:spacing w:line="180" w:lineRule="exact"/>
        <w:ind w:firstLine="567"/>
        <w:jc w:val="both"/>
        <w:rPr>
          <w:rFonts w:ascii="Arial" w:hAnsi="Arial" w:cs="Arial"/>
          <w:sz w:val="18"/>
          <w:szCs w:val="18"/>
        </w:rPr>
      </w:pPr>
      <w:proofErr w:type="gramStart"/>
      <w:r w:rsidRPr="00781E9B">
        <w:rPr>
          <w:rFonts w:ascii="Arial" w:hAnsi="Arial" w:cs="Arial"/>
          <w:sz w:val="18"/>
          <w:szCs w:val="18"/>
        </w:rPr>
        <w:t>23 декабря 2013 года № 110 «О внесении изменений в административный регламент «Прием заявлений и выдача документов о согласовании переустройства и (или) перепланировки жилого помещения» утвержденный постановлением администрации Александрийского сельсовета Благодарненского района Ставропольского края от 30 октября 2012 года № 89 «Об утверждении административного регламента предоставления муниципальной услуги «прием заявлений и выдача документов о согласовании переустройства и (или) перепланировки жилого помещения»;</w:t>
      </w:r>
      <w:proofErr w:type="gramEnd"/>
    </w:p>
    <w:p w:rsidR="00781E9B" w:rsidRPr="00781E9B" w:rsidRDefault="00781E9B" w:rsidP="00781E9B">
      <w:pPr>
        <w:spacing w:line="180" w:lineRule="exact"/>
        <w:ind w:firstLine="567"/>
        <w:jc w:val="both"/>
        <w:rPr>
          <w:rFonts w:ascii="Arial" w:hAnsi="Arial" w:cs="Arial"/>
          <w:sz w:val="18"/>
          <w:szCs w:val="18"/>
        </w:rPr>
      </w:pPr>
      <w:proofErr w:type="gramStart"/>
      <w:r w:rsidRPr="00781E9B">
        <w:rPr>
          <w:rFonts w:ascii="Arial" w:hAnsi="Arial" w:cs="Arial"/>
          <w:sz w:val="18"/>
          <w:szCs w:val="18"/>
        </w:rPr>
        <w:t>23 декабря 2013 года № 111 «О внесении изменений в административный регламент «Принятие документов, а также выдача решений о переводе или об отказе в переводе жилого помещения в нежилое или нежилого помещения в жилое» утвержденный постановлением администрации Александрийского сельсовета Благодарненского района Ставропольского края от 30 октября 2012 года № 90 «Об утверждении административного регламента предоставления муниципальной услуги «Принятие документов, а также выдача</w:t>
      </w:r>
      <w:proofErr w:type="gramEnd"/>
      <w:r w:rsidRPr="00781E9B">
        <w:rPr>
          <w:rFonts w:ascii="Arial" w:hAnsi="Arial" w:cs="Arial"/>
          <w:sz w:val="18"/>
          <w:szCs w:val="18"/>
        </w:rPr>
        <w:t xml:space="preserve"> решений о переводе или об отказе в переводе жилого помещения в </w:t>
      </w:r>
      <w:proofErr w:type="gramStart"/>
      <w:r w:rsidRPr="00781E9B">
        <w:rPr>
          <w:rFonts w:ascii="Arial" w:hAnsi="Arial" w:cs="Arial"/>
          <w:sz w:val="18"/>
          <w:szCs w:val="18"/>
        </w:rPr>
        <w:t>нежилое</w:t>
      </w:r>
      <w:proofErr w:type="gramEnd"/>
      <w:r w:rsidRPr="00781E9B">
        <w:rPr>
          <w:rFonts w:ascii="Arial" w:hAnsi="Arial" w:cs="Arial"/>
          <w:sz w:val="18"/>
          <w:szCs w:val="18"/>
        </w:rPr>
        <w:t xml:space="preserve"> или нежилого помещения в жилое»;</w:t>
      </w:r>
    </w:p>
    <w:p w:rsidR="00781E9B" w:rsidRPr="00781E9B" w:rsidRDefault="00781E9B" w:rsidP="00781E9B">
      <w:pPr>
        <w:spacing w:line="180" w:lineRule="exact"/>
        <w:ind w:firstLine="567"/>
        <w:jc w:val="both"/>
        <w:rPr>
          <w:rFonts w:ascii="Arial" w:hAnsi="Arial" w:cs="Arial"/>
          <w:sz w:val="18"/>
          <w:szCs w:val="18"/>
        </w:rPr>
      </w:pPr>
      <w:proofErr w:type="gramStart"/>
      <w:r w:rsidRPr="00781E9B">
        <w:rPr>
          <w:rFonts w:ascii="Arial" w:hAnsi="Arial" w:cs="Arial"/>
          <w:sz w:val="18"/>
          <w:szCs w:val="18"/>
        </w:rPr>
        <w:t>23 декабря 2013 года № 113 «О внесении изменений в административный регламент «Предоставление информации об объектах культурного наследия регионального или местного значения, находящихся на территории субъекта Российской Федерации и включенных в единый государственный реестр объектов культурного наследия (памятников истории и культуры) народов Российской Федерации» утвержденный постановлением администрации Александрийского сельсовета Благодарненского района Ставропольского края от 30 октября 2012 года № 92 «Об утверждении</w:t>
      </w:r>
      <w:proofErr w:type="gramEnd"/>
      <w:r w:rsidRPr="00781E9B">
        <w:rPr>
          <w:rFonts w:ascii="Arial" w:hAnsi="Arial" w:cs="Arial"/>
          <w:sz w:val="18"/>
          <w:szCs w:val="18"/>
        </w:rPr>
        <w:t xml:space="preserve"> административного регламента предоставления муниципальной услуги «Предоставление информации об объектах культурного наследия регионального или местного </w:t>
      </w:r>
      <w:r w:rsidRPr="00781E9B">
        <w:rPr>
          <w:rFonts w:ascii="Arial" w:hAnsi="Arial" w:cs="Arial"/>
          <w:sz w:val="18"/>
          <w:szCs w:val="18"/>
        </w:rPr>
        <w:lastRenderedPageBreak/>
        <w:t>значения, находящихся на территории субъекта Российской Федерации и включенных в единый государственный реестр объектов культурного наследия (памятников истории и культуры) народов Российской Федерации»;</w:t>
      </w:r>
    </w:p>
    <w:p w:rsidR="00781E9B" w:rsidRPr="00781E9B" w:rsidRDefault="00781E9B" w:rsidP="00781E9B">
      <w:pPr>
        <w:spacing w:line="180" w:lineRule="exact"/>
        <w:ind w:firstLine="567"/>
        <w:jc w:val="both"/>
        <w:rPr>
          <w:rFonts w:ascii="Arial" w:hAnsi="Arial" w:cs="Arial"/>
          <w:sz w:val="18"/>
          <w:szCs w:val="18"/>
        </w:rPr>
      </w:pPr>
      <w:proofErr w:type="gramStart"/>
      <w:r w:rsidRPr="00781E9B">
        <w:rPr>
          <w:rFonts w:ascii="Arial" w:hAnsi="Arial" w:cs="Arial"/>
          <w:sz w:val="18"/>
          <w:szCs w:val="18"/>
        </w:rPr>
        <w:t>23 декабря 2013 года № 114 «О внесении изменений в административный регламент «Выдача специального разрешения на движение по автомобильным дорогам местного значения в границах муниципального образования, транспортных средств, осуществляющих перевозки опасных, крупногабаритных и (или) тяжеловесных грузов» утвержденный постановлением администрации Александрийского сельсовета Благодарненского района Ставропольского края от 17 декабря 2012 года № 111 «Об утверждении административного регламента предоставления муниципальной услуги «Выдача специального разрешения</w:t>
      </w:r>
      <w:proofErr w:type="gramEnd"/>
      <w:r w:rsidRPr="00781E9B">
        <w:rPr>
          <w:rFonts w:ascii="Arial" w:hAnsi="Arial" w:cs="Arial"/>
          <w:sz w:val="18"/>
          <w:szCs w:val="18"/>
        </w:rPr>
        <w:t xml:space="preserve"> на движение по автомобильным дорогам местного значения в границах муниципального образования, транспортных средств, осуществляющих перевозки опасных, крупногабаритных и (или) тяжеловесных грузов»;</w:t>
      </w:r>
    </w:p>
    <w:p w:rsidR="00781E9B" w:rsidRPr="00781E9B" w:rsidRDefault="00781E9B" w:rsidP="00781E9B">
      <w:pPr>
        <w:spacing w:line="180" w:lineRule="exact"/>
        <w:ind w:firstLine="567"/>
        <w:jc w:val="both"/>
        <w:rPr>
          <w:rFonts w:ascii="Arial" w:hAnsi="Arial" w:cs="Arial"/>
          <w:sz w:val="18"/>
          <w:szCs w:val="18"/>
        </w:rPr>
      </w:pPr>
      <w:r w:rsidRPr="00781E9B">
        <w:rPr>
          <w:rFonts w:ascii="Arial" w:hAnsi="Arial" w:cs="Arial"/>
          <w:sz w:val="18"/>
          <w:szCs w:val="18"/>
        </w:rPr>
        <w:t>18 февраля 2015 года № 16 «Об утверждении административного регламента исполнения муниципальной контрольной функции по осуществлению муниципального жилищного контроля на территории Александрийского сельсовета Благодарненского района Ставропольского края»;</w:t>
      </w:r>
      <w:r w:rsidRPr="00781E9B">
        <w:rPr>
          <w:rFonts w:ascii="Arial" w:hAnsi="Arial" w:cs="Arial"/>
          <w:sz w:val="18"/>
          <w:szCs w:val="18"/>
        </w:rPr>
        <w:cr/>
      </w:r>
    </w:p>
    <w:p w:rsidR="00781E9B" w:rsidRPr="00781E9B" w:rsidRDefault="00781E9B" w:rsidP="00781E9B">
      <w:pPr>
        <w:spacing w:line="180" w:lineRule="exact"/>
        <w:ind w:firstLine="567"/>
        <w:jc w:val="both"/>
        <w:rPr>
          <w:rFonts w:ascii="Arial" w:hAnsi="Arial" w:cs="Arial"/>
          <w:sz w:val="18"/>
          <w:szCs w:val="18"/>
        </w:rPr>
      </w:pPr>
      <w:r w:rsidRPr="00781E9B">
        <w:rPr>
          <w:rFonts w:ascii="Arial" w:hAnsi="Arial" w:cs="Arial"/>
          <w:sz w:val="18"/>
          <w:szCs w:val="18"/>
        </w:rPr>
        <w:t>18 февраля 2015 года № 17 «Об утверждении административного регламента предоставления муниципальной услуги «Снятие граждан с учета в качестве нуждающихся в жилых помещениях»;</w:t>
      </w:r>
    </w:p>
    <w:p w:rsidR="00781E9B" w:rsidRPr="00781E9B" w:rsidRDefault="00781E9B" w:rsidP="00781E9B">
      <w:pPr>
        <w:spacing w:line="180" w:lineRule="exact"/>
        <w:ind w:firstLine="567"/>
        <w:jc w:val="both"/>
        <w:rPr>
          <w:rFonts w:ascii="Arial" w:hAnsi="Arial" w:cs="Arial"/>
          <w:sz w:val="18"/>
          <w:szCs w:val="18"/>
        </w:rPr>
      </w:pPr>
      <w:r w:rsidRPr="00781E9B">
        <w:rPr>
          <w:rFonts w:ascii="Arial" w:hAnsi="Arial" w:cs="Arial"/>
          <w:sz w:val="18"/>
          <w:szCs w:val="18"/>
        </w:rPr>
        <w:t>10 августа 2016 года № 83 «О внесении изменений в административные регламенты предоставления муниципальных услуг администрацией Александрийского сельсовета Благодарненского района Ставропольского края».</w:t>
      </w:r>
    </w:p>
    <w:p w:rsidR="00781E9B" w:rsidRPr="00781E9B" w:rsidRDefault="00781E9B" w:rsidP="00781E9B">
      <w:pPr>
        <w:spacing w:line="180" w:lineRule="exact"/>
        <w:ind w:firstLine="567"/>
        <w:jc w:val="both"/>
        <w:rPr>
          <w:rFonts w:ascii="Arial" w:hAnsi="Arial" w:cs="Arial"/>
          <w:sz w:val="18"/>
          <w:szCs w:val="18"/>
        </w:rPr>
      </w:pPr>
    </w:p>
    <w:p w:rsidR="00781E9B" w:rsidRPr="00781E9B" w:rsidRDefault="00781E9B" w:rsidP="00781E9B">
      <w:pPr>
        <w:spacing w:line="180" w:lineRule="exact"/>
        <w:ind w:firstLine="567"/>
        <w:jc w:val="both"/>
        <w:rPr>
          <w:rFonts w:ascii="Arial" w:hAnsi="Arial" w:cs="Arial"/>
          <w:sz w:val="18"/>
          <w:szCs w:val="18"/>
        </w:rPr>
      </w:pPr>
      <w:r w:rsidRPr="00781E9B">
        <w:rPr>
          <w:rFonts w:ascii="Arial" w:hAnsi="Arial" w:cs="Arial"/>
          <w:sz w:val="18"/>
          <w:szCs w:val="18"/>
        </w:rPr>
        <w:t xml:space="preserve">2. </w:t>
      </w:r>
      <w:proofErr w:type="gramStart"/>
      <w:r w:rsidRPr="00781E9B">
        <w:rPr>
          <w:rFonts w:ascii="Arial" w:hAnsi="Arial" w:cs="Arial"/>
          <w:sz w:val="18"/>
          <w:szCs w:val="18"/>
        </w:rPr>
        <w:t>Контроль за</w:t>
      </w:r>
      <w:proofErr w:type="gramEnd"/>
      <w:r w:rsidRPr="00781E9B">
        <w:rPr>
          <w:rFonts w:ascii="Arial" w:hAnsi="Arial" w:cs="Arial"/>
          <w:sz w:val="18"/>
          <w:szCs w:val="18"/>
        </w:rPr>
        <w:t xml:space="preserve"> выполнением настоящего постановления возложить на заместителя главы администрации – начальника управления по делам территорий администрации Благодарненского городского округа Ставропольского края Кима С.В.</w:t>
      </w:r>
    </w:p>
    <w:p w:rsidR="00781E9B" w:rsidRPr="00781E9B" w:rsidRDefault="00781E9B" w:rsidP="00781E9B">
      <w:pPr>
        <w:spacing w:line="180" w:lineRule="exact"/>
        <w:ind w:firstLine="567"/>
        <w:jc w:val="both"/>
        <w:rPr>
          <w:rFonts w:ascii="Arial" w:hAnsi="Arial" w:cs="Arial"/>
          <w:sz w:val="18"/>
          <w:szCs w:val="18"/>
        </w:rPr>
      </w:pPr>
    </w:p>
    <w:p w:rsidR="00781E9B" w:rsidRPr="00781E9B" w:rsidRDefault="00781E9B" w:rsidP="00781E9B">
      <w:pPr>
        <w:spacing w:line="180" w:lineRule="exact"/>
        <w:ind w:firstLine="567"/>
        <w:jc w:val="both"/>
        <w:rPr>
          <w:rFonts w:ascii="Arial" w:hAnsi="Arial" w:cs="Arial"/>
          <w:sz w:val="18"/>
          <w:szCs w:val="18"/>
        </w:rPr>
      </w:pPr>
      <w:r w:rsidRPr="00781E9B">
        <w:rPr>
          <w:rFonts w:ascii="Arial" w:hAnsi="Arial" w:cs="Arial"/>
          <w:sz w:val="18"/>
          <w:szCs w:val="18"/>
        </w:rPr>
        <w:t>3. Настоящее постановление вступает в силу на следующий день после дня его официального опубликования.</w:t>
      </w:r>
    </w:p>
    <w:p w:rsidR="00781E9B" w:rsidRPr="00781E9B" w:rsidRDefault="00781E9B" w:rsidP="00781E9B">
      <w:pPr>
        <w:spacing w:line="180" w:lineRule="exact"/>
        <w:ind w:firstLine="142"/>
        <w:rPr>
          <w:rFonts w:ascii="Arial" w:hAnsi="Arial" w:cs="Arial"/>
          <w:sz w:val="18"/>
          <w:szCs w:val="18"/>
        </w:rPr>
      </w:pPr>
    </w:p>
    <w:p w:rsidR="00781E9B" w:rsidRPr="00781E9B" w:rsidRDefault="00781E9B" w:rsidP="00781E9B">
      <w:pPr>
        <w:spacing w:line="180" w:lineRule="exact"/>
        <w:ind w:firstLine="142"/>
        <w:rPr>
          <w:rFonts w:ascii="Arial" w:hAnsi="Arial" w:cs="Arial"/>
          <w:sz w:val="18"/>
          <w:szCs w:val="18"/>
        </w:rPr>
      </w:pPr>
    </w:p>
    <w:p w:rsidR="00781E9B" w:rsidRPr="00781E9B" w:rsidRDefault="00781E9B" w:rsidP="00781E9B">
      <w:pPr>
        <w:spacing w:line="180" w:lineRule="exact"/>
        <w:ind w:firstLine="142"/>
        <w:rPr>
          <w:rFonts w:ascii="Arial" w:hAnsi="Arial" w:cs="Arial"/>
          <w:sz w:val="18"/>
          <w:szCs w:val="18"/>
        </w:rPr>
      </w:pPr>
    </w:p>
    <w:p w:rsidR="00781E9B" w:rsidRPr="00781E9B" w:rsidRDefault="00781E9B" w:rsidP="00781E9B">
      <w:pPr>
        <w:spacing w:line="180" w:lineRule="exact"/>
        <w:ind w:firstLine="142"/>
        <w:rPr>
          <w:rFonts w:ascii="Arial" w:hAnsi="Arial" w:cs="Arial"/>
          <w:sz w:val="18"/>
          <w:szCs w:val="18"/>
        </w:rPr>
      </w:pPr>
      <w:r w:rsidRPr="00781E9B">
        <w:rPr>
          <w:rFonts w:ascii="Arial" w:hAnsi="Arial" w:cs="Arial"/>
          <w:sz w:val="18"/>
          <w:szCs w:val="18"/>
        </w:rPr>
        <w:t xml:space="preserve">Глава </w:t>
      </w:r>
    </w:p>
    <w:p w:rsidR="00781E9B" w:rsidRPr="00781E9B" w:rsidRDefault="00781E9B" w:rsidP="00781E9B">
      <w:pPr>
        <w:spacing w:line="180" w:lineRule="exact"/>
        <w:ind w:firstLine="142"/>
        <w:rPr>
          <w:rFonts w:ascii="Arial" w:hAnsi="Arial" w:cs="Arial"/>
          <w:sz w:val="18"/>
          <w:szCs w:val="18"/>
        </w:rPr>
      </w:pPr>
      <w:r w:rsidRPr="00781E9B">
        <w:rPr>
          <w:rFonts w:ascii="Arial" w:hAnsi="Arial" w:cs="Arial"/>
          <w:sz w:val="18"/>
          <w:szCs w:val="18"/>
        </w:rPr>
        <w:t>Благодарненского городского округа</w:t>
      </w:r>
    </w:p>
    <w:p w:rsidR="0073269F" w:rsidRDefault="00781E9B" w:rsidP="00781E9B">
      <w:pPr>
        <w:spacing w:line="180" w:lineRule="exact"/>
        <w:ind w:firstLine="142"/>
        <w:rPr>
          <w:rFonts w:ascii="Arial" w:hAnsi="Arial" w:cs="Arial"/>
          <w:sz w:val="18"/>
          <w:szCs w:val="18"/>
        </w:rPr>
      </w:pPr>
      <w:r>
        <w:rPr>
          <w:rFonts w:ascii="Arial" w:hAnsi="Arial" w:cs="Arial"/>
          <w:sz w:val="18"/>
          <w:szCs w:val="18"/>
        </w:rPr>
        <w:t xml:space="preserve">Ставропольского края                        </w:t>
      </w:r>
      <w:proofErr w:type="spellStart"/>
      <w:r w:rsidRPr="00781E9B">
        <w:rPr>
          <w:rFonts w:ascii="Arial" w:hAnsi="Arial" w:cs="Arial"/>
          <w:sz w:val="18"/>
          <w:szCs w:val="18"/>
        </w:rPr>
        <w:t>А.И.Теньков</w:t>
      </w:r>
      <w:proofErr w:type="spellEnd"/>
    </w:p>
    <w:p w:rsidR="0073269F" w:rsidRDefault="0073269F" w:rsidP="00B11F35">
      <w:pPr>
        <w:spacing w:line="180" w:lineRule="exact"/>
        <w:ind w:firstLine="142"/>
        <w:rPr>
          <w:rFonts w:ascii="Arial" w:hAnsi="Arial" w:cs="Arial"/>
          <w:sz w:val="18"/>
          <w:szCs w:val="18"/>
        </w:rPr>
      </w:pPr>
    </w:p>
    <w:p w:rsidR="0073269F" w:rsidRDefault="0073269F" w:rsidP="00B11F35">
      <w:pPr>
        <w:spacing w:line="180" w:lineRule="exact"/>
        <w:ind w:firstLine="142"/>
        <w:rPr>
          <w:rFonts w:ascii="Arial" w:hAnsi="Arial" w:cs="Arial"/>
          <w:sz w:val="18"/>
          <w:szCs w:val="18"/>
        </w:rPr>
      </w:pPr>
    </w:p>
    <w:p w:rsidR="00781E9B" w:rsidRDefault="00781E9B" w:rsidP="00B11F35">
      <w:pPr>
        <w:spacing w:line="180" w:lineRule="exact"/>
        <w:ind w:firstLine="142"/>
        <w:rPr>
          <w:rFonts w:ascii="Arial" w:hAnsi="Arial" w:cs="Arial"/>
          <w:sz w:val="18"/>
          <w:szCs w:val="18"/>
        </w:rPr>
      </w:pPr>
    </w:p>
    <w:p w:rsidR="00987A69" w:rsidRPr="00987A69" w:rsidRDefault="00987A69" w:rsidP="00987A69">
      <w:pPr>
        <w:spacing w:line="180" w:lineRule="exact"/>
        <w:ind w:firstLine="142"/>
        <w:jc w:val="center"/>
        <w:rPr>
          <w:rFonts w:ascii="Arial" w:hAnsi="Arial" w:cs="Arial"/>
          <w:sz w:val="18"/>
          <w:szCs w:val="18"/>
        </w:rPr>
      </w:pPr>
      <w:r w:rsidRPr="00987A69">
        <w:rPr>
          <w:rFonts w:ascii="Arial" w:hAnsi="Arial" w:cs="Arial"/>
          <w:sz w:val="18"/>
          <w:szCs w:val="18"/>
        </w:rPr>
        <w:t>ПОСТАНОВЛЕНИЕ</w:t>
      </w:r>
    </w:p>
    <w:p w:rsidR="00987A69" w:rsidRPr="00987A69" w:rsidRDefault="00987A69" w:rsidP="00987A69">
      <w:pPr>
        <w:spacing w:line="180" w:lineRule="exact"/>
        <w:ind w:firstLine="142"/>
        <w:jc w:val="center"/>
        <w:rPr>
          <w:rFonts w:ascii="Arial" w:hAnsi="Arial" w:cs="Arial"/>
          <w:sz w:val="18"/>
          <w:szCs w:val="18"/>
        </w:rPr>
      </w:pPr>
    </w:p>
    <w:p w:rsidR="00987A69" w:rsidRPr="00987A69" w:rsidRDefault="00987A69" w:rsidP="00987A69">
      <w:pPr>
        <w:spacing w:line="180" w:lineRule="exact"/>
        <w:ind w:firstLine="142"/>
        <w:jc w:val="center"/>
        <w:rPr>
          <w:rFonts w:ascii="Arial" w:hAnsi="Arial" w:cs="Arial"/>
          <w:sz w:val="18"/>
          <w:szCs w:val="18"/>
        </w:rPr>
      </w:pPr>
      <w:r w:rsidRPr="00987A69">
        <w:rPr>
          <w:rFonts w:ascii="Arial" w:hAnsi="Arial" w:cs="Arial"/>
          <w:sz w:val="18"/>
          <w:szCs w:val="18"/>
        </w:rPr>
        <w:t>АДМИНИСТРАЦИИ БЛАГОДАРНЕНСКОГО ГОРОДСКОГО ОКРУГА  СТАВРОПОЛЬСКОГО КРАЯ</w:t>
      </w:r>
    </w:p>
    <w:p w:rsidR="00987A69" w:rsidRPr="00987A69" w:rsidRDefault="00987A69" w:rsidP="00987A69">
      <w:pPr>
        <w:spacing w:line="180" w:lineRule="exact"/>
        <w:ind w:firstLine="142"/>
        <w:jc w:val="center"/>
        <w:rPr>
          <w:rFonts w:ascii="Arial" w:hAnsi="Arial" w:cs="Arial"/>
          <w:sz w:val="18"/>
          <w:szCs w:val="18"/>
        </w:rPr>
      </w:pPr>
      <w:r>
        <w:rPr>
          <w:rFonts w:ascii="Arial" w:hAnsi="Arial" w:cs="Arial"/>
          <w:sz w:val="18"/>
          <w:szCs w:val="18"/>
        </w:rPr>
        <w:t xml:space="preserve">20 мая 2022  года г. </w:t>
      </w:r>
      <w:proofErr w:type="gramStart"/>
      <w:r>
        <w:rPr>
          <w:rFonts w:ascii="Arial" w:hAnsi="Arial" w:cs="Arial"/>
          <w:sz w:val="18"/>
          <w:szCs w:val="18"/>
        </w:rPr>
        <w:t>Благодарный</w:t>
      </w:r>
      <w:proofErr w:type="gramEnd"/>
      <w:r>
        <w:rPr>
          <w:rFonts w:ascii="Arial" w:hAnsi="Arial" w:cs="Arial"/>
          <w:sz w:val="18"/>
          <w:szCs w:val="18"/>
        </w:rPr>
        <w:t xml:space="preserve"> № </w:t>
      </w:r>
      <w:r w:rsidRPr="00987A69">
        <w:rPr>
          <w:rFonts w:ascii="Arial" w:hAnsi="Arial" w:cs="Arial"/>
          <w:sz w:val="18"/>
          <w:szCs w:val="18"/>
        </w:rPr>
        <w:t>553</w:t>
      </w:r>
    </w:p>
    <w:p w:rsidR="00987A69" w:rsidRPr="00987A69" w:rsidRDefault="00987A69" w:rsidP="00987A69">
      <w:pPr>
        <w:spacing w:line="180" w:lineRule="exact"/>
        <w:ind w:firstLine="142"/>
        <w:rPr>
          <w:rFonts w:ascii="Arial" w:hAnsi="Arial" w:cs="Arial"/>
          <w:sz w:val="18"/>
          <w:szCs w:val="18"/>
        </w:rPr>
      </w:pPr>
    </w:p>
    <w:p w:rsidR="00987A69" w:rsidRPr="00987A69" w:rsidRDefault="00987A69" w:rsidP="00987A69">
      <w:pPr>
        <w:spacing w:line="180" w:lineRule="exact"/>
        <w:ind w:firstLine="142"/>
        <w:rPr>
          <w:rFonts w:ascii="Arial" w:hAnsi="Arial" w:cs="Arial"/>
          <w:sz w:val="18"/>
          <w:szCs w:val="18"/>
        </w:rPr>
      </w:pPr>
    </w:p>
    <w:p w:rsidR="00987A69" w:rsidRPr="00987A69" w:rsidRDefault="00987A69" w:rsidP="00987A69">
      <w:pPr>
        <w:spacing w:line="180" w:lineRule="exact"/>
        <w:ind w:firstLine="142"/>
        <w:rPr>
          <w:rFonts w:ascii="Arial" w:hAnsi="Arial" w:cs="Arial"/>
          <w:sz w:val="18"/>
          <w:szCs w:val="18"/>
        </w:rPr>
      </w:pPr>
    </w:p>
    <w:p w:rsidR="00987A69" w:rsidRPr="00987A69" w:rsidRDefault="00987A69" w:rsidP="00987A69">
      <w:pPr>
        <w:spacing w:line="180" w:lineRule="exact"/>
        <w:ind w:firstLine="567"/>
        <w:jc w:val="both"/>
        <w:rPr>
          <w:rFonts w:ascii="Arial" w:hAnsi="Arial" w:cs="Arial"/>
          <w:sz w:val="18"/>
          <w:szCs w:val="18"/>
        </w:rPr>
      </w:pPr>
      <w:r w:rsidRPr="00987A69">
        <w:rPr>
          <w:rFonts w:ascii="Arial" w:hAnsi="Arial" w:cs="Arial"/>
          <w:sz w:val="18"/>
          <w:szCs w:val="18"/>
        </w:rPr>
        <w:t xml:space="preserve">О признании </w:t>
      </w:r>
      <w:proofErr w:type="gramStart"/>
      <w:r w:rsidRPr="00987A69">
        <w:rPr>
          <w:rFonts w:ascii="Arial" w:hAnsi="Arial" w:cs="Arial"/>
          <w:sz w:val="18"/>
          <w:szCs w:val="18"/>
        </w:rPr>
        <w:t>утратившими</w:t>
      </w:r>
      <w:proofErr w:type="gramEnd"/>
      <w:r w:rsidRPr="00987A69">
        <w:rPr>
          <w:rFonts w:ascii="Arial" w:hAnsi="Arial" w:cs="Arial"/>
          <w:sz w:val="18"/>
          <w:szCs w:val="18"/>
        </w:rPr>
        <w:t xml:space="preserve"> силу некоторых постановлений администрации Благодарненского муниципального района Ставропольского края</w:t>
      </w:r>
    </w:p>
    <w:p w:rsidR="00987A69" w:rsidRPr="00987A69" w:rsidRDefault="00987A69" w:rsidP="00987A69">
      <w:pPr>
        <w:spacing w:line="180" w:lineRule="exact"/>
        <w:ind w:firstLine="567"/>
        <w:jc w:val="both"/>
        <w:rPr>
          <w:rFonts w:ascii="Arial" w:hAnsi="Arial" w:cs="Arial"/>
          <w:sz w:val="18"/>
          <w:szCs w:val="18"/>
        </w:rPr>
      </w:pPr>
    </w:p>
    <w:p w:rsidR="00987A69" w:rsidRPr="00987A69" w:rsidRDefault="00987A69" w:rsidP="00987A69">
      <w:pPr>
        <w:spacing w:line="180" w:lineRule="exact"/>
        <w:jc w:val="both"/>
        <w:rPr>
          <w:rFonts w:ascii="Arial" w:hAnsi="Arial" w:cs="Arial"/>
          <w:sz w:val="18"/>
          <w:szCs w:val="18"/>
        </w:rPr>
      </w:pPr>
      <w:r w:rsidRPr="00987A69">
        <w:rPr>
          <w:rFonts w:ascii="Arial" w:hAnsi="Arial" w:cs="Arial"/>
          <w:sz w:val="18"/>
          <w:szCs w:val="18"/>
        </w:rPr>
        <w:t>Администрация Благодарненского городского округа Ставропольского края</w:t>
      </w:r>
    </w:p>
    <w:p w:rsidR="00987A69" w:rsidRPr="00987A69" w:rsidRDefault="00987A69" w:rsidP="00987A69">
      <w:pPr>
        <w:spacing w:line="180" w:lineRule="exact"/>
        <w:jc w:val="both"/>
        <w:rPr>
          <w:rFonts w:ascii="Arial" w:hAnsi="Arial" w:cs="Arial"/>
          <w:sz w:val="18"/>
          <w:szCs w:val="18"/>
        </w:rPr>
      </w:pPr>
    </w:p>
    <w:p w:rsidR="00987A69" w:rsidRPr="00987A69" w:rsidRDefault="00987A69" w:rsidP="00987A69">
      <w:pPr>
        <w:spacing w:line="180" w:lineRule="exact"/>
        <w:ind w:firstLine="567"/>
        <w:jc w:val="both"/>
        <w:rPr>
          <w:rFonts w:ascii="Arial" w:hAnsi="Arial" w:cs="Arial"/>
          <w:sz w:val="18"/>
          <w:szCs w:val="18"/>
        </w:rPr>
      </w:pPr>
      <w:r w:rsidRPr="00987A69">
        <w:rPr>
          <w:rFonts w:ascii="Arial" w:hAnsi="Arial" w:cs="Arial"/>
          <w:sz w:val="18"/>
          <w:szCs w:val="18"/>
        </w:rPr>
        <w:t>ПОСТАНОВЛЯЕТ:</w:t>
      </w:r>
    </w:p>
    <w:p w:rsidR="00987A69" w:rsidRPr="00987A69" w:rsidRDefault="00987A69" w:rsidP="00987A69">
      <w:pPr>
        <w:spacing w:line="180" w:lineRule="exact"/>
        <w:ind w:firstLine="567"/>
        <w:jc w:val="both"/>
        <w:rPr>
          <w:rFonts w:ascii="Arial" w:hAnsi="Arial" w:cs="Arial"/>
          <w:sz w:val="18"/>
          <w:szCs w:val="18"/>
        </w:rPr>
      </w:pPr>
    </w:p>
    <w:p w:rsidR="00987A69" w:rsidRPr="00987A69" w:rsidRDefault="00987A69" w:rsidP="00987A69">
      <w:pPr>
        <w:spacing w:line="180" w:lineRule="exact"/>
        <w:ind w:firstLine="567"/>
        <w:jc w:val="both"/>
        <w:rPr>
          <w:rFonts w:ascii="Arial" w:hAnsi="Arial" w:cs="Arial"/>
          <w:sz w:val="18"/>
          <w:szCs w:val="18"/>
        </w:rPr>
      </w:pPr>
      <w:r w:rsidRPr="00987A69">
        <w:rPr>
          <w:rFonts w:ascii="Arial" w:hAnsi="Arial" w:cs="Arial"/>
          <w:sz w:val="18"/>
          <w:szCs w:val="18"/>
        </w:rPr>
        <w:t xml:space="preserve">1. Признать утратившими силу постановления администрации Благодарненского муниципального района Ставропольского края </w:t>
      </w:r>
      <w:proofErr w:type="gramStart"/>
      <w:r w:rsidRPr="00987A69">
        <w:rPr>
          <w:rFonts w:ascii="Arial" w:hAnsi="Arial" w:cs="Arial"/>
          <w:sz w:val="18"/>
          <w:szCs w:val="18"/>
        </w:rPr>
        <w:t>от</w:t>
      </w:r>
      <w:proofErr w:type="gramEnd"/>
      <w:r w:rsidRPr="00987A69">
        <w:rPr>
          <w:rFonts w:ascii="Arial" w:hAnsi="Arial" w:cs="Arial"/>
          <w:sz w:val="18"/>
          <w:szCs w:val="18"/>
        </w:rPr>
        <w:t>:</w:t>
      </w:r>
    </w:p>
    <w:p w:rsidR="00987A69" w:rsidRPr="00987A69" w:rsidRDefault="00987A69" w:rsidP="00987A69">
      <w:pPr>
        <w:spacing w:line="180" w:lineRule="exact"/>
        <w:ind w:firstLine="567"/>
        <w:jc w:val="both"/>
        <w:rPr>
          <w:rFonts w:ascii="Arial" w:hAnsi="Arial" w:cs="Arial"/>
          <w:sz w:val="18"/>
          <w:szCs w:val="18"/>
        </w:rPr>
      </w:pPr>
      <w:r w:rsidRPr="00987A69">
        <w:rPr>
          <w:rFonts w:ascii="Arial" w:hAnsi="Arial" w:cs="Arial"/>
          <w:sz w:val="18"/>
          <w:szCs w:val="18"/>
        </w:rPr>
        <w:t xml:space="preserve">31 декабря 2013 года  № 946 «О внесении изменения в пункт 2.13. Административного регламента предоставления муниципальной услуги </w:t>
      </w:r>
      <w:r w:rsidRPr="00987A69">
        <w:rPr>
          <w:rFonts w:ascii="Arial" w:hAnsi="Arial" w:cs="Arial"/>
          <w:sz w:val="18"/>
          <w:szCs w:val="18"/>
        </w:rPr>
        <w:lastRenderedPageBreak/>
        <w:t>«Выдача разрешений на право организации розничного рынка», утвержденного постановлением администрации Благодарненского муниципального    района   Ставропольского края   от 26 сентября 2012 года № 756;</w:t>
      </w:r>
    </w:p>
    <w:p w:rsidR="00987A69" w:rsidRPr="00987A69" w:rsidRDefault="00987A69" w:rsidP="00987A69">
      <w:pPr>
        <w:spacing w:line="180" w:lineRule="exact"/>
        <w:ind w:firstLine="567"/>
        <w:jc w:val="both"/>
        <w:rPr>
          <w:rFonts w:ascii="Arial" w:hAnsi="Arial" w:cs="Arial"/>
          <w:sz w:val="18"/>
          <w:szCs w:val="18"/>
        </w:rPr>
      </w:pPr>
      <w:r w:rsidRPr="00987A69">
        <w:rPr>
          <w:rFonts w:ascii="Arial" w:hAnsi="Arial" w:cs="Arial"/>
          <w:sz w:val="18"/>
          <w:szCs w:val="18"/>
        </w:rPr>
        <w:t>11 сентября 2014 года № 549 «О внесении изменений в Порядок предоставления грантов за счет средств бюджета Благодарненского муниципального района Ставропольского края, начинающим субъектам малого предпринимательства на создание на территории Благодарненского муниципального района Ставропольского края собственного бизнеса, утвержденный постановлением администрации Благодарненского муниципального    района   Ставропольского   края   от 21 августа 2014 года № 523»;</w:t>
      </w:r>
    </w:p>
    <w:p w:rsidR="00987A69" w:rsidRPr="00987A69" w:rsidRDefault="00987A69" w:rsidP="00987A69">
      <w:pPr>
        <w:spacing w:line="180" w:lineRule="exact"/>
        <w:ind w:firstLine="567"/>
        <w:jc w:val="both"/>
        <w:rPr>
          <w:rFonts w:ascii="Arial" w:hAnsi="Arial" w:cs="Arial"/>
          <w:sz w:val="18"/>
          <w:szCs w:val="18"/>
        </w:rPr>
      </w:pPr>
      <w:r w:rsidRPr="00987A69">
        <w:rPr>
          <w:rFonts w:ascii="Arial" w:hAnsi="Arial" w:cs="Arial"/>
          <w:sz w:val="18"/>
          <w:szCs w:val="18"/>
        </w:rPr>
        <w:t>15 марта 2016 года № 183 «О проведении ежегодного конкурса «Предприниматель года» на территории Благодарненского района Ставропольского края»</w:t>
      </w:r>
    </w:p>
    <w:p w:rsidR="00987A69" w:rsidRPr="00987A69" w:rsidRDefault="00987A69" w:rsidP="00987A69">
      <w:pPr>
        <w:spacing w:line="180" w:lineRule="exact"/>
        <w:ind w:firstLine="567"/>
        <w:jc w:val="both"/>
        <w:rPr>
          <w:rFonts w:ascii="Arial" w:hAnsi="Arial" w:cs="Arial"/>
          <w:sz w:val="18"/>
          <w:szCs w:val="18"/>
        </w:rPr>
      </w:pPr>
    </w:p>
    <w:p w:rsidR="00987A69" w:rsidRPr="00987A69" w:rsidRDefault="00987A69" w:rsidP="00987A69">
      <w:pPr>
        <w:spacing w:line="180" w:lineRule="exact"/>
        <w:ind w:firstLine="567"/>
        <w:jc w:val="both"/>
        <w:rPr>
          <w:rFonts w:ascii="Arial" w:hAnsi="Arial" w:cs="Arial"/>
          <w:sz w:val="18"/>
          <w:szCs w:val="18"/>
        </w:rPr>
      </w:pPr>
      <w:r w:rsidRPr="00987A69">
        <w:rPr>
          <w:rFonts w:ascii="Arial" w:hAnsi="Arial" w:cs="Arial"/>
          <w:sz w:val="18"/>
          <w:szCs w:val="18"/>
        </w:rPr>
        <w:t xml:space="preserve"> 2. </w:t>
      </w:r>
      <w:proofErr w:type="gramStart"/>
      <w:r w:rsidRPr="00987A69">
        <w:rPr>
          <w:rFonts w:ascii="Arial" w:hAnsi="Arial" w:cs="Arial"/>
          <w:sz w:val="18"/>
          <w:szCs w:val="18"/>
        </w:rPr>
        <w:t>Контроль за</w:t>
      </w:r>
      <w:proofErr w:type="gramEnd"/>
      <w:r w:rsidRPr="00987A69">
        <w:rPr>
          <w:rFonts w:ascii="Arial" w:hAnsi="Arial" w:cs="Arial"/>
          <w:sz w:val="18"/>
          <w:szCs w:val="18"/>
        </w:rPr>
        <w:t xml:space="preserve"> выполнением настоящего </w:t>
      </w:r>
      <w:proofErr w:type="spellStart"/>
      <w:r w:rsidRPr="00987A69">
        <w:rPr>
          <w:rFonts w:ascii="Arial" w:hAnsi="Arial" w:cs="Arial"/>
          <w:sz w:val="18"/>
          <w:szCs w:val="18"/>
        </w:rPr>
        <w:t>пеостановления</w:t>
      </w:r>
      <w:proofErr w:type="spellEnd"/>
      <w:r w:rsidRPr="00987A69">
        <w:rPr>
          <w:rFonts w:ascii="Arial" w:hAnsi="Arial" w:cs="Arial"/>
          <w:sz w:val="18"/>
          <w:szCs w:val="18"/>
        </w:rPr>
        <w:t xml:space="preserve"> возложить на  первого заместителя главы администрации Благодарненского городского округа Ставропольского края Федюнину Н.Д.</w:t>
      </w:r>
    </w:p>
    <w:p w:rsidR="00987A69" w:rsidRPr="00987A69" w:rsidRDefault="00987A69" w:rsidP="00987A69">
      <w:pPr>
        <w:spacing w:line="180" w:lineRule="exact"/>
        <w:ind w:firstLine="567"/>
        <w:jc w:val="both"/>
        <w:rPr>
          <w:rFonts w:ascii="Arial" w:hAnsi="Arial" w:cs="Arial"/>
          <w:sz w:val="18"/>
          <w:szCs w:val="18"/>
        </w:rPr>
      </w:pPr>
    </w:p>
    <w:p w:rsidR="00987A69" w:rsidRPr="00987A69" w:rsidRDefault="00987A69" w:rsidP="00987A69">
      <w:pPr>
        <w:spacing w:line="180" w:lineRule="exact"/>
        <w:ind w:firstLine="567"/>
        <w:jc w:val="both"/>
        <w:rPr>
          <w:rFonts w:ascii="Arial" w:hAnsi="Arial" w:cs="Arial"/>
          <w:sz w:val="18"/>
          <w:szCs w:val="18"/>
        </w:rPr>
      </w:pPr>
      <w:r w:rsidRPr="00987A69">
        <w:rPr>
          <w:rFonts w:ascii="Arial" w:hAnsi="Arial" w:cs="Arial"/>
          <w:sz w:val="18"/>
          <w:szCs w:val="18"/>
        </w:rPr>
        <w:t>3. Настоящее постановление вступает в силу на следующий день после дня его официального опубликования.</w:t>
      </w:r>
    </w:p>
    <w:p w:rsidR="00987A69" w:rsidRPr="00987A69" w:rsidRDefault="00987A69" w:rsidP="00987A69">
      <w:pPr>
        <w:spacing w:line="180" w:lineRule="exact"/>
        <w:ind w:firstLine="567"/>
        <w:jc w:val="both"/>
        <w:rPr>
          <w:rFonts w:ascii="Arial" w:hAnsi="Arial" w:cs="Arial"/>
          <w:sz w:val="18"/>
          <w:szCs w:val="18"/>
        </w:rPr>
      </w:pPr>
    </w:p>
    <w:p w:rsidR="00987A69" w:rsidRPr="00987A69" w:rsidRDefault="00987A69" w:rsidP="00987A69">
      <w:pPr>
        <w:spacing w:line="180" w:lineRule="exact"/>
        <w:ind w:firstLine="567"/>
        <w:jc w:val="both"/>
        <w:rPr>
          <w:rFonts w:ascii="Arial" w:hAnsi="Arial" w:cs="Arial"/>
          <w:sz w:val="18"/>
          <w:szCs w:val="18"/>
        </w:rPr>
      </w:pPr>
    </w:p>
    <w:p w:rsidR="00987A69" w:rsidRPr="00987A69" w:rsidRDefault="00987A69" w:rsidP="00987A69">
      <w:pPr>
        <w:spacing w:line="180" w:lineRule="exact"/>
        <w:ind w:firstLine="142"/>
        <w:rPr>
          <w:rFonts w:ascii="Arial" w:hAnsi="Arial" w:cs="Arial"/>
          <w:sz w:val="18"/>
          <w:szCs w:val="18"/>
        </w:rPr>
      </w:pPr>
    </w:p>
    <w:p w:rsidR="00987A69" w:rsidRPr="00987A69" w:rsidRDefault="00987A69" w:rsidP="00987A69">
      <w:pPr>
        <w:spacing w:line="180" w:lineRule="exact"/>
        <w:ind w:firstLine="142"/>
        <w:rPr>
          <w:rFonts w:ascii="Arial" w:hAnsi="Arial" w:cs="Arial"/>
          <w:sz w:val="18"/>
          <w:szCs w:val="18"/>
        </w:rPr>
      </w:pPr>
      <w:r w:rsidRPr="00987A69">
        <w:rPr>
          <w:rFonts w:ascii="Arial" w:hAnsi="Arial" w:cs="Arial"/>
          <w:sz w:val="18"/>
          <w:szCs w:val="18"/>
        </w:rPr>
        <w:t>Глава</w:t>
      </w:r>
    </w:p>
    <w:p w:rsidR="00987A69" w:rsidRPr="00987A69" w:rsidRDefault="00987A69" w:rsidP="00987A69">
      <w:pPr>
        <w:spacing w:line="180" w:lineRule="exact"/>
        <w:ind w:firstLine="142"/>
        <w:rPr>
          <w:rFonts w:ascii="Arial" w:hAnsi="Arial" w:cs="Arial"/>
          <w:sz w:val="18"/>
          <w:szCs w:val="18"/>
        </w:rPr>
      </w:pPr>
      <w:r w:rsidRPr="00987A69">
        <w:rPr>
          <w:rFonts w:ascii="Arial" w:hAnsi="Arial" w:cs="Arial"/>
          <w:sz w:val="18"/>
          <w:szCs w:val="18"/>
        </w:rPr>
        <w:t>Благодарненского городского округа</w:t>
      </w:r>
    </w:p>
    <w:p w:rsidR="00781E9B" w:rsidRDefault="00987A69" w:rsidP="00987A69">
      <w:pPr>
        <w:spacing w:line="180" w:lineRule="exact"/>
        <w:ind w:firstLine="142"/>
        <w:rPr>
          <w:rFonts w:ascii="Arial" w:hAnsi="Arial" w:cs="Arial"/>
          <w:sz w:val="18"/>
          <w:szCs w:val="18"/>
        </w:rPr>
      </w:pPr>
      <w:r>
        <w:rPr>
          <w:rFonts w:ascii="Arial" w:hAnsi="Arial" w:cs="Arial"/>
          <w:sz w:val="18"/>
          <w:szCs w:val="18"/>
        </w:rPr>
        <w:t xml:space="preserve">Ставропольского края                          </w:t>
      </w:r>
      <w:r w:rsidRPr="00987A69">
        <w:rPr>
          <w:rFonts w:ascii="Arial" w:hAnsi="Arial" w:cs="Arial"/>
          <w:sz w:val="18"/>
          <w:szCs w:val="18"/>
        </w:rPr>
        <w:t>А.И. Теньков</w:t>
      </w:r>
    </w:p>
    <w:p w:rsidR="00781E9B" w:rsidRDefault="00781E9B" w:rsidP="00B11F35">
      <w:pPr>
        <w:spacing w:line="180" w:lineRule="exact"/>
        <w:ind w:firstLine="142"/>
        <w:rPr>
          <w:rFonts w:ascii="Arial" w:hAnsi="Arial" w:cs="Arial"/>
          <w:sz w:val="18"/>
          <w:szCs w:val="18"/>
        </w:rPr>
      </w:pPr>
    </w:p>
    <w:p w:rsidR="00781E9B" w:rsidRDefault="00781E9B" w:rsidP="00B11F35">
      <w:pPr>
        <w:spacing w:line="180" w:lineRule="exact"/>
        <w:ind w:firstLine="142"/>
        <w:rPr>
          <w:rFonts w:ascii="Arial" w:hAnsi="Arial" w:cs="Arial"/>
          <w:sz w:val="18"/>
          <w:szCs w:val="18"/>
        </w:rPr>
      </w:pPr>
    </w:p>
    <w:p w:rsidR="00781E9B" w:rsidRDefault="00781E9B" w:rsidP="00987A69">
      <w:pPr>
        <w:spacing w:line="180" w:lineRule="exact"/>
        <w:ind w:firstLine="142"/>
        <w:jc w:val="center"/>
        <w:rPr>
          <w:rFonts w:ascii="Arial" w:hAnsi="Arial" w:cs="Arial"/>
          <w:sz w:val="18"/>
          <w:szCs w:val="18"/>
        </w:rPr>
      </w:pPr>
    </w:p>
    <w:p w:rsidR="00987A69" w:rsidRPr="00987A69" w:rsidRDefault="00987A69" w:rsidP="00987A69">
      <w:pPr>
        <w:spacing w:line="180" w:lineRule="exact"/>
        <w:ind w:firstLine="142"/>
        <w:jc w:val="center"/>
        <w:rPr>
          <w:rFonts w:ascii="Arial" w:hAnsi="Arial" w:cs="Arial"/>
          <w:sz w:val="18"/>
          <w:szCs w:val="18"/>
        </w:rPr>
      </w:pPr>
      <w:r w:rsidRPr="00987A69">
        <w:rPr>
          <w:rFonts w:ascii="Arial" w:hAnsi="Arial" w:cs="Arial"/>
          <w:sz w:val="18"/>
          <w:szCs w:val="18"/>
        </w:rPr>
        <w:t>ПОСТАНОВЛЕНИЕ</w:t>
      </w:r>
    </w:p>
    <w:p w:rsidR="00987A69" w:rsidRPr="00987A69" w:rsidRDefault="00987A69" w:rsidP="00987A69">
      <w:pPr>
        <w:spacing w:line="180" w:lineRule="exact"/>
        <w:ind w:firstLine="142"/>
        <w:jc w:val="center"/>
        <w:rPr>
          <w:rFonts w:ascii="Arial" w:hAnsi="Arial" w:cs="Arial"/>
          <w:sz w:val="18"/>
          <w:szCs w:val="18"/>
        </w:rPr>
      </w:pPr>
    </w:p>
    <w:p w:rsidR="00987A69" w:rsidRPr="00987A69" w:rsidRDefault="00987A69" w:rsidP="00987A69">
      <w:pPr>
        <w:spacing w:line="180" w:lineRule="exact"/>
        <w:ind w:firstLine="142"/>
        <w:jc w:val="center"/>
        <w:rPr>
          <w:rFonts w:ascii="Arial" w:hAnsi="Arial" w:cs="Arial"/>
          <w:sz w:val="18"/>
          <w:szCs w:val="18"/>
        </w:rPr>
      </w:pPr>
      <w:r w:rsidRPr="00987A69">
        <w:rPr>
          <w:rFonts w:ascii="Arial" w:hAnsi="Arial" w:cs="Arial"/>
          <w:sz w:val="18"/>
          <w:szCs w:val="18"/>
        </w:rPr>
        <w:t>АДМИНИСТРАЦИИ БЛАГОДАРНЕНСКОГО ГОРОДСКОГО ОКРУГА  СТАВРОПОЛЬСКОГО КРАЯ</w:t>
      </w:r>
    </w:p>
    <w:p w:rsidR="00987A69" w:rsidRPr="00987A69" w:rsidRDefault="00987A69" w:rsidP="00987A69">
      <w:pPr>
        <w:spacing w:line="180" w:lineRule="exact"/>
        <w:ind w:firstLine="142"/>
        <w:jc w:val="center"/>
        <w:rPr>
          <w:rFonts w:ascii="Arial" w:hAnsi="Arial" w:cs="Arial"/>
          <w:sz w:val="18"/>
          <w:szCs w:val="18"/>
        </w:rPr>
      </w:pPr>
      <w:r>
        <w:rPr>
          <w:rFonts w:ascii="Arial" w:hAnsi="Arial" w:cs="Arial"/>
          <w:sz w:val="18"/>
          <w:szCs w:val="18"/>
        </w:rPr>
        <w:t xml:space="preserve">20 мая </w:t>
      </w:r>
      <w:r w:rsidRPr="00987A69">
        <w:rPr>
          <w:rFonts w:ascii="Arial" w:hAnsi="Arial" w:cs="Arial"/>
          <w:sz w:val="18"/>
          <w:szCs w:val="18"/>
        </w:rPr>
        <w:t>2</w:t>
      </w:r>
      <w:r>
        <w:rPr>
          <w:rFonts w:ascii="Arial" w:hAnsi="Arial" w:cs="Arial"/>
          <w:sz w:val="18"/>
          <w:szCs w:val="18"/>
        </w:rPr>
        <w:t xml:space="preserve">022  года г. </w:t>
      </w:r>
      <w:proofErr w:type="gramStart"/>
      <w:r>
        <w:rPr>
          <w:rFonts w:ascii="Arial" w:hAnsi="Arial" w:cs="Arial"/>
          <w:sz w:val="18"/>
          <w:szCs w:val="18"/>
        </w:rPr>
        <w:t>Благодарный</w:t>
      </w:r>
      <w:proofErr w:type="gramEnd"/>
      <w:r>
        <w:rPr>
          <w:rFonts w:ascii="Arial" w:hAnsi="Arial" w:cs="Arial"/>
          <w:sz w:val="18"/>
          <w:szCs w:val="18"/>
        </w:rPr>
        <w:t xml:space="preserve"> № </w:t>
      </w:r>
      <w:r w:rsidRPr="00987A69">
        <w:rPr>
          <w:rFonts w:ascii="Arial" w:hAnsi="Arial" w:cs="Arial"/>
          <w:sz w:val="18"/>
          <w:szCs w:val="18"/>
        </w:rPr>
        <w:t>564</w:t>
      </w:r>
    </w:p>
    <w:p w:rsidR="00987A69" w:rsidRPr="00987A69" w:rsidRDefault="00987A69" w:rsidP="00987A69">
      <w:pPr>
        <w:spacing w:line="180" w:lineRule="exact"/>
        <w:ind w:firstLine="142"/>
        <w:rPr>
          <w:rFonts w:ascii="Arial" w:hAnsi="Arial" w:cs="Arial"/>
          <w:sz w:val="18"/>
          <w:szCs w:val="18"/>
        </w:rPr>
      </w:pPr>
    </w:p>
    <w:p w:rsidR="00987A69" w:rsidRPr="00987A69" w:rsidRDefault="00987A69" w:rsidP="00987A69">
      <w:pPr>
        <w:spacing w:line="180" w:lineRule="exact"/>
        <w:jc w:val="both"/>
        <w:rPr>
          <w:rFonts w:ascii="Arial" w:hAnsi="Arial" w:cs="Arial"/>
          <w:sz w:val="18"/>
          <w:szCs w:val="18"/>
        </w:rPr>
      </w:pPr>
      <w:r w:rsidRPr="00987A69">
        <w:rPr>
          <w:rFonts w:ascii="Arial" w:hAnsi="Arial" w:cs="Arial"/>
          <w:sz w:val="18"/>
          <w:szCs w:val="18"/>
        </w:rPr>
        <w:t>Об утверждении порядка оказания поддержки гражданам и их объединениям, участвующим в охране общественного порядка на территории Благодарненского городского округа Ставропольского края</w:t>
      </w:r>
    </w:p>
    <w:p w:rsidR="00987A69" w:rsidRPr="00987A69" w:rsidRDefault="00987A69" w:rsidP="00987A69">
      <w:pPr>
        <w:spacing w:line="180" w:lineRule="exact"/>
        <w:ind w:firstLine="142"/>
        <w:rPr>
          <w:rFonts w:ascii="Arial" w:hAnsi="Arial" w:cs="Arial"/>
          <w:sz w:val="18"/>
          <w:szCs w:val="18"/>
        </w:rPr>
      </w:pPr>
    </w:p>
    <w:p w:rsidR="00987A69" w:rsidRPr="00987A69" w:rsidRDefault="00987A69" w:rsidP="00987A69">
      <w:pPr>
        <w:spacing w:line="180" w:lineRule="exact"/>
        <w:ind w:firstLine="142"/>
        <w:rPr>
          <w:rFonts w:ascii="Arial" w:hAnsi="Arial" w:cs="Arial"/>
          <w:sz w:val="18"/>
          <w:szCs w:val="18"/>
        </w:rPr>
      </w:pPr>
    </w:p>
    <w:p w:rsidR="00987A69" w:rsidRPr="00987A69" w:rsidRDefault="00987A69" w:rsidP="00987A69">
      <w:pPr>
        <w:spacing w:line="180" w:lineRule="exact"/>
        <w:ind w:firstLine="567"/>
        <w:jc w:val="both"/>
        <w:rPr>
          <w:rFonts w:ascii="Arial" w:hAnsi="Arial" w:cs="Arial"/>
          <w:sz w:val="18"/>
          <w:szCs w:val="18"/>
        </w:rPr>
      </w:pPr>
      <w:proofErr w:type="gramStart"/>
      <w:r w:rsidRPr="00987A69">
        <w:rPr>
          <w:rFonts w:ascii="Arial" w:hAnsi="Arial" w:cs="Arial"/>
          <w:sz w:val="18"/>
          <w:szCs w:val="18"/>
        </w:rPr>
        <w:t>В соответствии   с   федеральными   законами от 06 октября 2003 года № 131-ФЗ «Об общих принципах организации местного самоуправления в Российской Федерации», от 02 апреля 2014 года № 44-ФЗ «Об участии граждан в охране общественного порядка», Законом Ставропольского края от 26 сентября 2014 года № 82-кз «О некоторых вопросах участия граждан в охране общественного порядка на территории Ставропольского края», Уставом Благодарненского городского округа Ставропольского</w:t>
      </w:r>
      <w:proofErr w:type="gramEnd"/>
      <w:r w:rsidRPr="00987A69">
        <w:rPr>
          <w:rFonts w:ascii="Arial" w:hAnsi="Arial" w:cs="Arial"/>
          <w:sz w:val="18"/>
          <w:szCs w:val="18"/>
        </w:rPr>
        <w:t xml:space="preserve"> края, в целях оказания поддержки гражданам и их объединениям, участвующим в охране общественного порядка на территории Благодарненского городского округа Ставропольского края, администрация Благодарненского городского округа Ставропольского края</w:t>
      </w:r>
    </w:p>
    <w:p w:rsidR="00987A69" w:rsidRPr="00987A69" w:rsidRDefault="00987A69" w:rsidP="00987A69">
      <w:pPr>
        <w:spacing w:line="180" w:lineRule="exact"/>
        <w:ind w:firstLine="567"/>
        <w:jc w:val="both"/>
        <w:rPr>
          <w:rFonts w:ascii="Arial" w:hAnsi="Arial" w:cs="Arial"/>
          <w:sz w:val="18"/>
          <w:szCs w:val="18"/>
        </w:rPr>
      </w:pPr>
    </w:p>
    <w:p w:rsidR="00987A69" w:rsidRPr="00987A69" w:rsidRDefault="00987A69" w:rsidP="00987A69">
      <w:pPr>
        <w:spacing w:line="180" w:lineRule="exact"/>
        <w:ind w:firstLine="567"/>
        <w:jc w:val="both"/>
        <w:rPr>
          <w:rFonts w:ascii="Arial" w:hAnsi="Arial" w:cs="Arial"/>
          <w:sz w:val="18"/>
          <w:szCs w:val="18"/>
        </w:rPr>
      </w:pPr>
      <w:r w:rsidRPr="00987A69">
        <w:rPr>
          <w:rFonts w:ascii="Arial" w:hAnsi="Arial" w:cs="Arial"/>
          <w:sz w:val="18"/>
          <w:szCs w:val="18"/>
        </w:rPr>
        <w:t>ПОСТАНОВЛЯЕТ:</w:t>
      </w:r>
    </w:p>
    <w:p w:rsidR="00987A69" w:rsidRPr="00987A69" w:rsidRDefault="00987A69" w:rsidP="00987A69">
      <w:pPr>
        <w:spacing w:line="180" w:lineRule="exact"/>
        <w:ind w:firstLine="567"/>
        <w:jc w:val="both"/>
        <w:rPr>
          <w:rFonts w:ascii="Arial" w:hAnsi="Arial" w:cs="Arial"/>
          <w:sz w:val="18"/>
          <w:szCs w:val="18"/>
        </w:rPr>
      </w:pPr>
    </w:p>
    <w:p w:rsidR="00987A69" w:rsidRPr="00987A69" w:rsidRDefault="00987A69" w:rsidP="00987A69">
      <w:pPr>
        <w:spacing w:line="180" w:lineRule="exact"/>
        <w:ind w:firstLine="567"/>
        <w:jc w:val="both"/>
        <w:rPr>
          <w:rFonts w:ascii="Arial" w:hAnsi="Arial" w:cs="Arial"/>
          <w:sz w:val="18"/>
          <w:szCs w:val="18"/>
        </w:rPr>
      </w:pPr>
      <w:r w:rsidRPr="00987A69">
        <w:rPr>
          <w:rFonts w:ascii="Arial" w:hAnsi="Arial" w:cs="Arial"/>
          <w:sz w:val="18"/>
          <w:szCs w:val="18"/>
        </w:rPr>
        <w:t>1. Утвердить прилагаемый Порядок оказания поддержки гражданам и их объединениям, участвующим в охране общественного порядка на территории Благодарненского городского округа Ставропольского края.</w:t>
      </w:r>
    </w:p>
    <w:p w:rsidR="00987A69" w:rsidRPr="00987A69" w:rsidRDefault="00987A69" w:rsidP="00987A69">
      <w:pPr>
        <w:spacing w:line="180" w:lineRule="exact"/>
        <w:ind w:firstLine="567"/>
        <w:jc w:val="both"/>
        <w:rPr>
          <w:rFonts w:ascii="Arial" w:hAnsi="Arial" w:cs="Arial"/>
          <w:sz w:val="18"/>
          <w:szCs w:val="18"/>
        </w:rPr>
      </w:pPr>
    </w:p>
    <w:p w:rsidR="00987A69" w:rsidRPr="00987A69" w:rsidRDefault="00987A69" w:rsidP="00987A69">
      <w:pPr>
        <w:spacing w:line="180" w:lineRule="exact"/>
        <w:ind w:firstLine="567"/>
        <w:jc w:val="both"/>
        <w:rPr>
          <w:rFonts w:ascii="Arial" w:hAnsi="Arial" w:cs="Arial"/>
          <w:sz w:val="18"/>
          <w:szCs w:val="18"/>
        </w:rPr>
      </w:pPr>
      <w:r w:rsidRPr="00987A69">
        <w:rPr>
          <w:rFonts w:ascii="Arial" w:hAnsi="Arial" w:cs="Arial"/>
          <w:sz w:val="18"/>
          <w:szCs w:val="18"/>
        </w:rPr>
        <w:t xml:space="preserve">2. </w:t>
      </w:r>
      <w:proofErr w:type="gramStart"/>
      <w:r w:rsidRPr="00987A69">
        <w:rPr>
          <w:rFonts w:ascii="Arial" w:hAnsi="Arial" w:cs="Arial"/>
          <w:sz w:val="18"/>
          <w:szCs w:val="18"/>
        </w:rPr>
        <w:t>Контроль за</w:t>
      </w:r>
      <w:proofErr w:type="gramEnd"/>
      <w:r w:rsidRPr="00987A69">
        <w:rPr>
          <w:rFonts w:ascii="Arial" w:hAnsi="Arial" w:cs="Arial"/>
          <w:sz w:val="18"/>
          <w:szCs w:val="18"/>
        </w:rPr>
        <w:t xml:space="preserve"> выполнением настоящего постановления возложить на заместителя главы администрации – начальника отдела по обеспечению общественной безопасности, гражданской обороне и </w:t>
      </w:r>
      <w:r w:rsidRPr="00987A69">
        <w:rPr>
          <w:rFonts w:ascii="Arial" w:hAnsi="Arial" w:cs="Arial"/>
          <w:sz w:val="18"/>
          <w:szCs w:val="18"/>
        </w:rPr>
        <w:lastRenderedPageBreak/>
        <w:t>чрезвычайным ситуациям, информационных технологий и защиты информации администрации Благодарненского городского округа Ставропольского края Донцова А.М.</w:t>
      </w:r>
    </w:p>
    <w:p w:rsidR="00987A69" w:rsidRPr="00987A69" w:rsidRDefault="00987A69" w:rsidP="00987A69">
      <w:pPr>
        <w:spacing w:line="180" w:lineRule="exact"/>
        <w:ind w:firstLine="567"/>
        <w:jc w:val="both"/>
        <w:rPr>
          <w:rFonts w:ascii="Arial" w:hAnsi="Arial" w:cs="Arial"/>
          <w:sz w:val="18"/>
          <w:szCs w:val="18"/>
        </w:rPr>
      </w:pPr>
    </w:p>
    <w:p w:rsidR="00987A69" w:rsidRPr="00987A69" w:rsidRDefault="00987A69" w:rsidP="00987A69">
      <w:pPr>
        <w:spacing w:line="180" w:lineRule="exact"/>
        <w:ind w:firstLine="567"/>
        <w:jc w:val="both"/>
        <w:rPr>
          <w:rFonts w:ascii="Arial" w:hAnsi="Arial" w:cs="Arial"/>
          <w:sz w:val="18"/>
          <w:szCs w:val="18"/>
        </w:rPr>
      </w:pPr>
      <w:r w:rsidRPr="00987A69">
        <w:rPr>
          <w:rFonts w:ascii="Arial" w:hAnsi="Arial" w:cs="Arial"/>
          <w:sz w:val="18"/>
          <w:szCs w:val="18"/>
        </w:rPr>
        <w:t>3. Настоящее постановление вступает в силу на следующий день после дня его официального опубликования.</w:t>
      </w:r>
    </w:p>
    <w:p w:rsidR="00987A69" w:rsidRPr="00987A69" w:rsidRDefault="00987A69" w:rsidP="00987A69">
      <w:pPr>
        <w:spacing w:line="180" w:lineRule="exact"/>
        <w:ind w:firstLine="142"/>
        <w:rPr>
          <w:rFonts w:ascii="Arial" w:hAnsi="Arial" w:cs="Arial"/>
          <w:sz w:val="18"/>
          <w:szCs w:val="18"/>
        </w:rPr>
      </w:pPr>
    </w:p>
    <w:p w:rsidR="00987A69" w:rsidRPr="00987A69" w:rsidRDefault="00987A69" w:rsidP="00987A69">
      <w:pPr>
        <w:spacing w:line="180" w:lineRule="exact"/>
        <w:ind w:firstLine="142"/>
        <w:rPr>
          <w:rFonts w:ascii="Arial" w:hAnsi="Arial" w:cs="Arial"/>
          <w:sz w:val="18"/>
          <w:szCs w:val="18"/>
        </w:rPr>
      </w:pPr>
    </w:p>
    <w:p w:rsidR="00987A69" w:rsidRPr="00987A69" w:rsidRDefault="00987A69" w:rsidP="00987A69">
      <w:pPr>
        <w:spacing w:line="180" w:lineRule="exact"/>
        <w:ind w:firstLine="142"/>
        <w:rPr>
          <w:rFonts w:ascii="Arial" w:hAnsi="Arial" w:cs="Arial"/>
          <w:sz w:val="18"/>
          <w:szCs w:val="18"/>
        </w:rPr>
      </w:pPr>
      <w:r w:rsidRPr="00987A69">
        <w:rPr>
          <w:rFonts w:ascii="Arial" w:hAnsi="Arial" w:cs="Arial"/>
          <w:sz w:val="18"/>
          <w:szCs w:val="18"/>
        </w:rPr>
        <w:t>Глава</w:t>
      </w:r>
    </w:p>
    <w:p w:rsidR="00987A69" w:rsidRPr="00987A69" w:rsidRDefault="00987A69" w:rsidP="00987A69">
      <w:pPr>
        <w:spacing w:line="180" w:lineRule="exact"/>
        <w:ind w:firstLine="142"/>
        <w:rPr>
          <w:rFonts w:ascii="Arial" w:hAnsi="Arial" w:cs="Arial"/>
          <w:sz w:val="18"/>
          <w:szCs w:val="18"/>
        </w:rPr>
      </w:pPr>
      <w:r w:rsidRPr="00987A69">
        <w:rPr>
          <w:rFonts w:ascii="Arial" w:hAnsi="Arial" w:cs="Arial"/>
          <w:sz w:val="18"/>
          <w:szCs w:val="18"/>
        </w:rPr>
        <w:t xml:space="preserve">Благодарненского городского округа </w:t>
      </w:r>
    </w:p>
    <w:p w:rsidR="00781E9B" w:rsidRDefault="00987A69" w:rsidP="00987A69">
      <w:pPr>
        <w:spacing w:line="180" w:lineRule="exact"/>
        <w:ind w:firstLine="142"/>
        <w:rPr>
          <w:rFonts w:ascii="Arial" w:hAnsi="Arial" w:cs="Arial"/>
          <w:sz w:val="18"/>
          <w:szCs w:val="18"/>
        </w:rPr>
      </w:pPr>
      <w:r>
        <w:rPr>
          <w:rFonts w:ascii="Arial" w:hAnsi="Arial" w:cs="Arial"/>
          <w:sz w:val="18"/>
          <w:szCs w:val="18"/>
        </w:rPr>
        <w:t xml:space="preserve">Ставропольского края                          </w:t>
      </w:r>
      <w:r w:rsidRPr="00987A69">
        <w:rPr>
          <w:rFonts w:ascii="Arial" w:hAnsi="Arial" w:cs="Arial"/>
          <w:sz w:val="18"/>
          <w:szCs w:val="18"/>
        </w:rPr>
        <w:t>А.И. Теньков</w:t>
      </w:r>
    </w:p>
    <w:p w:rsidR="00781E9B" w:rsidRDefault="00781E9B" w:rsidP="00B11F35">
      <w:pPr>
        <w:spacing w:line="180" w:lineRule="exact"/>
        <w:ind w:firstLine="142"/>
        <w:rPr>
          <w:rFonts w:ascii="Arial" w:hAnsi="Arial" w:cs="Arial"/>
          <w:sz w:val="18"/>
          <w:szCs w:val="18"/>
        </w:rPr>
      </w:pPr>
    </w:p>
    <w:p w:rsidR="00781E9B" w:rsidRDefault="00781E9B" w:rsidP="00B11F35">
      <w:pPr>
        <w:spacing w:line="180" w:lineRule="exact"/>
        <w:ind w:firstLine="142"/>
        <w:rPr>
          <w:rFonts w:ascii="Arial" w:hAnsi="Arial" w:cs="Arial"/>
          <w:sz w:val="18"/>
          <w:szCs w:val="18"/>
        </w:rPr>
      </w:pPr>
    </w:p>
    <w:p w:rsidR="00781E9B" w:rsidRDefault="00781E9B" w:rsidP="00B11F35">
      <w:pPr>
        <w:spacing w:line="180" w:lineRule="exact"/>
        <w:ind w:firstLine="142"/>
        <w:rPr>
          <w:rFonts w:ascii="Arial" w:hAnsi="Arial" w:cs="Arial"/>
          <w:sz w:val="18"/>
          <w:szCs w:val="18"/>
        </w:rPr>
      </w:pPr>
    </w:p>
    <w:p w:rsidR="006F2F78" w:rsidRPr="006F2F78" w:rsidRDefault="006F2F78" w:rsidP="006F2F78">
      <w:pPr>
        <w:spacing w:line="180" w:lineRule="exact"/>
        <w:ind w:firstLine="142"/>
        <w:jc w:val="center"/>
        <w:rPr>
          <w:rFonts w:ascii="Arial" w:hAnsi="Arial" w:cs="Arial"/>
          <w:sz w:val="18"/>
          <w:szCs w:val="18"/>
        </w:rPr>
      </w:pPr>
      <w:r w:rsidRPr="006F2F78">
        <w:rPr>
          <w:rFonts w:ascii="Arial" w:hAnsi="Arial" w:cs="Arial"/>
          <w:sz w:val="18"/>
          <w:szCs w:val="18"/>
        </w:rPr>
        <w:t>ПОСТАНОВЛЕНИЕ</w:t>
      </w:r>
    </w:p>
    <w:p w:rsidR="006F2F78" w:rsidRPr="006F2F78" w:rsidRDefault="006F2F78" w:rsidP="006F2F78">
      <w:pPr>
        <w:spacing w:line="180" w:lineRule="exact"/>
        <w:ind w:firstLine="142"/>
        <w:jc w:val="center"/>
        <w:rPr>
          <w:rFonts w:ascii="Arial" w:hAnsi="Arial" w:cs="Arial"/>
          <w:sz w:val="18"/>
          <w:szCs w:val="18"/>
        </w:rPr>
      </w:pPr>
    </w:p>
    <w:p w:rsidR="006F2F78" w:rsidRPr="006F2F78" w:rsidRDefault="006F2F78" w:rsidP="006F2F78">
      <w:pPr>
        <w:spacing w:line="180" w:lineRule="exact"/>
        <w:ind w:firstLine="142"/>
        <w:jc w:val="center"/>
        <w:rPr>
          <w:rFonts w:ascii="Arial" w:hAnsi="Arial" w:cs="Arial"/>
          <w:sz w:val="18"/>
          <w:szCs w:val="18"/>
        </w:rPr>
      </w:pPr>
      <w:r w:rsidRPr="006F2F78">
        <w:rPr>
          <w:rFonts w:ascii="Arial" w:hAnsi="Arial" w:cs="Arial"/>
          <w:sz w:val="18"/>
          <w:szCs w:val="18"/>
        </w:rPr>
        <w:t>АДМИНИСТРАЦИИ БЛАГОДАРНЕНСКОГО ГОРОДСКОГО ОКРУГА  СТАВРОПОЛЬСКОГО КРАЯ</w:t>
      </w:r>
    </w:p>
    <w:p w:rsidR="006F2F78" w:rsidRPr="006F2F78" w:rsidRDefault="006F2F78" w:rsidP="006F2F78">
      <w:pPr>
        <w:spacing w:line="180" w:lineRule="exact"/>
        <w:ind w:firstLine="142"/>
        <w:jc w:val="center"/>
        <w:rPr>
          <w:rFonts w:ascii="Arial" w:hAnsi="Arial" w:cs="Arial"/>
          <w:sz w:val="18"/>
          <w:szCs w:val="18"/>
        </w:rPr>
      </w:pPr>
      <w:r w:rsidRPr="006F2F78">
        <w:rPr>
          <w:rFonts w:ascii="Arial" w:hAnsi="Arial" w:cs="Arial"/>
          <w:sz w:val="18"/>
          <w:szCs w:val="18"/>
        </w:rPr>
        <w:t>23</w:t>
      </w:r>
      <w:r>
        <w:rPr>
          <w:rFonts w:ascii="Arial" w:hAnsi="Arial" w:cs="Arial"/>
          <w:sz w:val="18"/>
          <w:szCs w:val="18"/>
        </w:rPr>
        <w:t xml:space="preserve"> мая 2022  года г. </w:t>
      </w:r>
      <w:proofErr w:type="gramStart"/>
      <w:r>
        <w:rPr>
          <w:rFonts w:ascii="Arial" w:hAnsi="Arial" w:cs="Arial"/>
          <w:sz w:val="18"/>
          <w:szCs w:val="18"/>
        </w:rPr>
        <w:t>Благодарный</w:t>
      </w:r>
      <w:proofErr w:type="gramEnd"/>
      <w:r>
        <w:rPr>
          <w:rFonts w:ascii="Arial" w:hAnsi="Arial" w:cs="Arial"/>
          <w:sz w:val="18"/>
          <w:szCs w:val="18"/>
        </w:rPr>
        <w:t xml:space="preserve"> № </w:t>
      </w:r>
      <w:r w:rsidRPr="006F2F78">
        <w:rPr>
          <w:rFonts w:ascii="Arial" w:hAnsi="Arial" w:cs="Arial"/>
          <w:sz w:val="18"/>
          <w:szCs w:val="18"/>
        </w:rPr>
        <w:t>567</w:t>
      </w:r>
    </w:p>
    <w:p w:rsidR="006F2F78" w:rsidRPr="006F2F78" w:rsidRDefault="006F2F78" w:rsidP="006F2F78">
      <w:pPr>
        <w:spacing w:line="180" w:lineRule="exact"/>
        <w:ind w:firstLine="142"/>
        <w:rPr>
          <w:rFonts w:ascii="Arial" w:hAnsi="Arial" w:cs="Arial"/>
          <w:sz w:val="18"/>
          <w:szCs w:val="18"/>
        </w:rPr>
      </w:pPr>
    </w:p>
    <w:p w:rsidR="006F2F78" w:rsidRPr="006F2F78" w:rsidRDefault="006F2F78" w:rsidP="006F2F78">
      <w:pPr>
        <w:spacing w:line="180" w:lineRule="exact"/>
        <w:jc w:val="both"/>
        <w:rPr>
          <w:rFonts w:ascii="Arial" w:hAnsi="Arial" w:cs="Arial"/>
          <w:sz w:val="18"/>
          <w:szCs w:val="18"/>
        </w:rPr>
      </w:pPr>
    </w:p>
    <w:p w:rsidR="006F2F78" w:rsidRPr="006F2F78" w:rsidRDefault="006F2F78" w:rsidP="006F2F78">
      <w:pPr>
        <w:spacing w:line="180" w:lineRule="exact"/>
        <w:jc w:val="both"/>
        <w:rPr>
          <w:rFonts w:ascii="Arial" w:hAnsi="Arial" w:cs="Arial"/>
          <w:sz w:val="18"/>
          <w:szCs w:val="18"/>
        </w:rPr>
      </w:pPr>
      <w:r w:rsidRPr="006F2F78">
        <w:rPr>
          <w:rFonts w:ascii="Arial" w:hAnsi="Arial" w:cs="Arial"/>
          <w:sz w:val="18"/>
          <w:szCs w:val="18"/>
        </w:rPr>
        <w:t xml:space="preserve">О признании </w:t>
      </w:r>
      <w:proofErr w:type="gramStart"/>
      <w:r w:rsidRPr="006F2F78">
        <w:rPr>
          <w:rFonts w:ascii="Arial" w:hAnsi="Arial" w:cs="Arial"/>
          <w:sz w:val="18"/>
          <w:szCs w:val="18"/>
        </w:rPr>
        <w:t>утратившими</w:t>
      </w:r>
      <w:proofErr w:type="gramEnd"/>
      <w:r w:rsidRPr="006F2F78">
        <w:rPr>
          <w:rFonts w:ascii="Arial" w:hAnsi="Arial" w:cs="Arial"/>
          <w:sz w:val="18"/>
          <w:szCs w:val="18"/>
        </w:rPr>
        <w:t xml:space="preserve"> силу некоторых постановлений администрации Благодарненского муниципального района Ставропольского края </w:t>
      </w:r>
    </w:p>
    <w:p w:rsidR="006F2F78" w:rsidRPr="006F2F78" w:rsidRDefault="006F2F78" w:rsidP="006F2F78">
      <w:pPr>
        <w:spacing w:line="180" w:lineRule="exact"/>
        <w:ind w:firstLine="142"/>
        <w:rPr>
          <w:rFonts w:ascii="Arial" w:hAnsi="Arial" w:cs="Arial"/>
          <w:sz w:val="18"/>
          <w:szCs w:val="18"/>
        </w:rPr>
      </w:pPr>
    </w:p>
    <w:p w:rsidR="006F2F78" w:rsidRPr="006F2F78" w:rsidRDefault="006F2F78" w:rsidP="006F2F78">
      <w:pPr>
        <w:spacing w:line="180" w:lineRule="exact"/>
        <w:ind w:firstLine="142"/>
        <w:jc w:val="both"/>
        <w:rPr>
          <w:rFonts w:ascii="Arial" w:hAnsi="Arial" w:cs="Arial"/>
          <w:sz w:val="18"/>
          <w:szCs w:val="18"/>
        </w:rPr>
      </w:pPr>
    </w:p>
    <w:p w:rsidR="006F2F78" w:rsidRPr="006F2F78" w:rsidRDefault="006F2F78" w:rsidP="006F2F78">
      <w:pPr>
        <w:spacing w:line="180" w:lineRule="exact"/>
        <w:ind w:firstLine="567"/>
        <w:jc w:val="both"/>
        <w:rPr>
          <w:rFonts w:ascii="Arial" w:hAnsi="Arial" w:cs="Arial"/>
          <w:sz w:val="18"/>
          <w:szCs w:val="18"/>
        </w:rPr>
      </w:pPr>
      <w:proofErr w:type="gramStart"/>
      <w:r>
        <w:rPr>
          <w:rFonts w:ascii="Arial" w:hAnsi="Arial" w:cs="Arial"/>
          <w:sz w:val="18"/>
          <w:szCs w:val="18"/>
        </w:rPr>
        <w:t xml:space="preserve">В </w:t>
      </w:r>
      <w:r w:rsidRPr="006F2F78">
        <w:rPr>
          <w:rFonts w:ascii="Arial" w:hAnsi="Arial" w:cs="Arial"/>
          <w:sz w:val="18"/>
          <w:szCs w:val="18"/>
        </w:rPr>
        <w:t>соответствии с Законом    Ставропольского края от 14 апреля 2017 года № 38-кз «О преобразовании муниципальных образований, входящих в состав Благодарненского муниципального района Ставропольского края, и об организации местного самоуправления на территории Благодарненского района Ставропольского края», решением Совета депутатов Благодарненского городского округа Ставропольского края от 27 октября 2017 года № 24 «О правопреемстве в отношении прав и обязанностей органов местного самоуправления, которые</w:t>
      </w:r>
      <w:proofErr w:type="gramEnd"/>
      <w:r w:rsidRPr="006F2F78">
        <w:rPr>
          <w:rFonts w:ascii="Arial" w:hAnsi="Arial" w:cs="Arial"/>
          <w:sz w:val="18"/>
          <w:szCs w:val="18"/>
        </w:rPr>
        <w:t xml:space="preserve"> на день создания Благодарненского городского округа Ставропольского края осуществляли полномочия по решению вопросов местного значения на соответствующих территориях», администрация Благодарненского городского округа Ставропольского края </w:t>
      </w:r>
    </w:p>
    <w:p w:rsidR="006F2F78" w:rsidRPr="006F2F78" w:rsidRDefault="006F2F78" w:rsidP="006F2F78">
      <w:pPr>
        <w:spacing w:line="180" w:lineRule="exact"/>
        <w:ind w:firstLine="567"/>
        <w:jc w:val="both"/>
        <w:rPr>
          <w:rFonts w:ascii="Arial" w:hAnsi="Arial" w:cs="Arial"/>
          <w:sz w:val="18"/>
          <w:szCs w:val="18"/>
        </w:rPr>
      </w:pPr>
    </w:p>
    <w:p w:rsidR="006F2F78" w:rsidRPr="006F2F78" w:rsidRDefault="006F2F78" w:rsidP="006F2F78">
      <w:pPr>
        <w:spacing w:line="180" w:lineRule="exact"/>
        <w:ind w:firstLine="567"/>
        <w:jc w:val="both"/>
        <w:rPr>
          <w:rFonts w:ascii="Arial" w:hAnsi="Arial" w:cs="Arial"/>
          <w:sz w:val="18"/>
          <w:szCs w:val="18"/>
        </w:rPr>
      </w:pPr>
      <w:r w:rsidRPr="006F2F78">
        <w:rPr>
          <w:rFonts w:ascii="Arial" w:hAnsi="Arial" w:cs="Arial"/>
          <w:sz w:val="18"/>
          <w:szCs w:val="18"/>
        </w:rPr>
        <w:t>ПОСТАНОВЛЯЕТ:</w:t>
      </w:r>
    </w:p>
    <w:p w:rsidR="006F2F78" w:rsidRPr="006F2F78" w:rsidRDefault="006F2F78" w:rsidP="006F2F78">
      <w:pPr>
        <w:spacing w:line="180" w:lineRule="exact"/>
        <w:ind w:firstLine="567"/>
        <w:jc w:val="both"/>
        <w:rPr>
          <w:rFonts w:ascii="Arial" w:hAnsi="Arial" w:cs="Arial"/>
          <w:sz w:val="18"/>
          <w:szCs w:val="18"/>
        </w:rPr>
      </w:pPr>
    </w:p>
    <w:p w:rsidR="006F2F78" w:rsidRPr="006F2F78" w:rsidRDefault="006F2F78" w:rsidP="006F2F78">
      <w:pPr>
        <w:spacing w:line="180" w:lineRule="exact"/>
        <w:ind w:firstLine="567"/>
        <w:jc w:val="both"/>
        <w:rPr>
          <w:rFonts w:ascii="Arial" w:hAnsi="Arial" w:cs="Arial"/>
          <w:sz w:val="18"/>
          <w:szCs w:val="18"/>
        </w:rPr>
      </w:pPr>
      <w:r w:rsidRPr="006F2F78">
        <w:rPr>
          <w:rFonts w:ascii="Arial" w:hAnsi="Arial" w:cs="Arial"/>
          <w:sz w:val="18"/>
          <w:szCs w:val="18"/>
        </w:rPr>
        <w:t>1. Признать утратившими силу постановления администрации Благодарненского муниципального района Ставропольского края:</w:t>
      </w:r>
    </w:p>
    <w:p w:rsidR="006F2F78" w:rsidRPr="006F2F78" w:rsidRDefault="006F2F78" w:rsidP="006F2F78">
      <w:pPr>
        <w:spacing w:line="180" w:lineRule="exact"/>
        <w:ind w:firstLine="567"/>
        <w:jc w:val="both"/>
        <w:rPr>
          <w:rFonts w:ascii="Arial" w:hAnsi="Arial" w:cs="Arial"/>
          <w:sz w:val="18"/>
          <w:szCs w:val="18"/>
        </w:rPr>
      </w:pPr>
      <w:r w:rsidRPr="006F2F78">
        <w:rPr>
          <w:rFonts w:ascii="Arial" w:hAnsi="Arial" w:cs="Arial"/>
          <w:sz w:val="18"/>
          <w:szCs w:val="18"/>
        </w:rPr>
        <w:t xml:space="preserve">от 13 октября 2010 года № 458 «Об утверждении порядка разработки и утверждения административных регламентов исполнения муниципальных функций (предоставления муниципальных услуг) в </w:t>
      </w:r>
      <w:proofErr w:type="spellStart"/>
      <w:r w:rsidRPr="006F2F78">
        <w:rPr>
          <w:rFonts w:ascii="Arial" w:hAnsi="Arial" w:cs="Arial"/>
          <w:sz w:val="18"/>
          <w:szCs w:val="18"/>
        </w:rPr>
        <w:t>Благодарненском</w:t>
      </w:r>
      <w:proofErr w:type="spellEnd"/>
      <w:r w:rsidRPr="006F2F78">
        <w:rPr>
          <w:rFonts w:ascii="Arial" w:hAnsi="Arial" w:cs="Arial"/>
          <w:sz w:val="18"/>
          <w:szCs w:val="18"/>
        </w:rPr>
        <w:t xml:space="preserve"> муниципальном районе Ставропольского края»;</w:t>
      </w:r>
    </w:p>
    <w:p w:rsidR="006F2F78" w:rsidRPr="006F2F78" w:rsidRDefault="006F2F78" w:rsidP="006F2F78">
      <w:pPr>
        <w:spacing w:line="180" w:lineRule="exact"/>
        <w:ind w:firstLine="567"/>
        <w:jc w:val="both"/>
        <w:rPr>
          <w:rFonts w:ascii="Arial" w:hAnsi="Arial" w:cs="Arial"/>
          <w:sz w:val="18"/>
          <w:szCs w:val="18"/>
        </w:rPr>
      </w:pPr>
      <w:proofErr w:type="gramStart"/>
      <w:r w:rsidRPr="006F2F78">
        <w:rPr>
          <w:rFonts w:ascii="Arial" w:hAnsi="Arial" w:cs="Arial"/>
          <w:sz w:val="18"/>
          <w:szCs w:val="18"/>
        </w:rPr>
        <w:t>от 04 июля 2013 года № 488 «О внесении изменения в постановление администрации Благодарненского муниципального района Ставропольского края от 09 октября 2012 года № 800 «О внесении изменений в постановление администрации Благодарненского муниципального района Ставропольского края от 09 августа 2012 года № 637 «Об организации перевода на предоставление в электронном виде муниципальных услуг органами местного самоуправления Благодарненского муниципального района Ставропольского края».</w:t>
      </w:r>
      <w:proofErr w:type="gramEnd"/>
    </w:p>
    <w:p w:rsidR="006F2F78" w:rsidRPr="006F2F78" w:rsidRDefault="006F2F78" w:rsidP="006F2F78">
      <w:pPr>
        <w:spacing w:line="180" w:lineRule="exact"/>
        <w:ind w:firstLine="567"/>
        <w:jc w:val="both"/>
        <w:rPr>
          <w:rFonts w:ascii="Arial" w:hAnsi="Arial" w:cs="Arial"/>
          <w:sz w:val="18"/>
          <w:szCs w:val="18"/>
        </w:rPr>
      </w:pPr>
      <w:proofErr w:type="gramStart"/>
      <w:r w:rsidRPr="006F2F78">
        <w:rPr>
          <w:rFonts w:ascii="Arial" w:hAnsi="Arial" w:cs="Arial"/>
          <w:sz w:val="18"/>
          <w:szCs w:val="18"/>
        </w:rPr>
        <w:t>от 04 июля 2013 года № 489 «О внесении изменения в постановление администрации Благодарненского муниципального района Ставропольского края от 05 апреля 2013 года № 242 «О внесении изменений в постановление администрации Благодарненского муниципального района Ставропольского края от 09 августа 2012 года № 637 «Об организации перевода на предоставление в электронном виде муниципальных услуг органами местного самоуправления Благодарненского муниципального района Ставропольского края»;</w:t>
      </w:r>
      <w:proofErr w:type="gramEnd"/>
    </w:p>
    <w:p w:rsidR="006F2F78" w:rsidRPr="006F2F78" w:rsidRDefault="006F2F78" w:rsidP="006F2F78">
      <w:pPr>
        <w:spacing w:line="180" w:lineRule="exact"/>
        <w:ind w:firstLine="567"/>
        <w:jc w:val="both"/>
        <w:rPr>
          <w:rFonts w:ascii="Arial" w:hAnsi="Arial" w:cs="Arial"/>
          <w:sz w:val="18"/>
          <w:szCs w:val="18"/>
        </w:rPr>
      </w:pPr>
      <w:r w:rsidRPr="006F2F78">
        <w:rPr>
          <w:rFonts w:ascii="Arial" w:hAnsi="Arial" w:cs="Arial"/>
          <w:sz w:val="18"/>
          <w:szCs w:val="18"/>
        </w:rPr>
        <w:lastRenderedPageBreak/>
        <w:t>от 30 октября 2015 года № 649 «Об организации перевода на предоставление в электронном виде муниципальных услуг органами местного самоуправления Благодарненского муниципального района Ставропольского края»;</w:t>
      </w:r>
    </w:p>
    <w:p w:rsidR="006F2F78" w:rsidRPr="006F2F78" w:rsidRDefault="006F2F78" w:rsidP="006F2F78">
      <w:pPr>
        <w:spacing w:line="180" w:lineRule="exact"/>
        <w:ind w:firstLine="567"/>
        <w:jc w:val="both"/>
        <w:rPr>
          <w:rFonts w:ascii="Arial" w:hAnsi="Arial" w:cs="Arial"/>
          <w:sz w:val="18"/>
          <w:szCs w:val="18"/>
        </w:rPr>
      </w:pPr>
      <w:r w:rsidRPr="006F2F78">
        <w:rPr>
          <w:rFonts w:ascii="Arial" w:hAnsi="Arial" w:cs="Arial"/>
          <w:sz w:val="18"/>
          <w:szCs w:val="18"/>
        </w:rPr>
        <w:t>от 04 июля 2017 года № 531 «Об организации перевода на предоставление в электронном виде муниципальных услуг органами местного самоуправления Благодарненского муниципального района Ставропольского края»</w:t>
      </w:r>
    </w:p>
    <w:p w:rsidR="006F2F78" w:rsidRPr="006F2F78" w:rsidRDefault="006F2F78" w:rsidP="006F2F78">
      <w:pPr>
        <w:spacing w:line="180" w:lineRule="exact"/>
        <w:ind w:firstLine="567"/>
        <w:jc w:val="both"/>
        <w:rPr>
          <w:rFonts w:ascii="Arial" w:hAnsi="Arial" w:cs="Arial"/>
          <w:sz w:val="18"/>
          <w:szCs w:val="18"/>
        </w:rPr>
      </w:pPr>
    </w:p>
    <w:p w:rsidR="006F2F78" w:rsidRPr="006F2F78" w:rsidRDefault="006F2F78" w:rsidP="006F2F78">
      <w:pPr>
        <w:spacing w:line="180" w:lineRule="exact"/>
        <w:ind w:firstLine="567"/>
        <w:jc w:val="both"/>
        <w:rPr>
          <w:rFonts w:ascii="Arial" w:hAnsi="Arial" w:cs="Arial"/>
          <w:sz w:val="18"/>
          <w:szCs w:val="18"/>
        </w:rPr>
      </w:pPr>
      <w:r w:rsidRPr="006F2F78">
        <w:rPr>
          <w:rFonts w:ascii="Arial" w:hAnsi="Arial" w:cs="Arial"/>
          <w:sz w:val="18"/>
          <w:szCs w:val="18"/>
        </w:rPr>
        <w:t xml:space="preserve">2. </w:t>
      </w:r>
      <w:proofErr w:type="gramStart"/>
      <w:r w:rsidRPr="006F2F78">
        <w:rPr>
          <w:rFonts w:ascii="Arial" w:hAnsi="Arial" w:cs="Arial"/>
          <w:sz w:val="18"/>
          <w:szCs w:val="18"/>
        </w:rPr>
        <w:t>Контроль за</w:t>
      </w:r>
      <w:proofErr w:type="gramEnd"/>
      <w:r w:rsidRPr="006F2F78">
        <w:rPr>
          <w:rFonts w:ascii="Arial" w:hAnsi="Arial" w:cs="Arial"/>
          <w:sz w:val="18"/>
          <w:szCs w:val="18"/>
        </w:rPr>
        <w:t xml:space="preserve"> выполнением настоящего постановления возложить на заместителя главы администрации – начальника финансового управления администрации Благодарненского городского округа Ставропольского края Кузнецову Л.В.</w:t>
      </w:r>
    </w:p>
    <w:p w:rsidR="006F2F78" w:rsidRPr="006F2F78" w:rsidRDefault="006F2F78" w:rsidP="006F2F78">
      <w:pPr>
        <w:spacing w:line="180" w:lineRule="exact"/>
        <w:ind w:firstLine="567"/>
        <w:jc w:val="both"/>
        <w:rPr>
          <w:rFonts w:ascii="Arial" w:hAnsi="Arial" w:cs="Arial"/>
          <w:sz w:val="18"/>
          <w:szCs w:val="18"/>
        </w:rPr>
      </w:pPr>
    </w:p>
    <w:p w:rsidR="006F2F78" w:rsidRPr="006F2F78" w:rsidRDefault="006F2F78" w:rsidP="006F2F78">
      <w:pPr>
        <w:spacing w:line="180" w:lineRule="exact"/>
        <w:ind w:firstLine="567"/>
        <w:jc w:val="both"/>
        <w:rPr>
          <w:rFonts w:ascii="Arial" w:hAnsi="Arial" w:cs="Arial"/>
          <w:sz w:val="18"/>
          <w:szCs w:val="18"/>
        </w:rPr>
      </w:pPr>
      <w:r w:rsidRPr="006F2F78">
        <w:rPr>
          <w:rFonts w:ascii="Arial" w:hAnsi="Arial" w:cs="Arial"/>
          <w:sz w:val="18"/>
          <w:szCs w:val="18"/>
        </w:rPr>
        <w:t>3. Настоящее постановление вступает в силу на следующий день после дня его официального опубликования.</w:t>
      </w:r>
    </w:p>
    <w:p w:rsidR="006F2F78" w:rsidRPr="006F2F78" w:rsidRDefault="006F2F78" w:rsidP="006F2F78">
      <w:pPr>
        <w:spacing w:line="180" w:lineRule="exact"/>
        <w:ind w:firstLine="142"/>
        <w:jc w:val="both"/>
        <w:rPr>
          <w:rFonts w:ascii="Arial" w:hAnsi="Arial" w:cs="Arial"/>
          <w:sz w:val="18"/>
          <w:szCs w:val="18"/>
        </w:rPr>
      </w:pPr>
    </w:p>
    <w:p w:rsidR="006F2F78" w:rsidRPr="006F2F78" w:rsidRDefault="006F2F78" w:rsidP="006F2F78">
      <w:pPr>
        <w:spacing w:line="180" w:lineRule="exact"/>
        <w:ind w:firstLine="142"/>
        <w:jc w:val="both"/>
        <w:rPr>
          <w:rFonts w:ascii="Arial" w:hAnsi="Arial" w:cs="Arial"/>
          <w:sz w:val="18"/>
          <w:szCs w:val="18"/>
        </w:rPr>
      </w:pPr>
    </w:p>
    <w:p w:rsidR="006F2F78" w:rsidRPr="006F2F78" w:rsidRDefault="006F2F78" w:rsidP="006F2F78">
      <w:pPr>
        <w:spacing w:line="180" w:lineRule="exact"/>
        <w:jc w:val="both"/>
        <w:rPr>
          <w:rFonts w:ascii="Arial" w:hAnsi="Arial" w:cs="Arial"/>
          <w:sz w:val="18"/>
          <w:szCs w:val="18"/>
        </w:rPr>
      </w:pPr>
    </w:p>
    <w:p w:rsidR="006F2F78" w:rsidRPr="006F2F78" w:rsidRDefault="006F2F78" w:rsidP="006F2F78">
      <w:pPr>
        <w:spacing w:line="180" w:lineRule="exact"/>
        <w:jc w:val="both"/>
        <w:rPr>
          <w:rFonts w:ascii="Arial" w:hAnsi="Arial" w:cs="Arial"/>
          <w:sz w:val="18"/>
          <w:szCs w:val="18"/>
        </w:rPr>
      </w:pPr>
      <w:r w:rsidRPr="006F2F78">
        <w:rPr>
          <w:rFonts w:ascii="Arial" w:hAnsi="Arial" w:cs="Arial"/>
          <w:sz w:val="18"/>
          <w:szCs w:val="18"/>
        </w:rPr>
        <w:t xml:space="preserve">Глава </w:t>
      </w:r>
    </w:p>
    <w:p w:rsidR="006F2F78" w:rsidRPr="006F2F78" w:rsidRDefault="006F2F78" w:rsidP="006F2F78">
      <w:pPr>
        <w:spacing w:line="180" w:lineRule="exact"/>
        <w:jc w:val="both"/>
        <w:rPr>
          <w:rFonts w:ascii="Arial" w:hAnsi="Arial" w:cs="Arial"/>
          <w:sz w:val="18"/>
          <w:szCs w:val="18"/>
        </w:rPr>
      </w:pPr>
      <w:r w:rsidRPr="006F2F78">
        <w:rPr>
          <w:rFonts w:ascii="Arial" w:hAnsi="Arial" w:cs="Arial"/>
          <w:sz w:val="18"/>
          <w:szCs w:val="18"/>
        </w:rPr>
        <w:t xml:space="preserve">Благодарненского городского округа </w:t>
      </w:r>
    </w:p>
    <w:p w:rsidR="00781E9B" w:rsidRDefault="006F2F78" w:rsidP="006F2F78">
      <w:pPr>
        <w:spacing w:line="180" w:lineRule="exact"/>
        <w:jc w:val="both"/>
        <w:rPr>
          <w:rFonts w:ascii="Arial" w:hAnsi="Arial" w:cs="Arial"/>
          <w:sz w:val="18"/>
          <w:szCs w:val="18"/>
        </w:rPr>
      </w:pPr>
      <w:r w:rsidRPr="006F2F78">
        <w:rPr>
          <w:rFonts w:ascii="Arial" w:hAnsi="Arial" w:cs="Arial"/>
          <w:sz w:val="18"/>
          <w:szCs w:val="18"/>
        </w:rPr>
        <w:t>Ставропольского края                         А.И. Теньков</w:t>
      </w:r>
    </w:p>
    <w:p w:rsidR="00781E9B" w:rsidRDefault="00781E9B" w:rsidP="006F2F78">
      <w:pPr>
        <w:spacing w:line="180" w:lineRule="exact"/>
        <w:jc w:val="both"/>
        <w:rPr>
          <w:rFonts w:ascii="Arial" w:hAnsi="Arial" w:cs="Arial"/>
          <w:sz w:val="18"/>
          <w:szCs w:val="18"/>
        </w:rPr>
      </w:pPr>
    </w:p>
    <w:p w:rsidR="00781E9B" w:rsidRDefault="00781E9B" w:rsidP="006F2F78">
      <w:pPr>
        <w:spacing w:line="180" w:lineRule="exact"/>
        <w:rPr>
          <w:rFonts w:ascii="Arial" w:hAnsi="Arial" w:cs="Arial"/>
          <w:sz w:val="18"/>
          <w:szCs w:val="18"/>
        </w:rPr>
      </w:pPr>
    </w:p>
    <w:p w:rsidR="00781E9B" w:rsidRDefault="00781E9B" w:rsidP="006F2F78">
      <w:pPr>
        <w:spacing w:line="180" w:lineRule="exact"/>
        <w:rPr>
          <w:rFonts w:ascii="Arial" w:hAnsi="Arial" w:cs="Arial"/>
          <w:sz w:val="18"/>
          <w:szCs w:val="18"/>
        </w:rPr>
      </w:pPr>
    </w:p>
    <w:p w:rsidR="006F2F78" w:rsidRDefault="006F2F78" w:rsidP="006F2F78">
      <w:pPr>
        <w:spacing w:line="180" w:lineRule="exact"/>
        <w:rPr>
          <w:rFonts w:ascii="Arial" w:hAnsi="Arial" w:cs="Arial"/>
          <w:sz w:val="18"/>
          <w:szCs w:val="18"/>
        </w:rPr>
      </w:pPr>
    </w:p>
    <w:p w:rsidR="006F2F78" w:rsidRPr="006F2F78" w:rsidRDefault="006F2F78" w:rsidP="006F2F78">
      <w:pPr>
        <w:spacing w:line="180" w:lineRule="exact"/>
        <w:ind w:firstLine="142"/>
        <w:jc w:val="center"/>
        <w:rPr>
          <w:rFonts w:ascii="Arial" w:hAnsi="Arial" w:cs="Arial"/>
          <w:sz w:val="18"/>
          <w:szCs w:val="18"/>
        </w:rPr>
      </w:pPr>
      <w:r w:rsidRPr="006F2F78">
        <w:rPr>
          <w:rFonts w:ascii="Arial" w:hAnsi="Arial" w:cs="Arial"/>
          <w:sz w:val="18"/>
          <w:szCs w:val="18"/>
        </w:rPr>
        <w:t>ПОСТАНОВЛЕНИЕ</w:t>
      </w:r>
    </w:p>
    <w:p w:rsidR="006F2F78" w:rsidRPr="006F2F78" w:rsidRDefault="006F2F78" w:rsidP="006F2F78">
      <w:pPr>
        <w:spacing w:line="180" w:lineRule="exact"/>
        <w:ind w:firstLine="142"/>
        <w:jc w:val="center"/>
        <w:rPr>
          <w:rFonts w:ascii="Arial" w:hAnsi="Arial" w:cs="Arial"/>
          <w:sz w:val="18"/>
          <w:szCs w:val="18"/>
        </w:rPr>
      </w:pPr>
    </w:p>
    <w:p w:rsidR="006F2F78" w:rsidRPr="006F2F78" w:rsidRDefault="006F2F78" w:rsidP="006F2F78">
      <w:pPr>
        <w:spacing w:line="180" w:lineRule="exact"/>
        <w:ind w:firstLine="142"/>
        <w:jc w:val="center"/>
        <w:rPr>
          <w:rFonts w:ascii="Arial" w:hAnsi="Arial" w:cs="Arial"/>
          <w:sz w:val="18"/>
          <w:szCs w:val="18"/>
        </w:rPr>
      </w:pPr>
      <w:r w:rsidRPr="006F2F78">
        <w:rPr>
          <w:rFonts w:ascii="Arial" w:hAnsi="Arial" w:cs="Arial"/>
          <w:sz w:val="18"/>
          <w:szCs w:val="18"/>
        </w:rPr>
        <w:t>АДМИНИСТРАЦИИ БЛАГОДАРНЕНСКОГО ГОРОДСКОГО ОКРУГА  СТАВРОПОЛЬСКОГО КРАЯ</w:t>
      </w:r>
    </w:p>
    <w:p w:rsidR="006F2F78" w:rsidRPr="006F2F78" w:rsidRDefault="006F2F78" w:rsidP="006F2F78">
      <w:pPr>
        <w:spacing w:line="180" w:lineRule="exact"/>
        <w:ind w:firstLine="142"/>
        <w:jc w:val="center"/>
        <w:rPr>
          <w:rFonts w:ascii="Arial" w:hAnsi="Arial" w:cs="Arial"/>
          <w:sz w:val="18"/>
          <w:szCs w:val="18"/>
        </w:rPr>
      </w:pPr>
      <w:r>
        <w:rPr>
          <w:rFonts w:ascii="Arial" w:hAnsi="Arial" w:cs="Arial"/>
          <w:sz w:val="18"/>
          <w:szCs w:val="18"/>
        </w:rPr>
        <w:t xml:space="preserve">23 мая 2022  года г. </w:t>
      </w:r>
      <w:proofErr w:type="gramStart"/>
      <w:r>
        <w:rPr>
          <w:rFonts w:ascii="Arial" w:hAnsi="Arial" w:cs="Arial"/>
          <w:sz w:val="18"/>
          <w:szCs w:val="18"/>
        </w:rPr>
        <w:t>Благодарный</w:t>
      </w:r>
      <w:proofErr w:type="gramEnd"/>
      <w:r>
        <w:rPr>
          <w:rFonts w:ascii="Arial" w:hAnsi="Arial" w:cs="Arial"/>
          <w:sz w:val="18"/>
          <w:szCs w:val="18"/>
        </w:rPr>
        <w:t xml:space="preserve"> № </w:t>
      </w:r>
      <w:r w:rsidRPr="006F2F78">
        <w:rPr>
          <w:rFonts w:ascii="Arial" w:hAnsi="Arial" w:cs="Arial"/>
          <w:sz w:val="18"/>
          <w:szCs w:val="18"/>
        </w:rPr>
        <w:t>568</w:t>
      </w:r>
    </w:p>
    <w:p w:rsidR="006F2F78" w:rsidRPr="006F2F78" w:rsidRDefault="006F2F78" w:rsidP="006F2F78">
      <w:pPr>
        <w:spacing w:line="180" w:lineRule="exact"/>
        <w:ind w:firstLine="142"/>
        <w:jc w:val="center"/>
        <w:rPr>
          <w:rFonts w:ascii="Arial" w:hAnsi="Arial" w:cs="Arial"/>
          <w:sz w:val="18"/>
          <w:szCs w:val="18"/>
        </w:rPr>
      </w:pPr>
    </w:p>
    <w:p w:rsidR="006F2F78" w:rsidRPr="006F2F78" w:rsidRDefault="006F2F78" w:rsidP="006F2F78">
      <w:pPr>
        <w:spacing w:line="180" w:lineRule="exact"/>
        <w:ind w:firstLine="142"/>
        <w:rPr>
          <w:rFonts w:ascii="Arial" w:hAnsi="Arial" w:cs="Arial"/>
          <w:sz w:val="18"/>
          <w:szCs w:val="18"/>
        </w:rPr>
      </w:pPr>
    </w:p>
    <w:p w:rsidR="006F2F78" w:rsidRPr="006F2F78" w:rsidRDefault="006F2F78" w:rsidP="006F2F78">
      <w:pPr>
        <w:spacing w:line="180" w:lineRule="exact"/>
        <w:ind w:firstLine="142"/>
        <w:jc w:val="both"/>
        <w:rPr>
          <w:rFonts w:ascii="Arial" w:hAnsi="Arial" w:cs="Arial"/>
          <w:sz w:val="18"/>
          <w:szCs w:val="18"/>
        </w:rPr>
      </w:pPr>
      <w:proofErr w:type="gramStart"/>
      <w:r w:rsidRPr="006F2F78">
        <w:rPr>
          <w:rFonts w:ascii="Arial" w:hAnsi="Arial" w:cs="Arial"/>
          <w:sz w:val="18"/>
          <w:szCs w:val="18"/>
        </w:rPr>
        <w:t>О признании утратившим силу постановления администрации Благодарненского муниципального района Ставропольского края от 29 декабря 2016 года № 830 «Об утверждении Порядка размещения в информационно-телекоммуникационной сети «Интернет» на официальном сайте администрации Благодарненского муниципального района Ставропольского края информации о рассчитываемой за календарный год среднемесячной заработной плате руководителей, их заместителей и главных бухгалтеров муниципальных учреждений Благодарненского муниципального района Ставропольского края, руководителей, их заместителей и</w:t>
      </w:r>
      <w:proofErr w:type="gramEnd"/>
      <w:r w:rsidRPr="006F2F78">
        <w:rPr>
          <w:rFonts w:ascii="Arial" w:hAnsi="Arial" w:cs="Arial"/>
          <w:sz w:val="18"/>
          <w:szCs w:val="18"/>
        </w:rPr>
        <w:t xml:space="preserve"> главных бухгалтеров муниципальных унитарных предприятий Благодарненского муниципального района  Ставропольского края, и представления указанными лицами данной информации»</w:t>
      </w:r>
    </w:p>
    <w:p w:rsidR="006F2F78" w:rsidRPr="006F2F78" w:rsidRDefault="006F2F78" w:rsidP="006F2F78">
      <w:pPr>
        <w:spacing w:line="180" w:lineRule="exact"/>
        <w:jc w:val="both"/>
        <w:rPr>
          <w:rFonts w:ascii="Arial" w:hAnsi="Arial" w:cs="Arial"/>
          <w:sz w:val="18"/>
          <w:szCs w:val="18"/>
        </w:rPr>
      </w:pPr>
    </w:p>
    <w:p w:rsidR="006F2F78" w:rsidRPr="006F2F78" w:rsidRDefault="006F2F78" w:rsidP="006F2F78">
      <w:pPr>
        <w:spacing w:line="180" w:lineRule="exact"/>
        <w:jc w:val="both"/>
        <w:rPr>
          <w:rFonts w:ascii="Arial" w:hAnsi="Arial" w:cs="Arial"/>
          <w:sz w:val="18"/>
          <w:szCs w:val="18"/>
        </w:rPr>
      </w:pPr>
    </w:p>
    <w:p w:rsidR="006F2F78" w:rsidRPr="006F2F78" w:rsidRDefault="006F2F78" w:rsidP="006F2F78">
      <w:pPr>
        <w:spacing w:line="180" w:lineRule="exact"/>
        <w:ind w:firstLine="142"/>
        <w:jc w:val="both"/>
        <w:rPr>
          <w:rFonts w:ascii="Arial" w:hAnsi="Arial" w:cs="Arial"/>
          <w:sz w:val="18"/>
          <w:szCs w:val="18"/>
        </w:rPr>
      </w:pPr>
      <w:proofErr w:type="gramStart"/>
      <w:r>
        <w:rPr>
          <w:rFonts w:ascii="Arial" w:hAnsi="Arial" w:cs="Arial"/>
          <w:sz w:val="18"/>
          <w:szCs w:val="18"/>
        </w:rPr>
        <w:t xml:space="preserve">В  </w:t>
      </w:r>
      <w:r w:rsidRPr="006F2F78">
        <w:rPr>
          <w:rFonts w:ascii="Arial" w:hAnsi="Arial" w:cs="Arial"/>
          <w:sz w:val="18"/>
          <w:szCs w:val="18"/>
        </w:rPr>
        <w:t>соответст</w:t>
      </w:r>
      <w:r>
        <w:rPr>
          <w:rFonts w:ascii="Arial" w:hAnsi="Arial" w:cs="Arial"/>
          <w:sz w:val="18"/>
          <w:szCs w:val="18"/>
        </w:rPr>
        <w:t xml:space="preserve">вии с Законом </w:t>
      </w:r>
      <w:r w:rsidRPr="006F2F78">
        <w:rPr>
          <w:rFonts w:ascii="Arial" w:hAnsi="Arial" w:cs="Arial"/>
          <w:sz w:val="18"/>
          <w:szCs w:val="18"/>
        </w:rPr>
        <w:t xml:space="preserve"> Ставропольского края от 14 апреля 2017 года № 38-кз «О преобразовании муниципальных образований, входящих в состав Благодарненского муниципального района Ставропольского края, и об организации местного самоуправления на территории Благодарненского района Ставропольского края», решением Совета депутатов Благодарненского городского округа Ставропольского края от 27 октября 2017 года № 24 «О правопреемстве в отношении прав и обязанностей органов местного самоуправления, которые</w:t>
      </w:r>
      <w:proofErr w:type="gramEnd"/>
      <w:r w:rsidRPr="006F2F78">
        <w:rPr>
          <w:rFonts w:ascii="Arial" w:hAnsi="Arial" w:cs="Arial"/>
          <w:sz w:val="18"/>
          <w:szCs w:val="18"/>
        </w:rPr>
        <w:t xml:space="preserve"> на день создания Благодарненского городского округа Ставропольского края осуществляли полномочия по решению вопросов местного значения на соответствующих территориях», администрация Благодарненского городского округа Ставропольского края </w:t>
      </w:r>
    </w:p>
    <w:p w:rsidR="006F2F78" w:rsidRPr="006F2F78" w:rsidRDefault="006F2F78" w:rsidP="006F2F78">
      <w:pPr>
        <w:spacing w:line="180" w:lineRule="exact"/>
        <w:ind w:firstLine="142"/>
        <w:jc w:val="both"/>
        <w:rPr>
          <w:rFonts w:ascii="Arial" w:hAnsi="Arial" w:cs="Arial"/>
          <w:sz w:val="18"/>
          <w:szCs w:val="18"/>
        </w:rPr>
      </w:pPr>
    </w:p>
    <w:p w:rsidR="006F2F78" w:rsidRPr="006F2F78" w:rsidRDefault="006F2F78" w:rsidP="006F2F78">
      <w:pPr>
        <w:spacing w:line="180" w:lineRule="exact"/>
        <w:ind w:firstLine="142"/>
        <w:jc w:val="both"/>
        <w:rPr>
          <w:rFonts w:ascii="Arial" w:hAnsi="Arial" w:cs="Arial"/>
          <w:sz w:val="18"/>
          <w:szCs w:val="18"/>
        </w:rPr>
      </w:pPr>
      <w:r w:rsidRPr="006F2F78">
        <w:rPr>
          <w:rFonts w:ascii="Arial" w:hAnsi="Arial" w:cs="Arial"/>
          <w:sz w:val="18"/>
          <w:szCs w:val="18"/>
        </w:rPr>
        <w:t>ПОСТАНОВЛЯЕТ:</w:t>
      </w:r>
    </w:p>
    <w:p w:rsidR="006F2F78" w:rsidRPr="006F2F78" w:rsidRDefault="006F2F78" w:rsidP="006F2F78">
      <w:pPr>
        <w:spacing w:line="180" w:lineRule="exact"/>
        <w:ind w:firstLine="142"/>
        <w:jc w:val="both"/>
        <w:rPr>
          <w:rFonts w:ascii="Arial" w:hAnsi="Arial" w:cs="Arial"/>
          <w:sz w:val="18"/>
          <w:szCs w:val="18"/>
        </w:rPr>
      </w:pPr>
    </w:p>
    <w:p w:rsidR="006F2F78" w:rsidRPr="006F2F78" w:rsidRDefault="006F2F78" w:rsidP="006F2F78">
      <w:pPr>
        <w:spacing w:line="180" w:lineRule="exact"/>
        <w:ind w:firstLine="142"/>
        <w:jc w:val="both"/>
        <w:rPr>
          <w:rFonts w:ascii="Arial" w:hAnsi="Arial" w:cs="Arial"/>
          <w:sz w:val="18"/>
          <w:szCs w:val="18"/>
        </w:rPr>
      </w:pPr>
      <w:r w:rsidRPr="006F2F78">
        <w:rPr>
          <w:rFonts w:ascii="Arial" w:hAnsi="Arial" w:cs="Arial"/>
          <w:sz w:val="18"/>
          <w:szCs w:val="18"/>
        </w:rPr>
        <w:t xml:space="preserve">1. </w:t>
      </w:r>
      <w:proofErr w:type="gramStart"/>
      <w:r w:rsidRPr="006F2F78">
        <w:rPr>
          <w:rFonts w:ascii="Arial" w:hAnsi="Arial" w:cs="Arial"/>
          <w:sz w:val="18"/>
          <w:szCs w:val="18"/>
        </w:rPr>
        <w:t xml:space="preserve">Признать утратившим силу постановление администрации Благодарненского муниципального </w:t>
      </w:r>
      <w:r w:rsidRPr="006F2F78">
        <w:rPr>
          <w:rFonts w:ascii="Arial" w:hAnsi="Arial" w:cs="Arial"/>
          <w:sz w:val="18"/>
          <w:szCs w:val="18"/>
        </w:rPr>
        <w:lastRenderedPageBreak/>
        <w:t>района Ставропольского края от 29 декабря 2016 года № 830 «Об утверждении порядка размещения в информационно-телекоммуникационной сети «Интернет» на официальном сайте администрации Благодарненского муниципального района Ставропольского края информации о рассчитываемой за календарный год среднемесячной заработной плате руководителей, их заместителей и главных бухгалтеров муниципальных учреждений Благодарненского муниципального района Ставропольского края, руководителей, их заместителей и главных</w:t>
      </w:r>
      <w:proofErr w:type="gramEnd"/>
      <w:r w:rsidRPr="006F2F78">
        <w:rPr>
          <w:rFonts w:ascii="Arial" w:hAnsi="Arial" w:cs="Arial"/>
          <w:sz w:val="18"/>
          <w:szCs w:val="18"/>
        </w:rPr>
        <w:t xml:space="preserve"> бухгалтеров муниципальных унитарных предприятий Благодарненского муниципального района Ставропольского края, и представления указанными лицами данной информации».</w:t>
      </w:r>
    </w:p>
    <w:p w:rsidR="006F2F78" w:rsidRPr="006F2F78" w:rsidRDefault="006F2F78" w:rsidP="006F2F78">
      <w:pPr>
        <w:spacing w:line="180" w:lineRule="exact"/>
        <w:ind w:firstLine="142"/>
        <w:jc w:val="both"/>
        <w:rPr>
          <w:rFonts w:ascii="Arial" w:hAnsi="Arial" w:cs="Arial"/>
          <w:sz w:val="18"/>
          <w:szCs w:val="18"/>
        </w:rPr>
      </w:pPr>
    </w:p>
    <w:p w:rsidR="006F2F78" w:rsidRPr="006F2F78" w:rsidRDefault="006F2F78" w:rsidP="006F2F78">
      <w:pPr>
        <w:spacing w:line="180" w:lineRule="exact"/>
        <w:ind w:firstLine="142"/>
        <w:jc w:val="both"/>
        <w:rPr>
          <w:rFonts w:ascii="Arial" w:hAnsi="Arial" w:cs="Arial"/>
          <w:sz w:val="18"/>
          <w:szCs w:val="18"/>
        </w:rPr>
      </w:pPr>
      <w:r w:rsidRPr="006F2F78">
        <w:rPr>
          <w:rFonts w:ascii="Arial" w:hAnsi="Arial" w:cs="Arial"/>
          <w:sz w:val="18"/>
          <w:szCs w:val="18"/>
        </w:rPr>
        <w:t xml:space="preserve">2. </w:t>
      </w:r>
      <w:proofErr w:type="gramStart"/>
      <w:r w:rsidRPr="006F2F78">
        <w:rPr>
          <w:rFonts w:ascii="Arial" w:hAnsi="Arial" w:cs="Arial"/>
          <w:sz w:val="18"/>
          <w:szCs w:val="18"/>
        </w:rPr>
        <w:t>Контроль за</w:t>
      </w:r>
      <w:proofErr w:type="gramEnd"/>
      <w:r w:rsidRPr="006F2F78">
        <w:rPr>
          <w:rFonts w:ascii="Arial" w:hAnsi="Arial" w:cs="Arial"/>
          <w:sz w:val="18"/>
          <w:szCs w:val="18"/>
        </w:rPr>
        <w:t xml:space="preserve"> выполнением настоящего постановления возложить на заместителя главы администрации – начальника финансового управления администрации Благодарненского городского округа Ставропольского края Кузнецову Л.В.</w:t>
      </w:r>
    </w:p>
    <w:p w:rsidR="006F2F78" w:rsidRPr="006F2F78" w:rsidRDefault="006F2F78" w:rsidP="006F2F78">
      <w:pPr>
        <w:spacing w:line="180" w:lineRule="exact"/>
        <w:ind w:firstLine="142"/>
        <w:jc w:val="both"/>
        <w:rPr>
          <w:rFonts w:ascii="Arial" w:hAnsi="Arial" w:cs="Arial"/>
          <w:sz w:val="18"/>
          <w:szCs w:val="18"/>
        </w:rPr>
      </w:pPr>
    </w:p>
    <w:p w:rsidR="006F2F78" w:rsidRPr="006F2F78" w:rsidRDefault="006F2F78" w:rsidP="006F2F78">
      <w:pPr>
        <w:spacing w:line="180" w:lineRule="exact"/>
        <w:ind w:firstLine="142"/>
        <w:jc w:val="both"/>
        <w:rPr>
          <w:rFonts w:ascii="Arial" w:hAnsi="Arial" w:cs="Arial"/>
          <w:sz w:val="18"/>
          <w:szCs w:val="18"/>
        </w:rPr>
      </w:pPr>
      <w:r w:rsidRPr="006F2F78">
        <w:rPr>
          <w:rFonts w:ascii="Arial" w:hAnsi="Arial" w:cs="Arial"/>
          <w:sz w:val="18"/>
          <w:szCs w:val="18"/>
        </w:rPr>
        <w:t>3. Настоящее постановление вступает в силу на следующий день после дня его официального опубликования.</w:t>
      </w:r>
    </w:p>
    <w:p w:rsidR="006F2F78" w:rsidRPr="006F2F78" w:rsidRDefault="006F2F78" w:rsidP="006F2F78">
      <w:pPr>
        <w:spacing w:line="180" w:lineRule="exact"/>
        <w:ind w:firstLine="142"/>
        <w:jc w:val="both"/>
        <w:rPr>
          <w:rFonts w:ascii="Arial" w:hAnsi="Arial" w:cs="Arial"/>
          <w:sz w:val="18"/>
          <w:szCs w:val="18"/>
        </w:rPr>
      </w:pPr>
    </w:p>
    <w:p w:rsidR="006F2F78" w:rsidRPr="006F2F78" w:rsidRDefault="006F2F78" w:rsidP="006F2F78">
      <w:pPr>
        <w:spacing w:line="180" w:lineRule="exact"/>
        <w:ind w:firstLine="142"/>
        <w:rPr>
          <w:rFonts w:ascii="Arial" w:hAnsi="Arial" w:cs="Arial"/>
          <w:sz w:val="18"/>
          <w:szCs w:val="18"/>
        </w:rPr>
      </w:pPr>
    </w:p>
    <w:p w:rsidR="006F2F78" w:rsidRPr="006F2F78" w:rsidRDefault="006F2F78" w:rsidP="006F2F78">
      <w:pPr>
        <w:spacing w:line="180" w:lineRule="exact"/>
        <w:ind w:firstLine="142"/>
        <w:rPr>
          <w:rFonts w:ascii="Arial" w:hAnsi="Arial" w:cs="Arial"/>
          <w:sz w:val="18"/>
          <w:szCs w:val="18"/>
        </w:rPr>
      </w:pPr>
    </w:p>
    <w:p w:rsidR="006F2F78" w:rsidRPr="006F2F78" w:rsidRDefault="006F2F78" w:rsidP="006F2F78">
      <w:pPr>
        <w:spacing w:line="180" w:lineRule="exact"/>
        <w:ind w:firstLine="142"/>
        <w:rPr>
          <w:rFonts w:ascii="Arial" w:hAnsi="Arial" w:cs="Arial"/>
          <w:sz w:val="18"/>
          <w:szCs w:val="18"/>
        </w:rPr>
      </w:pPr>
      <w:r w:rsidRPr="006F2F78">
        <w:rPr>
          <w:rFonts w:ascii="Arial" w:hAnsi="Arial" w:cs="Arial"/>
          <w:sz w:val="18"/>
          <w:szCs w:val="18"/>
        </w:rPr>
        <w:t xml:space="preserve">Глава </w:t>
      </w:r>
    </w:p>
    <w:p w:rsidR="006F2F78" w:rsidRPr="006F2F78" w:rsidRDefault="006F2F78" w:rsidP="006F2F78">
      <w:pPr>
        <w:spacing w:line="180" w:lineRule="exact"/>
        <w:ind w:firstLine="142"/>
        <w:rPr>
          <w:rFonts w:ascii="Arial" w:hAnsi="Arial" w:cs="Arial"/>
          <w:sz w:val="18"/>
          <w:szCs w:val="18"/>
        </w:rPr>
      </w:pPr>
      <w:r w:rsidRPr="006F2F78">
        <w:rPr>
          <w:rFonts w:ascii="Arial" w:hAnsi="Arial" w:cs="Arial"/>
          <w:sz w:val="18"/>
          <w:szCs w:val="18"/>
        </w:rPr>
        <w:t xml:space="preserve">Благодарненского городского округа </w:t>
      </w:r>
    </w:p>
    <w:p w:rsidR="00781E9B" w:rsidRDefault="006F2F78" w:rsidP="006F2F78">
      <w:pPr>
        <w:spacing w:line="180" w:lineRule="exact"/>
        <w:ind w:firstLine="142"/>
        <w:rPr>
          <w:rFonts w:ascii="Arial" w:hAnsi="Arial" w:cs="Arial"/>
          <w:sz w:val="18"/>
          <w:szCs w:val="18"/>
        </w:rPr>
      </w:pPr>
      <w:r w:rsidRPr="006F2F78">
        <w:rPr>
          <w:rFonts w:ascii="Arial" w:hAnsi="Arial" w:cs="Arial"/>
          <w:sz w:val="18"/>
          <w:szCs w:val="18"/>
        </w:rPr>
        <w:t xml:space="preserve">Ставропольского края                     </w:t>
      </w:r>
      <w:r>
        <w:rPr>
          <w:rFonts w:ascii="Arial" w:hAnsi="Arial" w:cs="Arial"/>
          <w:sz w:val="18"/>
          <w:szCs w:val="18"/>
        </w:rPr>
        <w:t xml:space="preserve"> </w:t>
      </w:r>
      <w:r w:rsidRPr="006F2F78">
        <w:rPr>
          <w:rFonts w:ascii="Arial" w:hAnsi="Arial" w:cs="Arial"/>
          <w:sz w:val="18"/>
          <w:szCs w:val="18"/>
        </w:rPr>
        <w:t xml:space="preserve">    </w:t>
      </w:r>
      <w:r>
        <w:rPr>
          <w:rFonts w:ascii="Arial" w:hAnsi="Arial" w:cs="Arial"/>
          <w:sz w:val="18"/>
          <w:szCs w:val="18"/>
        </w:rPr>
        <w:t xml:space="preserve"> </w:t>
      </w:r>
      <w:r w:rsidRPr="006F2F78">
        <w:rPr>
          <w:rFonts w:ascii="Arial" w:hAnsi="Arial" w:cs="Arial"/>
          <w:sz w:val="18"/>
          <w:szCs w:val="18"/>
        </w:rPr>
        <w:t xml:space="preserve">  А.И. Теньков</w:t>
      </w:r>
    </w:p>
    <w:p w:rsidR="00781E9B" w:rsidRDefault="00781E9B" w:rsidP="00B11F35">
      <w:pPr>
        <w:spacing w:line="180" w:lineRule="exact"/>
        <w:ind w:firstLine="142"/>
        <w:rPr>
          <w:rFonts w:ascii="Arial" w:hAnsi="Arial" w:cs="Arial"/>
          <w:sz w:val="18"/>
          <w:szCs w:val="18"/>
        </w:rPr>
      </w:pPr>
    </w:p>
    <w:p w:rsidR="00781E9B" w:rsidRDefault="00781E9B" w:rsidP="00B11F35">
      <w:pPr>
        <w:spacing w:line="180" w:lineRule="exact"/>
        <w:ind w:firstLine="142"/>
        <w:rPr>
          <w:rFonts w:ascii="Arial" w:hAnsi="Arial" w:cs="Arial"/>
          <w:sz w:val="18"/>
          <w:szCs w:val="18"/>
        </w:rPr>
      </w:pPr>
    </w:p>
    <w:p w:rsidR="006F2F78" w:rsidRDefault="006F2F78" w:rsidP="00B11F35">
      <w:pPr>
        <w:spacing w:line="180" w:lineRule="exact"/>
        <w:ind w:firstLine="142"/>
        <w:rPr>
          <w:rFonts w:ascii="Arial" w:hAnsi="Arial" w:cs="Arial"/>
          <w:sz w:val="18"/>
          <w:szCs w:val="18"/>
        </w:rPr>
      </w:pPr>
    </w:p>
    <w:p w:rsidR="007E754D" w:rsidRPr="007E754D" w:rsidRDefault="007E754D" w:rsidP="007E754D">
      <w:pPr>
        <w:spacing w:line="180" w:lineRule="exact"/>
        <w:ind w:firstLine="142"/>
        <w:jc w:val="center"/>
        <w:rPr>
          <w:rFonts w:ascii="Arial" w:hAnsi="Arial" w:cs="Arial"/>
          <w:sz w:val="18"/>
          <w:szCs w:val="18"/>
        </w:rPr>
      </w:pPr>
      <w:r w:rsidRPr="007E754D">
        <w:rPr>
          <w:rFonts w:ascii="Arial" w:hAnsi="Arial" w:cs="Arial"/>
          <w:sz w:val="18"/>
          <w:szCs w:val="18"/>
        </w:rPr>
        <w:t>ПОСТАНОВЛЕНИЕ</w:t>
      </w:r>
    </w:p>
    <w:p w:rsidR="007E754D" w:rsidRPr="007E754D" w:rsidRDefault="007E754D" w:rsidP="007E754D">
      <w:pPr>
        <w:spacing w:line="180" w:lineRule="exact"/>
        <w:ind w:firstLine="142"/>
        <w:jc w:val="center"/>
        <w:rPr>
          <w:rFonts w:ascii="Arial" w:hAnsi="Arial" w:cs="Arial"/>
          <w:sz w:val="18"/>
          <w:szCs w:val="18"/>
        </w:rPr>
      </w:pPr>
    </w:p>
    <w:p w:rsidR="007E754D" w:rsidRPr="007E754D" w:rsidRDefault="007E754D" w:rsidP="007E754D">
      <w:pPr>
        <w:spacing w:line="180" w:lineRule="exact"/>
        <w:ind w:firstLine="142"/>
        <w:jc w:val="center"/>
        <w:rPr>
          <w:rFonts w:ascii="Arial" w:hAnsi="Arial" w:cs="Arial"/>
          <w:sz w:val="18"/>
          <w:szCs w:val="18"/>
        </w:rPr>
      </w:pPr>
      <w:r w:rsidRPr="007E754D">
        <w:rPr>
          <w:rFonts w:ascii="Arial" w:hAnsi="Arial" w:cs="Arial"/>
          <w:sz w:val="18"/>
          <w:szCs w:val="18"/>
        </w:rPr>
        <w:t>АДМИНИСТРАЦИИ БЛАГОДАРНЕНСКОГО ГОРОДСКОГО ОКРУГА  СТАВРОПОЛЬСКОГО КРАЯ</w:t>
      </w:r>
    </w:p>
    <w:p w:rsidR="007E754D" w:rsidRPr="007E754D" w:rsidRDefault="007E754D" w:rsidP="007E754D">
      <w:pPr>
        <w:spacing w:line="180" w:lineRule="exact"/>
        <w:ind w:firstLine="142"/>
        <w:jc w:val="center"/>
        <w:rPr>
          <w:rFonts w:ascii="Arial" w:hAnsi="Arial" w:cs="Arial"/>
          <w:sz w:val="18"/>
          <w:szCs w:val="18"/>
        </w:rPr>
      </w:pPr>
      <w:r>
        <w:rPr>
          <w:rFonts w:ascii="Arial" w:hAnsi="Arial" w:cs="Arial"/>
          <w:sz w:val="18"/>
          <w:szCs w:val="18"/>
        </w:rPr>
        <w:t xml:space="preserve">23 мая 2022  года г. </w:t>
      </w:r>
      <w:proofErr w:type="gramStart"/>
      <w:r>
        <w:rPr>
          <w:rFonts w:ascii="Arial" w:hAnsi="Arial" w:cs="Arial"/>
          <w:sz w:val="18"/>
          <w:szCs w:val="18"/>
        </w:rPr>
        <w:t>Благодарный</w:t>
      </w:r>
      <w:proofErr w:type="gramEnd"/>
      <w:r>
        <w:rPr>
          <w:rFonts w:ascii="Arial" w:hAnsi="Arial" w:cs="Arial"/>
          <w:sz w:val="18"/>
          <w:szCs w:val="18"/>
        </w:rPr>
        <w:t xml:space="preserve"> № </w:t>
      </w:r>
      <w:r w:rsidRPr="007E754D">
        <w:rPr>
          <w:rFonts w:ascii="Arial" w:hAnsi="Arial" w:cs="Arial"/>
          <w:sz w:val="18"/>
          <w:szCs w:val="18"/>
        </w:rPr>
        <w:t>569</w:t>
      </w:r>
    </w:p>
    <w:p w:rsidR="007E754D" w:rsidRPr="007E754D" w:rsidRDefault="007E754D" w:rsidP="007E754D">
      <w:pPr>
        <w:spacing w:line="180" w:lineRule="exact"/>
        <w:ind w:firstLine="142"/>
        <w:jc w:val="center"/>
        <w:rPr>
          <w:rFonts w:ascii="Arial" w:hAnsi="Arial" w:cs="Arial"/>
          <w:sz w:val="18"/>
          <w:szCs w:val="18"/>
        </w:rPr>
      </w:pPr>
    </w:p>
    <w:p w:rsidR="007E754D" w:rsidRPr="007E754D" w:rsidRDefault="007E754D" w:rsidP="007E754D">
      <w:pPr>
        <w:spacing w:line="180" w:lineRule="exact"/>
        <w:ind w:firstLine="142"/>
        <w:rPr>
          <w:rFonts w:ascii="Arial" w:hAnsi="Arial" w:cs="Arial"/>
          <w:sz w:val="18"/>
          <w:szCs w:val="18"/>
        </w:rPr>
      </w:pPr>
    </w:p>
    <w:p w:rsidR="007E754D" w:rsidRPr="007E754D" w:rsidRDefault="007E754D" w:rsidP="007E754D">
      <w:pPr>
        <w:spacing w:line="180" w:lineRule="exact"/>
        <w:ind w:firstLine="142"/>
        <w:jc w:val="both"/>
        <w:rPr>
          <w:rFonts w:ascii="Arial" w:hAnsi="Arial" w:cs="Arial"/>
          <w:sz w:val="18"/>
          <w:szCs w:val="18"/>
        </w:rPr>
      </w:pPr>
      <w:r w:rsidRPr="007E754D">
        <w:rPr>
          <w:rFonts w:ascii="Arial" w:hAnsi="Arial" w:cs="Arial"/>
          <w:sz w:val="18"/>
          <w:szCs w:val="18"/>
        </w:rPr>
        <w:t xml:space="preserve">О признании </w:t>
      </w:r>
      <w:proofErr w:type="gramStart"/>
      <w:r w:rsidRPr="007E754D">
        <w:rPr>
          <w:rFonts w:ascii="Arial" w:hAnsi="Arial" w:cs="Arial"/>
          <w:sz w:val="18"/>
          <w:szCs w:val="18"/>
        </w:rPr>
        <w:t>утратившим</w:t>
      </w:r>
      <w:proofErr w:type="gramEnd"/>
      <w:r w:rsidRPr="007E754D">
        <w:rPr>
          <w:rFonts w:ascii="Arial" w:hAnsi="Arial" w:cs="Arial"/>
          <w:sz w:val="18"/>
          <w:szCs w:val="18"/>
        </w:rPr>
        <w:t xml:space="preserve"> силу постановления администрации города Благодарного Благодарненского района Ставропольского края от 21 июня 2012 года № 199 «Об утверждении порядка разработки и утверждения административных регламентов предоставления муниципальных услуг»</w:t>
      </w:r>
    </w:p>
    <w:p w:rsidR="007E754D" w:rsidRPr="007E754D" w:rsidRDefault="007E754D" w:rsidP="007E754D">
      <w:pPr>
        <w:spacing w:line="180" w:lineRule="exact"/>
        <w:ind w:firstLine="142"/>
        <w:rPr>
          <w:rFonts w:ascii="Arial" w:hAnsi="Arial" w:cs="Arial"/>
          <w:sz w:val="18"/>
          <w:szCs w:val="18"/>
        </w:rPr>
      </w:pPr>
    </w:p>
    <w:p w:rsidR="007E754D" w:rsidRPr="007E754D" w:rsidRDefault="007E754D" w:rsidP="007E754D">
      <w:pPr>
        <w:spacing w:line="180" w:lineRule="exact"/>
        <w:ind w:firstLine="567"/>
        <w:jc w:val="both"/>
        <w:rPr>
          <w:rFonts w:ascii="Arial" w:hAnsi="Arial" w:cs="Arial"/>
          <w:sz w:val="18"/>
          <w:szCs w:val="18"/>
        </w:rPr>
      </w:pPr>
      <w:proofErr w:type="gramStart"/>
      <w:r w:rsidRPr="007E754D">
        <w:rPr>
          <w:rFonts w:ascii="Arial" w:hAnsi="Arial" w:cs="Arial"/>
          <w:sz w:val="18"/>
          <w:szCs w:val="18"/>
        </w:rPr>
        <w:t>В   соответствии с Законом    Ставропольского края от 14 апреля 2017 года № 38-кз «О преобразовании муниципальных образований, входящих в состав Благодарненского муниципального района Ставропольского края, и об организации местного самоуправления на территории Благодарненского района Ставропольского края», решением Совета депутатов Благодарненского городского округа Ставропольского края от 27 октября 2017 года № 24 «О правопреемстве в отношении прав и обязанностей органов местного самоуправления, которые</w:t>
      </w:r>
      <w:proofErr w:type="gramEnd"/>
      <w:r w:rsidRPr="007E754D">
        <w:rPr>
          <w:rFonts w:ascii="Arial" w:hAnsi="Arial" w:cs="Arial"/>
          <w:sz w:val="18"/>
          <w:szCs w:val="18"/>
        </w:rPr>
        <w:t xml:space="preserve"> на день создания Благодарненского городского округа Ставропольского края осуществляли полномочия по решению вопросов местного значения на соответствующих территориях», администрация Благодарненского городского округа Ставропольского края </w:t>
      </w:r>
    </w:p>
    <w:p w:rsidR="007E754D" w:rsidRPr="007E754D" w:rsidRDefault="007E754D" w:rsidP="007E754D">
      <w:pPr>
        <w:spacing w:line="180" w:lineRule="exact"/>
        <w:ind w:firstLine="567"/>
        <w:jc w:val="both"/>
        <w:rPr>
          <w:rFonts w:ascii="Arial" w:hAnsi="Arial" w:cs="Arial"/>
          <w:sz w:val="18"/>
          <w:szCs w:val="18"/>
        </w:rPr>
      </w:pPr>
    </w:p>
    <w:p w:rsidR="007E754D" w:rsidRPr="007E754D" w:rsidRDefault="007E754D" w:rsidP="007E754D">
      <w:pPr>
        <w:spacing w:line="180" w:lineRule="exact"/>
        <w:ind w:firstLine="567"/>
        <w:jc w:val="both"/>
        <w:rPr>
          <w:rFonts w:ascii="Arial" w:hAnsi="Arial" w:cs="Arial"/>
          <w:sz w:val="18"/>
          <w:szCs w:val="18"/>
        </w:rPr>
      </w:pPr>
      <w:r w:rsidRPr="007E754D">
        <w:rPr>
          <w:rFonts w:ascii="Arial" w:hAnsi="Arial" w:cs="Arial"/>
          <w:sz w:val="18"/>
          <w:szCs w:val="18"/>
        </w:rPr>
        <w:t>ПОСТАНОВЛЯЕТ:</w:t>
      </w:r>
    </w:p>
    <w:p w:rsidR="007E754D" w:rsidRPr="007E754D" w:rsidRDefault="007E754D" w:rsidP="007E754D">
      <w:pPr>
        <w:spacing w:line="180" w:lineRule="exact"/>
        <w:ind w:firstLine="567"/>
        <w:jc w:val="both"/>
        <w:rPr>
          <w:rFonts w:ascii="Arial" w:hAnsi="Arial" w:cs="Arial"/>
          <w:sz w:val="18"/>
          <w:szCs w:val="18"/>
        </w:rPr>
      </w:pPr>
    </w:p>
    <w:p w:rsidR="007E754D" w:rsidRPr="007E754D" w:rsidRDefault="007E754D" w:rsidP="007E754D">
      <w:pPr>
        <w:spacing w:line="180" w:lineRule="exact"/>
        <w:ind w:firstLine="567"/>
        <w:jc w:val="both"/>
        <w:rPr>
          <w:rFonts w:ascii="Arial" w:hAnsi="Arial" w:cs="Arial"/>
          <w:sz w:val="18"/>
          <w:szCs w:val="18"/>
        </w:rPr>
      </w:pPr>
      <w:r w:rsidRPr="007E754D">
        <w:rPr>
          <w:rFonts w:ascii="Arial" w:hAnsi="Arial" w:cs="Arial"/>
          <w:sz w:val="18"/>
          <w:szCs w:val="18"/>
        </w:rPr>
        <w:t>1. Признать утратившим силу постановление администрации города Благодарного Благодарненского района Ставропольского края от 21 июня 2012 года № 199 «Об утверждении порядка разработки и утверждения административных регламентов предоставления муниципальных услуг».</w:t>
      </w:r>
    </w:p>
    <w:p w:rsidR="007E754D" w:rsidRPr="007E754D" w:rsidRDefault="007E754D" w:rsidP="007E754D">
      <w:pPr>
        <w:spacing w:line="180" w:lineRule="exact"/>
        <w:ind w:firstLine="567"/>
        <w:jc w:val="both"/>
        <w:rPr>
          <w:rFonts w:ascii="Arial" w:hAnsi="Arial" w:cs="Arial"/>
          <w:sz w:val="18"/>
          <w:szCs w:val="18"/>
        </w:rPr>
      </w:pPr>
    </w:p>
    <w:p w:rsidR="007E754D" w:rsidRPr="007E754D" w:rsidRDefault="007E754D" w:rsidP="007E754D">
      <w:pPr>
        <w:spacing w:line="180" w:lineRule="exact"/>
        <w:ind w:firstLine="567"/>
        <w:jc w:val="both"/>
        <w:rPr>
          <w:rFonts w:ascii="Arial" w:hAnsi="Arial" w:cs="Arial"/>
          <w:sz w:val="18"/>
          <w:szCs w:val="18"/>
        </w:rPr>
      </w:pPr>
      <w:r w:rsidRPr="007E754D">
        <w:rPr>
          <w:rFonts w:ascii="Arial" w:hAnsi="Arial" w:cs="Arial"/>
          <w:sz w:val="18"/>
          <w:szCs w:val="18"/>
        </w:rPr>
        <w:t xml:space="preserve">2. </w:t>
      </w:r>
      <w:proofErr w:type="gramStart"/>
      <w:r w:rsidRPr="007E754D">
        <w:rPr>
          <w:rFonts w:ascii="Arial" w:hAnsi="Arial" w:cs="Arial"/>
          <w:sz w:val="18"/>
          <w:szCs w:val="18"/>
        </w:rPr>
        <w:t>Контроль за</w:t>
      </w:r>
      <w:proofErr w:type="gramEnd"/>
      <w:r w:rsidRPr="007E754D">
        <w:rPr>
          <w:rFonts w:ascii="Arial" w:hAnsi="Arial" w:cs="Arial"/>
          <w:sz w:val="18"/>
          <w:szCs w:val="18"/>
        </w:rPr>
        <w:t xml:space="preserve"> выполнением настоящего постановления возложить на заместителя главы администрации – начальника финансового </w:t>
      </w:r>
      <w:r w:rsidRPr="007E754D">
        <w:rPr>
          <w:rFonts w:ascii="Arial" w:hAnsi="Arial" w:cs="Arial"/>
          <w:sz w:val="18"/>
          <w:szCs w:val="18"/>
        </w:rPr>
        <w:lastRenderedPageBreak/>
        <w:t>управления администрации Благодарненского городского округа Ставропольского края Кузнецову Л.В.</w:t>
      </w:r>
    </w:p>
    <w:p w:rsidR="007E754D" w:rsidRPr="007E754D" w:rsidRDefault="007E754D" w:rsidP="007E754D">
      <w:pPr>
        <w:spacing w:line="180" w:lineRule="exact"/>
        <w:ind w:firstLine="567"/>
        <w:jc w:val="both"/>
        <w:rPr>
          <w:rFonts w:ascii="Arial" w:hAnsi="Arial" w:cs="Arial"/>
          <w:sz w:val="18"/>
          <w:szCs w:val="18"/>
        </w:rPr>
      </w:pPr>
    </w:p>
    <w:p w:rsidR="007E754D" w:rsidRPr="007E754D" w:rsidRDefault="007E754D" w:rsidP="007E754D">
      <w:pPr>
        <w:spacing w:line="180" w:lineRule="exact"/>
        <w:ind w:firstLine="567"/>
        <w:jc w:val="both"/>
        <w:rPr>
          <w:rFonts w:ascii="Arial" w:hAnsi="Arial" w:cs="Arial"/>
          <w:sz w:val="18"/>
          <w:szCs w:val="18"/>
        </w:rPr>
      </w:pPr>
      <w:r w:rsidRPr="007E754D">
        <w:rPr>
          <w:rFonts w:ascii="Arial" w:hAnsi="Arial" w:cs="Arial"/>
          <w:sz w:val="18"/>
          <w:szCs w:val="18"/>
        </w:rPr>
        <w:t>3. Настоящее постановление вступает в силу на следующий день после дня его официального опубликования.</w:t>
      </w:r>
    </w:p>
    <w:p w:rsidR="007E754D" w:rsidRDefault="007E754D" w:rsidP="007E754D">
      <w:pPr>
        <w:spacing w:line="180" w:lineRule="exact"/>
        <w:ind w:firstLine="567"/>
        <w:jc w:val="both"/>
        <w:rPr>
          <w:rFonts w:ascii="Arial" w:hAnsi="Arial" w:cs="Arial"/>
          <w:sz w:val="18"/>
          <w:szCs w:val="18"/>
        </w:rPr>
      </w:pPr>
    </w:p>
    <w:p w:rsidR="007E754D" w:rsidRDefault="007E754D" w:rsidP="007E754D">
      <w:pPr>
        <w:spacing w:line="180" w:lineRule="exact"/>
        <w:ind w:firstLine="142"/>
        <w:rPr>
          <w:rFonts w:ascii="Arial" w:hAnsi="Arial" w:cs="Arial"/>
          <w:sz w:val="18"/>
          <w:szCs w:val="18"/>
        </w:rPr>
      </w:pPr>
    </w:p>
    <w:p w:rsidR="007E754D" w:rsidRPr="007E754D" w:rsidRDefault="007E754D" w:rsidP="007E754D">
      <w:pPr>
        <w:spacing w:line="180" w:lineRule="exact"/>
        <w:ind w:firstLine="142"/>
        <w:rPr>
          <w:rFonts w:ascii="Arial" w:hAnsi="Arial" w:cs="Arial"/>
          <w:sz w:val="18"/>
          <w:szCs w:val="18"/>
        </w:rPr>
      </w:pPr>
    </w:p>
    <w:p w:rsidR="007E754D" w:rsidRPr="007E754D" w:rsidRDefault="007E754D" w:rsidP="007E754D">
      <w:pPr>
        <w:spacing w:line="180" w:lineRule="exact"/>
        <w:ind w:firstLine="142"/>
        <w:rPr>
          <w:rFonts w:ascii="Arial" w:hAnsi="Arial" w:cs="Arial"/>
          <w:sz w:val="18"/>
          <w:szCs w:val="18"/>
        </w:rPr>
      </w:pPr>
      <w:r w:rsidRPr="007E754D">
        <w:rPr>
          <w:rFonts w:ascii="Arial" w:hAnsi="Arial" w:cs="Arial"/>
          <w:sz w:val="18"/>
          <w:szCs w:val="18"/>
        </w:rPr>
        <w:t xml:space="preserve">Глава </w:t>
      </w:r>
    </w:p>
    <w:p w:rsidR="007E754D" w:rsidRPr="007E754D" w:rsidRDefault="007E754D" w:rsidP="007E754D">
      <w:pPr>
        <w:spacing w:line="180" w:lineRule="exact"/>
        <w:ind w:firstLine="142"/>
        <w:rPr>
          <w:rFonts w:ascii="Arial" w:hAnsi="Arial" w:cs="Arial"/>
          <w:sz w:val="18"/>
          <w:szCs w:val="18"/>
        </w:rPr>
      </w:pPr>
      <w:r w:rsidRPr="007E754D">
        <w:rPr>
          <w:rFonts w:ascii="Arial" w:hAnsi="Arial" w:cs="Arial"/>
          <w:sz w:val="18"/>
          <w:szCs w:val="18"/>
        </w:rPr>
        <w:t xml:space="preserve">Благодарненского городского округа </w:t>
      </w:r>
    </w:p>
    <w:p w:rsidR="006F2F78" w:rsidRDefault="007E754D" w:rsidP="007E754D">
      <w:pPr>
        <w:spacing w:line="180" w:lineRule="exact"/>
        <w:ind w:firstLine="142"/>
        <w:rPr>
          <w:rFonts w:ascii="Arial" w:hAnsi="Arial" w:cs="Arial"/>
          <w:sz w:val="18"/>
          <w:szCs w:val="18"/>
        </w:rPr>
      </w:pPr>
      <w:r w:rsidRPr="007E754D">
        <w:rPr>
          <w:rFonts w:ascii="Arial" w:hAnsi="Arial" w:cs="Arial"/>
          <w:sz w:val="18"/>
          <w:szCs w:val="18"/>
        </w:rPr>
        <w:t>Ставропольского края                             А.И. Теньков</w:t>
      </w:r>
    </w:p>
    <w:p w:rsidR="006F2F78" w:rsidRDefault="006F2F78" w:rsidP="00B11F35">
      <w:pPr>
        <w:spacing w:line="180" w:lineRule="exact"/>
        <w:ind w:firstLine="142"/>
        <w:rPr>
          <w:rFonts w:ascii="Arial" w:hAnsi="Arial" w:cs="Arial"/>
          <w:sz w:val="18"/>
          <w:szCs w:val="18"/>
        </w:rPr>
      </w:pPr>
    </w:p>
    <w:p w:rsidR="006F2F78" w:rsidRDefault="006F2F78" w:rsidP="00B11F35">
      <w:pPr>
        <w:spacing w:line="180" w:lineRule="exact"/>
        <w:ind w:firstLine="142"/>
        <w:rPr>
          <w:rFonts w:ascii="Arial" w:hAnsi="Arial" w:cs="Arial"/>
          <w:sz w:val="18"/>
          <w:szCs w:val="18"/>
        </w:rPr>
      </w:pPr>
    </w:p>
    <w:p w:rsidR="006F2F78" w:rsidRDefault="006F2F78" w:rsidP="00CE46A3">
      <w:pPr>
        <w:spacing w:line="180" w:lineRule="exact"/>
        <w:ind w:firstLine="142"/>
        <w:jc w:val="center"/>
        <w:rPr>
          <w:rFonts w:ascii="Arial" w:hAnsi="Arial" w:cs="Arial"/>
          <w:sz w:val="18"/>
          <w:szCs w:val="18"/>
        </w:rPr>
      </w:pPr>
    </w:p>
    <w:p w:rsidR="00CE46A3" w:rsidRPr="00CE46A3" w:rsidRDefault="00CE46A3" w:rsidP="0001646C">
      <w:pPr>
        <w:spacing w:line="200" w:lineRule="exact"/>
        <w:ind w:firstLine="142"/>
        <w:jc w:val="center"/>
        <w:rPr>
          <w:rFonts w:ascii="Arial" w:hAnsi="Arial" w:cs="Arial"/>
          <w:sz w:val="18"/>
          <w:szCs w:val="18"/>
        </w:rPr>
      </w:pPr>
      <w:r w:rsidRPr="00CE46A3">
        <w:rPr>
          <w:rFonts w:ascii="Arial" w:hAnsi="Arial" w:cs="Arial"/>
          <w:sz w:val="18"/>
          <w:szCs w:val="18"/>
        </w:rPr>
        <w:t>ПОСТАНОВЛЕНИЕ</w:t>
      </w:r>
    </w:p>
    <w:p w:rsidR="00CE46A3" w:rsidRPr="00CE46A3" w:rsidRDefault="00CE46A3" w:rsidP="0001646C">
      <w:pPr>
        <w:spacing w:line="200" w:lineRule="exact"/>
        <w:ind w:firstLine="142"/>
        <w:jc w:val="center"/>
        <w:rPr>
          <w:rFonts w:ascii="Arial" w:hAnsi="Arial" w:cs="Arial"/>
          <w:sz w:val="18"/>
          <w:szCs w:val="18"/>
        </w:rPr>
      </w:pPr>
    </w:p>
    <w:p w:rsidR="00CE46A3" w:rsidRPr="00CE46A3" w:rsidRDefault="00CE46A3" w:rsidP="0001646C">
      <w:pPr>
        <w:spacing w:line="200" w:lineRule="exact"/>
        <w:ind w:firstLine="142"/>
        <w:jc w:val="center"/>
        <w:rPr>
          <w:rFonts w:ascii="Arial" w:hAnsi="Arial" w:cs="Arial"/>
          <w:sz w:val="18"/>
          <w:szCs w:val="18"/>
        </w:rPr>
      </w:pPr>
      <w:r w:rsidRPr="00CE46A3">
        <w:rPr>
          <w:rFonts w:ascii="Arial" w:hAnsi="Arial" w:cs="Arial"/>
          <w:sz w:val="18"/>
          <w:szCs w:val="18"/>
        </w:rPr>
        <w:t>АДМИНИСТРАЦИИ БЛАГОДАРНЕНСКОГО ГОРОДСКОГО ОКРУГА  СТАВРОПОЛЬСКОГО КРАЯ</w:t>
      </w:r>
    </w:p>
    <w:p w:rsidR="00CE46A3" w:rsidRPr="00CE46A3" w:rsidRDefault="00CE46A3" w:rsidP="0001646C">
      <w:pPr>
        <w:spacing w:line="200" w:lineRule="exact"/>
        <w:ind w:firstLine="142"/>
        <w:jc w:val="center"/>
        <w:rPr>
          <w:rFonts w:ascii="Arial" w:hAnsi="Arial" w:cs="Arial"/>
          <w:sz w:val="18"/>
          <w:szCs w:val="18"/>
        </w:rPr>
      </w:pPr>
      <w:r>
        <w:rPr>
          <w:rFonts w:ascii="Arial" w:hAnsi="Arial" w:cs="Arial"/>
          <w:sz w:val="18"/>
          <w:szCs w:val="18"/>
        </w:rPr>
        <w:t xml:space="preserve">23 мая 2022  года г. </w:t>
      </w:r>
      <w:proofErr w:type="gramStart"/>
      <w:r>
        <w:rPr>
          <w:rFonts w:ascii="Arial" w:hAnsi="Arial" w:cs="Arial"/>
          <w:sz w:val="18"/>
          <w:szCs w:val="18"/>
        </w:rPr>
        <w:t>Благодарный</w:t>
      </w:r>
      <w:proofErr w:type="gramEnd"/>
      <w:r>
        <w:rPr>
          <w:rFonts w:ascii="Arial" w:hAnsi="Arial" w:cs="Arial"/>
          <w:sz w:val="18"/>
          <w:szCs w:val="18"/>
        </w:rPr>
        <w:t xml:space="preserve"> № </w:t>
      </w:r>
      <w:r w:rsidRPr="00CE46A3">
        <w:rPr>
          <w:rFonts w:ascii="Arial" w:hAnsi="Arial" w:cs="Arial"/>
          <w:sz w:val="18"/>
          <w:szCs w:val="18"/>
        </w:rPr>
        <w:t>570</w:t>
      </w:r>
    </w:p>
    <w:p w:rsidR="00CE46A3" w:rsidRPr="00CE46A3" w:rsidRDefault="00CE46A3" w:rsidP="0001646C">
      <w:pPr>
        <w:spacing w:line="200" w:lineRule="exact"/>
        <w:ind w:firstLine="142"/>
        <w:rPr>
          <w:rFonts w:ascii="Arial" w:hAnsi="Arial" w:cs="Arial"/>
          <w:sz w:val="18"/>
          <w:szCs w:val="18"/>
        </w:rPr>
      </w:pPr>
    </w:p>
    <w:p w:rsidR="00CE46A3" w:rsidRPr="00CE46A3" w:rsidRDefault="00CE46A3" w:rsidP="0001646C">
      <w:pPr>
        <w:spacing w:line="200" w:lineRule="exact"/>
        <w:ind w:firstLine="142"/>
        <w:rPr>
          <w:rFonts w:ascii="Arial" w:hAnsi="Arial" w:cs="Arial"/>
          <w:sz w:val="18"/>
          <w:szCs w:val="18"/>
        </w:rPr>
      </w:pPr>
    </w:p>
    <w:p w:rsidR="00CE46A3" w:rsidRPr="00CE46A3" w:rsidRDefault="00CE46A3" w:rsidP="0001646C">
      <w:pPr>
        <w:spacing w:line="200" w:lineRule="exact"/>
        <w:ind w:firstLine="567"/>
        <w:jc w:val="both"/>
        <w:rPr>
          <w:rFonts w:ascii="Arial" w:hAnsi="Arial" w:cs="Arial"/>
          <w:sz w:val="18"/>
          <w:szCs w:val="18"/>
        </w:rPr>
      </w:pPr>
      <w:r w:rsidRPr="00CE46A3">
        <w:rPr>
          <w:rFonts w:ascii="Arial" w:hAnsi="Arial" w:cs="Arial"/>
          <w:sz w:val="18"/>
          <w:szCs w:val="18"/>
        </w:rPr>
        <w:t xml:space="preserve">О признании </w:t>
      </w:r>
      <w:proofErr w:type="gramStart"/>
      <w:r w:rsidRPr="00CE46A3">
        <w:rPr>
          <w:rFonts w:ascii="Arial" w:hAnsi="Arial" w:cs="Arial"/>
          <w:sz w:val="18"/>
          <w:szCs w:val="18"/>
        </w:rPr>
        <w:t>утратившими</w:t>
      </w:r>
      <w:proofErr w:type="gramEnd"/>
      <w:r w:rsidRPr="00CE46A3">
        <w:rPr>
          <w:rFonts w:ascii="Arial" w:hAnsi="Arial" w:cs="Arial"/>
          <w:sz w:val="18"/>
          <w:szCs w:val="18"/>
        </w:rPr>
        <w:t xml:space="preserve"> силу некоторых постановлений администрации Благодарненского муниципального района Ставропольского края </w:t>
      </w:r>
    </w:p>
    <w:p w:rsidR="00CE46A3" w:rsidRPr="00CE46A3" w:rsidRDefault="00CE46A3" w:rsidP="0001646C">
      <w:pPr>
        <w:spacing w:line="200" w:lineRule="exact"/>
        <w:ind w:firstLine="142"/>
        <w:rPr>
          <w:rFonts w:ascii="Arial" w:hAnsi="Arial" w:cs="Arial"/>
          <w:sz w:val="18"/>
          <w:szCs w:val="18"/>
        </w:rPr>
      </w:pPr>
    </w:p>
    <w:p w:rsidR="00CE46A3" w:rsidRPr="00CE46A3" w:rsidRDefault="00CE46A3" w:rsidP="0001646C">
      <w:pPr>
        <w:spacing w:line="200" w:lineRule="exact"/>
        <w:ind w:firstLine="567"/>
        <w:jc w:val="both"/>
        <w:rPr>
          <w:rFonts w:ascii="Arial" w:hAnsi="Arial" w:cs="Arial"/>
          <w:sz w:val="18"/>
          <w:szCs w:val="18"/>
        </w:rPr>
      </w:pPr>
      <w:proofErr w:type="gramStart"/>
      <w:r w:rsidRPr="00CE46A3">
        <w:rPr>
          <w:rFonts w:ascii="Arial" w:hAnsi="Arial" w:cs="Arial"/>
          <w:sz w:val="18"/>
          <w:szCs w:val="18"/>
        </w:rPr>
        <w:t>В   соответствии с Законом    Ставропольского края от 14 апреля 2017 года № 38-кз «О преобразовании муниципальных образований, входящих в состав Благодарненского муниципального района Ставропольского края, и об организации местного самоуправления на территории Благодарненского района Ставропольского края», решением Совета депутатов Благодарненского городского округа Ставропольского края от 27 октября 2017 года № 24 «О правопреемстве в отношении прав и обязанностей органов местного самоуправления, которые</w:t>
      </w:r>
      <w:proofErr w:type="gramEnd"/>
      <w:r w:rsidRPr="00CE46A3">
        <w:rPr>
          <w:rFonts w:ascii="Arial" w:hAnsi="Arial" w:cs="Arial"/>
          <w:sz w:val="18"/>
          <w:szCs w:val="18"/>
        </w:rPr>
        <w:t xml:space="preserve"> на день создания Благодарненского городского округа Ставропольского края осуществляли полномочия по решению вопросов местного значения на соответствующих территориях», администрация Благодарненского городского округа Ставропольского края </w:t>
      </w:r>
    </w:p>
    <w:p w:rsidR="00CE46A3" w:rsidRPr="00CE46A3" w:rsidRDefault="00CE46A3" w:rsidP="0001646C">
      <w:pPr>
        <w:spacing w:line="200" w:lineRule="exact"/>
        <w:ind w:firstLine="567"/>
        <w:jc w:val="both"/>
        <w:rPr>
          <w:rFonts w:ascii="Arial" w:hAnsi="Arial" w:cs="Arial"/>
          <w:sz w:val="18"/>
          <w:szCs w:val="18"/>
        </w:rPr>
      </w:pPr>
    </w:p>
    <w:p w:rsidR="00CE46A3" w:rsidRPr="00CE46A3" w:rsidRDefault="00CE46A3" w:rsidP="0001646C">
      <w:pPr>
        <w:spacing w:line="200" w:lineRule="exact"/>
        <w:ind w:firstLine="567"/>
        <w:jc w:val="both"/>
        <w:rPr>
          <w:rFonts w:ascii="Arial" w:hAnsi="Arial" w:cs="Arial"/>
          <w:sz w:val="18"/>
          <w:szCs w:val="18"/>
        </w:rPr>
      </w:pPr>
      <w:r w:rsidRPr="00CE46A3">
        <w:rPr>
          <w:rFonts w:ascii="Arial" w:hAnsi="Arial" w:cs="Arial"/>
          <w:sz w:val="18"/>
          <w:szCs w:val="18"/>
        </w:rPr>
        <w:t>ПОСТАНОВЛЯЕТ:</w:t>
      </w:r>
    </w:p>
    <w:p w:rsidR="00CE46A3" w:rsidRPr="00CE46A3" w:rsidRDefault="00CE46A3" w:rsidP="0001646C">
      <w:pPr>
        <w:spacing w:line="200" w:lineRule="exact"/>
        <w:ind w:firstLine="567"/>
        <w:jc w:val="both"/>
        <w:rPr>
          <w:rFonts w:ascii="Arial" w:hAnsi="Arial" w:cs="Arial"/>
          <w:sz w:val="18"/>
          <w:szCs w:val="18"/>
        </w:rPr>
      </w:pPr>
    </w:p>
    <w:p w:rsidR="00CE46A3" w:rsidRPr="00CE46A3" w:rsidRDefault="00CE46A3" w:rsidP="0001646C">
      <w:pPr>
        <w:spacing w:line="200" w:lineRule="exact"/>
        <w:ind w:firstLine="567"/>
        <w:jc w:val="both"/>
        <w:rPr>
          <w:rFonts w:ascii="Arial" w:hAnsi="Arial" w:cs="Arial"/>
          <w:sz w:val="18"/>
          <w:szCs w:val="18"/>
        </w:rPr>
      </w:pPr>
      <w:r w:rsidRPr="00CE46A3">
        <w:rPr>
          <w:rFonts w:ascii="Arial" w:hAnsi="Arial" w:cs="Arial"/>
          <w:sz w:val="18"/>
          <w:szCs w:val="18"/>
        </w:rPr>
        <w:t xml:space="preserve">1. Признать утратившими силу постановления администрации Благодарненского муниципального района Ставропольского края </w:t>
      </w:r>
      <w:proofErr w:type="gramStart"/>
      <w:r w:rsidRPr="00CE46A3">
        <w:rPr>
          <w:rFonts w:ascii="Arial" w:hAnsi="Arial" w:cs="Arial"/>
          <w:sz w:val="18"/>
          <w:szCs w:val="18"/>
        </w:rPr>
        <w:t>от</w:t>
      </w:r>
      <w:proofErr w:type="gramEnd"/>
      <w:r w:rsidRPr="00CE46A3">
        <w:rPr>
          <w:rFonts w:ascii="Arial" w:hAnsi="Arial" w:cs="Arial"/>
          <w:sz w:val="18"/>
          <w:szCs w:val="18"/>
        </w:rPr>
        <w:t>:</w:t>
      </w:r>
    </w:p>
    <w:p w:rsidR="00CE46A3" w:rsidRPr="00CE46A3" w:rsidRDefault="00CE46A3" w:rsidP="0001646C">
      <w:pPr>
        <w:spacing w:line="200" w:lineRule="exact"/>
        <w:ind w:firstLine="567"/>
        <w:jc w:val="both"/>
        <w:rPr>
          <w:rFonts w:ascii="Arial" w:hAnsi="Arial" w:cs="Arial"/>
          <w:sz w:val="18"/>
          <w:szCs w:val="18"/>
        </w:rPr>
      </w:pPr>
      <w:proofErr w:type="gramStart"/>
      <w:r w:rsidRPr="00CE46A3">
        <w:rPr>
          <w:rFonts w:ascii="Arial" w:hAnsi="Arial" w:cs="Arial"/>
          <w:sz w:val="18"/>
          <w:szCs w:val="18"/>
        </w:rPr>
        <w:t>20 апреля 2016 года № 279 «О внесении изменений в постановление администрации Благодарненского муниципального района Ставропольского края от 31 декабря 2015 года №851 «Об определении требований к закупаемым органами местного самоуправления Благодарненского муниципального района Ставропольского края, органами администрации Благодарненского муниципального района Ставропольского края, являющимися юридическими лицами, и подведомственными им муниципальными казенными и муниципальными бюджетными учреждениями отдельным видам товаров, работ, услуг (в</w:t>
      </w:r>
      <w:proofErr w:type="gramEnd"/>
      <w:r w:rsidRPr="00CE46A3">
        <w:rPr>
          <w:rFonts w:ascii="Arial" w:hAnsi="Arial" w:cs="Arial"/>
          <w:sz w:val="18"/>
          <w:szCs w:val="18"/>
        </w:rPr>
        <w:t xml:space="preserve"> том числе предельных цен товаров, работ, услуг);</w:t>
      </w:r>
    </w:p>
    <w:p w:rsidR="00CE46A3" w:rsidRPr="00CE46A3" w:rsidRDefault="00CE46A3" w:rsidP="0001646C">
      <w:pPr>
        <w:spacing w:line="200" w:lineRule="exact"/>
        <w:ind w:firstLine="567"/>
        <w:jc w:val="both"/>
        <w:rPr>
          <w:rFonts w:ascii="Arial" w:hAnsi="Arial" w:cs="Arial"/>
          <w:sz w:val="18"/>
          <w:szCs w:val="18"/>
        </w:rPr>
      </w:pPr>
      <w:proofErr w:type="gramStart"/>
      <w:r w:rsidRPr="00CE46A3">
        <w:rPr>
          <w:rFonts w:ascii="Arial" w:hAnsi="Arial" w:cs="Arial"/>
          <w:sz w:val="18"/>
          <w:szCs w:val="18"/>
        </w:rPr>
        <w:t xml:space="preserve">02 сентября 2016 года № 546 «О внесении изменений в правила определения требований к закупаемым органами местного самоуправления Благодарненского муниципального района Ставропольского края, органами администрации Благодарненского муниципального района Ставропольского края, являющимися юридическими лицами, и подведомственными им муниципальными казенными и муниципальными бюджетными </w:t>
      </w:r>
      <w:r w:rsidRPr="00CE46A3">
        <w:rPr>
          <w:rFonts w:ascii="Arial" w:hAnsi="Arial" w:cs="Arial"/>
          <w:sz w:val="18"/>
          <w:szCs w:val="18"/>
        </w:rPr>
        <w:lastRenderedPageBreak/>
        <w:t>учреждениями отдельным видам товаров, работ, услуг (в том числе предельных цен товаров, работ, услуг), утвержденные постановлением администрации Благодарненского муниципального района</w:t>
      </w:r>
      <w:proofErr w:type="gramEnd"/>
      <w:r w:rsidRPr="00CE46A3">
        <w:rPr>
          <w:rFonts w:ascii="Arial" w:hAnsi="Arial" w:cs="Arial"/>
          <w:sz w:val="18"/>
          <w:szCs w:val="18"/>
        </w:rPr>
        <w:t xml:space="preserve"> Ставропольского края от 31 декабря 2015 года №851».</w:t>
      </w:r>
    </w:p>
    <w:p w:rsidR="00CE46A3" w:rsidRPr="00CE46A3" w:rsidRDefault="00CE46A3" w:rsidP="0001646C">
      <w:pPr>
        <w:spacing w:line="200" w:lineRule="exact"/>
        <w:ind w:firstLine="567"/>
        <w:jc w:val="both"/>
        <w:rPr>
          <w:rFonts w:ascii="Arial" w:hAnsi="Arial" w:cs="Arial"/>
          <w:sz w:val="18"/>
          <w:szCs w:val="18"/>
        </w:rPr>
      </w:pPr>
      <w:r w:rsidRPr="00CE46A3">
        <w:rPr>
          <w:rFonts w:ascii="Arial" w:hAnsi="Arial" w:cs="Arial"/>
          <w:sz w:val="18"/>
          <w:szCs w:val="18"/>
        </w:rPr>
        <w:t xml:space="preserve">2. </w:t>
      </w:r>
      <w:proofErr w:type="gramStart"/>
      <w:r w:rsidRPr="00CE46A3">
        <w:rPr>
          <w:rFonts w:ascii="Arial" w:hAnsi="Arial" w:cs="Arial"/>
          <w:sz w:val="18"/>
          <w:szCs w:val="18"/>
        </w:rPr>
        <w:t>Контроль за</w:t>
      </w:r>
      <w:proofErr w:type="gramEnd"/>
      <w:r w:rsidRPr="00CE46A3">
        <w:rPr>
          <w:rFonts w:ascii="Arial" w:hAnsi="Arial" w:cs="Arial"/>
          <w:sz w:val="18"/>
          <w:szCs w:val="18"/>
        </w:rPr>
        <w:t xml:space="preserve"> выполнением настоящего постановления возложить на заместителя главы администрации – начальника финансового управления администрации Благодарненского городского округа Ставропольского края Кузнецову Л.В.</w:t>
      </w:r>
    </w:p>
    <w:p w:rsidR="00CE46A3" w:rsidRPr="00CE46A3" w:rsidRDefault="00CE46A3" w:rsidP="0001646C">
      <w:pPr>
        <w:spacing w:line="200" w:lineRule="exact"/>
        <w:ind w:firstLine="567"/>
        <w:jc w:val="both"/>
        <w:rPr>
          <w:rFonts w:ascii="Arial" w:hAnsi="Arial" w:cs="Arial"/>
          <w:sz w:val="18"/>
          <w:szCs w:val="18"/>
        </w:rPr>
      </w:pPr>
    </w:p>
    <w:p w:rsidR="00CE46A3" w:rsidRPr="00CE46A3" w:rsidRDefault="00CE46A3" w:rsidP="0001646C">
      <w:pPr>
        <w:spacing w:line="200" w:lineRule="exact"/>
        <w:ind w:firstLine="567"/>
        <w:jc w:val="both"/>
        <w:rPr>
          <w:rFonts w:ascii="Arial" w:hAnsi="Arial" w:cs="Arial"/>
          <w:sz w:val="18"/>
          <w:szCs w:val="18"/>
        </w:rPr>
      </w:pPr>
      <w:r w:rsidRPr="00CE46A3">
        <w:rPr>
          <w:rFonts w:ascii="Arial" w:hAnsi="Arial" w:cs="Arial"/>
          <w:sz w:val="18"/>
          <w:szCs w:val="18"/>
        </w:rPr>
        <w:t>3. Настоящее постановление вступает в силу на следующий день после дня его официального опубликования.</w:t>
      </w:r>
    </w:p>
    <w:p w:rsidR="00CE46A3" w:rsidRPr="00CE46A3" w:rsidRDefault="00CE46A3" w:rsidP="0001646C">
      <w:pPr>
        <w:spacing w:line="200" w:lineRule="exact"/>
        <w:ind w:firstLine="567"/>
        <w:jc w:val="both"/>
        <w:rPr>
          <w:rFonts w:ascii="Arial" w:hAnsi="Arial" w:cs="Arial"/>
          <w:sz w:val="18"/>
          <w:szCs w:val="18"/>
        </w:rPr>
      </w:pPr>
    </w:p>
    <w:p w:rsidR="00CE46A3" w:rsidRPr="00CE46A3" w:rsidRDefault="00CE46A3" w:rsidP="00CE46A3">
      <w:pPr>
        <w:spacing w:line="180" w:lineRule="exact"/>
        <w:ind w:firstLine="142"/>
        <w:rPr>
          <w:rFonts w:ascii="Arial" w:hAnsi="Arial" w:cs="Arial"/>
          <w:sz w:val="18"/>
          <w:szCs w:val="18"/>
        </w:rPr>
      </w:pPr>
    </w:p>
    <w:p w:rsidR="00CE46A3" w:rsidRPr="00CE46A3" w:rsidRDefault="00CE46A3" w:rsidP="00CE46A3">
      <w:pPr>
        <w:spacing w:line="180" w:lineRule="exact"/>
        <w:ind w:firstLine="142"/>
        <w:rPr>
          <w:rFonts w:ascii="Arial" w:hAnsi="Arial" w:cs="Arial"/>
          <w:sz w:val="18"/>
          <w:szCs w:val="18"/>
        </w:rPr>
      </w:pPr>
    </w:p>
    <w:p w:rsidR="00CE46A3" w:rsidRPr="00CE46A3" w:rsidRDefault="00CE46A3" w:rsidP="00CE46A3">
      <w:pPr>
        <w:spacing w:line="180" w:lineRule="exact"/>
        <w:rPr>
          <w:rFonts w:ascii="Arial" w:hAnsi="Arial" w:cs="Arial"/>
          <w:sz w:val="18"/>
          <w:szCs w:val="18"/>
        </w:rPr>
      </w:pPr>
      <w:r w:rsidRPr="00CE46A3">
        <w:rPr>
          <w:rFonts w:ascii="Arial" w:hAnsi="Arial" w:cs="Arial"/>
          <w:sz w:val="18"/>
          <w:szCs w:val="18"/>
        </w:rPr>
        <w:t xml:space="preserve">Глава </w:t>
      </w:r>
    </w:p>
    <w:p w:rsidR="00CE46A3" w:rsidRPr="00CE46A3" w:rsidRDefault="00CE46A3" w:rsidP="00CE46A3">
      <w:pPr>
        <w:spacing w:line="180" w:lineRule="exact"/>
        <w:rPr>
          <w:rFonts w:ascii="Arial" w:hAnsi="Arial" w:cs="Arial"/>
          <w:sz w:val="18"/>
          <w:szCs w:val="18"/>
        </w:rPr>
      </w:pPr>
      <w:r w:rsidRPr="00CE46A3">
        <w:rPr>
          <w:rFonts w:ascii="Arial" w:hAnsi="Arial" w:cs="Arial"/>
          <w:sz w:val="18"/>
          <w:szCs w:val="18"/>
        </w:rPr>
        <w:t xml:space="preserve">Благодарненского городского округа </w:t>
      </w:r>
    </w:p>
    <w:p w:rsidR="006F2F78" w:rsidRDefault="00CE46A3" w:rsidP="00CE46A3">
      <w:pPr>
        <w:spacing w:line="180" w:lineRule="exact"/>
        <w:rPr>
          <w:rFonts w:ascii="Arial" w:hAnsi="Arial" w:cs="Arial"/>
          <w:sz w:val="18"/>
          <w:szCs w:val="18"/>
        </w:rPr>
      </w:pPr>
      <w:r w:rsidRPr="00CE46A3">
        <w:rPr>
          <w:rFonts w:ascii="Arial" w:hAnsi="Arial" w:cs="Arial"/>
          <w:sz w:val="18"/>
          <w:szCs w:val="18"/>
        </w:rPr>
        <w:t>Ставропольского края                             А.И. Теньков</w:t>
      </w:r>
    </w:p>
    <w:p w:rsidR="006F2F78" w:rsidRDefault="006F2F78" w:rsidP="00B11F35">
      <w:pPr>
        <w:spacing w:line="180" w:lineRule="exact"/>
        <w:ind w:firstLine="142"/>
        <w:rPr>
          <w:rFonts w:ascii="Arial" w:hAnsi="Arial" w:cs="Arial"/>
          <w:sz w:val="18"/>
          <w:szCs w:val="18"/>
        </w:rPr>
      </w:pPr>
    </w:p>
    <w:p w:rsidR="00571AFC" w:rsidRDefault="00571AFC" w:rsidP="00B11F35">
      <w:pPr>
        <w:spacing w:line="180" w:lineRule="exact"/>
        <w:ind w:firstLine="142"/>
        <w:rPr>
          <w:rFonts w:ascii="Arial" w:hAnsi="Arial" w:cs="Arial"/>
          <w:sz w:val="18"/>
          <w:szCs w:val="18"/>
        </w:rPr>
      </w:pPr>
    </w:p>
    <w:p w:rsidR="0001646C" w:rsidRDefault="0001646C" w:rsidP="00B11F35">
      <w:pPr>
        <w:spacing w:line="180" w:lineRule="exact"/>
        <w:ind w:firstLine="142"/>
        <w:rPr>
          <w:rFonts w:ascii="Arial" w:hAnsi="Arial" w:cs="Arial"/>
          <w:sz w:val="18"/>
          <w:szCs w:val="18"/>
        </w:rPr>
      </w:pPr>
    </w:p>
    <w:p w:rsidR="00CC7829" w:rsidRDefault="00CC7829" w:rsidP="00CC7829">
      <w:pPr>
        <w:spacing w:line="180" w:lineRule="exact"/>
        <w:ind w:firstLine="142"/>
        <w:jc w:val="center"/>
        <w:rPr>
          <w:rFonts w:ascii="Arial" w:hAnsi="Arial" w:cs="Arial"/>
          <w:sz w:val="18"/>
          <w:szCs w:val="18"/>
        </w:rPr>
      </w:pPr>
    </w:p>
    <w:p w:rsidR="00CC7829" w:rsidRPr="00CC7829" w:rsidRDefault="00CC7829" w:rsidP="00CC7829">
      <w:pPr>
        <w:spacing w:line="180" w:lineRule="exact"/>
        <w:ind w:firstLine="142"/>
        <w:jc w:val="center"/>
        <w:rPr>
          <w:rFonts w:ascii="Arial" w:hAnsi="Arial" w:cs="Arial"/>
          <w:sz w:val="18"/>
          <w:szCs w:val="18"/>
        </w:rPr>
      </w:pPr>
      <w:r w:rsidRPr="00CC7829">
        <w:rPr>
          <w:rFonts w:ascii="Arial" w:hAnsi="Arial" w:cs="Arial"/>
          <w:sz w:val="18"/>
          <w:szCs w:val="18"/>
        </w:rPr>
        <w:t>ПОСТАНОВЛЕНИЕ</w:t>
      </w:r>
    </w:p>
    <w:p w:rsidR="00CC7829" w:rsidRPr="00CC7829" w:rsidRDefault="00CC7829" w:rsidP="00CC7829">
      <w:pPr>
        <w:spacing w:line="180" w:lineRule="exact"/>
        <w:ind w:firstLine="142"/>
        <w:jc w:val="center"/>
        <w:rPr>
          <w:rFonts w:ascii="Arial" w:hAnsi="Arial" w:cs="Arial"/>
          <w:sz w:val="18"/>
          <w:szCs w:val="18"/>
        </w:rPr>
      </w:pPr>
    </w:p>
    <w:p w:rsidR="00CC7829" w:rsidRPr="00CC7829" w:rsidRDefault="00CC7829" w:rsidP="00CC7829">
      <w:pPr>
        <w:spacing w:line="180" w:lineRule="exact"/>
        <w:ind w:firstLine="142"/>
        <w:jc w:val="center"/>
        <w:rPr>
          <w:rFonts w:ascii="Arial" w:hAnsi="Arial" w:cs="Arial"/>
          <w:sz w:val="18"/>
          <w:szCs w:val="18"/>
        </w:rPr>
      </w:pPr>
      <w:r w:rsidRPr="00CC7829">
        <w:rPr>
          <w:rFonts w:ascii="Arial" w:hAnsi="Arial" w:cs="Arial"/>
          <w:sz w:val="18"/>
          <w:szCs w:val="18"/>
        </w:rPr>
        <w:t>АДМИНИСТРАЦИИ БЛАГОДАРНЕНСКОГО ГОРОДСКОГО ОКРУГА  СТАВРОПОЛЬСКОГО КРАЯ</w:t>
      </w:r>
    </w:p>
    <w:p w:rsidR="00CC7829" w:rsidRPr="00CC7829" w:rsidRDefault="00CC7829" w:rsidP="00CC7829">
      <w:pPr>
        <w:spacing w:line="180" w:lineRule="exact"/>
        <w:ind w:firstLine="142"/>
        <w:jc w:val="center"/>
        <w:rPr>
          <w:rFonts w:ascii="Arial" w:hAnsi="Arial" w:cs="Arial"/>
          <w:sz w:val="18"/>
          <w:szCs w:val="18"/>
        </w:rPr>
      </w:pPr>
      <w:r>
        <w:rPr>
          <w:rFonts w:ascii="Arial" w:hAnsi="Arial" w:cs="Arial"/>
          <w:sz w:val="18"/>
          <w:szCs w:val="18"/>
        </w:rPr>
        <w:t xml:space="preserve">23 мая 2022  года г. </w:t>
      </w:r>
      <w:proofErr w:type="gramStart"/>
      <w:r>
        <w:rPr>
          <w:rFonts w:ascii="Arial" w:hAnsi="Arial" w:cs="Arial"/>
          <w:sz w:val="18"/>
          <w:szCs w:val="18"/>
        </w:rPr>
        <w:t>Благодарный</w:t>
      </w:r>
      <w:proofErr w:type="gramEnd"/>
      <w:r>
        <w:rPr>
          <w:rFonts w:ascii="Arial" w:hAnsi="Arial" w:cs="Arial"/>
          <w:sz w:val="18"/>
          <w:szCs w:val="18"/>
        </w:rPr>
        <w:t xml:space="preserve"> № </w:t>
      </w:r>
      <w:r w:rsidRPr="00CC7829">
        <w:rPr>
          <w:rFonts w:ascii="Arial" w:hAnsi="Arial" w:cs="Arial"/>
          <w:sz w:val="18"/>
          <w:szCs w:val="18"/>
        </w:rPr>
        <w:t>571</w:t>
      </w:r>
    </w:p>
    <w:p w:rsidR="00CC7829" w:rsidRPr="00CC7829" w:rsidRDefault="00CC7829" w:rsidP="00CC7829">
      <w:pPr>
        <w:spacing w:line="180" w:lineRule="exact"/>
        <w:ind w:firstLine="142"/>
        <w:rPr>
          <w:rFonts w:ascii="Arial" w:hAnsi="Arial" w:cs="Arial"/>
          <w:sz w:val="18"/>
          <w:szCs w:val="18"/>
        </w:rPr>
      </w:pPr>
    </w:p>
    <w:p w:rsidR="00CC7829" w:rsidRPr="00CC7829" w:rsidRDefault="00CC7829" w:rsidP="00CC7829">
      <w:pPr>
        <w:spacing w:line="180" w:lineRule="exact"/>
        <w:jc w:val="both"/>
        <w:rPr>
          <w:rFonts w:ascii="Arial" w:hAnsi="Arial" w:cs="Arial"/>
          <w:sz w:val="18"/>
          <w:szCs w:val="18"/>
        </w:rPr>
      </w:pPr>
    </w:p>
    <w:p w:rsidR="00CC7829" w:rsidRDefault="00CC7829" w:rsidP="00CC7829">
      <w:pPr>
        <w:spacing w:line="180" w:lineRule="exact"/>
        <w:jc w:val="both"/>
        <w:rPr>
          <w:rFonts w:ascii="Arial" w:hAnsi="Arial" w:cs="Arial"/>
          <w:sz w:val="18"/>
          <w:szCs w:val="18"/>
        </w:rPr>
      </w:pPr>
      <w:r w:rsidRPr="00CC7829">
        <w:rPr>
          <w:rFonts w:ascii="Arial" w:hAnsi="Arial" w:cs="Arial"/>
          <w:sz w:val="18"/>
          <w:szCs w:val="18"/>
        </w:rPr>
        <w:t>Об утверждении Порядка комплектования дошкольных образовательных организаций Благодарненского городского округа Ставропольского края</w:t>
      </w:r>
    </w:p>
    <w:p w:rsidR="00CC7829" w:rsidRPr="00CC7829" w:rsidRDefault="00CC7829" w:rsidP="00CC7829">
      <w:pPr>
        <w:spacing w:line="180" w:lineRule="exact"/>
        <w:jc w:val="both"/>
        <w:rPr>
          <w:rFonts w:ascii="Arial" w:hAnsi="Arial" w:cs="Arial"/>
          <w:sz w:val="18"/>
          <w:szCs w:val="18"/>
        </w:rPr>
      </w:pPr>
    </w:p>
    <w:p w:rsidR="00CC7829" w:rsidRPr="00CC7829" w:rsidRDefault="00CC7829" w:rsidP="00CC7829">
      <w:pPr>
        <w:spacing w:line="180" w:lineRule="exact"/>
        <w:ind w:firstLine="567"/>
        <w:jc w:val="both"/>
        <w:rPr>
          <w:rFonts w:ascii="Arial" w:hAnsi="Arial" w:cs="Arial"/>
          <w:sz w:val="18"/>
          <w:szCs w:val="18"/>
        </w:rPr>
      </w:pPr>
      <w:proofErr w:type="gramStart"/>
      <w:r w:rsidRPr="00CC7829">
        <w:rPr>
          <w:rFonts w:ascii="Arial" w:hAnsi="Arial" w:cs="Arial"/>
          <w:sz w:val="18"/>
          <w:szCs w:val="18"/>
        </w:rPr>
        <w:t>В целях обеспечения доступности дошкольного образования, в соответствии с федеральными законами от 06 октября 2003 года № 131-ФЗ «Об общих принципах организации местного самоуправления в Российской Федерации», от 29 декабря 2012 года № 273-ФЗ «Об образовании в Российской Федерации», Приказом Министерства просвещения Российской Федерации от 15 мая 2020 года № 236 «Об утверждении порядка приема на обучение по образовательным программам дошкольного образования», постановлением</w:t>
      </w:r>
      <w:proofErr w:type="gramEnd"/>
      <w:r w:rsidRPr="00CC7829">
        <w:rPr>
          <w:rFonts w:ascii="Arial" w:hAnsi="Arial" w:cs="Arial"/>
          <w:sz w:val="18"/>
          <w:szCs w:val="18"/>
        </w:rPr>
        <w:t xml:space="preserve"> </w:t>
      </w:r>
      <w:proofErr w:type="gramStart"/>
      <w:r w:rsidRPr="00CC7829">
        <w:rPr>
          <w:rFonts w:ascii="Arial" w:hAnsi="Arial" w:cs="Arial"/>
          <w:sz w:val="18"/>
          <w:szCs w:val="18"/>
        </w:rPr>
        <w:t>Правительства Ставропольского края от 13 ноября 2020 года № 614-п «О некоторых мерах по реализации статьи 5 Закона Ставропольского края «Об образовании», на основании административного регламента по предоставлению муниципальной услуги «Прием заявлений, постановка на учет и зачисление детей в образовательные организации, реализующие основную образовательную программу дошкольного образования (детские сады)», утвержденного постановлением администрации Благодарненского городского округа Ставропольского края от 11 октября 2021</w:t>
      </w:r>
      <w:proofErr w:type="gramEnd"/>
      <w:r w:rsidRPr="00CC7829">
        <w:rPr>
          <w:rFonts w:ascii="Arial" w:hAnsi="Arial" w:cs="Arial"/>
          <w:sz w:val="18"/>
          <w:szCs w:val="18"/>
        </w:rPr>
        <w:t xml:space="preserve"> года № 1106 «Об утверждении административного регламента по предоставлению муниципальной услуги «Прием заявлений, постановка на учет и зачисление детей в образовательные организации, реализующие основную образовательную программу дошкольного образования (детские сады)», администрация Благодарненского городского округа Ставропольского края</w:t>
      </w:r>
    </w:p>
    <w:p w:rsidR="00CC7829" w:rsidRPr="00CC7829" w:rsidRDefault="00CC7829" w:rsidP="00CC7829">
      <w:pPr>
        <w:spacing w:line="180" w:lineRule="exact"/>
        <w:ind w:firstLine="567"/>
        <w:jc w:val="both"/>
        <w:rPr>
          <w:rFonts w:ascii="Arial" w:hAnsi="Arial" w:cs="Arial"/>
          <w:sz w:val="18"/>
          <w:szCs w:val="18"/>
        </w:rPr>
      </w:pPr>
    </w:p>
    <w:p w:rsidR="00CC7829" w:rsidRPr="00CC7829" w:rsidRDefault="00CC7829" w:rsidP="00CC7829">
      <w:pPr>
        <w:spacing w:line="180" w:lineRule="exact"/>
        <w:ind w:firstLine="567"/>
        <w:jc w:val="both"/>
        <w:rPr>
          <w:rFonts w:ascii="Arial" w:hAnsi="Arial" w:cs="Arial"/>
          <w:sz w:val="18"/>
          <w:szCs w:val="18"/>
        </w:rPr>
      </w:pPr>
      <w:r w:rsidRPr="00CC7829">
        <w:rPr>
          <w:rFonts w:ascii="Arial" w:hAnsi="Arial" w:cs="Arial"/>
          <w:sz w:val="18"/>
          <w:szCs w:val="18"/>
        </w:rPr>
        <w:t xml:space="preserve">ПОСТАНОВЛЯЕТ: </w:t>
      </w:r>
    </w:p>
    <w:p w:rsidR="00CC7829" w:rsidRPr="00CC7829" w:rsidRDefault="00CC7829" w:rsidP="00CC7829">
      <w:pPr>
        <w:spacing w:line="180" w:lineRule="exact"/>
        <w:ind w:firstLine="567"/>
        <w:jc w:val="both"/>
        <w:rPr>
          <w:rFonts w:ascii="Arial" w:hAnsi="Arial" w:cs="Arial"/>
          <w:sz w:val="18"/>
          <w:szCs w:val="18"/>
        </w:rPr>
      </w:pPr>
    </w:p>
    <w:p w:rsidR="00CC7829" w:rsidRPr="00CC7829" w:rsidRDefault="00CC7829" w:rsidP="00CC7829">
      <w:pPr>
        <w:spacing w:line="180" w:lineRule="exact"/>
        <w:ind w:firstLine="567"/>
        <w:jc w:val="both"/>
        <w:rPr>
          <w:rFonts w:ascii="Arial" w:hAnsi="Arial" w:cs="Arial"/>
          <w:sz w:val="18"/>
          <w:szCs w:val="18"/>
        </w:rPr>
      </w:pPr>
      <w:r w:rsidRPr="00CC7829">
        <w:rPr>
          <w:rFonts w:ascii="Arial" w:hAnsi="Arial" w:cs="Arial"/>
          <w:sz w:val="18"/>
          <w:szCs w:val="18"/>
        </w:rPr>
        <w:t>1. Утвердить прилагаемый Порядок комплектования дошкольных образовательных организаций Благодарненского городского округа Ставропольского края.</w:t>
      </w:r>
    </w:p>
    <w:p w:rsidR="00CC7829" w:rsidRPr="00CC7829" w:rsidRDefault="00CC7829" w:rsidP="00CC7829">
      <w:pPr>
        <w:spacing w:line="180" w:lineRule="exact"/>
        <w:ind w:firstLine="567"/>
        <w:jc w:val="both"/>
        <w:rPr>
          <w:rFonts w:ascii="Arial" w:hAnsi="Arial" w:cs="Arial"/>
          <w:sz w:val="18"/>
          <w:szCs w:val="18"/>
        </w:rPr>
      </w:pPr>
    </w:p>
    <w:p w:rsidR="00CC7829" w:rsidRPr="00CC7829" w:rsidRDefault="00CC7829" w:rsidP="00CC7829">
      <w:pPr>
        <w:spacing w:line="180" w:lineRule="exact"/>
        <w:ind w:firstLine="567"/>
        <w:jc w:val="both"/>
        <w:rPr>
          <w:rFonts w:ascii="Arial" w:hAnsi="Arial" w:cs="Arial"/>
          <w:sz w:val="18"/>
          <w:szCs w:val="18"/>
        </w:rPr>
      </w:pPr>
    </w:p>
    <w:p w:rsidR="00CC7829" w:rsidRPr="00CC7829" w:rsidRDefault="00CC7829" w:rsidP="00CC7829">
      <w:pPr>
        <w:spacing w:line="180" w:lineRule="exact"/>
        <w:ind w:firstLine="567"/>
        <w:jc w:val="both"/>
        <w:rPr>
          <w:rFonts w:ascii="Arial" w:hAnsi="Arial" w:cs="Arial"/>
          <w:sz w:val="18"/>
          <w:szCs w:val="18"/>
        </w:rPr>
      </w:pPr>
      <w:r w:rsidRPr="00CC7829">
        <w:rPr>
          <w:rFonts w:ascii="Arial" w:hAnsi="Arial" w:cs="Arial"/>
          <w:sz w:val="18"/>
          <w:szCs w:val="18"/>
        </w:rPr>
        <w:lastRenderedPageBreak/>
        <w:t xml:space="preserve">2.  </w:t>
      </w:r>
      <w:proofErr w:type="gramStart"/>
      <w:r w:rsidRPr="00CC7829">
        <w:rPr>
          <w:rFonts w:ascii="Arial" w:hAnsi="Arial" w:cs="Arial"/>
          <w:sz w:val="18"/>
          <w:szCs w:val="18"/>
        </w:rPr>
        <w:t>Контроль за</w:t>
      </w:r>
      <w:proofErr w:type="gramEnd"/>
      <w:r w:rsidRPr="00CC7829">
        <w:rPr>
          <w:rFonts w:ascii="Arial" w:hAnsi="Arial" w:cs="Arial"/>
          <w:sz w:val="18"/>
          <w:szCs w:val="18"/>
        </w:rPr>
        <w:t xml:space="preserve"> выполнением настоящего постановления возложить на заместителя главы администрации – начальника финансового отдела администрации Благодарненского городского округа Ставропольского края Кузнецову Л.В. </w:t>
      </w:r>
    </w:p>
    <w:p w:rsidR="00CC7829" w:rsidRPr="00CC7829" w:rsidRDefault="00CC7829" w:rsidP="00CC7829">
      <w:pPr>
        <w:spacing w:line="180" w:lineRule="exact"/>
        <w:ind w:firstLine="567"/>
        <w:jc w:val="both"/>
        <w:rPr>
          <w:rFonts w:ascii="Arial" w:hAnsi="Arial" w:cs="Arial"/>
          <w:sz w:val="18"/>
          <w:szCs w:val="18"/>
        </w:rPr>
      </w:pPr>
    </w:p>
    <w:p w:rsidR="00CC7829" w:rsidRPr="00CC7829" w:rsidRDefault="00CC7829" w:rsidP="00CC7829">
      <w:pPr>
        <w:spacing w:line="180" w:lineRule="exact"/>
        <w:ind w:firstLine="567"/>
        <w:jc w:val="both"/>
        <w:rPr>
          <w:rFonts w:ascii="Arial" w:hAnsi="Arial" w:cs="Arial"/>
          <w:sz w:val="18"/>
          <w:szCs w:val="18"/>
        </w:rPr>
      </w:pPr>
      <w:r w:rsidRPr="00CC7829">
        <w:rPr>
          <w:rFonts w:ascii="Arial" w:hAnsi="Arial" w:cs="Arial"/>
          <w:sz w:val="18"/>
          <w:szCs w:val="18"/>
        </w:rPr>
        <w:t>3.  Настоящее постановление вступает в силу на следующий день после дня его официального опубликования.</w:t>
      </w:r>
    </w:p>
    <w:p w:rsidR="00CC7829" w:rsidRPr="00CC7829" w:rsidRDefault="00CC7829" w:rsidP="00CC7829">
      <w:pPr>
        <w:spacing w:line="180" w:lineRule="exact"/>
        <w:ind w:firstLine="567"/>
        <w:jc w:val="both"/>
        <w:rPr>
          <w:rFonts w:ascii="Arial" w:hAnsi="Arial" w:cs="Arial"/>
          <w:sz w:val="18"/>
          <w:szCs w:val="18"/>
        </w:rPr>
      </w:pPr>
    </w:p>
    <w:p w:rsidR="00CC7829" w:rsidRPr="00CC7829" w:rsidRDefault="00CC7829" w:rsidP="00CC7829">
      <w:pPr>
        <w:spacing w:line="180" w:lineRule="exact"/>
        <w:jc w:val="both"/>
        <w:rPr>
          <w:rFonts w:ascii="Arial" w:hAnsi="Arial" w:cs="Arial"/>
          <w:sz w:val="18"/>
          <w:szCs w:val="18"/>
        </w:rPr>
      </w:pPr>
    </w:p>
    <w:p w:rsidR="00CC7829" w:rsidRPr="00CC7829" w:rsidRDefault="00CC7829" w:rsidP="00CC7829">
      <w:pPr>
        <w:spacing w:line="180" w:lineRule="exact"/>
        <w:jc w:val="both"/>
        <w:rPr>
          <w:rFonts w:ascii="Arial" w:hAnsi="Arial" w:cs="Arial"/>
          <w:sz w:val="18"/>
          <w:szCs w:val="18"/>
        </w:rPr>
      </w:pPr>
    </w:p>
    <w:p w:rsidR="00CC7829" w:rsidRPr="00CC7829" w:rsidRDefault="00CC7829" w:rsidP="00CC7829">
      <w:pPr>
        <w:spacing w:line="180" w:lineRule="exact"/>
        <w:jc w:val="both"/>
        <w:rPr>
          <w:rFonts w:ascii="Arial" w:hAnsi="Arial" w:cs="Arial"/>
          <w:sz w:val="18"/>
          <w:szCs w:val="18"/>
        </w:rPr>
      </w:pPr>
      <w:r w:rsidRPr="00CC7829">
        <w:rPr>
          <w:rFonts w:ascii="Arial" w:hAnsi="Arial" w:cs="Arial"/>
          <w:sz w:val="18"/>
          <w:szCs w:val="18"/>
        </w:rPr>
        <w:t>Глава</w:t>
      </w:r>
    </w:p>
    <w:p w:rsidR="00CC7829" w:rsidRDefault="00CC7829" w:rsidP="00CC7829">
      <w:pPr>
        <w:spacing w:line="180" w:lineRule="exact"/>
        <w:jc w:val="both"/>
        <w:rPr>
          <w:rFonts w:ascii="Arial" w:hAnsi="Arial" w:cs="Arial"/>
          <w:sz w:val="18"/>
          <w:szCs w:val="18"/>
        </w:rPr>
      </w:pPr>
      <w:r w:rsidRPr="00CC7829">
        <w:rPr>
          <w:rFonts w:ascii="Arial" w:hAnsi="Arial" w:cs="Arial"/>
          <w:sz w:val="18"/>
          <w:szCs w:val="18"/>
        </w:rPr>
        <w:t xml:space="preserve">Благодарненского городского округа </w:t>
      </w:r>
    </w:p>
    <w:p w:rsidR="00CC7829" w:rsidRDefault="00CC7829" w:rsidP="00CC7829">
      <w:pPr>
        <w:spacing w:line="180" w:lineRule="exact"/>
        <w:jc w:val="both"/>
        <w:rPr>
          <w:rFonts w:ascii="Arial" w:hAnsi="Arial" w:cs="Arial"/>
          <w:sz w:val="18"/>
          <w:szCs w:val="18"/>
        </w:rPr>
      </w:pPr>
      <w:r>
        <w:rPr>
          <w:rFonts w:ascii="Arial" w:hAnsi="Arial" w:cs="Arial"/>
          <w:sz w:val="18"/>
          <w:szCs w:val="18"/>
        </w:rPr>
        <w:t xml:space="preserve">Ставропольского края                              </w:t>
      </w:r>
      <w:r w:rsidRPr="00CC7829">
        <w:rPr>
          <w:rFonts w:ascii="Arial" w:hAnsi="Arial" w:cs="Arial"/>
          <w:sz w:val="18"/>
          <w:szCs w:val="18"/>
        </w:rPr>
        <w:t>А.И. Теньков</w:t>
      </w:r>
    </w:p>
    <w:p w:rsidR="00CC7829" w:rsidRDefault="00CC7829" w:rsidP="00CC7829">
      <w:pPr>
        <w:spacing w:line="180" w:lineRule="exact"/>
        <w:jc w:val="both"/>
        <w:rPr>
          <w:rFonts w:ascii="Arial" w:hAnsi="Arial" w:cs="Arial"/>
          <w:sz w:val="18"/>
          <w:szCs w:val="18"/>
        </w:rPr>
      </w:pPr>
    </w:p>
    <w:p w:rsidR="00CC7829" w:rsidRDefault="00CC7829" w:rsidP="00B11F35">
      <w:pPr>
        <w:spacing w:line="180" w:lineRule="exact"/>
        <w:ind w:firstLine="142"/>
        <w:rPr>
          <w:rFonts w:ascii="Arial" w:hAnsi="Arial" w:cs="Arial"/>
          <w:sz w:val="18"/>
          <w:szCs w:val="18"/>
        </w:rPr>
      </w:pPr>
    </w:p>
    <w:p w:rsidR="00CC7829" w:rsidRDefault="00CC7829" w:rsidP="00B11F35">
      <w:pPr>
        <w:spacing w:line="180" w:lineRule="exact"/>
        <w:ind w:firstLine="142"/>
        <w:rPr>
          <w:rFonts w:ascii="Arial" w:hAnsi="Arial" w:cs="Arial"/>
          <w:sz w:val="18"/>
          <w:szCs w:val="18"/>
        </w:rPr>
      </w:pPr>
    </w:p>
    <w:p w:rsidR="00CC7829" w:rsidRPr="00CC7829" w:rsidRDefault="00CC7829" w:rsidP="00CC7829">
      <w:pPr>
        <w:spacing w:line="180" w:lineRule="exact"/>
        <w:ind w:firstLine="142"/>
        <w:jc w:val="right"/>
        <w:rPr>
          <w:rFonts w:ascii="Arial" w:hAnsi="Arial" w:cs="Arial"/>
          <w:sz w:val="18"/>
          <w:szCs w:val="18"/>
        </w:rPr>
      </w:pPr>
      <w:r w:rsidRPr="00CC7829">
        <w:rPr>
          <w:rFonts w:ascii="Arial" w:hAnsi="Arial" w:cs="Arial"/>
          <w:sz w:val="18"/>
          <w:szCs w:val="18"/>
        </w:rPr>
        <w:t>УТВЕРЖДЕН</w:t>
      </w:r>
    </w:p>
    <w:p w:rsidR="00CC7829" w:rsidRPr="00CC7829" w:rsidRDefault="00CC7829" w:rsidP="00CC7829">
      <w:pPr>
        <w:spacing w:line="180" w:lineRule="exact"/>
        <w:ind w:firstLine="142"/>
        <w:jc w:val="right"/>
        <w:rPr>
          <w:rFonts w:ascii="Arial" w:hAnsi="Arial" w:cs="Arial"/>
          <w:sz w:val="18"/>
          <w:szCs w:val="18"/>
        </w:rPr>
      </w:pPr>
      <w:r w:rsidRPr="00CC7829">
        <w:rPr>
          <w:rFonts w:ascii="Arial" w:hAnsi="Arial" w:cs="Arial"/>
          <w:sz w:val="18"/>
          <w:szCs w:val="18"/>
        </w:rPr>
        <w:t>постановлением администрации</w:t>
      </w:r>
    </w:p>
    <w:p w:rsidR="00CC7829" w:rsidRPr="00CC7829" w:rsidRDefault="00CC7829" w:rsidP="00CC7829">
      <w:pPr>
        <w:spacing w:line="180" w:lineRule="exact"/>
        <w:ind w:firstLine="142"/>
        <w:jc w:val="right"/>
        <w:rPr>
          <w:rFonts w:ascii="Arial" w:hAnsi="Arial" w:cs="Arial"/>
          <w:sz w:val="18"/>
          <w:szCs w:val="18"/>
        </w:rPr>
      </w:pPr>
      <w:r w:rsidRPr="00CC7829">
        <w:rPr>
          <w:rFonts w:ascii="Arial" w:hAnsi="Arial" w:cs="Arial"/>
          <w:sz w:val="18"/>
          <w:szCs w:val="18"/>
        </w:rPr>
        <w:t>Благодарненского городского округа</w:t>
      </w:r>
    </w:p>
    <w:p w:rsidR="00CC7829" w:rsidRPr="00CC7829" w:rsidRDefault="00CC7829" w:rsidP="00CC7829">
      <w:pPr>
        <w:spacing w:line="180" w:lineRule="exact"/>
        <w:ind w:firstLine="142"/>
        <w:jc w:val="right"/>
        <w:rPr>
          <w:rFonts w:ascii="Arial" w:hAnsi="Arial" w:cs="Arial"/>
          <w:sz w:val="18"/>
          <w:szCs w:val="18"/>
        </w:rPr>
      </w:pPr>
      <w:r w:rsidRPr="00CC7829">
        <w:rPr>
          <w:rFonts w:ascii="Arial" w:hAnsi="Arial" w:cs="Arial"/>
          <w:sz w:val="18"/>
          <w:szCs w:val="18"/>
        </w:rPr>
        <w:t>Ставропольского края</w:t>
      </w:r>
    </w:p>
    <w:p w:rsidR="00CC7829" w:rsidRDefault="00CC7829" w:rsidP="00CC7829">
      <w:pPr>
        <w:spacing w:line="180" w:lineRule="exact"/>
        <w:ind w:firstLine="142"/>
        <w:jc w:val="right"/>
        <w:rPr>
          <w:rFonts w:ascii="Arial" w:hAnsi="Arial" w:cs="Arial"/>
          <w:sz w:val="18"/>
          <w:szCs w:val="18"/>
        </w:rPr>
      </w:pPr>
      <w:r w:rsidRPr="00CC7829">
        <w:rPr>
          <w:rFonts w:ascii="Arial" w:hAnsi="Arial" w:cs="Arial"/>
          <w:sz w:val="18"/>
          <w:szCs w:val="18"/>
        </w:rPr>
        <w:t xml:space="preserve">   от 23 мая 2022 года № 571</w:t>
      </w:r>
    </w:p>
    <w:p w:rsidR="00CC7829" w:rsidRDefault="00CC7829" w:rsidP="00CC7829">
      <w:pPr>
        <w:spacing w:line="180" w:lineRule="exact"/>
        <w:ind w:firstLine="142"/>
        <w:jc w:val="right"/>
        <w:rPr>
          <w:rFonts w:ascii="Arial" w:hAnsi="Arial" w:cs="Arial"/>
          <w:sz w:val="18"/>
          <w:szCs w:val="18"/>
        </w:rPr>
      </w:pPr>
    </w:p>
    <w:p w:rsidR="00CC7829" w:rsidRPr="00CC7829" w:rsidRDefault="00CC7829" w:rsidP="00CC7829">
      <w:pPr>
        <w:spacing w:line="180" w:lineRule="exact"/>
        <w:ind w:firstLine="142"/>
        <w:jc w:val="right"/>
        <w:rPr>
          <w:rFonts w:ascii="Arial" w:hAnsi="Arial" w:cs="Arial"/>
          <w:sz w:val="18"/>
          <w:szCs w:val="18"/>
        </w:rPr>
      </w:pPr>
    </w:p>
    <w:p w:rsidR="00CC7829" w:rsidRPr="00CC7829" w:rsidRDefault="00CC7829" w:rsidP="00CC7829">
      <w:pPr>
        <w:spacing w:line="180" w:lineRule="exact"/>
        <w:ind w:firstLine="142"/>
        <w:jc w:val="center"/>
        <w:rPr>
          <w:rFonts w:ascii="Arial" w:hAnsi="Arial" w:cs="Arial"/>
          <w:sz w:val="18"/>
          <w:szCs w:val="18"/>
        </w:rPr>
      </w:pPr>
      <w:r w:rsidRPr="00CC7829">
        <w:rPr>
          <w:rFonts w:ascii="Arial" w:hAnsi="Arial" w:cs="Arial"/>
          <w:sz w:val="18"/>
          <w:szCs w:val="18"/>
        </w:rPr>
        <w:t>ПОРЯДОК</w:t>
      </w:r>
    </w:p>
    <w:p w:rsidR="00CC7829" w:rsidRPr="00CC7829" w:rsidRDefault="00CC7829" w:rsidP="00CC7829">
      <w:pPr>
        <w:spacing w:line="180" w:lineRule="exact"/>
        <w:ind w:firstLine="142"/>
        <w:jc w:val="center"/>
        <w:rPr>
          <w:rFonts w:ascii="Arial" w:hAnsi="Arial" w:cs="Arial"/>
          <w:sz w:val="18"/>
          <w:szCs w:val="18"/>
        </w:rPr>
      </w:pPr>
      <w:r w:rsidRPr="00CC7829">
        <w:rPr>
          <w:rFonts w:ascii="Arial" w:hAnsi="Arial" w:cs="Arial"/>
          <w:sz w:val="18"/>
          <w:szCs w:val="18"/>
        </w:rPr>
        <w:t>комплектования дошкольных образовательных организаций Благодарненского городского округа Ставропольского края</w:t>
      </w:r>
    </w:p>
    <w:p w:rsidR="00CC7829" w:rsidRPr="00CC7829" w:rsidRDefault="00CC7829" w:rsidP="00CC7829">
      <w:pPr>
        <w:spacing w:line="180" w:lineRule="exact"/>
        <w:ind w:firstLine="142"/>
        <w:jc w:val="center"/>
        <w:rPr>
          <w:rFonts w:ascii="Arial" w:hAnsi="Arial" w:cs="Arial"/>
          <w:sz w:val="18"/>
          <w:szCs w:val="18"/>
        </w:rPr>
      </w:pPr>
    </w:p>
    <w:p w:rsidR="00CC7829" w:rsidRPr="00CC7829" w:rsidRDefault="00CC7829" w:rsidP="00CC7829">
      <w:pPr>
        <w:spacing w:line="180" w:lineRule="exact"/>
        <w:ind w:firstLine="567"/>
        <w:jc w:val="center"/>
        <w:rPr>
          <w:rFonts w:ascii="Arial" w:hAnsi="Arial" w:cs="Arial"/>
          <w:sz w:val="18"/>
          <w:szCs w:val="18"/>
        </w:rPr>
      </w:pPr>
      <w:r w:rsidRPr="00CC7829">
        <w:rPr>
          <w:rFonts w:ascii="Arial" w:hAnsi="Arial" w:cs="Arial"/>
          <w:sz w:val="18"/>
          <w:szCs w:val="18"/>
        </w:rPr>
        <w:t>I. Общие положения</w:t>
      </w:r>
    </w:p>
    <w:p w:rsidR="00CC7829" w:rsidRPr="00CC7829" w:rsidRDefault="00CC7829" w:rsidP="00CC7829">
      <w:pPr>
        <w:spacing w:line="180" w:lineRule="exact"/>
        <w:ind w:firstLine="567"/>
        <w:jc w:val="both"/>
        <w:rPr>
          <w:rFonts w:ascii="Arial" w:hAnsi="Arial" w:cs="Arial"/>
          <w:sz w:val="18"/>
          <w:szCs w:val="18"/>
        </w:rPr>
      </w:pPr>
      <w:r>
        <w:rPr>
          <w:rFonts w:ascii="Arial" w:hAnsi="Arial" w:cs="Arial"/>
          <w:sz w:val="18"/>
          <w:szCs w:val="18"/>
        </w:rPr>
        <w:t>1.1.</w:t>
      </w:r>
      <w:r w:rsidRPr="00CC7829">
        <w:rPr>
          <w:rFonts w:ascii="Arial" w:hAnsi="Arial" w:cs="Arial"/>
          <w:sz w:val="18"/>
          <w:szCs w:val="18"/>
        </w:rPr>
        <w:t>Порядок комплектования дошкольных образовательных организаций Благодарненского городского округа Ставропольского края (далее - Порядок) разработан с целью учета детей, нуждающихся в предоставлении места в образовательном учреждении Благодарненского округа Ставропольского края, реализующем основную образовательную программу дошкольного образования (далее - учет).</w:t>
      </w:r>
    </w:p>
    <w:p w:rsidR="00CC7829" w:rsidRPr="00CC7829" w:rsidRDefault="00CC7829" w:rsidP="00CC7829">
      <w:pPr>
        <w:spacing w:line="180" w:lineRule="exact"/>
        <w:ind w:firstLine="567"/>
        <w:jc w:val="both"/>
        <w:rPr>
          <w:rFonts w:ascii="Arial" w:hAnsi="Arial" w:cs="Arial"/>
          <w:sz w:val="18"/>
          <w:szCs w:val="18"/>
        </w:rPr>
      </w:pPr>
      <w:proofErr w:type="gramStart"/>
      <w:r>
        <w:rPr>
          <w:rFonts w:ascii="Arial" w:hAnsi="Arial" w:cs="Arial"/>
          <w:sz w:val="18"/>
          <w:szCs w:val="18"/>
        </w:rPr>
        <w:t>1.2.</w:t>
      </w:r>
      <w:r w:rsidRPr="00CC7829">
        <w:rPr>
          <w:rFonts w:ascii="Arial" w:hAnsi="Arial" w:cs="Arial"/>
          <w:sz w:val="18"/>
          <w:szCs w:val="18"/>
        </w:rPr>
        <w:t>Настоящий Порядок разработан в соответствии с Федеральным законом от 29 декабря 2012 года № 273-ФЗ «Об образовании в Российской Федерации» (далее - Федеральный закон № 273-ФЗ), Приказом Министерства просвещения   Российской   Федерации   от 15 мая 2020 года № 236 «Об утверждении порядка приема на обучение по образовательным программам дошкольного образования», письмом департамента государственной политики в сфере общего образования Министерства образования и науки   Российской   Федерации</w:t>
      </w:r>
      <w:proofErr w:type="gramEnd"/>
      <w:r w:rsidRPr="00CC7829">
        <w:rPr>
          <w:rFonts w:ascii="Arial" w:hAnsi="Arial" w:cs="Arial"/>
          <w:sz w:val="18"/>
          <w:szCs w:val="18"/>
        </w:rPr>
        <w:t xml:space="preserve">   от   08    августа   2013 года № 08-1063 «О рекомендациях по порядку комплектования дошкольных образовательных учреждений», постановлением Правительства Ставропольского края от 13 ноября 2020 года № 614-п «О некоторых мерах по реализации статьи 5 Закона Ставропольского края «Об образовании».</w:t>
      </w:r>
    </w:p>
    <w:p w:rsidR="00CC7829" w:rsidRPr="00CC7829" w:rsidRDefault="00CC7829" w:rsidP="00CC7829">
      <w:pPr>
        <w:spacing w:line="180" w:lineRule="exact"/>
        <w:ind w:firstLine="567"/>
        <w:jc w:val="both"/>
        <w:rPr>
          <w:rFonts w:ascii="Arial" w:hAnsi="Arial" w:cs="Arial"/>
          <w:sz w:val="18"/>
          <w:szCs w:val="18"/>
        </w:rPr>
      </w:pPr>
      <w:proofErr w:type="gramStart"/>
      <w:r>
        <w:rPr>
          <w:rFonts w:ascii="Arial" w:hAnsi="Arial" w:cs="Arial"/>
          <w:sz w:val="18"/>
          <w:szCs w:val="18"/>
        </w:rPr>
        <w:t>1.3.</w:t>
      </w:r>
      <w:r w:rsidRPr="00CC7829">
        <w:rPr>
          <w:rFonts w:ascii="Arial" w:hAnsi="Arial" w:cs="Arial"/>
          <w:sz w:val="18"/>
          <w:szCs w:val="18"/>
        </w:rPr>
        <w:t>Под порядком комплектования дошкольных образовательных организаций понимается последовательность действий управления образования и молодежной политики администрации Благодарненского городского округа Ставропольского края (далее - управление образования) при формировании контингента воспитанников образовательных организаций Благодарненского городского округа Ставропольского края, реализующих основную образовательную программу дошкольного образования (далее - организации), осуществляемых посредством использования региональной информационной системы доступности дошкольного образования (далее – РИС ДДО).</w:t>
      </w:r>
      <w:proofErr w:type="gramEnd"/>
    </w:p>
    <w:p w:rsidR="00CC7829" w:rsidRPr="00CC7829" w:rsidRDefault="00CC7829" w:rsidP="00CC7829">
      <w:pPr>
        <w:spacing w:line="180" w:lineRule="exact"/>
        <w:ind w:firstLine="567"/>
        <w:jc w:val="both"/>
        <w:rPr>
          <w:rFonts w:ascii="Arial" w:hAnsi="Arial" w:cs="Arial"/>
          <w:sz w:val="18"/>
          <w:szCs w:val="18"/>
        </w:rPr>
      </w:pPr>
      <w:proofErr w:type="gramStart"/>
      <w:r>
        <w:rPr>
          <w:rFonts w:ascii="Arial" w:hAnsi="Arial" w:cs="Arial"/>
          <w:sz w:val="18"/>
          <w:szCs w:val="18"/>
        </w:rPr>
        <w:t>1.4.</w:t>
      </w:r>
      <w:r w:rsidRPr="00CC7829">
        <w:rPr>
          <w:rFonts w:ascii="Arial" w:hAnsi="Arial" w:cs="Arial"/>
          <w:sz w:val="18"/>
          <w:szCs w:val="18"/>
        </w:rPr>
        <w:t>Внесение информации в РИС ДДО в Ставропольском крае осуществляется в соответствии с Порядком формирования и ведения РИС ДДО в Ставропольском крае, в том числе предоставления родителям (законным представителям) детей сведений из такой информационной системы, утвержденным постановлением Правительства Ставропольского края от 13 ноября 2020 года № 614-</w:t>
      </w:r>
      <w:r w:rsidRPr="00CC7829">
        <w:rPr>
          <w:rFonts w:ascii="Arial" w:hAnsi="Arial" w:cs="Arial"/>
          <w:sz w:val="18"/>
          <w:szCs w:val="18"/>
        </w:rPr>
        <w:lastRenderedPageBreak/>
        <w:t>п «О некоторых мерах по реализации статьи 5 Закона Ставропольского края «Об образовании».</w:t>
      </w:r>
      <w:proofErr w:type="gramEnd"/>
    </w:p>
    <w:p w:rsidR="00CC7829" w:rsidRPr="00CC7829" w:rsidRDefault="00CC7829" w:rsidP="00CC7829">
      <w:pPr>
        <w:spacing w:line="180" w:lineRule="exact"/>
        <w:ind w:firstLine="567"/>
        <w:jc w:val="both"/>
        <w:rPr>
          <w:rFonts w:ascii="Arial" w:hAnsi="Arial" w:cs="Arial"/>
          <w:sz w:val="18"/>
          <w:szCs w:val="18"/>
        </w:rPr>
      </w:pPr>
      <w:r>
        <w:rPr>
          <w:rFonts w:ascii="Arial" w:hAnsi="Arial" w:cs="Arial"/>
          <w:sz w:val="18"/>
          <w:szCs w:val="18"/>
        </w:rPr>
        <w:t>1.5.</w:t>
      </w:r>
      <w:r w:rsidRPr="00CC7829">
        <w:rPr>
          <w:rFonts w:ascii="Arial" w:hAnsi="Arial" w:cs="Arial"/>
          <w:sz w:val="18"/>
          <w:szCs w:val="18"/>
        </w:rPr>
        <w:t>Организации комплектуются детьми, поставленными на учет для предоставления места в дошкольной организации.</w:t>
      </w:r>
    </w:p>
    <w:p w:rsidR="00CC7829" w:rsidRPr="00CC7829" w:rsidRDefault="00CC7829" w:rsidP="00CC7829">
      <w:pPr>
        <w:spacing w:line="180" w:lineRule="exact"/>
        <w:ind w:firstLine="567"/>
        <w:jc w:val="both"/>
        <w:rPr>
          <w:rFonts w:ascii="Arial" w:hAnsi="Arial" w:cs="Arial"/>
          <w:sz w:val="18"/>
          <w:szCs w:val="18"/>
        </w:rPr>
      </w:pPr>
      <w:proofErr w:type="gramStart"/>
      <w:r>
        <w:rPr>
          <w:rFonts w:ascii="Arial" w:hAnsi="Arial" w:cs="Arial"/>
          <w:sz w:val="18"/>
          <w:szCs w:val="18"/>
        </w:rPr>
        <w:t>1.6.</w:t>
      </w:r>
      <w:r w:rsidRPr="00CC7829">
        <w:rPr>
          <w:rFonts w:ascii="Arial" w:hAnsi="Arial" w:cs="Arial"/>
          <w:sz w:val="18"/>
          <w:szCs w:val="18"/>
        </w:rPr>
        <w:t>Прием заявлений, постановка на учет и зачисление детей в организации осуществляется в соответствии с административным регламентом предоставления муниципальной услуги, утвержденным постановлением администрации Благодарненского городского округа Ставропольского края от 11 октября 2021 года № 1106 «Прием заявлений, постановка на учет и зачисление детей в образовательные организации, реализующие основную образовательную программу дошкольного образования (детские сады)».</w:t>
      </w:r>
      <w:proofErr w:type="gramEnd"/>
    </w:p>
    <w:p w:rsidR="00CC7829" w:rsidRPr="00CC7829" w:rsidRDefault="00CC7829" w:rsidP="00CC7829">
      <w:pPr>
        <w:spacing w:line="180" w:lineRule="exact"/>
        <w:ind w:firstLine="567"/>
        <w:jc w:val="both"/>
        <w:rPr>
          <w:rFonts w:ascii="Arial" w:hAnsi="Arial" w:cs="Arial"/>
          <w:sz w:val="18"/>
          <w:szCs w:val="18"/>
        </w:rPr>
      </w:pPr>
      <w:r>
        <w:rPr>
          <w:rFonts w:ascii="Arial" w:hAnsi="Arial" w:cs="Arial"/>
          <w:sz w:val="18"/>
          <w:szCs w:val="18"/>
        </w:rPr>
        <w:t>1.7.</w:t>
      </w:r>
      <w:r w:rsidRPr="00CC7829">
        <w:rPr>
          <w:rFonts w:ascii="Arial" w:hAnsi="Arial" w:cs="Arial"/>
          <w:sz w:val="18"/>
          <w:szCs w:val="18"/>
        </w:rPr>
        <w:t>Результатом постановки детей на учет является формирование электронного поименного списка детей в возрасте до 8 лет, проживающих по месту жительства или месту пребывания на территории Благодарненского городского округа Ставропольского края, нуждающихся в дошкольном образовании, присмотре и уходе.</w:t>
      </w:r>
    </w:p>
    <w:p w:rsidR="00CC7829" w:rsidRPr="00CC7829" w:rsidRDefault="00CC7829" w:rsidP="00CC7829">
      <w:pPr>
        <w:spacing w:line="180" w:lineRule="exact"/>
        <w:ind w:firstLine="567"/>
        <w:jc w:val="both"/>
        <w:rPr>
          <w:rFonts w:ascii="Arial" w:hAnsi="Arial" w:cs="Arial"/>
          <w:sz w:val="18"/>
          <w:szCs w:val="18"/>
        </w:rPr>
      </w:pPr>
      <w:proofErr w:type="gramStart"/>
      <w:r>
        <w:rPr>
          <w:rFonts w:ascii="Arial" w:hAnsi="Arial" w:cs="Arial"/>
          <w:sz w:val="18"/>
          <w:szCs w:val="18"/>
        </w:rPr>
        <w:t>1.8.</w:t>
      </w:r>
      <w:r w:rsidRPr="00CC7829">
        <w:rPr>
          <w:rFonts w:ascii="Arial" w:hAnsi="Arial" w:cs="Arial"/>
          <w:sz w:val="18"/>
          <w:szCs w:val="18"/>
        </w:rPr>
        <w:t>Порядок комплектования организаций обеспечивает соблюдение прав граждан в области образования, установленных законодательством Российской Федерации, прием в организации всех граждан, имеющих право на получение дошкольного образования, и проживающих на территории, за которой закреплено учреждение на основании постановления ежегодно утверждаемого администрацией Благодарненского городского округа Ставропольского края «О закреплении дошкольных образовательных организаций за территориальными участками (микрорайонами) Благодарненского  городского округа Ставропольского края для</w:t>
      </w:r>
      <w:proofErr w:type="gramEnd"/>
      <w:r w:rsidRPr="00CC7829">
        <w:rPr>
          <w:rFonts w:ascii="Arial" w:hAnsi="Arial" w:cs="Arial"/>
          <w:sz w:val="18"/>
          <w:szCs w:val="18"/>
        </w:rPr>
        <w:t xml:space="preserve"> учёта детей, проживающих на закрепленном за организацией территориальном участке, и имеющих право на получение дошкольного образования».</w:t>
      </w:r>
    </w:p>
    <w:p w:rsidR="00CC7829" w:rsidRPr="00CC7829" w:rsidRDefault="00CC7829" w:rsidP="00CC7829">
      <w:pPr>
        <w:spacing w:line="180" w:lineRule="exact"/>
        <w:ind w:firstLine="567"/>
        <w:jc w:val="both"/>
        <w:rPr>
          <w:rFonts w:ascii="Arial" w:hAnsi="Arial" w:cs="Arial"/>
          <w:sz w:val="18"/>
          <w:szCs w:val="18"/>
        </w:rPr>
      </w:pPr>
      <w:proofErr w:type="gramStart"/>
      <w:r>
        <w:rPr>
          <w:rFonts w:ascii="Arial" w:hAnsi="Arial" w:cs="Arial"/>
          <w:sz w:val="18"/>
          <w:szCs w:val="18"/>
        </w:rPr>
        <w:t>1.9.</w:t>
      </w:r>
      <w:r w:rsidRPr="00CC7829">
        <w:rPr>
          <w:rFonts w:ascii="Arial" w:hAnsi="Arial" w:cs="Arial"/>
          <w:sz w:val="18"/>
          <w:szCs w:val="18"/>
        </w:rPr>
        <w:t>Категории детей, родители (законные представители) которых имеют право на внеочередное или первоочередное зачисление ребенка в учреждение определяются в соответствии с административным регламентом предоставления муниципальной услуги, утвержденным постановлением администрации Благодарненского городского округа Ставропольского края от 11 октября 2021 года № 1106 «Прием заявлений, постановка на учет и зачисление детей в образовательные организации, реализующие основную образовательную программу дошкольного образования (детские сады)».</w:t>
      </w:r>
      <w:proofErr w:type="gramEnd"/>
    </w:p>
    <w:p w:rsidR="00CC7829" w:rsidRPr="00CC7829" w:rsidRDefault="00CC7829" w:rsidP="00CC7829">
      <w:pPr>
        <w:spacing w:line="180" w:lineRule="exact"/>
        <w:ind w:firstLine="567"/>
        <w:jc w:val="both"/>
        <w:rPr>
          <w:rFonts w:ascii="Arial" w:hAnsi="Arial" w:cs="Arial"/>
          <w:sz w:val="18"/>
          <w:szCs w:val="18"/>
        </w:rPr>
      </w:pPr>
      <w:r>
        <w:rPr>
          <w:rFonts w:ascii="Arial" w:hAnsi="Arial" w:cs="Arial"/>
          <w:sz w:val="18"/>
          <w:szCs w:val="18"/>
        </w:rPr>
        <w:t>1.10.</w:t>
      </w:r>
      <w:r w:rsidRPr="00CC7829">
        <w:rPr>
          <w:rFonts w:ascii="Arial" w:hAnsi="Arial" w:cs="Arial"/>
          <w:sz w:val="18"/>
          <w:szCs w:val="18"/>
        </w:rPr>
        <w:t>Проживающие в одной семье и имеющие общее место жительства дети имеют право преимущественного приема в организации, в которых обучаются их братья и (или) сестры.</w:t>
      </w:r>
    </w:p>
    <w:p w:rsidR="00CC7829" w:rsidRPr="00CC7829" w:rsidRDefault="00CC7829" w:rsidP="00CC7829">
      <w:pPr>
        <w:spacing w:line="180" w:lineRule="exact"/>
        <w:ind w:firstLine="567"/>
        <w:jc w:val="both"/>
        <w:rPr>
          <w:rFonts w:ascii="Arial" w:hAnsi="Arial" w:cs="Arial"/>
          <w:sz w:val="18"/>
          <w:szCs w:val="18"/>
        </w:rPr>
      </w:pPr>
    </w:p>
    <w:p w:rsidR="00CC7829" w:rsidRPr="00CC7829" w:rsidRDefault="00CC7829" w:rsidP="00CC7829">
      <w:pPr>
        <w:spacing w:line="180" w:lineRule="exact"/>
        <w:ind w:firstLine="567"/>
        <w:jc w:val="center"/>
        <w:rPr>
          <w:rFonts w:ascii="Arial" w:hAnsi="Arial" w:cs="Arial"/>
          <w:sz w:val="18"/>
          <w:szCs w:val="18"/>
        </w:rPr>
      </w:pPr>
      <w:r w:rsidRPr="00CC7829">
        <w:rPr>
          <w:rFonts w:ascii="Arial" w:hAnsi="Arial" w:cs="Arial"/>
          <w:sz w:val="18"/>
          <w:szCs w:val="18"/>
        </w:rPr>
        <w:t>II. Учёт детей, нуждающихся в предоставлении места в организации</w:t>
      </w:r>
    </w:p>
    <w:p w:rsidR="00CC7829" w:rsidRPr="00CC7829" w:rsidRDefault="00CC7829" w:rsidP="00CC7829">
      <w:pPr>
        <w:spacing w:line="180" w:lineRule="exact"/>
        <w:ind w:firstLine="567"/>
        <w:jc w:val="both"/>
        <w:rPr>
          <w:rFonts w:ascii="Arial" w:hAnsi="Arial" w:cs="Arial"/>
          <w:sz w:val="18"/>
          <w:szCs w:val="18"/>
        </w:rPr>
      </w:pPr>
    </w:p>
    <w:p w:rsidR="00CC7829" w:rsidRPr="00CC7829" w:rsidRDefault="00CC7829" w:rsidP="00CC7829">
      <w:pPr>
        <w:spacing w:line="180" w:lineRule="exact"/>
        <w:ind w:firstLine="567"/>
        <w:jc w:val="both"/>
        <w:rPr>
          <w:rFonts w:ascii="Arial" w:hAnsi="Arial" w:cs="Arial"/>
          <w:sz w:val="18"/>
          <w:szCs w:val="18"/>
        </w:rPr>
      </w:pPr>
      <w:r>
        <w:rPr>
          <w:rFonts w:ascii="Arial" w:hAnsi="Arial" w:cs="Arial"/>
          <w:sz w:val="18"/>
          <w:szCs w:val="18"/>
        </w:rPr>
        <w:t>1.11.</w:t>
      </w:r>
      <w:r w:rsidRPr="00CC7829">
        <w:rPr>
          <w:rFonts w:ascii="Arial" w:hAnsi="Arial" w:cs="Arial"/>
          <w:sz w:val="18"/>
          <w:szCs w:val="18"/>
        </w:rPr>
        <w:t>Учет осуществляется в целях обеспечения «прозрачности» процедуры приема детей в учреждение, соблюдения прав ребенка при приеме в учреждение, планирования обеспечения необходимого и достаточного количества мест в организациях на конкретную дату для удовлетворения потребности граждан в дошкольном образовании, а также присмотре и уходе за детьми дошкольного возраста.</w:t>
      </w:r>
    </w:p>
    <w:p w:rsidR="00CC7829" w:rsidRPr="00CC7829" w:rsidRDefault="00CC7829" w:rsidP="00CC7829">
      <w:pPr>
        <w:spacing w:line="180" w:lineRule="exact"/>
        <w:ind w:firstLine="567"/>
        <w:jc w:val="both"/>
        <w:rPr>
          <w:rFonts w:ascii="Arial" w:hAnsi="Arial" w:cs="Arial"/>
          <w:sz w:val="18"/>
          <w:szCs w:val="18"/>
        </w:rPr>
      </w:pPr>
      <w:r w:rsidRPr="00CC7829">
        <w:rPr>
          <w:rFonts w:ascii="Arial" w:hAnsi="Arial" w:cs="Arial"/>
          <w:sz w:val="18"/>
          <w:szCs w:val="18"/>
        </w:rPr>
        <w:t>1.12.Учет включает:</w:t>
      </w:r>
    </w:p>
    <w:p w:rsidR="00CC7829" w:rsidRPr="00CC7829" w:rsidRDefault="00CC7829" w:rsidP="00CC7829">
      <w:pPr>
        <w:spacing w:line="180" w:lineRule="exact"/>
        <w:ind w:firstLine="567"/>
        <w:jc w:val="both"/>
        <w:rPr>
          <w:rFonts w:ascii="Arial" w:hAnsi="Arial" w:cs="Arial"/>
          <w:sz w:val="18"/>
          <w:szCs w:val="18"/>
        </w:rPr>
      </w:pPr>
      <w:r w:rsidRPr="00CC7829">
        <w:rPr>
          <w:rFonts w:ascii="Arial" w:hAnsi="Arial" w:cs="Arial"/>
          <w:sz w:val="18"/>
          <w:szCs w:val="18"/>
        </w:rPr>
        <w:t>составление поименного списка (реестра) детей, нуждающихся в предоставлении места в организации;</w:t>
      </w:r>
    </w:p>
    <w:p w:rsidR="00CC7829" w:rsidRPr="00CC7829" w:rsidRDefault="00CC7829" w:rsidP="00CC7829">
      <w:pPr>
        <w:spacing w:line="180" w:lineRule="exact"/>
        <w:ind w:firstLine="567"/>
        <w:jc w:val="both"/>
        <w:rPr>
          <w:rFonts w:ascii="Arial" w:hAnsi="Arial" w:cs="Arial"/>
          <w:sz w:val="18"/>
          <w:szCs w:val="18"/>
        </w:rPr>
      </w:pPr>
      <w:r w:rsidRPr="00CC7829">
        <w:rPr>
          <w:rFonts w:ascii="Arial" w:hAnsi="Arial" w:cs="Arial"/>
          <w:sz w:val="18"/>
          <w:szCs w:val="18"/>
        </w:rPr>
        <w:t>систематическое обновление реестра с учетом предоставления детям мест в организации;</w:t>
      </w:r>
    </w:p>
    <w:p w:rsidR="00CC7829" w:rsidRPr="00CC7829" w:rsidRDefault="00CC7829" w:rsidP="00CC7829">
      <w:pPr>
        <w:spacing w:line="180" w:lineRule="exact"/>
        <w:ind w:firstLine="567"/>
        <w:jc w:val="both"/>
        <w:rPr>
          <w:rFonts w:ascii="Arial" w:hAnsi="Arial" w:cs="Arial"/>
          <w:sz w:val="18"/>
          <w:szCs w:val="18"/>
        </w:rPr>
      </w:pPr>
      <w:r w:rsidRPr="00CC7829">
        <w:rPr>
          <w:rFonts w:ascii="Arial" w:hAnsi="Arial" w:cs="Arial"/>
          <w:sz w:val="18"/>
          <w:szCs w:val="18"/>
        </w:rPr>
        <w:t>формирование списка «очередников» из числа детей, нуждающихся в предоставлении места в организации в текущем учебном году, но таким местом не обеспеченных.</w:t>
      </w:r>
    </w:p>
    <w:p w:rsidR="00CC7829" w:rsidRPr="00CC7829" w:rsidRDefault="00CC7829" w:rsidP="00CC7829">
      <w:pPr>
        <w:spacing w:line="180" w:lineRule="exact"/>
        <w:ind w:firstLine="567"/>
        <w:jc w:val="both"/>
        <w:rPr>
          <w:rFonts w:ascii="Arial" w:hAnsi="Arial" w:cs="Arial"/>
          <w:sz w:val="18"/>
          <w:szCs w:val="18"/>
        </w:rPr>
      </w:pPr>
      <w:proofErr w:type="gramStart"/>
      <w:r>
        <w:rPr>
          <w:rFonts w:ascii="Arial" w:hAnsi="Arial" w:cs="Arial"/>
          <w:sz w:val="18"/>
          <w:szCs w:val="18"/>
        </w:rPr>
        <w:lastRenderedPageBreak/>
        <w:t>1.13.</w:t>
      </w:r>
      <w:r w:rsidRPr="00CC7829">
        <w:rPr>
          <w:rFonts w:ascii="Arial" w:hAnsi="Arial" w:cs="Arial"/>
          <w:sz w:val="18"/>
          <w:szCs w:val="18"/>
        </w:rPr>
        <w:t>При заполнении заявления о постановке на учет РИС ДДО формирует список организаций, из которых родители (законные представители) могут выбрать не более трех организаций: первое из выбранных организаций является приоритетным, другие - дополнительными.</w:t>
      </w:r>
      <w:proofErr w:type="gramEnd"/>
    </w:p>
    <w:p w:rsidR="00CC7829" w:rsidRPr="00CC7829" w:rsidRDefault="00CC7829" w:rsidP="00CC7829">
      <w:pPr>
        <w:spacing w:line="180" w:lineRule="exact"/>
        <w:ind w:firstLine="567"/>
        <w:jc w:val="both"/>
        <w:rPr>
          <w:rFonts w:ascii="Arial" w:hAnsi="Arial" w:cs="Arial"/>
          <w:sz w:val="18"/>
          <w:szCs w:val="18"/>
        </w:rPr>
      </w:pPr>
      <w:r>
        <w:rPr>
          <w:rFonts w:ascii="Arial" w:hAnsi="Arial" w:cs="Arial"/>
          <w:sz w:val="18"/>
          <w:szCs w:val="18"/>
        </w:rPr>
        <w:t>1.14.</w:t>
      </w:r>
      <w:r w:rsidRPr="00CC7829">
        <w:rPr>
          <w:rFonts w:ascii="Arial" w:hAnsi="Arial" w:cs="Arial"/>
          <w:sz w:val="18"/>
          <w:szCs w:val="18"/>
        </w:rPr>
        <w:t>Прием в учреждение осуществляется в течение всего календарного года при наличии свободных мест по направлению управления образования посредством использования РИС ДДО.</w:t>
      </w:r>
    </w:p>
    <w:p w:rsidR="00CC7829" w:rsidRPr="00CC7829" w:rsidRDefault="00CC7829" w:rsidP="00CC7829">
      <w:pPr>
        <w:spacing w:line="180" w:lineRule="exact"/>
        <w:ind w:firstLine="567"/>
        <w:jc w:val="both"/>
        <w:rPr>
          <w:rFonts w:ascii="Arial" w:hAnsi="Arial" w:cs="Arial"/>
          <w:sz w:val="18"/>
          <w:szCs w:val="18"/>
        </w:rPr>
      </w:pPr>
      <w:r>
        <w:rPr>
          <w:rFonts w:ascii="Arial" w:hAnsi="Arial" w:cs="Arial"/>
          <w:sz w:val="18"/>
          <w:szCs w:val="18"/>
        </w:rPr>
        <w:t>1.15.</w:t>
      </w:r>
      <w:r w:rsidRPr="00CC7829">
        <w:rPr>
          <w:rFonts w:ascii="Arial" w:hAnsi="Arial" w:cs="Arial"/>
          <w:sz w:val="18"/>
          <w:szCs w:val="18"/>
        </w:rPr>
        <w:t>Родителям (законным представителям) детей, представившим документы о постановке на учет, выдаются путевки.</w:t>
      </w:r>
    </w:p>
    <w:p w:rsidR="00CC7829" w:rsidRPr="00CC7829" w:rsidRDefault="00CC7829" w:rsidP="00CC7829">
      <w:pPr>
        <w:spacing w:line="180" w:lineRule="exact"/>
        <w:ind w:firstLine="567"/>
        <w:jc w:val="both"/>
        <w:rPr>
          <w:rFonts w:ascii="Arial" w:hAnsi="Arial" w:cs="Arial"/>
          <w:sz w:val="18"/>
          <w:szCs w:val="18"/>
        </w:rPr>
      </w:pPr>
      <w:r>
        <w:rPr>
          <w:rFonts w:ascii="Arial" w:hAnsi="Arial" w:cs="Arial"/>
          <w:sz w:val="18"/>
          <w:szCs w:val="18"/>
        </w:rPr>
        <w:t>1.16.</w:t>
      </w:r>
      <w:r w:rsidRPr="00CC7829">
        <w:rPr>
          <w:rFonts w:ascii="Arial" w:hAnsi="Arial" w:cs="Arial"/>
          <w:sz w:val="18"/>
          <w:szCs w:val="18"/>
        </w:rPr>
        <w:t>Родителям (законным представителям) детей путевку в течение двух недель необходимо сдать руководителю дошкольного учреждения. Путевки, которые не сданы в указанный срок, не действительны. Место в данном учреждении считается свободным и предоставляется другим детям в порядке очередности.</w:t>
      </w:r>
    </w:p>
    <w:p w:rsidR="00CC7829" w:rsidRPr="00CC7829" w:rsidRDefault="00CC7829" w:rsidP="00CC7829">
      <w:pPr>
        <w:spacing w:line="180" w:lineRule="exact"/>
        <w:ind w:firstLine="567"/>
        <w:jc w:val="both"/>
        <w:rPr>
          <w:rFonts w:ascii="Arial" w:hAnsi="Arial" w:cs="Arial"/>
          <w:sz w:val="18"/>
          <w:szCs w:val="18"/>
        </w:rPr>
      </w:pPr>
      <w:r>
        <w:rPr>
          <w:rFonts w:ascii="Arial" w:hAnsi="Arial" w:cs="Arial"/>
          <w:sz w:val="18"/>
          <w:szCs w:val="18"/>
        </w:rPr>
        <w:t>1.17.</w:t>
      </w:r>
      <w:r w:rsidRPr="00CC7829">
        <w:rPr>
          <w:rFonts w:ascii="Arial" w:hAnsi="Arial" w:cs="Arial"/>
          <w:sz w:val="18"/>
          <w:szCs w:val="18"/>
        </w:rPr>
        <w:t>Список детей, нуждающихся в предоставлении места в учреждении с 1 сентября текущего календарного года, формируется на 1 июня календарного года для предоставления ребенку места с 1 сентября календарного года. После установленной даты в список детей, нуждающихся в предоставлении места в учреждении с 1 сентября текущего календарного года, могут быть дополнительно включены только дети, имеющие право первоочередного (внеочередного) приема в учреждение.</w:t>
      </w:r>
    </w:p>
    <w:p w:rsidR="00CC7829" w:rsidRPr="00CC7829" w:rsidRDefault="00CC7829" w:rsidP="00CC7829">
      <w:pPr>
        <w:spacing w:line="180" w:lineRule="exact"/>
        <w:ind w:firstLine="567"/>
        <w:jc w:val="both"/>
        <w:rPr>
          <w:rFonts w:ascii="Arial" w:hAnsi="Arial" w:cs="Arial"/>
          <w:sz w:val="18"/>
          <w:szCs w:val="18"/>
        </w:rPr>
      </w:pPr>
      <w:r w:rsidRPr="00CC7829">
        <w:rPr>
          <w:rFonts w:ascii="Arial" w:hAnsi="Arial" w:cs="Arial"/>
          <w:sz w:val="18"/>
          <w:szCs w:val="18"/>
        </w:rPr>
        <w:t>Дети, родители которых заполнили заявление о постановке на учет после установленной даты (после 1 июня текущего календарного года), включаются в список детей, которым место в учреждениях необходимо предоставить с 1 сентября следующего календарного года.</w:t>
      </w:r>
    </w:p>
    <w:p w:rsidR="00CC7829" w:rsidRPr="00CC7829" w:rsidRDefault="00CC7829" w:rsidP="00CC7829">
      <w:pPr>
        <w:spacing w:line="180" w:lineRule="exact"/>
        <w:ind w:firstLine="567"/>
        <w:jc w:val="both"/>
        <w:rPr>
          <w:rFonts w:ascii="Arial" w:hAnsi="Arial" w:cs="Arial"/>
          <w:sz w:val="18"/>
          <w:szCs w:val="18"/>
        </w:rPr>
      </w:pPr>
      <w:r w:rsidRPr="00CC7829">
        <w:rPr>
          <w:rFonts w:ascii="Arial" w:hAnsi="Arial" w:cs="Arial"/>
          <w:sz w:val="18"/>
          <w:szCs w:val="18"/>
        </w:rPr>
        <w:t>После установленной даты в список детей могут быть также внесены изменения, касающиеся переноса даты поступления в учреждение на последующие периоды и изменения данных ребенка.</w:t>
      </w:r>
    </w:p>
    <w:p w:rsidR="00CC7829" w:rsidRPr="00CC7829" w:rsidRDefault="00CC7829" w:rsidP="00CC7829">
      <w:pPr>
        <w:spacing w:line="180" w:lineRule="exact"/>
        <w:ind w:firstLine="567"/>
        <w:jc w:val="both"/>
        <w:rPr>
          <w:rFonts w:ascii="Arial" w:hAnsi="Arial" w:cs="Arial"/>
          <w:sz w:val="18"/>
          <w:szCs w:val="18"/>
        </w:rPr>
      </w:pPr>
      <w:r>
        <w:rPr>
          <w:rFonts w:ascii="Arial" w:hAnsi="Arial" w:cs="Arial"/>
          <w:sz w:val="18"/>
          <w:szCs w:val="18"/>
        </w:rPr>
        <w:t>1.18.</w:t>
      </w:r>
      <w:r w:rsidRPr="00CC7829">
        <w:rPr>
          <w:rFonts w:ascii="Arial" w:hAnsi="Arial" w:cs="Arial"/>
          <w:sz w:val="18"/>
          <w:szCs w:val="18"/>
        </w:rPr>
        <w:t>Родители (законные представители) имеют право в срок до 1 июня календарного года, в котором планируется зачисление ребенка в учреждение, внести следующие изменения в заявление с сохранением даты постановки ребенка на учет:</w:t>
      </w:r>
    </w:p>
    <w:p w:rsidR="00CC7829" w:rsidRPr="00CC7829" w:rsidRDefault="00CC7829" w:rsidP="00CC7829">
      <w:pPr>
        <w:spacing w:line="180" w:lineRule="exact"/>
        <w:ind w:firstLine="567"/>
        <w:jc w:val="both"/>
        <w:rPr>
          <w:rFonts w:ascii="Arial" w:hAnsi="Arial" w:cs="Arial"/>
          <w:sz w:val="18"/>
          <w:szCs w:val="18"/>
        </w:rPr>
      </w:pPr>
      <w:r w:rsidRPr="00CC7829">
        <w:rPr>
          <w:rFonts w:ascii="Arial" w:hAnsi="Arial" w:cs="Arial"/>
          <w:sz w:val="18"/>
          <w:szCs w:val="18"/>
        </w:rPr>
        <w:t>изменить ранее выбранный год поступления ребенка в учреждение;</w:t>
      </w:r>
    </w:p>
    <w:p w:rsidR="00CC7829" w:rsidRPr="00CC7829" w:rsidRDefault="00CC7829" w:rsidP="00CC7829">
      <w:pPr>
        <w:spacing w:line="180" w:lineRule="exact"/>
        <w:ind w:firstLine="567"/>
        <w:jc w:val="both"/>
        <w:rPr>
          <w:rFonts w:ascii="Arial" w:hAnsi="Arial" w:cs="Arial"/>
          <w:sz w:val="18"/>
          <w:szCs w:val="18"/>
        </w:rPr>
      </w:pPr>
      <w:r w:rsidRPr="00CC7829">
        <w:rPr>
          <w:rFonts w:ascii="Arial" w:hAnsi="Arial" w:cs="Arial"/>
          <w:sz w:val="18"/>
          <w:szCs w:val="18"/>
        </w:rPr>
        <w:t>изменить выбранные ранее организации;</w:t>
      </w:r>
    </w:p>
    <w:p w:rsidR="00CC7829" w:rsidRPr="00CC7829" w:rsidRDefault="00CC7829" w:rsidP="00CC7829">
      <w:pPr>
        <w:spacing w:line="180" w:lineRule="exact"/>
        <w:ind w:firstLine="567"/>
        <w:jc w:val="both"/>
        <w:rPr>
          <w:rFonts w:ascii="Arial" w:hAnsi="Arial" w:cs="Arial"/>
          <w:sz w:val="18"/>
          <w:szCs w:val="18"/>
        </w:rPr>
      </w:pPr>
      <w:proofErr w:type="gramStart"/>
      <w:r w:rsidRPr="00CC7829">
        <w:rPr>
          <w:rFonts w:ascii="Arial" w:hAnsi="Arial" w:cs="Arial"/>
          <w:sz w:val="18"/>
          <w:szCs w:val="18"/>
        </w:rPr>
        <w:t>при желании сменить учреждение, которое уже посещает ребенок, на другое, расположенное на территории Благодарненского городского округа Ставропольского края;</w:t>
      </w:r>
      <w:proofErr w:type="gramEnd"/>
    </w:p>
    <w:p w:rsidR="00CC7829" w:rsidRPr="00CC7829" w:rsidRDefault="00CC7829" w:rsidP="00CC7829">
      <w:pPr>
        <w:spacing w:line="180" w:lineRule="exact"/>
        <w:ind w:firstLine="567"/>
        <w:jc w:val="both"/>
        <w:rPr>
          <w:rFonts w:ascii="Arial" w:hAnsi="Arial" w:cs="Arial"/>
          <w:sz w:val="18"/>
          <w:szCs w:val="18"/>
        </w:rPr>
      </w:pPr>
      <w:r w:rsidRPr="00CC7829">
        <w:rPr>
          <w:rFonts w:ascii="Arial" w:hAnsi="Arial" w:cs="Arial"/>
          <w:sz w:val="18"/>
          <w:szCs w:val="18"/>
        </w:rPr>
        <w:t>изменить сведения о льготе;</w:t>
      </w:r>
    </w:p>
    <w:p w:rsidR="00CC7829" w:rsidRPr="00CC7829" w:rsidRDefault="00CC7829" w:rsidP="00CC7829">
      <w:pPr>
        <w:spacing w:line="180" w:lineRule="exact"/>
        <w:ind w:firstLine="567"/>
        <w:jc w:val="both"/>
        <w:rPr>
          <w:rFonts w:ascii="Arial" w:hAnsi="Arial" w:cs="Arial"/>
          <w:sz w:val="18"/>
          <w:szCs w:val="18"/>
        </w:rPr>
      </w:pPr>
      <w:r w:rsidRPr="00CC7829">
        <w:rPr>
          <w:rFonts w:ascii="Arial" w:hAnsi="Arial" w:cs="Arial"/>
          <w:sz w:val="18"/>
          <w:szCs w:val="18"/>
        </w:rPr>
        <w:t>изменить данные о ребенке (смена фамилии, имени, отчества, адреса).</w:t>
      </w:r>
    </w:p>
    <w:p w:rsidR="00CC7829" w:rsidRPr="00CC7829" w:rsidRDefault="00CC7829" w:rsidP="00CC7829">
      <w:pPr>
        <w:spacing w:line="180" w:lineRule="exact"/>
        <w:ind w:firstLine="567"/>
        <w:jc w:val="both"/>
        <w:rPr>
          <w:rFonts w:ascii="Arial" w:hAnsi="Arial" w:cs="Arial"/>
          <w:sz w:val="18"/>
          <w:szCs w:val="18"/>
        </w:rPr>
      </w:pPr>
      <w:r w:rsidRPr="00CC7829">
        <w:rPr>
          <w:rFonts w:ascii="Arial" w:hAnsi="Arial" w:cs="Arial"/>
          <w:sz w:val="18"/>
          <w:szCs w:val="18"/>
        </w:rPr>
        <w:t>Родители (законные представители) могут внести изменения в заявление через личный кабинет на Портале или при личном обращении в управление образования.</w:t>
      </w:r>
    </w:p>
    <w:p w:rsidR="00CC7829" w:rsidRPr="00CC7829" w:rsidRDefault="00CC7829" w:rsidP="00CC7829">
      <w:pPr>
        <w:spacing w:line="180" w:lineRule="exact"/>
        <w:ind w:firstLine="567"/>
        <w:jc w:val="center"/>
        <w:rPr>
          <w:rFonts w:ascii="Arial" w:hAnsi="Arial" w:cs="Arial"/>
          <w:sz w:val="18"/>
          <w:szCs w:val="18"/>
        </w:rPr>
      </w:pPr>
    </w:p>
    <w:p w:rsidR="00CC7829" w:rsidRPr="00CC7829" w:rsidRDefault="00CC7829" w:rsidP="00CC7829">
      <w:pPr>
        <w:spacing w:line="180" w:lineRule="exact"/>
        <w:ind w:firstLine="567"/>
        <w:jc w:val="center"/>
        <w:rPr>
          <w:rFonts w:ascii="Arial" w:hAnsi="Arial" w:cs="Arial"/>
          <w:sz w:val="18"/>
          <w:szCs w:val="18"/>
        </w:rPr>
      </w:pPr>
      <w:r w:rsidRPr="00CC7829">
        <w:rPr>
          <w:rFonts w:ascii="Arial" w:hAnsi="Arial" w:cs="Arial"/>
          <w:sz w:val="18"/>
          <w:szCs w:val="18"/>
        </w:rPr>
        <w:t>III. Порядок комплектования организаций</w:t>
      </w:r>
    </w:p>
    <w:p w:rsidR="00CC7829" w:rsidRPr="00CC7829" w:rsidRDefault="00CC7829" w:rsidP="00CC7829">
      <w:pPr>
        <w:spacing w:line="180" w:lineRule="exact"/>
        <w:ind w:firstLine="567"/>
        <w:jc w:val="both"/>
        <w:rPr>
          <w:rFonts w:ascii="Arial" w:hAnsi="Arial" w:cs="Arial"/>
          <w:sz w:val="18"/>
          <w:szCs w:val="18"/>
        </w:rPr>
      </w:pPr>
    </w:p>
    <w:p w:rsidR="00CC7829" w:rsidRPr="00CC7829" w:rsidRDefault="00CC7829" w:rsidP="00CC7829">
      <w:pPr>
        <w:spacing w:line="180" w:lineRule="exact"/>
        <w:ind w:firstLine="567"/>
        <w:jc w:val="both"/>
        <w:rPr>
          <w:rFonts w:ascii="Arial" w:hAnsi="Arial" w:cs="Arial"/>
          <w:sz w:val="18"/>
          <w:szCs w:val="18"/>
        </w:rPr>
      </w:pPr>
      <w:r>
        <w:rPr>
          <w:rFonts w:ascii="Arial" w:hAnsi="Arial" w:cs="Arial"/>
          <w:sz w:val="18"/>
          <w:szCs w:val="18"/>
        </w:rPr>
        <w:t>1.19.</w:t>
      </w:r>
      <w:r w:rsidRPr="00CC7829">
        <w:rPr>
          <w:rFonts w:ascii="Arial" w:hAnsi="Arial" w:cs="Arial"/>
          <w:sz w:val="18"/>
          <w:szCs w:val="18"/>
        </w:rPr>
        <w:t>Управление образования комплектует организации ежегодно в период с 1 июня по 31 августа текущего календарного года, распределяя по организациям детей, поставленных на учет для предоставления места в учреждении и включенных в список детей, которым место в учреждении необходимо с 1 сентября текущего года.</w:t>
      </w:r>
    </w:p>
    <w:p w:rsidR="00CC7829" w:rsidRPr="00CC7829" w:rsidRDefault="00CC7829" w:rsidP="00CC7829">
      <w:pPr>
        <w:spacing w:line="180" w:lineRule="exact"/>
        <w:ind w:firstLine="567"/>
        <w:jc w:val="both"/>
        <w:rPr>
          <w:rFonts w:ascii="Arial" w:hAnsi="Arial" w:cs="Arial"/>
          <w:sz w:val="18"/>
          <w:szCs w:val="18"/>
        </w:rPr>
      </w:pPr>
      <w:r w:rsidRPr="00CC7829">
        <w:rPr>
          <w:rFonts w:ascii="Arial" w:hAnsi="Arial" w:cs="Arial"/>
          <w:sz w:val="18"/>
          <w:szCs w:val="18"/>
        </w:rPr>
        <w:t>В остальное время производится комплектование организаций на свободные (освободившиеся, вновь созданные) места.</w:t>
      </w:r>
    </w:p>
    <w:p w:rsidR="00CC7829" w:rsidRPr="00CC7829" w:rsidRDefault="00CC7829" w:rsidP="00CC7829">
      <w:pPr>
        <w:spacing w:line="180" w:lineRule="exact"/>
        <w:ind w:firstLine="567"/>
        <w:jc w:val="both"/>
        <w:rPr>
          <w:rFonts w:ascii="Arial" w:hAnsi="Arial" w:cs="Arial"/>
          <w:sz w:val="18"/>
          <w:szCs w:val="18"/>
        </w:rPr>
      </w:pPr>
      <w:r>
        <w:rPr>
          <w:rFonts w:ascii="Arial" w:hAnsi="Arial" w:cs="Arial"/>
          <w:sz w:val="18"/>
          <w:szCs w:val="18"/>
        </w:rPr>
        <w:t>1.20.</w:t>
      </w:r>
      <w:r w:rsidRPr="00CC7829">
        <w:rPr>
          <w:rFonts w:ascii="Arial" w:hAnsi="Arial" w:cs="Arial"/>
          <w:sz w:val="18"/>
          <w:szCs w:val="18"/>
        </w:rPr>
        <w:t xml:space="preserve">Если в процессе комплектования места в учреждении предоставляются не всем детям, состоящим на учете для предоставления места с 1 сентября текущего года, эти дети переходят в статус «очередников». Они обеспечиваются местами в организациях на свободные (освобождающиеся, </w:t>
      </w:r>
      <w:r w:rsidRPr="00CC7829">
        <w:rPr>
          <w:rFonts w:ascii="Arial" w:hAnsi="Arial" w:cs="Arial"/>
          <w:sz w:val="18"/>
          <w:szCs w:val="18"/>
        </w:rPr>
        <w:lastRenderedPageBreak/>
        <w:t>вновь созданные) места в течение учебного года либо учитываются в списке нуждающихся в месте в учреждении с 1 сентября следующего календарного года.</w:t>
      </w:r>
    </w:p>
    <w:p w:rsidR="00CC7829" w:rsidRPr="00CC7829" w:rsidRDefault="00CC7829" w:rsidP="00CC7829">
      <w:pPr>
        <w:spacing w:line="180" w:lineRule="exact"/>
        <w:ind w:firstLine="567"/>
        <w:jc w:val="both"/>
        <w:rPr>
          <w:rFonts w:ascii="Arial" w:hAnsi="Arial" w:cs="Arial"/>
          <w:sz w:val="18"/>
          <w:szCs w:val="18"/>
        </w:rPr>
      </w:pPr>
      <w:r>
        <w:rPr>
          <w:rFonts w:ascii="Arial" w:hAnsi="Arial" w:cs="Arial"/>
          <w:sz w:val="18"/>
          <w:szCs w:val="18"/>
        </w:rPr>
        <w:t>1.21.</w:t>
      </w:r>
      <w:r w:rsidRPr="00CC7829">
        <w:rPr>
          <w:rFonts w:ascii="Arial" w:hAnsi="Arial" w:cs="Arial"/>
          <w:sz w:val="18"/>
          <w:szCs w:val="18"/>
        </w:rPr>
        <w:t>При комплектовании организаций соблюдается следующая норма: количество мест в учреждении, предоставленных для детей, родителей (законных представителей), которые имеют право на внеочередное или первоочередное зачисление ребенка в учреждение, не может превышать количество мест, предоставленных для детей не льготных категорий.</w:t>
      </w:r>
    </w:p>
    <w:p w:rsidR="00CC7829" w:rsidRPr="00CC7829" w:rsidRDefault="00CC7829" w:rsidP="00CC7829">
      <w:pPr>
        <w:spacing w:line="180" w:lineRule="exact"/>
        <w:ind w:firstLine="567"/>
        <w:jc w:val="both"/>
        <w:rPr>
          <w:rFonts w:ascii="Arial" w:hAnsi="Arial" w:cs="Arial"/>
          <w:sz w:val="18"/>
          <w:szCs w:val="18"/>
        </w:rPr>
      </w:pPr>
      <w:r>
        <w:rPr>
          <w:rFonts w:ascii="Arial" w:hAnsi="Arial" w:cs="Arial"/>
          <w:sz w:val="18"/>
          <w:szCs w:val="18"/>
        </w:rPr>
        <w:t>1.22.</w:t>
      </w:r>
      <w:r w:rsidRPr="00CC7829">
        <w:rPr>
          <w:rFonts w:ascii="Arial" w:hAnsi="Arial" w:cs="Arial"/>
          <w:sz w:val="18"/>
          <w:szCs w:val="18"/>
        </w:rPr>
        <w:t>При отсутствии свободных мест в выбранных организациях родителям (законным представителям) детей управлением образования предлагаются свободные места в других организациях.</w:t>
      </w:r>
    </w:p>
    <w:p w:rsidR="00CC7829" w:rsidRPr="00CC7829" w:rsidRDefault="00CC7829" w:rsidP="00CC7829">
      <w:pPr>
        <w:spacing w:line="180" w:lineRule="exact"/>
        <w:ind w:firstLine="567"/>
        <w:jc w:val="both"/>
        <w:rPr>
          <w:rFonts w:ascii="Arial" w:hAnsi="Arial" w:cs="Arial"/>
          <w:sz w:val="18"/>
          <w:szCs w:val="18"/>
        </w:rPr>
      </w:pPr>
      <w:proofErr w:type="gramStart"/>
      <w:r>
        <w:rPr>
          <w:rFonts w:ascii="Arial" w:hAnsi="Arial" w:cs="Arial"/>
          <w:sz w:val="18"/>
          <w:szCs w:val="18"/>
        </w:rPr>
        <w:t>1.23.</w:t>
      </w:r>
      <w:r w:rsidRPr="00CC7829">
        <w:rPr>
          <w:rFonts w:ascii="Arial" w:hAnsi="Arial" w:cs="Arial"/>
          <w:sz w:val="18"/>
          <w:szCs w:val="18"/>
        </w:rPr>
        <w:t>Если в процессе комплектования места предоставлены всем детям из поименного списка нуждающихся в местах в учреждении в текущем учебном году, свободные места могут быть предоставлены детям, числящимся в поименном списке поставленных на учет для предоставления места в следующем году.</w:t>
      </w:r>
      <w:proofErr w:type="gramEnd"/>
    </w:p>
    <w:p w:rsidR="00CC7829" w:rsidRDefault="00CC7829" w:rsidP="00CC7829">
      <w:pPr>
        <w:spacing w:line="180" w:lineRule="exact"/>
        <w:ind w:firstLine="142"/>
        <w:rPr>
          <w:rFonts w:ascii="Arial" w:hAnsi="Arial" w:cs="Arial"/>
          <w:sz w:val="18"/>
          <w:szCs w:val="18"/>
        </w:rPr>
      </w:pPr>
    </w:p>
    <w:p w:rsidR="00CC7829" w:rsidRDefault="00CC7829" w:rsidP="00CC7829">
      <w:pPr>
        <w:spacing w:line="180" w:lineRule="exact"/>
        <w:ind w:firstLine="142"/>
        <w:rPr>
          <w:rFonts w:ascii="Arial" w:hAnsi="Arial" w:cs="Arial"/>
          <w:sz w:val="18"/>
          <w:szCs w:val="18"/>
        </w:rPr>
      </w:pPr>
    </w:p>
    <w:p w:rsidR="00CC7829" w:rsidRPr="00CC7829" w:rsidRDefault="00CC7829" w:rsidP="00CC7829">
      <w:pPr>
        <w:spacing w:line="180" w:lineRule="exact"/>
        <w:ind w:firstLine="142"/>
        <w:rPr>
          <w:rFonts w:ascii="Arial" w:hAnsi="Arial" w:cs="Arial"/>
          <w:sz w:val="18"/>
          <w:szCs w:val="18"/>
        </w:rPr>
      </w:pPr>
    </w:p>
    <w:p w:rsidR="00CC7829" w:rsidRDefault="00CC7829" w:rsidP="00CC7829">
      <w:pPr>
        <w:spacing w:line="180" w:lineRule="exact"/>
        <w:jc w:val="both"/>
        <w:rPr>
          <w:rFonts w:ascii="Arial" w:hAnsi="Arial" w:cs="Arial"/>
          <w:sz w:val="18"/>
          <w:szCs w:val="18"/>
        </w:rPr>
      </w:pPr>
      <w:r w:rsidRPr="00CC7829">
        <w:rPr>
          <w:rFonts w:ascii="Arial" w:hAnsi="Arial" w:cs="Arial"/>
          <w:sz w:val="18"/>
          <w:szCs w:val="18"/>
        </w:rPr>
        <w:t xml:space="preserve">Первый заместитель </w:t>
      </w:r>
    </w:p>
    <w:p w:rsidR="00CC7829" w:rsidRPr="00CC7829" w:rsidRDefault="00CC7829" w:rsidP="00CC7829">
      <w:pPr>
        <w:spacing w:line="180" w:lineRule="exact"/>
        <w:jc w:val="both"/>
        <w:rPr>
          <w:rFonts w:ascii="Arial" w:hAnsi="Arial" w:cs="Arial"/>
          <w:sz w:val="18"/>
          <w:szCs w:val="18"/>
        </w:rPr>
      </w:pPr>
      <w:r w:rsidRPr="00CC7829">
        <w:rPr>
          <w:rFonts w:ascii="Arial" w:hAnsi="Arial" w:cs="Arial"/>
          <w:sz w:val="18"/>
          <w:szCs w:val="18"/>
        </w:rPr>
        <w:t xml:space="preserve">главы администрации </w:t>
      </w:r>
    </w:p>
    <w:p w:rsidR="00CC7829" w:rsidRDefault="00CC7829" w:rsidP="00CC7829">
      <w:pPr>
        <w:spacing w:line="180" w:lineRule="exact"/>
        <w:jc w:val="both"/>
        <w:rPr>
          <w:rFonts w:ascii="Arial" w:hAnsi="Arial" w:cs="Arial"/>
          <w:sz w:val="18"/>
          <w:szCs w:val="18"/>
        </w:rPr>
      </w:pPr>
      <w:r>
        <w:rPr>
          <w:rFonts w:ascii="Arial" w:hAnsi="Arial" w:cs="Arial"/>
          <w:sz w:val="18"/>
          <w:szCs w:val="18"/>
        </w:rPr>
        <w:t xml:space="preserve">Благодарненского </w:t>
      </w:r>
      <w:r w:rsidRPr="00CC7829">
        <w:rPr>
          <w:rFonts w:ascii="Arial" w:hAnsi="Arial" w:cs="Arial"/>
          <w:sz w:val="18"/>
          <w:szCs w:val="18"/>
        </w:rPr>
        <w:t>городского округа</w:t>
      </w:r>
    </w:p>
    <w:p w:rsidR="00CC7829" w:rsidRDefault="00CC7829" w:rsidP="00CC7829">
      <w:pPr>
        <w:spacing w:line="180" w:lineRule="exact"/>
        <w:jc w:val="both"/>
        <w:rPr>
          <w:rFonts w:ascii="Arial" w:hAnsi="Arial" w:cs="Arial"/>
          <w:sz w:val="18"/>
          <w:szCs w:val="18"/>
        </w:rPr>
      </w:pPr>
      <w:r>
        <w:rPr>
          <w:rFonts w:ascii="Arial" w:hAnsi="Arial" w:cs="Arial"/>
          <w:sz w:val="18"/>
          <w:szCs w:val="18"/>
        </w:rPr>
        <w:t xml:space="preserve"> Ставропольского края                       </w:t>
      </w:r>
      <w:proofErr w:type="spellStart"/>
      <w:r w:rsidRPr="00CC7829">
        <w:rPr>
          <w:rFonts w:ascii="Arial" w:hAnsi="Arial" w:cs="Arial"/>
          <w:sz w:val="18"/>
          <w:szCs w:val="18"/>
        </w:rPr>
        <w:t>Н.Д.Федюнина</w:t>
      </w:r>
      <w:proofErr w:type="spellEnd"/>
    </w:p>
    <w:p w:rsidR="00CC7829" w:rsidRDefault="00CC7829" w:rsidP="00B11F35">
      <w:pPr>
        <w:spacing w:line="180" w:lineRule="exact"/>
        <w:ind w:firstLine="142"/>
        <w:rPr>
          <w:rFonts w:ascii="Arial" w:hAnsi="Arial" w:cs="Arial"/>
          <w:sz w:val="18"/>
          <w:szCs w:val="18"/>
        </w:rPr>
      </w:pPr>
    </w:p>
    <w:p w:rsidR="00CC7829" w:rsidRDefault="00CC7829" w:rsidP="00B11F35">
      <w:pPr>
        <w:spacing w:line="180" w:lineRule="exact"/>
        <w:ind w:firstLine="142"/>
        <w:rPr>
          <w:rFonts w:ascii="Arial" w:hAnsi="Arial" w:cs="Arial"/>
          <w:sz w:val="18"/>
          <w:szCs w:val="18"/>
        </w:rPr>
      </w:pPr>
    </w:p>
    <w:p w:rsidR="00CC7829" w:rsidRDefault="00CC7829" w:rsidP="00B11F35">
      <w:pPr>
        <w:spacing w:line="180" w:lineRule="exact"/>
        <w:ind w:firstLine="142"/>
        <w:rPr>
          <w:rFonts w:ascii="Arial" w:hAnsi="Arial" w:cs="Arial"/>
          <w:sz w:val="18"/>
          <w:szCs w:val="18"/>
        </w:rPr>
      </w:pPr>
    </w:p>
    <w:p w:rsidR="00B43504" w:rsidRPr="00CC7829" w:rsidRDefault="00B43504" w:rsidP="0001646C">
      <w:pPr>
        <w:spacing w:line="200" w:lineRule="exact"/>
        <w:ind w:firstLine="142"/>
        <w:jc w:val="center"/>
        <w:rPr>
          <w:rFonts w:ascii="Arial" w:hAnsi="Arial" w:cs="Arial"/>
          <w:sz w:val="18"/>
          <w:szCs w:val="18"/>
        </w:rPr>
      </w:pPr>
      <w:r w:rsidRPr="00CC7829">
        <w:rPr>
          <w:rFonts w:ascii="Arial" w:hAnsi="Arial" w:cs="Arial"/>
          <w:sz w:val="18"/>
          <w:szCs w:val="18"/>
        </w:rPr>
        <w:t>ПОСТАНОВЛЕНИЕ</w:t>
      </w:r>
    </w:p>
    <w:p w:rsidR="00B43504" w:rsidRPr="00CC7829" w:rsidRDefault="00B43504" w:rsidP="0001646C">
      <w:pPr>
        <w:spacing w:line="200" w:lineRule="exact"/>
        <w:ind w:firstLine="142"/>
        <w:jc w:val="center"/>
        <w:rPr>
          <w:rFonts w:ascii="Arial" w:hAnsi="Arial" w:cs="Arial"/>
          <w:sz w:val="18"/>
          <w:szCs w:val="18"/>
        </w:rPr>
      </w:pPr>
    </w:p>
    <w:p w:rsidR="00B43504" w:rsidRPr="00CC7829" w:rsidRDefault="00B43504" w:rsidP="0001646C">
      <w:pPr>
        <w:spacing w:line="200" w:lineRule="exact"/>
        <w:ind w:firstLine="142"/>
        <w:jc w:val="center"/>
        <w:rPr>
          <w:rFonts w:ascii="Arial" w:hAnsi="Arial" w:cs="Arial"/>
          <w:sz w:val="18"/>
          <w:szCs w:val="18"/>
        </w:rPr>
      </w:pPr>
      <w:r w:rsidRPr="00CC7829">
        <w:rPr>
          <w:rFonts w:ascii="Arial" w:hAnsi="Arial" w:cs="Arial"/>
          <w:sz w:val="18"/>
          <w:szCs w:val="18"/>
        </w:rPr>
        <w:t>АДМИНИСТРАЦИИ БЛАГОДАРНЕНСКОГО ГОРОДСКОГО ОКРУГА  СТАВРОПОЛЬСКОГО КРАЯ</w:t>
      </w:r>
    </w:p>
    <w:p w:rsidR="00B43504" w:rsidRPr="00CC7829" w:rsidRDefault="00B43504" w:rsidP="0001646C">
      <w:pPr>
        <w:spacing w:line="200" w:lineRule="exact"/>
        <w:ind w:firstLine="142"/>
        <w:jc w:val="center"/>
        <w:rPr>
          <w:rFonts w:ascii="Arial" w:hAnsi="Arial" w:cs="Arial"/>
          <w:sz w:val="18"/>
          <w:szCs w:val="18"/>
        </w:rPr>
      </w:pPr>
    </w:p>
    <w:p w:rsidR="00B43504" w:rsidRPr="00CC7829" w:rsidRDefault="00B43504" w:rsidP="0001646C">
      <w:pPr>
        <w:spacing w:line="200" w:lineRule="exact"/>
        <w:ind w:firstLine="142"/>
        <w:jc w:val="center"/>
        <w:rPr>
          <w:rFonts w:ascii="Arial" w:hAnsi="Arial" w:cs="Arial"/>
          <w:sz w:val="18"/>
          <w:szCs w:val="18"/>
        </w:rPr>
      </w:pPr>
      <w:r w:rsidRPr="00CC7829">
        <w:rPr>
          <w:rFonts w:ascii="Arial" w:hAnsi="Arial" w:cs="Arial"/>
          <w:sz w:val="18"/>
          <w:szCs w:val="18"/>
        </w:rPr>
        <w:t xml:space="preserve">23 мая 2022  года г. </w:t>
      </w:r>
      <w:proofErr w:type="gramStart"/>
      <w:r w:rsidRPr="00CC7829">
        <w:rPr>
          <w:rFonts w:ascii="Arial" w:hAnsi="Arial" w:cs="Arial"/>
          <w:sz w:val="18"/>
          <w:szCs w:val="18"/>
        </w:rPr>
        <w:t>Благодарный</w:t>
      </w:r>
      <w:proofErr w:type="gramEnd"/>
      <w:r w:rsidRPr="00CC7829">
        <w:rPr>
          <w:rFonts w:ascii="Arial" w:hAnsi="Arial" w:cs="Arial"/>
          <w:sz w:val="18"/>
          <w:szCs w:val="18"/>
        </w:rPr>
        <w:t xml:space="preserve"> № 573</w:t>
      </w:r>
    </w:p>
    <w:p w:rsidR="00B43504" w:rsidRPr="00CC7829" w:rsidRDefault="00B43504" w:rsidP="0001646C">
      <w:pPr>
        <w:spacing w:line="200" w:lineRule="exact"/>
        <w:ind w:firstLine="142"/>
        <w:rPr>
          <w:rFonts w:ascii="Arial" w:hAnsi="Arial" w:cs="Arial"/>
          <w:sz w:val="18"/>
          <w:szCs w:val="18"/>
        </w:rPr>
      </w:pPr>
    </w:p>
    <w:p w:rsidR="00B43504" w:rsidRPr="00CC7829" w:rsidRDefault="00B43504" w:rsidP="0001646C">
      <w:pPr>
        <w:spacing w:line="200" w:lineRule="exact"/>
        <w:jc w:val="both"/>
        <w:rPr>
          <w:rFonts w:ascii="Arial" w:hAnsi="Arial" w:cs="Arial"/>
          <w:sz w:val="18"/>
          <w:szCs w:val="18"/>
        </w:rPr>
      </w:pPr>
      <w:r w:rsidRPr="00CC7829">
        <w:rPr>
          <w:rFonts w:ascii="Arial" w:hAnsi="Arial" w:cs="Arial"/>
          <w:sz w:val="18"/>
          <w:szCs w:val="18"/>
        </w:rPr>
        <w:t xml:space="preserve">Об установлении показателя средней рыночной стоимости 1 квадратного метра общей площади жилого помещения на территории Благодарненского городского округа Ставропольского края на II квартал 2022 года </w:t>
      </w:r>
    </w:p>
    <w:p w:rsidR="00B43504" w:rsidRPr="00CC7829" w:rsidRDefault="00B43504" w:rsidP="0001646C">
      <w:pPr>
        <w:spacing w:line="200" w:lineRule="exact"/>
        <w:ind w:firstLine="567"/>
        <w:jc w:val="both"/>
        <w:rPr>
          <w:rFonts w:ascii="Arial" w:hAnsi="Arial" w:cs="Arial"/>
          <w:sz w:val="18"/>
          <w:szCs w:val="18"/>
        </w:rPr>
      </w:pPr>
    </w:p>
    <w:p w:rsidR="00B43504" w:rsidRPr="00B43504" w:rsidRDefault="00B43504" w:rsidP="0001646C">
      <w:pPr>
        <w:spacing w:line="200" w:lineRule="exact"/>
        <w:ind w:firstLine="567"/>
        <w:jc w:val="both"/>
        <w:rPr>
          <w:rFonts w:ascii="Arial" w:hAnsi="Arial" w:cs="Arial"/>
          <w:sz w:val="18"/>
          <w:szCs w:val="18"/>
        </w:rPr>
      </w:pPr>
      <w:r w:rsidRPr="00CC7829">
        <w:rPr>
          <w:rFonts w:ascii="Arial" w:hAnsi="Arial" w:cs="Arial"/>
          <w:sz w:val="18"/>
          <w:szCs w:val="18"/>
        </w:rPr>
        <w:t xml:space="preserve"> </w:t>
      </w:r>
      <w:proofErr w:type="gramStart"/>
      <w:r w:rsidRPr="00CC7829">
        <w:rPr>
          <w:rFonts w:ascii="Arial" w:hAnsi="Arial" w:cs="Arial"/>
          <w:sz w:val="18"/>
          <w:szCs w:val="18"/>
        </w:rPr>
        <w:t>В   соответствии   с Федеральным   законом   от 06   октября 2003 года № 131-ФЗ «Об общих принципах организации местного самоуправления в Российской Федерации», руководствуясь Правилами предоставления молодым семьям социальных выплат на приобретение (строительство) жилья и их использования в рамках реализации основного</w:t>
      </w:r>
      <w:r w:rsidRPr="00B43504">
        <w:rPr>
          <w:rFonts w:ascii="Arial" w:hAnsi="Arial" w:cs="Arial"/>
          <w:sz w:val="18"/>
          <w:szCs w:val="18"/>
        </w:rPr>
        <w:t xml:space="preserve"> мероприятия «Обеспечение жильем молодых семей»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утвержденными Постановлением</w:t>
      </w:r>
      <w:proofErr w:type="gramEnd"/>
      <w:r w:rsidRPr="00B43504">
        <w:rPr>
          <w:rFonts w:ascii="Arial" w:hAnsi="Arial" w:cs="Arial"/>
          <w:sz w:val="18"/>
          <w:szCs w:val="18"/>
        </w:rPr>
        <w:t xml:space="preserve"> Правительства Российской Федерации от 30 декабря 2017 года № 1710, Приказом Министерства строительства и жилищно-коммунального   хозяйства    Российской   Федерации от 29 марта 2022 года № 215/</w:t>
      </w:r>
      <w:proofErr w:type="spellStart"/>
      <w:proofErr w:type="gramStart"/>
      <w:r w:rsidRPr="00B43504">
        <w:rPr>
          <w:rFonts w:ascii="Arial" w:hAnsi="Arial" w:cs="Arial"/>
          <w:sz w:val="18"/>
          <w:szCs w:val="18"/>
        </w:rPr>
        <w:t>пр</w:t>
      </w:r>
      <w:proofErr w:type="spellEnd"/>
      <w:proofErr w:type="gramEnd"/>
      <w:r w:rsidRPr="00B43504">
        <w:rPr>
          <w:rFonts w:ascii="Arial" w:hAnsi="Arial" w:cs="Arial"/>
          <w:sz w:val="18"/>
          <w:szCs w:val="18"/>
        </w:rPr>
        <w:t xml:space="preserve"> «О показателях средней рыночной стоимости одного квадратного метра общей площади жилого помещения по субъектам Российской Федерации на II квартал 2022 года», Уставом Благодарненского городского округа Ставропольского края, администрация Благодарненского городского округа Ставропольского края</w:t>
      </w:r>
    </w:p>
    <w:p w:rsidR="00B43504" w:rsidRPr="00B43504" w:rsidRDefault="00B43504" w:rsidP="0001646C">
      <w:pPr>
        <w:spacing w:line="200" w:lineRule="exact"/>
        <w:ind w:firstLine="567"/>
        <w:jc w:val="both"/>
        <w:rPr>
          <w:rFonts w:ascii="Arial" w:hAnsi="Arial" w:cs="Arial"/>
          <w:sz w:val="18"/>
          <w:szCs w:val="18"/>
        </w:rPr>
      </w:pPr>
    </w:p>
    <w:p w:rsidR="00B43504" w:rsidRPr="00B43504" w:rsidRDefault="00B43504" w:rsidP="0001646C">
      <w:pPr>
        <w:spacing w:line="200" w:lineRule="exact"/>
        <w:ind w:firstLine="567"/>
        <w:jc w:val="both"/>
        <w:rPr>
          <w:rFonts w:ascii="Arial" w:hAnsi="Arial" w:cs="Arial"/>
          <w:sz w:val="18"/>
          <w:szCs w:val="18"/>
        </w:rPr>
      </w:pPr>
      <w:r w:rsidRPr="00B43504">
        <w:rPr>
          <w:rFonts w:ascii="Arial" w:hAnsi="Arial" w:cs="Arial"/>
          <w:sz w:val="18"/>
          <w:szCs w:val="18"/>
        </w:rPr>
        <w:t>ПОСТАНОВЛЯЕТ:</w:t>
      </w:r>
    </w:p>
    <w:p w:rsidR="00B43504" w:rsidRPr="00B43504" w:rsidRDefault="00B43504" w:rsidP="0001646C">
      <w:pPr>
        <w:spacing w:line="200" w:lineRule="exact"/>
        <w:ind w:firstLine="567"/>
        <w:jc w:val="both"/>
        <w:rPr>
          <w:rFonts w:ascii="Arial" w:hAnsi="Arial" w:cs="Arial"/>
          <w:sz w:val="18"/>
          <w:szCs w:val="18"/>
        </w:rPr>
      </w:pPr>
    </w:p>
    <w:p w:rsidR="00B43504" w:rsidRPr="00B43504" w:rsidRDefault="00B43504" w:rsidP="0001646C">
      <w:pPr>
        <w:spacing w:line="200" w:lineRule="exact"/>
        <w:ind w:firstLine="567"/>
        <w:jc w:val="both"/>
        <w:rPr>
          <w:rFonts w:ascii="Arial" w:hAnsi="Arial" w:cs="Arial"/>
          <w:sz w:val="18"/>
          <w:szCs w:val="18"/>
        </w:rPr>
      </w:pPr>
      <w:r w:rsidRPr="00B43504">
        <w:rPr>
          <w:rFonts w:ascii="Arial" w:hAnsi="Arial" w:cs="Arial"/>
          <w:sz w:val="18"/>
          <w:szCs w:val="18"/>
        </w:rPr>
        <w:t xml:space="preserve">1. </w:t>
      </w:r>
      <w:proofErr w:type="gramStart"/>
      <w:r w:rsidRPr="00B43504">
        <w:rPr>
          <w:rFonts w:ascii="Arial" w:hAnsi="Arial" w:cs="Arial"/>
          <w:sz w:val="18"/>
          <w:szCs w:val="18"/>
        </w:rPr>
        <w:t xml:space="preserve">Установить показатель средней рыночной стоимости 1 квадратного метра общей площади </w:t>
      </w:r>
      <w:r w:rsidRPr="00B43504">
        <w:rPr>
          <w:rFonts w:ascii="Arial" w:hAnsi="Arial" w:cs="Arial"/>
          <w:sz w:val="18"/>
          <w:szCs w:val="18"/>
        </w:rPr>
        <w:lastRenderedPageBreak/>
        <w:t>жилого помещения на территории Благодарненского городского округа Ставропольского края на</w:t>
      </w:r>
      <w:r>
        <w:rPr>
          <w:rFonts w:ascii="Arial" w:hAnsi="Arial" w:cs="Arial"/>
          <w:sz w:val="18"/>
          <w:szCs w:val="18"/>
        </w:rPr>
        <w:t xml:space="preserve"> II квартал 2022 года в размере</w:t>
      </w:r>
      <w:r w:rsidRPr="00B43504">
        <w:rPr>
          <w:rFonts w:ascii="Arial" w:hAnsi="Arial" w:cs="Arial"/>
          <w:sz w:val="18"/>
          <w:szCs w:val="18"/>
        </w:rPr>
        <w:t xml:space="preserve"> 47 415 (сорок семь тысяч четыреста пятнадцать) рублей 00 копеек, подлежащий применению при расчете социальных выплат при реализации мероприятий по обеспечению жильем молодых семей ведомственной целевой программы «Оказание государственной поддержки гражданам в обеспечении  жильем</w:t>
      </w:r>
      <w:proofErr w:type="gramEnd"/>
      <w:r w:rsidRPr="00B43504">
        <w:rPr>
          <w:rFonts w:ascii="Arial" w:hAnsi="Arial" w:cs="Arial"/>
          <w:sz w:val="18"/>
          <w:szCs w:val="18"/>
        </w:rPr>
        <w:t xml:space="preserve">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B43504" w:rsidRPr="00B43504" w:rsidRDefault="00B43504" w:rsidP="0001646C">
      <w:pPr>
        <w:spacing w:line="200" w:lineRule="exact"/>
        <w:ind w:firstLine="567"/>
        <w:jc w:val="both"/>
        <w:rPr>
          <w:rFonts w:ascii="Arial" w:hAnsi="Arial" w:cs="Arial"/>
          <w:sz w:val="18"/>
          <w:szCs w:val="18"/>
        </w:rPr>
      </w:pPr>
    </w:p>
    <w:p w:rsidR="00B43504" w:rsidRPr="00B43504" w:rsidRDefault="00B43504" w:rsidP="0001646C">
      <w:pPr>
        <w:spacing w:line="200" w:lineRule="exact"/>
        <w:ind w:firstLine="567"/>
        <w:jc w:val="both"/>
        <w:rPr>
          <w:rFonts w:ascii="Arial" w:hAnsi="Arial" w:cs="Arial"/>
          <w:sz w:val="18"/>
          <w:szCs w:val="18"/>
        </w:rPr>
      </w:pPr>
      <w:r w:rsidRPr="00B43504">
        <w:rPr>
          <w:rFonts w:ascii="Arial" w:hAnsi="Arial" w:cs="Arial"/>
          <w:sz w:val="18"/>
          <w:szCs w:val="18"/>
        </w:rPr>
        <w:t xml:space="preserve">2. </w:t>
      </w:r>
      <w:proofErr w:type="gramStart"/>
      <w:r w:rsidRPr="00B43504">
        <w:rPr>
          <w:rFonts w:ascii="Arial" w:hAnsi="Arial" w:cs="Arial"/>
          <w:sz w:val="18"/>
          <w:szCs w:val="18"/>
        </w:rPr>
        <w:t>Контроль за</w:t>
      </w:r>
      <w:proofErr w:type="gramEnd"/>
      <w:r w:rsidRPr="00B43504">
        <w:rPr>
          <w:rFonts w:ascii="Arial" w:hAnsi="Arial" w:cs="Arial"/>
          <w:sz w:val="18"/>
          <w:szCs w:val="18"/>
        </w:rPr>
        <w:t xml:space="preserve"> выполнением настоящего постановления возложить на заместителя главы администрации – начальника управления по делам территорий администрации Благодарненского городского округа Ставропольского края Кима С.В.</w:t>
      </w:r>
    </w:p>
    <w:p w:rsidR="00B43504" w:rsidRPr="00B43504" w:rsidRDefault="00B43504" w:rsidP="0001646C">
      <w:pPr>
        <w:spacing w:line="200" w:lineRule="exact"/>
        <w:ind w:firstLine="567"/>
        <w:jc w:val="both"/>
        <w:rPr>
          <w:rFonts w:ascii="Arial" w:hAnsi="Arial" w:cs="Arial"/>
          <w:sz w:val="18"/>
          <w:szCs w:val="18"/>
        </w:rPr>
      </w:pPr>
    </w:p>
    <w:p w:rsidR="00B43504" w:rsidRPr="00B43504" w:rsidRDefault="00B43504" w:rsidP="0001646C">
      <w:pPr>
        <w:spacing w:line="200" w:lineRule="exact"/>
        <w:ind w:firstLine="567"/>
        <w:jc w:val="both"/>
        <w:rPr>
          <w:rFonts w:ascii="Arial" w:hAnsi="Arial" w:cs="Arial"/>
          <w:sz w:val="18"/>
          <w:szCs w:val="18"/>
        </w:rPr>
      </w:pPr>
      <w:r w:rsidRPr="00B43504">
        <w:rPr>
          <w:rFonts w:ascii="Arial" w:hAnsi="Arial" w:cs="Arial"/>
          <w:sz w:val="18"/>
          <w:szCs w:val="18"/>
        </w:rPr>
        <w:t xml:space="preserve">3. Настоящее постановление вступает в силу на следующий день после дня его официального опубликования. </w:t>
      </w:r>
    </w:p>
    <w:p w:rsidR="00B43504" w:rsidRPr="00B43504" w:rsidRDefault="00B43504" w:rsidP="0001646C">
      <w:pPr>
        <w:spacing w:line="200" w:lineRule="exact"/>
        <w:ind w:firstLine="142"/>
        <w:rPr>
          <w:rFonts w:ascii="Arial" w:hAnsi="Arial" w:cs="Arial"/>
          <w:sz w:val="18"/>
          <w:szCs w:val="18"/>
        </w:rPr>
      </w:pPr>
    </w:p>
    <w:p w:rsidR="00B43504" w:rsidRPr="00B43504" w:rsidRDefault="00B43504" w:rsidP="0001646C">
      <w:pPr>
        <w:spacing w:line="200" w:lineRule="exact"/>
        <w:ind w:firstLine="142"/>
        <w:rPr>
          <w:rFonts w:ascii="Arial" w:hAnsi="Arial" w:cs="Arial"/>
          <w:sz w:val="18"/>
          <w:szCs w:val="18"/>
        </w:rPr>
      </w:pPr>
    </w:p>
    <w:p w:rsidR="00B43504" w:rsidRPr="00B43504" w:rsidRDefault="00B43504" w:rsidP="0001646C">
      <w:pPr>
        <w:spacing w:line="200" w:lineRule="exact"/>
        <w:ind w:firstLine="142"/>
        <w:rPr>
          <w:rFonts w:ascii="Arial" w:hAnsi="Arial" w:cs="Arial"/>
          <w:sz w:val="18"/>
          <w:szCs w:val="18"/>
        </w:rPr>
      </w:pPr>
    </w:p>
    <w:p w:rsidR="00B43504" w:rsidRPr="00B43504" w:rsidRDefault="00B43504" w:rsidP="0001646C">
      <w:pPr>
        <w:spacing w:line="200" w:lineRule="exact"/>
        <w:ind w:firstLine="142"/>
        <w:jc w:val="both"/>
        <w:rPr>
          <w:rFonts w:ascii="Arial" w:hAnsi="Arial" w:cs="Arial"/>
          <w:sz w:val="18"/>
          <w:szCs w:val="18"/>
        </w:rPr>
      </w:pPr>
      <w:r w:rsidRPr="00B43504">
        <w:rPr>
          <w:rFonts w:ascii="Arial" w:hAnsi="Arial" w:cs="Arial"/>
          <w:sz w:val="18"/>
          <w:szCs w:val="18"/>
        </w:rPr>
        <w:t xml:space="preserve">Глава </w:t>
      </w:r>
    </w:p>
    <w:p w:rsidR="00B43504" w:rsidRPr="00B43504" w:rsidRDefault="00B43504" w:rsidP="0001646C">
      <w:pPr>
        <w:spacing w:line="200" w:lineRule="exact"/>
        <w:ind w:firstLine="142"/>
        <w:jc w:val="both"/>
        <w:rPr>
          <w:rFonts w:ascii="Arial" w:hAnsi="Arial" w:cs="Arial"/>
          <w:sz w:val="18"/>
          <w:szCs w:val="18"/>
        </w:rPr>
      </w:pPr>
      <w:r w:rsidRPr="00B43504">
        <w:rPr>
          <w:rFonts w:ascii="Arial" w:hAnsi="Arial" w:cs="Arial"/>
          <w:sz w:val="18"/>
          <w:szCs w:val="18"/>
        </w:rPr>
        <w:t>Благодарненского городского округа</w:t>
      </w:r>
    </w:p>
    <w:p w:rsidR="00B43504" w:rsidRPr="00B43504" w:rsidRDefault="00B43504" w:rsidP="0001646C">
      <w:pPr>
        <w:spacing w:line="200" w:lineRule="exact"/>
        <w:ind w:firstLine="142"/>
        <w:jc w:val="both"/>
        <w:rPr>
          <w:rFonts w:ascii="Arial" w:hAnsi="Arial" w:cs="Arial"/>
          <w:sz w:val="18"/>
          <w:szCs w:val="18"/>
        </w:rPr>
      </w:pPr>
      <w:r w:rsidRPr="00B43504">
        <w:rPr>
          <w:rFonts w:ascii="Arial" w:hAnsi="Arial" w:cs="Arial"/>
          <w:sz w:val="18"/>
          <w:szCs w:val="18"/>
        </w:rPr>
        <w:t xml:space="preserve">Ставропольского края    </w:t>
      </w:r>
      <w:r>
        <w:rPr>
          <w:rFonts w:ascii="Arial" w:hAnsi="Arial" w:cs="Arial"/>
          <w:sz w:val="18"/>
          <w:szCs w:val="18"/>
        </w:rPr>
        <w:t xml:space="preserve">             </w:t>
      </w:r>
      <w:r w:rsidRPr="00B43504">
        <w:rPr>
          <w:rFonts w:ascii="Arial" w:hAnsi="Arial" w:cs="Arial"/>
          <w:sz w:val="18"/>
          <w:szCs w:val="18"/>
        </w:rPr>
        <w:t xml:space="preserve">       А.И. Теньков</w:t>
      </w:r>
      <w:r>
        <w:rPr>
          <w:rFonts w:ascii="Arial" w:hAnsi="Arial" w:cs="Arial"/>
          <w:sz w:val="18"/>
          <w:szCs w:val="18"/>
        </w:rPr>
        <w:t xml:space="preserve"> </w:t>
      </w:r>
    </w:p>
    <w:p w:rsidR="000F2993" w:rsidRDefault="000F2993" w:rsidP="0001646C">
      <w:pPr>
        <w:spacing w:line="200" w:lineRule="exact"/>
        <w:rPr>
          <w:rFonts w:ascii="Arial" w:hAnsi="Arial" w:cs="Arial"/>
          <w:sz w:val="18"/>
          <w:szCs w:val="18"/>
        </w:rPr>
      </w:pPr>
    </w:p>
    <w:p w:rsidR="000F2993" w:rsidRDefault="000F2993" w:rsidP="00B11F35">
      <w:pPr>
        <w:spacing w:line="180" w:lineRule="exact"/>
        <w:ind w:firstLine="142"/>
        <w:rPr>
          <w:rFonts w:ascii="Arial" w:hAnsi="Arial" w:cs="Arial"/>
          <w:sz w:val="18"/>
          <w:szCs w:val="18"/>
        </w:rPr>
      </w:pPr>
    </w:p>
    <w:p w:rsidR="0001646C" w:rsidRDefault="0001646C" w:rsidP="00B11F35">
      <w:pPr>
        <w:spacing w:line="180" w:lineRule="exact"/>
        <w:ind w:firstLine="142"/>
        <w:rPr>
          <w:rFonts w:ascii="Arial" w:hAnsi="Arial" w:cs="Arial"/>
          <w:sz w:val="18"/>
          <w:szCs w:val="18"/>
        </w:rPr>
      </w:pPr>
    </w:p>
    <w:p w:rsidR="000F2993" w:rsidRDefault="000F2993" w:rsidP="00D26CE9">
      <w:pPr>
        <w:spacing w:line="180" w:lineRule="exact"/>
        <w:ind w:firstLine="142"/>
        <w:jc w:val="center"/>
        <w:rPr>
          <w:rFonts w:ascii="Arial" w:hAnsi="Arial" w:cs="Arial"/>
          <w:sz w:val="18"/>
          <w:szCs w:val="18"/>
        </w:rPr>
      </w:pPr>
    </w:p>
    <w:p w:rsidR="00D26CE9" w:rsidRPr="00D26CE9" w:rsidRDefault="00D26CE9" w:rsidP="00D26CE9">
      <w:pPr>
        <w:spacing w:line="180" w:lineRule="exact"/>
        <w:ind w:firstLine="142"/>
        <w:jc w:val="center"/>
        <w:rPr>
          <w:rFonts w:ascii="Arial" w:hAnsi="Arial" w:cs="Arial"/>
          <w:sz w:val="18"/>
          <w:szCs w:val="18"/>
        </w:rPr>
      </w:pPr>
      <w:r w:rsidRPr="00D26CE9">
        <w:rPr>
          <w:rFonts w:ascii="Arial" w:hAnsi="Arial" w:cs="Arial"/>
          <w:sz w:val="18"/>
          <w:szCs w:val="18"/>
        </w:rPr>
        <w:t>ПОСТАНОВЛЕНИЕ</w:t>
      </w:r>
    </w:p>
    <w:p w:rsidR="00D26CE9" w:rsidRPr="00D26CE9" w:rsidRDefault="00D26CE9" w:rsidP="00D26CE9">
      <w:pPr>
        <w:spacing w:line="180" w:lineRule="exact"/>
        <w:ind w:firstLine="142"/>
        <w:jc w:val="center"/>
        <w:rPr>
          <w:rFonts w:ascii="Arial" w:hAnsi="Arial" w:cs="Arial"/>
          <w:sz w:val="18"/>
          <w:szCs w:val="18"/>
        </w:rPr>
      </w:pPr>
    </w:p>
    <w:p w:rsidR="00D26CE9" w:rsidRDefault="00D26CE9" w:rsidP="00D26CE9">
      <w:pPr>
        <w:spacing w:line="180" w:lineRule="exact"/>
        <w:ind w:firstLine="142"/>
        <w:jc w:val="center"/>
        <w:rPr>
          <w:rFonts w:ascii="Arial" w:hAnsi="Arial" w:cs="Arial"/>
          <w:sz w:val="18"/>
          <w:szCs w:val="18"/>
        </w:rPr>
      </w:pPr>
      <w:r w:rsidRPr="00D26CE9">
        <w:rPr>
          <w:rFonts w:ascii="Arial" w:hAnsi="Arial" w:cs="Arial"/>
          <w:sz w:val="18"/>
          <w:szCs w:val="18"/>
        </w:rPr>
        <w:t>АДМИНИСТРАЦИИ БЛАГОДАРНЕНСКОГО ГОРОДСКОГО ОКРУГА  СТАВРОПОЛЬСКОГО КРАЯ</w:t>
      </w:r>
    </w:p>
    <w:p w:rsidR="00D26CE9" w:rsidRPr="00D26CE9" w:rsidRDefault="00D26CE9" w:rsidP="00D26CE9">
      <w:pPr>
        <w:spacing w:line="180" w:lineRule="exact"/>
        <w:ind w:firstLine="142"/>
        <w:jc w:val="center"/>
        <w:rPr>
          <w:rFonts w:ascii="Arial" w:hAnsi="Arial" w:cs="Arial"/>
          <w:sz w:val="18"/>
          <w:szCs w:val="18"/>
        </w:rPr>
      </w:pPr>
    </w:p>
    <w:p w:rsidR="00D26CE9" w:rsidRPr="00D26CE9" w:rsidRDefault="00D26CE9" w:rsidP="00D26CE9">
      <w:pPr>
        <w:spacing w:line="180" w:lineRule="exact"/>
        <w:ind w:firstLine="142"/>
        <w:jc w:val="center"/>
        <w:rPr>
          <w:rFonts w:ascii="Arial" w:hAnsi="Arial" w:cs="Arial"/>
          <w:sz w:val="18"/>
          <w:szCs w:val="18"/>
        </w:rPr>
      </w:pPr>
      <w:r>
        <w:rPr>
          <w:rFonts w:ascii="Arial" w:hAnsi="Arial" w:cs="Arial"/>
          <w:sz w:val="18"/>
          <w:szCs w:val="18"/>
        </w:rPr>
        <w:t xml:space="preserve">25 мая 2022  года г. </w:t>
      </w:r>
      <w:proofErr w:type="gramStart"/>
      <w:r>
        <w:rPr>
          <w:rFonts w:ascii="Arial" w:hAnsi="Arial" w:cs="Arial"/>
          <w:sz w:val="18"/>
          <w:szCs w:val="18"/>
        </w:rPr>
        <w:t>Благодарный</w:t>
      </w:r>
      <w:proofErr w:type="gramEnd"/>
      <w:r>
        <w:rPr>
          <w:rFonts w:ascii="Arial" w:hAnsi="Arial" w:cs="Arial"/>
          <w:sz w:val="18"/>
          <w:szCs w:val="18"/>
        </w:rPr>
        <w:t xml:space="preserve"> № </w:t>
      </w:r>
      <w:r w:rsidRPr="00D26CE9">
        <w:rPr>
          <w:rFonts w:ascii="Arial" w:hAnsi="Arial" w:cs="Arial"/>
          <w:sz w:val="18"/>
          <w:szCs w:val="18"/>
        </w:rPr>
        <w:t>584</w:t>
      </w:r>
    </w:p>
    <w:p w:rsidR="00D26CE9" w:rsidRPr="00D26CE9" w:rsidRDefault="00D26CE9" w:rsidP="00D26CE9">
      <w:pPr>
        <w:spacing w:line="180" w:lineRule="exact"/>
        <w:ind w:firstLine="142"/>
        <w:jc w:val="center"/>
        <w:rPr>
          <w:rFonts w:ascii="Arial" w:hAnsi="Arial" w:cs="Arial"/>
          <w:sz w:val="18"/>
          <w:szCs w:val="18"/>
        </w:rPr>
      </w:pPr>
    </w:p>
    <w:p w:rsidR="00D26CE9" w:rsidRPr="00D26CE9" w:rsidRDefault="00D26CE9" w:rsidP="00D26CE9">
      <w:pPr>
        <w:spacing w:line="180" w:lineRule="exact"/>
        <w:ind w:firstLine="142"/>
        <w:rPr>
          <w:rFonts w:ascii="Arial" w:hAnsi="Arial" w:cs="Arial"/>
          <w:sz w:val="18"/>
          <w:szCs w:val="18"/>
        </w:rPr>
      </w:pPr>
    </w:p>
    <w:p w:rsidR="00D26CE9" w:rsidRPr="00D26CE9" w:rsidRDefault="00D26CE9" w:rsidP="00D26CE9">
      <w:pPr>
        <w:spacing w:line="180" w:lineRule="exact"/>
        <w:ind w:firstLine="567"/>
        <w:jc w:val="both"/>
        <w:rPr>
          <w:rFonts w:ascii="Arial" w:hAnsi="Arial" w:cs="Arial"/>
          <w:sz w:val="18"/>
          <w:szCs w:val="18"/>
        </w:rPr>
      </w:pPr>
      <w:r w:rsidRPr="00D26CE9">
        <w:rPr>
          <w:rFonts w:ascii="Arial" w:hAnsi="Arial" w:cs="Arial"/>
          <w:sz w:val="18"/>
          <w:szCs w:val="18"/>
        </w:rPr>
        <w:t xml:space="preserve">О признании </w:t>
      </w:r>
      <w:proofErr w:type="gramStart"/>
      <w:r w:rsidRPr="00D26CE9">
        <w:rPr>
          <w:rFonts w:ascii="Arial" w:hAnsi="Arial" w:cs="Arial"/>
          <w:sz w:val="18"/>
          <w:szCs w:val="18"/>
        </w:rPr>
        <w:t>утратившими</w:t>
      </w:r>
      <w:proofErr w:type="gramEnd"/>
      <w:r w:rsidRPr="00D26CE9">
        <w:rPr>
          <w:rFonts w:ascii="Arial" w:hAnsi="Arial" w:cs="Arial"/>
          <w:sz w:val="18"/>
          <w:szCs w:val="18"/>
        </w:rPr>
        <w:t xml:space="preserve"> силу некоторых нормативных правовых актов органов местного самоуправления села Бурлацкое Благодарненского района Ставропольского края   </w:t>
      </w:r>
    </w:p>
    <w:p w:rsidR="00D26CE9" w:rsidRPr="00D26CE9" w:rsidRDefault="00D26CE9" w:rsidP="00D26CE9">
      <w:pPr>
        <w:spacing w:line="180" w:lineRule="exact"/>
        <w:ind w:firstLine="567"/>
        <w:jc w:val="both"/>
        <w:rPr>
          <w:rFonts w:ascii="Arial" w:hAnsi="Arial" w:cs="Arial"/>
          <w:sz w:val="18"/>
          <w:szCs w:val="18"/>
        </w:rPr>
      </w:pPr>
    </w:p>
    <w:p w:rsidR="00D26CE9" w:rsidRPr="00D26CE9" w:rsidRDefault="00D26CE9" w:rsidP="00D26CE9">
      <w:pPr>
        <w:spacing w:line="180" w:lineRule="exact"/>
        <w:ind w:firstLine="567"/>
        <w:jc w:val="both"/>
        <w:rPr>
          <w:rFonts w:ascii="Arial" w:hAnsi="Arial" w:cs="Arial"/>
          <w:sz w:val="18"/>
          <w:szCs w:val="18"/>
        </w:rPr>
      </w:pPr>
      <w:r w:rsidRPr="00D26CE9">
        <w:rPr>
          <w:rFonts w:ascii="Arial" w:hAnsi="Arial" w:cs="Arial"/>
          <w:sz w:val="18"/>
          <w:szCs w:val="18"/>
        </w:rPr>
        <w:t xml:space="preserve"> </w:t>
      </w:r>
      <w:proofErr w:type="gramStart"/>
      <w:r w:rsidRPr="00D26CE9">
        <w:rPr>
          <w:rFonts w:ascii="Arial" w:hAnsi="Arial" w:cs="Arial"/>
          <w:sz w:val="18"/>
          <w:szCs w:val="18"/>
        </w:rPr>
        <w:t>В соответствии с Законом Ставропольского края от 14 апреля 2017 года № 38-кз «О преобразовании муниципальных образований, входящих в состав Благодарненского муниципального района Ставропольского края и об организации местного самоуправления на территории Благодарненского района Ставропольского края», решением Совета депутатов Благодарненского городского округа Ставропольского края первого созыва от 27 октября 2017 года № 24 «О правопреемстве в отношении прав и обязанностей органов местного</w:t>
      </w:r>
      <w:proofErr w:type="gramEnd"/>
      <w:r w:rsidRPr="00D26CE9">
        <w:rPr>
          <w:rFonts w:ascii="Arial" w:hAnsi="Arial" w:cs="Arial"/>
          <w:sz w:val="18"/>
          <w:szCs w:val="18"/>
        </w:rPr>
        <w:t xml:space="preserve"> самоуправления, которые на день создания Благодарненского городского округа Ставропольского края осуществляли полномочия по решению вопросов местного значения на соответствующих территориях», администрация Благодарненского городского округа Ставропольского края</w:t>
      </w:r>
    </w:p>
    <w:p w:rsidR="00D26CE9" w:rsidRPr="00D26CE9" w:rsidRDefault="00D26CE9" w:rsidP="00D26CE9">
      <w:pPr>
        <w:spacing w:line="180" w:lineRule="exact"/>
        <w:ind w:firstLine="567"/>
        <w:jc w:val="both"/>
        <w:rPr>
          <w:rFonts w:ascii="Arial" w:hAnsi="Arial" w:cs="Arial"/>
          <w:sz w:val="18"/>
          <w:szCs w:val="18"/>
        </w:rPr>
      </w:pPr>
    </w:p>
    <w:p w:rsidR="00D26CE9" w:rsidRPr="00D26CE9" w:rsidRDefault="00D26CE9" w:rsidP="00D26CE9">
      <w:pPr>
        <w:spacing w:line="180" w:lineRule="exact"/>
        <w:ind w:firstLine="567"/>
        <w:jc w:val="both"/>
        <w:rPr>
          <w:rFonts w:ascii="Arial" w:hAnsi="Arial" w:cs="Arial"/>
          <w:sz w:val="18"/>
          <w:szCs w:val="18"/>
        </w:rPr>
      </w:pPr>
      <w:r w:rsidRPr="00D26CE9">
        <w:rPr>
          <w:rFonts w:ascii="Arial" w:hAnsi="Arial" w:cs="Arial"/>
          <w:sz w:val="18"/>
          <w:szCs w:val="18"/>
        </w:rPr>
        <w:t>ПОСТАНОВЛЯЕТ:</w:t>
      </w:r>
    </w:p>
    <w:p w:rsidR="00D26CE9" w:rsidRPr="00D26CE9" w:rsidRDefault="00D26CE9" w:rsidP="00D26CE9">
      <w:pPr>
        <w:spacing w:line="180" w:lineRule="exact"/>
        <w:ind w:firstLine="567"/>
        <w:jc w:val="both"/>
        <w:rPr>
          <w:rFonts w:ascii="Arial" w:hAnsi="Arial" w:cs="Arial"/>
          <w:sz w:val="18"/>
          <w:szCs w:val="18"/>
        </w:rPr>
      </w:pPr>
    </w:p>
    <w:p w:rsidR="00D26CE9" w:rsidRPr="00D26CE9" w:rsidRDefault="00D26CE9" w:rsidP="00D26CE9">
      <w:pPr>
        <w:spacing w:line="180" w:lineRule="exact"/>
        <w:ind w:firstLine="567"/>
        <w:jc w:val="both"/>
        <w:rPr>
          <w:rFonts w:ascii="Arial" w:hAnsi="Arial" w:cs="Arial"/>
          <w:sz w:val="18"/>
          <w:szCs w:val="18"/>
        </w:rPr>
      </w:pPr>
      <w:r>
        <w:rPr>
          <w:rFonts w:ascii="Arial" w:hAnsi="Arial" w:cs="Arial"/>
          <w:sz w:val="18"/>
          <w:szCs w:val="18"/>
        </w:rPr>
        <w:t xml:space="preserve">1. Признать утратившими силу: </w:t>
      </w:r>
      <w:r w:rsidRPr="00D26CE9">
        <w:rPr>
          <w:rFonts w:ascii="Arial" w:hAnsi="Arial" w:cs="Arial"/>
          <w:sz w:val="18"/>
          <w:szCs w:val="18"/>
        </w:rPr>
        <w:t>постановление Главы села Бурлацкое Благодарненского района Ставропольского края от 12 апреля 2007 года № 32 «О маршрутах прогона КРС и других сельскохозяйственных животных на пастбища, расположенных в границах муниципального образования села Бурлацкое»</w:t>
      </w:r>
    </w:p>
    <w:p w:rsidR="00D26CE9" w:rsidRPr="00D26CE9" w:rsidRDefault="00D26CE9" w:rsidP="00D26CE9">
      <w:pPr>
        <w:spacing w:line="180" w:lineRule="exact"/>
        <w:ind w:firstLine="567"/>
        <w:jc w:val="both"/>
        <w:rPr>
          <w:rFonts w:ascii="Arial" w:hAnsi="Arial" w:cs="Arial"/>
          <w:sz w:val="18"/>
          <w:szCs w:val="18"/>
        </w:rPr>
      </w:pPr>
      <w:r w:rsidRPr="00D26CE9">
        <w:rPr>
          <w:rFonts w:ascii="Arial" w:hAnsi="Arial" w:cs="Arial"/>
          <w:sz w:val="18"/>
          <w:szCs w:val="18"/>
        </w:rPr>
        <w:t xml:space="preserve">постановление администрации села Бурлацкое Благодарненского района Ставропольского края от 03 </w:t>
      </w:r>
      <w:r w:rsidRPr="00D26CE9">
        <w:rPr>
          <w:rFonts w:ascii="Arial" w:hAnsi="Arial" w:cs="Arial"/>
          <w:sz w:val="18"/>
          <w:szCs w:val="18"/>
        </w:rPr>
        <w:lastRenderedPageBreak/>
        <w:t>апреля 2009 года № 17 «О мерах по предупреждению возникновения, распространения гриппа птиц на территории муниципального образования села Бурлацкое»;</w:t>
      </w:r>
    </w:p>
    <w:p w:rsidR="00D26CE9" w:rsidRPr="00D26CE9" w:rsidRDefault="00D26CE9" w:rsidP="00D26CE9">
      <w:pPr>
        <w:spacing w:line="180" w:lineRule="exact"/>
        <w:ind w:firstLine="567"/>
        <w:jc w:val="both"/>
        <w:rPr>
          <w:rFonts w:ascii="Arial" w:hAnsi="Arial" w:cs="Arial"/>
          <w:sz w:val="18"/>
          <w:szCs w:val="18"/>
        </w:rPr>
      </w:pPr>
      <w:r w:rsidRPr="00D26CE9">
        <w:rPr>
          <w:rFonts w:ascii="Arial" w:hAnsi="Arial" w:cs="Arial"/>
          <w:sz w:val="18"/>
          <w:szCs w:val="18"/>
        </w:rPr>
        <w:t xml:space="preserve"> постановление администрации села Бурлацкое Благодарненского района Ставропольского края от 19 октября 2009 года № 59 «Об утверждении правил содержания, регистрации, выпаса и прогона домашних сельскохозяйственных животных на территории села Бурлацкое»;</w:t>
      </w:r>
    </w:p>
    <w:p w:rsidR="00D26CE9" w:rsidRPr="00D26CE9" w:rsidRDefault="00D26CE9" w:rsidP="00D26CE9">
      <w:pPr>
        <w:spacing w:line="180" w:lineRule="exact"/>
        <w:ind w:firstLine="567"/>
        <w:jc w:val="both"/>
        <w:rPr>
          <w:rFonts w:ascii="Arial" w:hAnsi="Arial" w:cs="Arial"/>
          <w:sz w:val="18"/>
          <w:szCs w:val="18"/>
        </w:rPr>
      </w:pPr>
      <w:proofErr w:type="gramStart"/>
      <w:r w:rsidRPr="00D26CE9">
        <w:rPr>
          <w:rFonts w:ascii="Arial" w:hAnsi="Arial" w:cs="Arial"/>
          <w:sz w:val="18"/>
          <w:szCs w:val="18"/>
        </w:rPr>
        <w:t>постановление администрации села Бурлацкое Благодарненского района Ставропольского края от 13 мая 2010 года № 25 «Об определении мест, нахождение в которых в ночное время может причинить вред здоровью лиц, не достигших возраста 16 лет, их физическому, интеллектуальному, психическому, духовному и нравственному развитию на территории муниципального образования село Бурлацкое Благодарненского района Ставропольского края»;</w:t>
      </w:r>
      <w:proofErr w:type="gramEnd"/>
    </w:p>
    <w:p w:rsidR="00D26CE9" w:rsidRPr="00D26CE9" w:rsidRDefault="00D26CE9" w:rsidP="00D26CE9">
      <w:pPr>
        <w:spacing w:line="180" w:lineRule="exact"/>
        <w:ind w:firstLine="567"/>
        <w:jc w:val="both"/>
        <w:rPr>
          <w:rFonts w:ascii="Arial" w:hAnsi="Arial" w:cs="Arial"/>
          <w:sz w:val="18"/>
          <w:szCs w:val="18"/>
        </w:rPr>
      </w:pPr>
      <w:r w:rsidRPr="00D26CE9">
        <w:rPr>
          <w:rFonts w:ascii="Arial" w:hAnsi="Arial" w:cs="Arial"/>
          <w:sz w:val="18"/>
          <w:szCs w:val="18"/>
        </w:rPr>
        <w:t>постановление администрации села Бурлацкое Благодарненского района Ставропольского края от 30 сентября 2014 года № 63 «Об утверждении резерва управленческих кадров для замещения должностей руководителей муниципальных казенных учреждений, подведомственных администрации села Бурлацкое Благодарненского района Ставропольского края»;</w:t>
      </w:r>
    </w:p>
    <w:p w:rsidR="00D26CE9" w:rsidRPr="00D26CE9" w:rsidRDefault="00D26CE9" w:rsidP="00D26CE9">
      <w:pPr>
        <w:spacing w:line="180" w:lineRule="exact"/>
        <w:ind w:firstLine="567"/>
        <w:jc w:val="both"/>
        <w:rPr>
          <w:rFonts w:ascii="Arial" w:hAnsi="Arial" w:cs="Arial"/>
          <w:sz w:val="18"/>
          <w:szCs w:val="18"/>
        </w:rPr>
      </w:pPr>
      <w:r w:rsidRPr="00D26CE9">
        <w:rPr>
          <w:rFonts w:ascii="Arial" w:hAnsi="Arial" w:cs="Arial"/>
          <w:sz w:val="18"/>
          <w:szCs w:val="18"/>
        </w:rPr>
        <w:t>постановление администрации села Бурлацкое Благодарненского района Ставропольского края от 22 марта 2016 года № 34 «Об утверждении положения о системе оценки качества работы муниципального казенного учреждения культуры «МКУК Дом культуры села Бурлацкое» муниципального образования села Бурлацкое;</w:t>
      </w:r>
    </w:p>
    <w:p w:rsidR="00D26CE9" w:rsidRPr="00D26CE9" w:rsidRDefault="00D26CE9" w:rsidP="00D26CE9">
      <w:pPr>
        <w:spacing w:line="180" w:lineRule="exact"/>
        <w:ind w:firstLine="567"/>
        <w:jc w:val="both"/>
        <w:rPr>
          <w:rFonts w:ascii="Arial" w:hAnsi="Arial" w:cs="Arial"/>
          <w:sz w:val="18"/>
          <w:szCs w:val="18"/>
        </w:rPr>
      </w:pPr>
      <w:r w:rsidRPr="00D26CE9">
        <w:rPr>
          <w:rFonts w:ascii="Arial" w:hAnsi="Arial" w:cs="Arial"/>
          <w:sz w:val="18"/>
          <w:szCs w:val="18"/>
        </w:rPr>
        <w:t>постановление администрации села Бурлацкое Благодарненского района Ставропольского края от 22 марта 2016 года № 33 «Об общественном совете муниципального образования села Бурлацкое»;</w:t>
      </w:r>
    </w:p>
    <w:p w:rsidR="00D26CE9" w:rsidRPr="00D26CE9" w:rsidRDefault="00D26CE9" w:rsidP="00D26CE9">
      <w:pPr>
        <w:spacing w:line="180" w:lineRule="exact"/>
        <w:ind w:firstLine="567"/>
        <w:jc w:val="both"/>
        <w:rPr>
          <w:rFonts w:ascii="Arial" w:hAnsi="Arial" w:cs="Arial"/>
          <w:sz w:val="18"/>
          <w:szCs w:val="18"/>
        </w:rPr>
      </w:pPr>
      <w:r w:rsidRPr="00D26CE9">
        <w:rPr>
          <w:rFonts w:ascii="Arial" w:hAnsi="Arial" w:cs="Arial"/>
          <w:sz w:val="18"/>
          <w:szCs w:val="18"/>
        </w:rPr>
        <w:t>постановление администрации села Бурлацкое Благодарненского района Ставропольского края от 22 марта 2016 года № 35 «О создании постоянной комиссии по вопросам рекультивации земель на территории муниципального образования село Бурлацкое».</w:t>
      </w:r>
    </w:p>
    <w:p w:rsidR="00D26CE9" w:rsidRPr="00D26CE9" w:rsidRDefault="00D26CE9" w:rsidP="00D26CE9">
      <w:pPr>
        <w:spacing w:line="180" w:lineRule="exact"/>
        <w:ind w:firstLine="567"/>
        <w:jc w:val="both"/>
        <w:rPr>
          <w:rFonts w:ascii="Arial" w:hAnsi="Arial" w:cs="Arial"/>
          <w:sz w:val="18"/>
          <w:szCs w:val="18"/>
        </w:rPr>
      </w:pPr>
    </w:p>
    <w:p w:rsidR="00D26CE9" w:rsidRPr="00D26CE9" w:rsidRDefault="00D26CE9" w:rsidP="00D26CE9">
      <w:pPr>
        <w:spacing w:line="180" w:lineRule="exact"/>
        <w:ind w:firstLine="567"/>
        <w:jc w:val="both"/>
        <w:rPr>
          <w:rFonts w:ascii="Arial" w:hAnsi="Arial" w:cs="Arial"/>
          <w:sz w:val="18"/>
          <w:szCs w:val="18"/>
        </w:rPr>
      </w:pPr>
      <w:r w:rsidRPr="00D26CE9">
        <w:rPr>
          <w:rFonts w:ascii="Arial" w:hAnsi="Arial" w:cs="Arial"/>
          <w:sz w:val="18"/>
          <w:szCs w:val="18"/>
        </w:rPr>
        <w:t xml:space="preserve">2. </w:t>
      </w:r>
      <w:proofErr w:type="gramStart"/>
      <w:r w:rsidRPr="00D26CE9">
        <w:rPr>
          <w:rFonts w:ascii="Arial" w:hAnsi="Arial" w:cs="Arial"/>
          <w:sz w:val="18"/>
          <w:szCs w:val="18"/>
        </w:rPr>
        <w:t>Контроль за</w:t>
      </w:r>
      <w:proofErr w:type="gramEnd"/>
      <w:r w:rsidRPr="00D26CE9">
        <w:rPr>
          <w:rFonts w:ascii="Arial" w:hAnsi="Arial" w:cs="Arial"/>
          <w:sz w:val="18"/>
          <w:szCs w:val="18"/>
        </w:rPr>
        <w:t xml:space="preserve"> выполнением настоящего постановления возложить на заместителя главы администрации – начальника управления по делам территорий Благодарненского городского   округа Ставропольского края Кима С.В.</w:t>
      </w:r>
    </w:p>
    <w:p w:rsidR="00D26CE9" w:rsidRPr="00D26CE9" w:rsidRDefault="00D26CE9" w:rsidP="00D26CE9">
      <w:pPr>
        <w:spacing w:line="180" w:lineRule="exact"/>
        <w:ind w:firstLine="567"/>
        <w:jc w:val="both"/>
        <w:rPr>
          <w:rFonts w:ascii="Arial" w:hAnsi="Arial" w:cs="Arial"/>
          <w:sz w:val="18"/>
          <w:szCs w:val="18"/>
        </w:rPr>
      </w:pPr>
    </w:p>
    <w:p w:rsidR="00D26CE9" w:rsidRPr="00D26CE9" w:rsidRDefault="00D26CE9" w:rsidP="00D26CE9">
      <w:pPr>
        <w:spacing w:line="180" w:lineRule="exact"/>
        <w:ind w:firstLine="567"/>
        <w:jc w:val="both"/>
        <w:rPr>
          <w:rFonts w:ascii="Arial" w:hAnsi="Arial" w:cs="Arial"/>
          <w:sz w:val="18"/>
          <w:szCs w:val="18"/>
        </w:rPr>
      </w:pPr>
      <w:r w:rsidRPr="00D26CE9">
        <w:rPr>
          <w:rFonts w:ascii="Arial" w:hAnsi="Arial" w:cs="Arial"/>
          <w:sz w:val="18"/>
          <w:szCs w:val="18"/>
        </w:rPr>
        <w:t>3. Настоящее постановление вступает в силу на следующий день после дня его официального опубликования.</w:t>
      </w:r>
    </w:p>
    <w:p w:rsidR="00D26CE9" w:rsidRPr="00D26CE9" w:rsidRDefault="00D26CE9" w:rsidP="00D26CE9">
      <w:pPr>
        <w:spacing w:line="180" w:lineRule="exact"/>
        <w:jc w:val="both"/>
        <w:rPr>
          <w:rFonts w:ascii="Arial" w:hAnsi="Arial" w:cs="Arial"/>
          <w:sz w:val="18"/>
          <w:szCs w:val="18"/>
        </w:rPr>
      </w:pPr>
    </w:p>
    <w:p w:rsidR="00D26CE9" w:rsidRPr="00D26CE9" w:rsidRDefault="00D26CE9" w:rsidP="00D26CE9">
      <w:pPr>
        <w:spacing w:line="180" w:lineRule="exact"/>
        <w:ind w:firstLine="142"/>
        <w:rPr>
          <w:rFonts w:ascii="Arial" w:hAnsi="Arial" w:cs="Arial"/>
          <w:sz w:val="18"/>
          <w:szCs w:val="18"/>
        </w:rPr>
      </w:pPr>
    </w:p>
    <w:p w:rsidR="00D26CE9" w:rsidRPr="00D26CE9" w:rsidRDefault="00D26CE9" w:rsidP="00D26CE9">
      <w:pPr>
        <w:spacing w:line="180" w:lineRule="exact"/>
        <w:ind w:firstLine="142"/>
        <w:rPr>
          <w:rFonts w:ascii="Arial" w:hAnsi="Arial" w:cs="Arial"/>
          <w:sz w:val="18"/>
          <w:szCs w:val="18"/>
        </w:rPr>
      </w:pPr>
    </w:p>
    <w:p w:rsidR="00D26CE9" w:rsidRPr="00D26CE9" w:rsidRDefault="00D26CE9" w:rsidP="00D26CE9">
      <w:pPr>
        <w:spacing w:line="180" w:lineRule="exact"/>
        <w:ind w:firstLine="142"/>
        <w:rPr>
          <w:rFonts w:ascii="Arial" w:hAnsi="Arial" w:cs="Arial"/>
          <w:sz w:val="18"/>
          <w:szCs w:val="18"/>
        </w:rPr>
      </w:pPr>
      <w:r w:rsidRPr="00D26CE9">
        <w:rPr>
          <w:rFonts w:ascii="Arial" w:hAnsi="Arial" w:cs="Arial"/>
          <w:sz w:val="18"/>
          <w:szCs w:val="18"/>
        </w:rPr>
        <w:t xml:space="preserve">Глава </w:t>
      </w:r>
    </w:p>
    <w:p w:rsidR="00D26CE9" w:rsidRPr="00D26CE9" w:rsidRDefault="00D26CE9" w:rsidP="00D26CE9">
      <w:pPr>
        <w:spacing w:line="180" w:lineRule="exact"/>
        <w:ind w:firstLine="142"/>
        <w:rPr>
          <w:rFonts w:ascii="Arial" w:hAnsi="Arial" w:cs="Arial"/>
          <w:sz w:val="18"/>
          <w:szCs w:val="18"/>
        </w:rPr>
      </w:pPr>
      <w:r w:rsidRPr="00D26CE9">
        <w:rPr>
          <w:rFonts w:ascii="Arial" w:hAnsi="Arial" w:cs="Arial"/>
          <w:sz w:val="18"/>
          <w:szCs w:val="18"/>
        </w:rPr>
        <w:t xml:space="preserve">Благодарненского городского округа </w:t>
      </w:r>
    </w:p>
    <w:p w:rsidR="000F2993" w:rsidRDefault="00D26CE9" w:rsidP="00D26CE9">
      <w:pPr>
        <w:spacing w:line="180" w:lineRule="exact"/>
        <w:ind w:firstLine="142"/>
        <w:rPr>
          <w:rFonts w:ascii="Arial" w:hAnsi="Arial" w:cs="Arial"/>
          <w:sz w:val="18"/>
          <w:szCs w:val="18"/>
        </w:rPr>
      </w:pPr>
      <w:r w:rsidRPr="00D26CE9">
        <w:rPr>
          <w:rFonts w:ascii="Arial" w:hAnsi="Arial" w:cs="Arial"/>
          <w:sz w:val="18"/>
          <w:szCs w:val="18"/>
        </w:rPr>
        <w:t>Ставропольского края                    А.И. Теньков</w:t>
      </w:r>
    </w:p>
    <w:p w:rsidR="000F2993" w:rsidRDefault="000F2993" w:rsidP="00B11F35">
      <w:pPr>
        <w:spacing w:line="180" w:lineRule="exact"/>
        <w:ind w:firstLine="142"/>
        <w:rPr>
          <w:rFonts w:ascii="Arial" w:hAnsi="Arial" w:cs="Arial"/>
          <w:sz w:val="18"/>
          <w:szCs w:val="18"/>
        </w:rPr>
      </w:pPr>
    </w:p>
    <w:p w:rsidR="000F2993" w:rsidRDefault="000F2993" w:rsidP="00B11F35">
      <w:pPr>
        <w:spacing w:line="180" w:lineRule="exact"/>
        <w:ind w:firstLine="142"/>
        <w:rPr>
          <w:rFonts w:ascii="Arial" w:hAnsi="Arial" w:cs="Arial"/>
          <w:sz w:val="18"/>
          <w:szCs w:val="18"/>
        </w:rPr>
      </w:pPr>
    </w:p>
    <w:p w:rsidR="000F2993" w:rsidRDefault="000F2993" w:rsidP="00B11F35">
      <w:pPr>
        <w:spacing w:line="180" w:lineRule="exact"/>
        <w:ind w:firstLine="142"/>
        <w:rPr>
          <w:rFonts w:ascii="Arial" w:hAnsi="Arial" w:cs="Arial"/>
          <w:sz w:val="18"/>
          <w:szCs w:val="18"/>
        </w:rPr>
      </w:pPr>
    </w:p>
    <w:p w:rsidR="007C70D7" w:rsidRPr="007C70D7" w:rsidRDefault="007C70D7" w:rsidP="007C70D7">
      <w:pPr>
        <w:spacing w:line="180" w:lineRule="exact"/>
        <w:ind w:firstLine="142"/>
        <w:jc w:val="center"/>
        <w:rPr>
          <w:rFonts w:ascii="Arial" w:hAnsi="Arial" w:cs="Arial"/>
          <w:sz w:val="18"/>
          <w:szCs w:val="18"/>
        </w:rPr>
      </w:pPr>
      <w:r w:rsidRPr="007C70D7">
        <w:rPr>
          <w:rFonts w:ascii="Arial" w:hAnsi="Arial" w:cs="Arial"/>
          <w:sz w:val="18"/>
          <w:szCs w:val="18"/>
        </w:rPr>
        <w:t>ПОСТАНОВЛЕНИЕ</w:t>
      </w:r>
    </w:p>
    <w:p w:rsidR="007C70D7" w:rsidRPr="007C70D7" w:rsidRDefault="007C70D7" w:rsidP="007C70D7">
      <w:pPr>
        <w:spacing w:line="180" w:lineRule="exact"/>
        <w:ind w:firstLine="142"/>
        <w:jc w:val="center"/>
        <w:rPr>
          <w:rFonts w:ascii="Arial" w:hAnsi="Arial" w:cs="Arial"/>
          <w:sz w:val="18"/>
          <w:szCs w:val="18"/>
        </w:rPr>
      </w:pPr>
    </w:p>
    <w:p w:rsidR="007C70D7" w:rsidRPr="007C70D7" w:rsidRDefault="007C70D7" w:rsidP="007C70D7">
      <w:pPr>
        <w:spacing w:line="180" w:lineRule="exact"/>
        <w:ind w:firstLine="142"/>
        <w:jc w:val="center"/>
        <w:rPr>
          <w:rFonts w:ascii="Arial" w:hAnsi="Arial" w:cs="Arial"/>
          <w:sz w:val="18"/>
          <w:szCs w:val="18"/>
        </w:rPr>
      </w:pPr>
      <w:r w:rsidRPr="007C70D7">
        <w:rPr>
          <w:rFonts w:ascii="Arial" w:hAnsi="Arial" w:cs="Arial"/>
          <w:sz w:val="18"/>
          <w:szCs w:val="18"/>
        </w:rPr>
        <w:t>АДМИНИСТРАЦИИ БЛАГОДАРНЕНСКОГО ГОРОДСКОГО ОКРУГА  СТАВРОПОЛЬСКОГО КРАЯ</w:t>
      </w:r>
    </w:p>
    <w:p w:rsidR="007C70D7" w:rsidRPr="007C70D7" w:rsidRDefault="007C70D7" w:rsidP="007C70D7">
      <w:pPr>
        <w:spacing w:line="180" w:lineRule="exact"/>
        <w:ind w:firstLine="142"/>
        <w:jc w:val="center"/>
        <w:rPr>
          <w:rFonts w:ascii="Arial" w:hAnsi="Arial" w:cs="Arial"/>
          <w:sz w:val="18"/>
          <w:szCs w:val="18"/>
        </w:rPr>
      </w:pPr>
      <w:r>
        <w:rPr>
          <w:rFonts w:ascii="Arial" w:hAnsi="Arial" w:cs="Arial"/>
          <w:sz w:val="18"/>
          <w:szCs w:val="18"/>
        </w:rPr>
        <w:t xml:space="preserve">25 мая 2022  года г. </w:t>
      </w:r>
      <w:proofErr w:type="gramStart"/>
      <w:r>
        <w:rPr>
          <w:rFonts w:ascii="Arial" w:hAnsi="Arial" w:cs="Arial"/>
          <w:sz w:val="18"/>
          <w:szCs w:val="18"/>
        </w:rPr>
        <w:t>Благодарный</w:t>
      </w:r>
      <w:proofErr w:type="gramEnd"/>
      <w:r>
        <w:rPr>
          <w:rFonts w:ascii="Arial" w:hAnsi="Arial" w:cs="Arial"/>
          <w:sz w:val="18"/>
          <w:szCs w:val="18"/>
        </w:rPr>
        <w:t xml:space="preserve"> № </w:t>
      </w:r>
      <w:r w:rsidRPr="007C70D7">
        <w:rPr>
          <w:rFonts w:ascii="Arial" w:hAnsi="Arial" w:cs="Arial"/>
          <w:sz w:val="18"/>
          <w:szCs w:val="18"/>
        </w:rPr>
        <w:t>585</w:t>
      </w:r>
    </w:p>
    <w:p w:rsidR="007C70D7" w:rsidRPr="007C70D7" w:rsidRDefault="007C70D7" w:rsidP="007C70D7">
      <w:pPr>
        <w:spacing w:line="180" w:lineRule="exact"/>
        <w:ind w:firstLine="142"/>
        <w:jc w:val="center"/>
        <w:rPr>
          <w:rFonts w:ascii="Arial" w:hAnsi="Arial" w:cs="Arial"/>
          <w:sz w:val="18"/>
          <w:szCs w:val="18"/>
        </w:rPr>
      </w:pPr>
    </w:p>
    <w:p w:rsidR="007C70D7" w:rsidRPr="007C70D7" w:rsidRDefault="007C70D7" w:rsidP="007C70D7">
      <w:pPr>
        <w:spacing w:line="180" w:lineRule="exact"/>
        <w:ind w:firstLine="142"/>
        <w:rPr>
          <w:rFonts w:ascii="Arial" w:hAnsi="Arial" w:cs="Arial"/>
          <w:sz w:val="18"/>
          <w:szCs w:val="18"/>
        </w:rPr>
      </w:pPr>
    </w:p>
    <w:p w:rsidR="007C70D7" w:rsidRPr="007C70D7" w:rsidRDefault="007C70D7" w:rsidP="007C70D7">
      <w:pPr>
        <w:spacing w:line="180" w:lineRule="exact"/>
        <w:jc w:val="both"/>
        <w:rPr>
          <w:rFonts w:ascii="Arial" w:hAnsi="Arial" w:cs="Arial"/>
          <w:sz w:val="18"/>
          <w:szCs w:val="18"/>
        </w:rPr>
      </w:pPr>
      <w:r w:rsidRPr="007C70D7">
        <w:rPr>
          <w:rFonts w:ascii="Arial" w:hAnsi="Arial" w:cs="Arial"/>
          <w:sz w:val="18"/>
          <w:szCs w:val="18"/>
        </w:rPr>
        <w:t xml:space="preserve">О признании </w:t>
      </w:r>
      <w:proofErr w:type="gramStart"/>
      <w:r w:rsidRPr="007C70D7">
        <w:rPr>
          <w:rFonts w:ascii="Arial" w:hAnsi="Arial" w:cs="Arial"/>
          <w:sz w:val="18"/>
          <w:szCs w:val="18"/>
        </w:rPr>
        <w:t>утратившими</w:t>
      </w:r>
      <w:proofErr w:type="gramEnd"/>
      <w:r w:rsidRPr="007C70D7">
        <w:rPr>
          <w:rFonts w:ascii="Arial" w:hAnsi="Arial" w:cs="Arial"/>
          <w:sz w:val="18"/>
          <w:szCs w:val="18"/>
        </w:rPr>
        <w:t xml:space="preserve"> силу некоторых постановлений Главы села Бурлацкое Благодарненского района Ставропольского края по вопросам пожарной безопасности и чрезвычайным ситуациям</w:t>
      </w:r>
    </w:p>
    <w:p w:rsidR="007C70D7" w:rsidRPr="007C70D7" w:rsidRDefault="007C70D7" w:rsidP="007C70D7">
      <w:pPr>
        <w:spacing w:line="180" w:lineRule="exact"/>
        <w:ind w:firstLine="567"/>
        <w:jc w:val="both"/>
        <w:rPr>
          <w:rFonts w:ascii="Arial" w:hAnsi="Arial" w:cs="Arial"/>
          <w:sz w:val="18"/>
          <w:szCs w:val="18"/>
        </w:rPr>
      </w:pPr>
    </w:p>
    <w:p w:rsidR="007C70D7" w:rsidRPr="007C70D7" w:rsidRDefault="007C70D7" w:rsidP="007C70D7">
      <w:pPr>
        <w:spacing w:line="180" w:lineRule="exact"/>
        <w:ind w:firstLine="567"/>
        <w:jc w:val="both"/>
        <w:rPr>
          <w:rFonts w:ascii="Arial" w:hAnsi="Arial" w:cs="Arial"/>
          <w:sz w:val="18"/>
          <w:szCs w:val="18"/>
        </w:rPr>
      </w:pPr>
    </w:p>
    <w:p w:rsidR="007C70D7" w:rsidRPr="007C70D7" w:rsidRDefault="007C70D7" w:rsidP="007C70D7">
      <w:pPr>
        <w:spacing w:line="180" w:lineRule="exact"/>
        <w:ind w:firstLine="567"/>
        <w:jc w:val="both"/>
        <w:rPr>
          <w:rFonts w:ascii="Arial" w:hAnsi="Arial" w:cs="Arial"/>
          <w:sz w:val="18"/>
          <w:szCs w:val="18"/>
        </w:rPr>
      </w:pPr>
      <w:r w:rsidRPr="007C70D7">
        <w:rPr>
          <w:rFonts w:ascii="Arial" w:hAnsi="Arial" w:cs="Arial"/>
          <w:sz w:val="18"/>
          <w:szCs w:val="18"/>
        </w:rPr>
        <w:t xml:space="preserve"> </w:t>
      </w:r>
      <w:proofErr w:type="gramStart"/>
      <w:r w:rsidRPr="007C70D7">
        <w:rPr>
          <w:rFonts w:ascii="Arial" w:hAnsi="Arial" w:cs="Arial"/>
          <w:sz w:val="18"/>
          <w:szCs w:val="18"/>
        </w:rPr>
        <w:t xml:space="preserve">В соответствии с Законом Ставропольского края от 14 апреля 2017 года № 38-кз «О преобразовании муниципальных образований, </w:t>
      </w:r>
      <w:r w:rsidRPr="007C70D7">
        <w:rPr>
          <w:rFonts w:ascii="Arial" w:hAnsi="Arial" w:cs="Arial"/>
          <w:sz w:val="18"/>
          <w:szCs w:val="18"/>
        </w:rPr>
        <w:lastRenderedPageBreak/>
        <w:t>входящих в состав Благодарненского муниципального района Ставропольского края и об организации местного самоуправления на территории Благодарненского района Ставропольского края», решением Совета депутатов Благодарненского городского округа Ставропольского края первого созыва от 27 октября 2017 года № 24 «О правопреемстве в отношении прав и обязанностей органов местного</w:t>
      </w:r>
      <w:proofErr w:type="gramEnd"/>
      <w:r w:rsidRPr="007C70D7">
        <w:rPr>
          <w:rFonts w:ascii="Arial" w:hAnsi="Arial" w:cs="Arial"/>
          <w:sz w:val="18"/>
          <w:szCs w:val="18"/>
        </w:rPr>
        <w:t xml:space="preserve"> самоуправления, которые на день создания Благодарненского городского округа Ставропольского края осуществляли полномочия по решению вопросов местного значения на соответствующих территориях», администрация Благодарненского городского округа Ставропольского края</w:t>
      </w:r>
    </w:p>
    <w:p w:rsidR="007C70D7" w:rsidRPr="007C70D7" w:rsidRDefault="007C70D7" w:rsidP="007C70D7">
      <w:pPr>
        <w:spacing w:line="180" w:lineRule="exact"/>
        <w:ind w:firstLine="567"/>
        <w:jc w:val="both"/>
        <w:rPr>
          <w:rFonts w:ascii="Arial" w:hAnsi="Arial" w:cs="Arial"/>
          <w:sz w:val="18"/>
          <w:szCs w:val="18"/>
        </w:rPr>
      </w:pPr>
    </w:p>
    <w:p w:rsidR="007C70D7" w:rsidRPr="007C70D7" w:rsidRDefault="007C70D7" w:rsidP="007C70D7">
      <w:pPr>
        <w:spacing w:line="180" w:lineRule="exact"/>
        <w:ind w:firstLine="567"/>
        <w:jc w:val="both"/>
        <w:rPr>
          <w:rFonts w:ascii="Arial" w:hAnsi="Arial" w:cs="Arial"/>
          <w:sz w:val="18"/>
          <w:szCs w:val="18"/>
        </w:rPr>
      </w:pPr>
      <w:r w:rsidRPr="007C70D7">
        <w:rPr>
          <w:rFonts w:ascii="Arial" w:hAnsi="Arial" w:cs="Arial"/>
          <w:sz w:val="18"/>
          <w:szCs w:val="18"/>
        </w:rPr>
        <w:t>ПОСТАНОВЛЯЕТ:</w:t>
      </w:r>
    </w:p>
    <w:p w:rsidR="007C70D7" w:rsidRPr="007C70D7" w:rsidRDefault="007C70D7" w:rsidP="007C70D7">
      <w:pPr>
        <w:spacing w:line="180" w:lineRule="exact"/>
        <w:ind w:firstLine="567"/>
        <w:jc w:val="both"/>
        <w:rPr>
          <w:rFonts w:ascii="Arial" w:hAnsi="Arial" w:cs="Arial"/>
          <w:sz w:val="18"/>
          <w:szCs w:val="18"/>
        </w:rPr>
      </w:pPr>
    </w:p>
    <w:p w:rsidR="007C70D7" w:rsidRPr="007C70D7" w:rsidRDefault="007C70D7" w:rsidP="007C70D7">
      <w:pPr>
        <w:spacing w:line="180" w:lineRule="exact"/>
        <w:ind w:firstLine="567"/>
        <w:jc w:val="both"/>
        <w:rPr>
          <w:rFonts w:ascii="Arial" w:hAnsi="Arial" w:cs="Arial"/>
          <w:sz w:val="18"/>
          <w:szCs w:val="18"/>
        </w:rPr>
      </w:pPr>
      <w:r w:rsidRPr="007C70D7">
        <w:rPr>
          <w:rFonts w:ascii="Arial" w:hAnsi="Arial" w:cs="Arial"/>
          <w:sz w:val="18"/>
          <w:szCs w:val="18"/>
        </w:rPr>
        <w:t xml:space="preserve">1. Признать утратившими силу постановления Главы села </w:t>
      </w:r>
      <w:proofErr w:type="gramStart"/>
      <w:r w:rsidRPr="007C70D7">
        <w:rPr>
          <w:rFonts w:ascii="Arial" w:hAnsi="Arial" w:cs="Arial"/>
          <w:sz w:val="18"/>
          <w:szCs w:val="18"/>
        </w:rPr>
        <w:t>Бурлацкое</w:t>
      </w:r>
      <w:proofErr w:type="gramEnd"/>
      <w:r w:rsidRPr="007C70D7">
        <w:rPr>
          <w:rFonts w:ascii="Arial" w:hAnsi="Arial" w:cs="Arial"/>
          <w:sz w:val="18"/>
          <w:szCs w:val="18"/>
        </w:rPr>
        <w:t xml:space="preserve"> Благодарненского района Ставропольского края от:</w:t>
      </w:r>
    </w:p>
    <w:p w:rsidR="007C70D7" w:rsidRPr="007C70D7" w:rsidRDefault="007C70D7" w:rsidP="007C70D7">
      <w:pPr>
        <w:spacing w:line="180" w:lineRule="exact"/>
        <w:ind w:firstLine="567"/>
        <w:jc w:val="both"/>
        <w:rPr>
          <w:rFonts w:ascii="Arial" w:hAnsi="Arial" w:cs="Arial"/>
          <w:sz w:val="18"/>
          <w:szCs w:val="18"/>
        </w:rPr>
      </w:pPr>
      <w:r w:rsidRPr="007C70D7">
        <w:rPr>
          <w:rFonts w:ascii="Arial" w:hAnsi="Arial" w:cs="Arial"/>
          <w:sz w:val="18"/>
          <w:szCs w:val="18"/>
        </w:rPr>
        <w:t xml:space="preserve">17 ноября 2005 года № 92 «Об организации и мерах усиления пожарной безопасности на территории муниципального образования с. </w:t>
      </w:r>
      <w:proofErr w:type="gramStart"/>
      <w:r w:rsidRPr="007C70D7">
        <w:rPr>
          <w:rFonts w:ascii="Arial" w:hAnsi="Arial" w:cs="Arial"/>
          <w:sz w:val="18"/>
          <w:szCs w:val="18"/>
        </w:rPr>
        <w:t>Бурлацкое</w:t>
      </w:r>
      <w:proofErr w:type="gramEnd"/>
      <w:r w:rsidRPr="007C70D7">
        <w:rPr>
          <w:rFonts w:ascii="Arial" w:hAnsi="Arial" w:cs="Arial"/>
          <w:sz w:val="18"/>
          <w:szCs w:val="18"/>
        </w:rPr>
        <w:t xml:space="preserve"> Благодарненского района;</w:t>
      </w:r>
    </w:p>
    <w:p w:rsidR="007C70D7" w:rsidRPr="007C70D7" w:rsidRDefault="007C70D7" w:rsidP="007C70D7">
      <w:pPr>
        <w:spacing w:line="180" w:lineRule="exact"/>
        <w:ind w:firstLine="567"/>
        <w:jc w:val="both"/>
        <w:rPr>
          <w:rFonts w:ascii="Arial" w:hAnsi="Arial" w:cs="Arial"/>
          <w:sz w:val="18"/>
          <w:szCs w:val="18"/>
        </w:rPr>
      </w:pPr>
      <w:r w:rsidRPr="007C70D7">
        <w:rPr>
          <w:rFonts w:ascii="Arial" w:hAnsi="Arial" w:cs="Arial"/>
          <w:sz w:val="18"/>
          <w:szCs w:val="18"/>
        </w:rPr>
        <w:t>29 ноября 2005 года № 101 «Об определении формы социально значимых работ при участии граждан в обеспечении первичных мер пожарной безопасности»;</w:t>
      </w:r>
    </w:p>
    <w:p w:rsidR="007C70D7" w:rsidRPr="007C70D7" w:rsidRDefault="007C70D7" w:rsidP="007C70D7">
      <w:pPr>
        <w:spacing w:line="180" w:lineRule="exact"/>
        <w:ind w:firstLine="567"/>
        <w:jc w:val="both"/>
        <w:rPr>
          <w:rFonts w:ascii="Arial" w:hAnsi="Arial" w:cs="Arial"/>
          <w:sz w:val="18"/>
          <w:szCs w:val="18"/>
        </w:rPr>
      </w:pPr>
      <w:r w:rsidRPr="007C70D7">
        <w:rPr>
          <w:rFonts w:ascii="Arial" w:hAnsi="Arial" w:cs="Arial"/>
          <w:sz w:val="18"/>
          <w:szCs w:val="18"/>
        </w:rPr>
        <w:t xml:space="preserve">29 ноября 2005 года № 98 «О порядке привлечения сил и средств федеральной, региональной, субъекта РФ пожарной охраны для тушения пожаров на территории муниципального образования с. </w:t>
      </w:r>
      <w:proofErr w:type="gramStart"/>
      <w:r w:rsidRPr="007C70D7">
        <w:rPr>
          <w:rFonts w:ascii="Arial" w:hAnsi="Arial" w:cs="Arial"/>
          <w:sz w:val="18"/>
          <w:szCs w:val="18"/>
        </w:rPr>
        <w:t>Бурлацкое</w:t>
      </w:r>
      <w:proofErr w:type="gramEnd"/>
      <w:r w:rsidRPr="007C70D7">
        <w:rPr>
          <w:rFonts w:ascii="Arial" w:hAnsi="Arial" w:cs="Arial"/>
          <w:sz w:val="18"/>
          <w:szCs w:val="18"/>
        </w:rPr>
        <w:t>»;</w:t>
      </w:r>
    </w:p>
    <w:p w:rsidR="007C70D7" w:rsidRPr="007C70D7" w:rsidRDefault="007C70D7" w:rsidP="007C70D7">
      <w:pPr>
        <w:spacing w:line="180" w:lineRule="exact"/>
        <w:ind w:firstLine="567"/>
        <w:jc w:val="both"/>
        <w:rPr>
          <w:rFonts w:ascii="Arial" w:hAnsi="Arial" w:cs="Arial"/>
          <w:sz w:val="18"/>
          <w:szCs w:val="18"/>
        </w:rPr>
      </w:pPr>
      <w:r w:rsidRPr="007C70D7">
        <w:rPr>
          <w:rFonts w:ascii="Arial" w:hAnsi="Arial" w:cs="Arial"/>
          <w:sz w:val="18"/>
          <w:szCs w:val="18"/>
        </w:rPr>
        <w:t xml:space="preserve">29 декабря 2005 года № 119 «О порядке обучения населения способам защиты при чрезвычайных ситуациях и о порядке подготовки и обучения населения способам защиты от опасностей, возникающих при ведении военных действий или </w:t>
      </w:r>
      <w:proofErr w:type="gramStart"/>
      <w:r w:rsidRPr="007C70D7">
        <w:rPr>
          <w:rFonts w:ascii="Arial" w:hAnsi="Arial" w:cs="Arial"/>
          <w:sz w:val="18"/>
          <w:szCs w:val="18"/>
        </w:rPr>
        <w:t>в следствии</w:t>
      </w:r>
      <w:proofErr w:type="gramEnd"/>
      <w:r w:rsidRPr="007C70D7">
        <w:rPr>
          <w:rFonts w:ascii="Arial" w:hAnsi="Arial" w:cs="Arial"/>
          <w:sz w:val="18"/>
          <w:szCs w:val="18"/>
        </w:rPr>
        <w:t xml:space="preserve"> этих действий»;</w:t>
      </w:r>
    </w:p>
    <w:p w:rsidR="007C70D7" w:rsidRPr="007C70D7" w:rsidRDefault="007C70D7" w:rsidP="007C70D7">
      <w:pPr>
        <w:spacing w:line="180" w:lineRule="exact"/>
        <w:ind w:firstLine="567"/>
        <w:jc w:val="both"/>
        <w:rPr>
          <w:rFonts w:ascii="Arial" w:hAnsi="Arial" w:cs="Arial"/>
          <w:sz w:val="18"/>
          <w:szCs w:val="18"/>
        </w:rPr>
      </w:pPr>
      <w:r w:rsidRPr="007C70D7">
        <w:rPr>
          <w:rFonts w:ascii="Arial" w:hAnsi="Arial" w:cs="Arial"/>
          <w:sz w:val="18"/>
          <w:szCs w:val="18"/>
        </w:rPr>
        <w:t>29 декабря 2005 года № 124 «Об организации первоочередного жизнеобеспечения населения муниципального образования село Бурлацкое при чрезвычайных ситуациях».</w:t>
      </w:r>
    </w:p>
    <w:p w:rsidR="007C70D7" w:rsidRPr="007C70D7" w:rsidRDefault="007C70D7" w:rsidP="007C70D7">
      <w:pPr>
        <w:spacing w:line="180" w:lineRule="exact"/>
        <w:ind w:firstLine="567"/>
        <w:jc w:val="both"/>
        <w:rPr>
          <w:rFonts w:ascii="Arial" w:hAnsi="Arial" w:cs="Arial"/>
          <w:sz w:val="18"/>
          <w:szCs w:val="18"/>
        </w:rPr>
      </w:pPr>
    </w:p>
    <w:p w:rsidR="007C70D7" w:rsidRPr="007C70D7" w:rsidRDefault="007C70D7" w:rsidP="007C70D7">
      <w:pPr>
        <w:spacing w:line="180" w:lineRule="exact"/>
        <w:ind w:firstLine="567"/>
        <w:jc w:val="both"/>
        <w:rPr>
          <w:rFonts w:ascii="Arial" w:hAnsi="Arial" w:cs="Arial"/>
          <w:sz w:val="18"/>
          <w:szCs w:val="18"/>
        </w:rPr>
      </w:pPr>
      <w:r w:rsidRPr="007C70D7">
        <w:rPr>
          <w:rFonts w:ascii="Arial" w:hAnsi="Arial" w:cs="Arial"/>
          <w:sz w:val="18"/>
          <w:szCs w:val="18"/>
        </w:rPr>
        <w:t xml:space="preserve">2. </w:t>
      </w:r>
      <w:proofErr w:type="gramStart"/>
      <w:r w:rsidRPr="007C70D7">
        <w:rPr>
          <w:rFonts w:ascii="Arial" w:hAnsi="Arial" w:cs="Arial"/>
          <w:sz w:val="18"/>
          <w:szCs w:val="18"/>
        </w:rPr>
        <w:t>Контроль за</w:t>
      </w:r>
      <w:proofErr w:type="gramEnd"/>
      <w:r w:rsidRPr="007C70D7">
        <w:rPr>
          <w:rFonts w:ascii="Arial" w:hAnsi="Arial" w:cs="Arial"/>
          <w:sz w:val="18"/>
          <w:szCs w:val="18"/>
        </w:rPr>
        <w:t xml:space="preserve"> выполнением настоящего постановления возложить на заместителя главы администрации – начальника управления по делам территорий Благодарненского городского   округа Ставропольского края Кима С.В.</w:t>
      </w:r>
    </w:p>
    <w:p w:rsidR="007C70D7" w:rsidRPr="007C70D7" w:rsidRDefault="007C70D7" w:rsidP="007C70D7">
      <w:pPr>
        <w:spacing w:line="180" w:lineRule="exact"/>
        <w:ind w:firstLine="567"/>
        <w:jc w:val="both"/>
        <w:rPr>
          <w:rFonts w:ascii="Arial" w:hAnsi="Arial" w:cs="Arial"/>
          <w:sz w:val="18"/>
          <w:szCs w:val="18"/>
        </w:rPr>
      </w:pPr>
    </w:p>
    <w:p w:rsidR="007C70D7" w:rsidRPr="007C70D7" w:rsidRDefault="007C70D7" w:rsidP="007C70D7">
      <w:pPr>
        <w:spacing w:line="180" w:lineRule="exact"/>
        <w:ind w:firstLine="567"/>
        <w:jc w:val="both"/>
        <w:rPr>
          <w:rFonts w:ascii="Arial" w:hAnsi="Arial" w:cs="Arial"/>
          <w:sz w:val="18"/>
          <w:szCs w:val="18"/>
        </w:rPr>
      </w:pPr>
      <w:r w:rsidRPr="007C70D7">
        <w:rPr>
          <w:rFonts w:ascii="Arial" w:hAnsi="Arial" w:cs="Arial"/>
          <w:sz w:val="18"/>
          <w:szCs w:val="18"/>
        </w:rPr>
        <w:t>3. Настоящее постановление вступает в силу на следующий день после дня его официального опубликования.</w:t>
      </w:r>
    </w:p>
    <w:p w:rsidR="007C70D7" w:rsidRPr="007C70D7" w:rsidRDefault="007C70D7" w:rsidP="007C70D7">
      <w:pPr>
        <w:spacing w:line="180" w:lineRule="exact"/>
        <w:ind w:firstLine="567"/>
        <w:jc w:val="both"/>
        <w:rPr>
          <w:rFonts w:ascii="Arial" w:hAnsi="Arial" w:cs="Arial"/>
          <w:sz w:val="18"/>
          <w:szCs w:val="18"/>
        </w:rPr>
      </w:pPr>
    </w:p>
    <w:p w:rsidR="007C70D7" w:rsidRPr="007C70D7" w:rsidRDefault="007C70D7" w:rsidP="007C70D7">
      <w:pPr>
        <w:spacing w:line="180" w:lineRule="exact"/>
        <w:ind w:firstLine="142"/>
        <w:rPr>
          <w:rFonts w:ascii="Arial" w:hAnsi="Arial" w:cs="Arial"/>
          <w:sz w:val="18"/>
          <w:szCs w:val="18"/>
        </w:rPr>
      </w:pPr>
    </w:p>
    <w:p w:rsidR="007C70D7" w:rsidRPr="007C70D7" w:rsidRDefault="007C70D7" w:rsidP="007C70D7">
      <w:pPr>
        <w:spacing w:line="180" w:lineRule="exact"/>
        <w:ind w:firstLine="142"/>
        <w:rPr>
          <w:rFonts w:ascii="Arial" w:hAnsi="Arial" w:cs="Arial"/>
          <w:sz w:val="18"/>
          <w:szCs w:val="18"/>
        </w:rPr>
      </w:pPr>
    </w:p>
    <w:p w:rsidR="007C70D7" w:rsidRPr="007C70D7" w:rsidRDefault="007C70D7" w:rsidP="007C70D7">
      <w:pPr>
        <w:spacing w:line="180" w:lineRule="exact"/>
        <w:ind w:firstLine="142"/>
        <w:rPr>
          <w:rFonts w:ascii="Arial" w:hAnsi="Arial" w:cs="Arial"/>
          <w:sz w:val="18"/>
          <w:szCs w:val="18"/>
        </w:rPr>
      </w:pPr>
      <w:r w:rsidRPr="007C70D7">
        <w:rPr>
          <w:rFonts w:ascii="Arial" w:hAnsi="Arial" w:cs="Arial"/>
          <w:sz w:val="18"/>
          <w:szCs w:val="18"/>
        </w:rPr>
        <w:t xml:space="preserve">Глава </w:t>
      </w:r>
    </w:p>
    <w:p w:rsidR="007C70D7" w:rsidRPr="007C70D7" w:rsidRDefault="007C70D7" w:rsidP="007C70D7">
      <w:pPr>
        <w:spacing w:line="180" w:lineRule="exact"/>
        <w:ind w:firstLine="142"/>
        <w:rPr>
          <w:rFonts w:ascii="Arial" w:hAnsi="Arial" w:cs="Arial"/>
          <w:sz w:val="18"/>
          <w:szCs w:val="18"/>
        </w:rPr>
      </w:pPr>
      <w:r w:rsidRPr="007C70D7">
        <w:rPr>
          <w:rFonts w:ascii="Arial" w:hAnsi="Arial" w:cs="Arial"/>
          <w:sz w:val="18"/>
          <w:szCs w:val="18"/>
        </w:rPr>
        <w:t xml:space="preserve">Благодарненского городского округа </w:t>
      </w:r>
    </w:p>
    <w:p w:rsidR="000F2993" w:rsidRDefault="007C70D7" w:rsidP="007C70D7">
      <w:pPr>
        <w:spacing w:line="180" w:lineRule="exact"/>
        <w:ind w:firstLine="142"/>
        <w:rPr>
          <w:rFonts w:ascii="Arial" w:hAnsi="Arial" w:cs="Arial"/>
          <w:sz w:val="18"/>
          <w:szCs w:val="18"/>
        </w:rPr>
      </w:pPr>
      <w:r w:rsidRPr="007C70D7">
        <w:rPr>
          <w:rFonts w:ascii="Arial" w:hAnsi="Arial" w:cs="Arial"/>
          <w:sz w:val="18"/>
          <w:szCs w:val="18"/>
        </w:rPr>
        <w:t>Ставропольского края                            А.И. Теньков</w:t>
      </w:r>
    </w:p>
    <w:p w:rsidR="000F2993" w:rsidRDefault="000F2993" w:rsidP="00B11F35">
      <w:pPr>
        <w:spacing w:line="180" w:lineRule="exact"/>
        <w:ind w:firstLine="142"/>
        <w:rPr>
          <w:rFonts w:ascii="Arial" w:hAnsi="Arial" w:cs="Arial"/>
          <w:sz w:val="18"/>
          <w:szCs w:val="18"/>
        </w:rPr>
      </w:pPr>
    </w:p>
    <w:p w:rsidR="000F2993" w:rsidRDefault="000F2993" w:rsidP="00B11F35">
      <w:pPr>
        <w:spacing w:line="180" w:lineRule="exact"/>
        <w:ind w:firstLine="142"/>
        <w:rPr>
          <w:rFonts w:ascii="Arial" w:hAnsi="Arial" w:cs="Arial"/>
          <w:sz w:val="18"/>
          <w:szCs w:val="18"/>
        </w:rPr>
      </w:pPr>
    </w:p>
    <w:p w:rsidR="000F2993" w:rsidRDefault="000F2993" w:rsidP="00CE30AF">
      <w:pPr>
        <w:spacing w:line="180" w:lineRule="exact"/>
        <w:ind w:firstLine="142"/>
        <w:jc w:val="center"/>
        <w:rPr>
          <w:rFonts w:ascii="Arial" w:hAnsi="Arial" w:cs="Arial"/>
          <w:sz w:val="18"/>
          <w:szCs w:val="18"/>
        </w:rPr>
      </w:pPr>
    </w:p>
    <w:p w:rsidR="00CE30AF" w:rsidRPr="00CE30AF" w:rsidRDefault="00CE30AF" w:rsidP="00CE30AF">
      <w:pPr>
        <w:spacing w:line="180" w:lineRule="exact"/>
        <w:ind w:firstLine="142"/>
        <w:jc w:val="center"/>
        <w:rPr>
          <w:rFonts w:ascii="Arial" w:hAnsi="Arial" w:cs="Arial"/>
          <w:sz w:val="18"/>
          <w:szCs w:val="18"/>
        </w:rPr>
      </w:pPr>
      <w:r w:rsidRPr="00CE30AF">
        <w:rPr>
          <w:rFonts w:ascii="Arial" w:hAnsi="Arial" w:cs="Arial"/>
          <w:sz w:val="18"/>
          <w:szCs w:val="18"/>
        </w:rPr>
        <w:t>ПОСТАНОВЛЕНИЕ</w:t>
      </w:r>
    </w:p>
    <w:p w:rsidR="00CE30AF" w:rsidRPr="00CE30AF" w:rsidRDefault="00CE30AF" w:rsidP="00CE30AF">
      <w:pPr>
        <w:spacing w:line="180" w:lineRule="exact"/>
        <w:ind w:firstLine="142"/>
        <w:jc w:val="center"/>
        <w:rPr>
          <w:rFonts w:ascii="Arial" w:hAnsi="Arial" w:cs="Arial"/>
          <w:sz w:val="18"/>
          <w:szCs w:val="18"/>
        </w:rPr>
      </w:pPr>
    </w:p>
    <w:p w:rsidR="00CE30AF" w:rsidRPr="00CE30AF" w:rsidRDefault="00CE30AF" w:rsidP="00CE30AF">
      <w:pPr>
        <w:spacing w:line="180" w:lineRule="exact"/>
        <w:ind w:firstLine="142"/>
        <w:jc w:val="center"/>
        <w:rPr>
          <w:rFonts w:ascii="Arial" w:hAnsi="Arial" w:cs="Arial"/>
          <w:sz w:val="18"/>
          <w:szCs w:val="18"/>
        </w:rPr>
      </w:pPr>
      <w:r w:rsidRPr="00CE30AF">
        <w:rPr>
          <w:rFonts w:ascii="Arial" w:hAnsi="Arial" w:cs="Arial"/>
          <w:sz w:val="18"/>
          <w:szCs w:val="18"/>
        </w:rPr>
        <w:t>АДМИНИСТРАЦИИ БЛАГОДАРНЕНСКОГО ГОРОДСКОГО ОКРУГА  СТАВРОПОЛЬСКОГО КРАЯ</w:t>
      </w:r>
    </w:p>
    <w:p w:rsidR="00CE30AF" w:rsidRPr="00CE30AF" w:rsidRDefault="00CE30AF" w:rsidP="00CE30AF">
      <w:pPr>
        <w:spacing w:line="180" w:lineRule="exact"/>
        <w:ind w:firstLine="142"/>
        <w:jc w:val="center"/>
        <w:rPr>
          <w:rFonts w:ascii="Arial" w:hAnsi="Arial" w:cs="Arial"/>
          <w:sz w:val="18"/>
          <w:szCs w:val="18"/>
        </w:rPr>
      </w:pPr>
      <w:r>
        <w:rPr>
          <w:rFonts w:ascii="Arial" w:hAnsi="Arial" w:cs="Arial"/>
          <w:sz w:val="18"/>
          <w:szCs w:val="18"/>
        </w:rPr>
        <w:t xml:space="preserve">25 мая 2022  года г. </w:t>
      </w:r>
      <w:proofErr w:type="gramStart"/>
      <w:r>
        <w:rPr>
          <w:rFonts w:ascii="Arial" w:hAnsi="Arial" w:cs="Arial"/>
          <w:sz w:val="18"/>
          <w:szCs w:val="18"/>
        </w:rPr>
        <w:t>Благодарный</w:t>
      </w:r>
      <w:proofErr w:type="gramEnd"/>
      <w:r>
        <w:rPr>
          <w:rFonts w:ascii="Arial" w:hAnsi="Arial" w:cs="Arial"/>
          <w:sz w:val="18"/>
          <w:szCs w:val="18"/>
        </w:rPr>
        <w:t xml:space="preserve"> № </w:t>
      </w:r>
      <w:r w:rsidRPr="00CE30AF">
        <w:rPr>
          <w:rFonts w:ascii="Arial" w:hAnsi="Arial" w:cs="Arial"/>
          <w:sz w:val="18"/>
          <w:szCs w:val="18"/>
        </w:rPr>
        <w:t>586</w:t>
      </w:r>
    </w:p>
    <w:p w:rsidR="00CE30AF" w:rsidRPr="00CE30AF" w:rsidRDefault="00CE30AF" w:rsidP="00CE30AF">
      <w:pPr>
        <w:spacing w:line="180" w:lineRule="exact"/>
        <w:ind w:firstLine="142"/>
        <w:rPr>
          <w:rFonts w:ascii="Arial" w:hAnsi="Arial" w:cs="Arial"/>
          <w:sz w:val="18"/>
          <w:szCs w:val="18"/>
        </w:rPr>
      </w:pPr>
    </w:p>
    <w:p w:rsidR="00CE30AF" w:rsidRPr="00CE30AF" w:rsidRDefault="00CE30AF" w:rsidP="00CE30AF">
      <w:pPr>
        <w:spacing w:line="180" w:lineRule="exact"/>
        <w:ind w:firstLine="142"/>
        <w:rPr>
          <w:rFonts w:ascii="Arial" w:hAnsi="Arial" w:cs="Arial"/>
          <w:sz w:val="18"/>
          <w:szCs w:val="18"/>
        </w:rPr>
      </w:pPr>
    </w:p>
    <w:p w:rsidR="00CE30AF" w:rsidRPr="00CE30AF" w:rsidRDefault="00CE30AF" w:rsidP="00CE30AF">
      <w:pPr>
        <w:spacing w:line="180" w:lineRule="exact"/>
        <w:jc w:val="both"/>
        <w:rPr>
          <w:rFonts w:ascii="Arial" w:hAnsi="Arial" w:cs="Arial"/>
          <w:sz w:val="18"/>
          <w:szCs w:val="18"/>
        </w:rPr>
      </w:pPr>
      <w:r w:rsidRPr="00CE30AF">
        <w:rPr>
          <w:rFonts w:ascii="Arial" w:hAnsi="Arial" w:cs="Arial"/>
          <w:sz w:val="18"/>
          <w:szCs w:val="18"/>
        </w:rPr>
        <w:t xml:space="preserve">О признании </w:t>
      </w:r>
      <w:proofErr w:type="gramStart"/>
      <w:r w:rsidRPr="00CE30AF">
        <w:rPr>
          <w:rFonts w:ascii="Arial" w:hAnsi="Arial" w:cs="Arial"/>
          <w:sz w:val="18"/>
          <w:szCs w:val="18"/>
        </w:rPr>
        <w:t>утратившими</w:t>
      </w:r>
      <w:proofErr w:type="gramEnd"/>
      <w:r w:rsidRPr="00CE30AF">
        <w:rPr>
          <w:rFonts w:ascii="Arial" w:hAnsi="Arial" w:cs="Arial"/>
          <w:sz w:val="18"/>
          <w:szCs w:val="18"/>
        </w:rPr>
        <w:t xml:space="preserve"> силу некоторых постановлений  администрации села Бурлацкое Благодарненского района Ставропольского края по вопросам предоставления муниципальных услуг</w:t>
      </w:r>
    </w:p>
    <w:p w:rsidR="00CE30AF" w:rsidRPr="00CE30AF" w:rsidRDefault="00CE30AF" w:rsidP="00CE30AF">
      <w:pPr>
        <w:spacing w:line="180" w:lineRule="exact"/>
        <w:jc w:val="both"/>
        <w:rPr>
          <w:rFonts w:ascii="Arial" w:hAnsi="Arial" w:cs="Arial"/>
          <w:sz w:val="18"/>
          <w:szCs w:val="18"/>
        </w:rPr>
      </w:pPr>
    </w:p>
    <w:p w:rsidR="00CE30AF" w:rsidRPr="00CE30AF" w:rsidRDefault="00CE30AF" w:rsidP="00CE30AF">
      <w:pPr>
        <w:spacing w:line="180" w:lineRule="exact"/>
        <w:ind w:firstLine="142"/>
        <w:rPr>
          <w:rFonts w:ascii="Arial" w:hAnsi="Arial" w:cs="Arial"/>
          <w:sz w:val="18"/>
          <w:szCs w:val="18"/>
        </w:rPr>
      </w:pPr>
    </w:p>
    <w:p w:rsidR="00CE30AF" w:rsidRPr="00CE30AF" w:rsidRDefault="00CE30AF" w:rsidP="00CE30AF">
      <w:pPr>
        <w:spacing w:line="180" w:lineRule="exact"/>
        <w:ind w:firstLine="567"/>
        <w:jc w:val="both"/>
        <w:rPr>
          <w:rFonts w:ascii="Arial" w:hAnsi="Arial" w:cs="Arial"/>
          <w:sz w:val="18"/>
          <w:szCs w:val="18"/>
        </w:rPr>
      </w:pPr>
      <w:r w:rsidRPr="00CE30AF">
        <w:rPr>
          <w:rFonts w:ascii="Arial" w:hAnsi="Arial" w:cs="Arial"/>
          <w:sz w:val="18"/>
          <w:szCs w:val="18"/>
        </w:rPr>
        <w:t xml:space="preserve"> </w:t>
      </w:r>
      <w:proofErr w:type="gramStart"/>
      <w:r w:rsidRPr="00CE30AF">
        <w:rPr>
          <w:rFonts w:ascii="Arial" w:hAnsi="Arial" w:cs="Arial"/>
          <w:sz w:val="18"/>
          <w:szCs w:val="18"/>
        </w:rPr>
        <w:t xml:space="preserve">В соответствии с Законом Ставропольского края от 14 апреля 2017 года № 38-кз «О преобразовании муниципальных образований, входящих в состав Благодарненского муниципального </w:t>
      </w:r>
      <w:r w:rsidRPr="00CE30AF">
        <w:rPr>
          <w:rFonts w:ascii="Arial" w:hAnsi="Arial" w:cs="Arial"/>
          <w:sz w:val="18"/>
          <w:szCs w:val="18"/>
        </w:rPr>
        <w:lastRenderedPageBreak/>
        <w:t>района Ставропольского края и об организации местного самоуправления на территории Благодарненского района Ставропольского края», решением Совета депутатов Благодарненского городского округа Ставропольского края первого созыва от 27 октября 2017 года № 24 «О правопреемстве в отношении прав и обязанностей органов местного</w:t>
      </w:r>
      <w:proofErr w:type="gramEnd"/>
      <w:r w:rsidRPr="00CE30AF">
        <w:rPr>
          <w:rFonts w:ascii="Arial" w:hAnsi="Arial" w:cs="Arial"/>
          <w:sz w:val="18"/>
          <w:szCs w:val="18"/>
        </w:rPr>
        <w:t xml:space="preserve"> самоуправления, которые на день создания Благодарненского городского округа Ставропольского края осуществляли полномочия по решению вопросов местного значения на соответствующих территориях», администрация Благодарненского городского округа Ставропольского края</w:t>
      </w:r>
    </w:p>
    <w:p w:rsidR="00CE30AF" w:rsidRPr="00CE30AF" w:rsidRDefault="00CE30AF" w:rsidP="00CE30AF">
      <w:pPr>
        <w:spacing w:line="180" w:lineRule="exact"/>
        <w:ind w:firstLine="567"/>
        <w:jc w:val="both"/>
        <w:rPr>
          <w:rFonts w:ascii="Arial" w:hAnsi="Arial" w:cs="Arial"/>
          <w:sz w:val="18"/>
          <w:szCs w:val="18"/>
        </w:rPr>
      </w:pPr>
    </w:p>
    <w:p w:rsidR="00CE30AF" w:rsidRPr="00CE30AF" w:rsidRDefault="00CE30AF" w:rsidP="00CE30AF">
      <w:pPr>
        <w:spacing w:line="180" w:lineRule="exact"/>
        <w:ind w:firstLine="567"/>
        <w:jc w:val="both"/>
        <w:rPr>
          <w:rFonts w:ascii="Arial" w:hAnsi="Arial" w:cs="Arial"/>
          <w:sz w:val="18"/>
          <w:szCs w:val="18"/>
        </w:rPr>
      </w:pPr>
      <w:r w:rsidRPr="00CE30AF">
        <w:rPr>
          <w:rFonts w:ascii="Arial" w:hAnsi="Arial" w:cs="Arial"/>
          <w:sz w:val="18"/>
          <w:szCs w:val="18"/>
        </w:rPr>
        <w:t>ПОСТАНОВЛЯЕТ:</w:t>
      </w:r>
    </w:p>
    <w:p w:rsidR="00CE30AF" w:rsidRPr="00CE30AF" w:rsidRDefault="00CE30AF" w:rsidP="00CE30AF">
      <w:pPr>
        <w:spacing w:line="180" w:lineRule="exact"/>
        <w:ind w:firstLine="567"/>
        <w:jc w:val="both"/>
        <w:rPr>
          <w:rFonts w:ascii="Arial" w:hAnsi="Arial" w:cs="Arial"/>
          <w:sz w:val="18"/>
          <w:szCs w:val="18"/>
        </w:rPr>
      </w:pPr>
    </w:p>
    <w:p w:rsidR="00CE30AF" w:rsidRPr="00CE30AF" w:rsidRDefault="00CE30AF" w:rsidP="00CE30AF">
      <w:pPr>
        <w:spacing w:line="180" w:lineRule="exact"/>
        <w:ind w:firstLine="567"/>
        <w:jc w:val="both"/>
        <w:rPr>
          <w:rFonts w:ascii="Arial" w:hAnsi="Arial" w:cs="Arial"/>
          <w:sz w:val="18"/>
          <w:szCs w:val="18"/>
        </w:rPr>
      </w:pPr>
      <w:r w:rsidRPr="00CE30AF">
        <w:rPr>
          <w:rFonts w:ascii="Arial" w:hAnsi="Arial" w:cs="Arial"/>
          <w:sz w:val="18"/>
          <w:szCs w:val="18"/>
        </w:rPr>
        <w:t xml:space="preserve">1. Признать утратившими силу постановления администрации села </w:t>
      </w:r>
      <w:proofErr w:type="gramStart"/>
      <w:r w:rsidRPr="00CE30AF">
        <w:rPr>
          <w:rFonts w:ascii="Arial" w:hAnsi="Arial" w:cs="Arial"/>
          <w:sz w:val="18"/>
          <w:szCs w:val="18"/>
        </w:rPr>
        <w:t>Бурлацкое</w:t>
      </w:r>
      <w:proofErr w:type="gramEnd"/>
      <w:r w:rsidRPr="00CE30AF">
        <w:rPr>
          <w:rFonts w:ascii="Arial" w:hAnsi="Arial" w:cs="Arial"/>
          <w:sz w:val="18"/>
          <w:szCs w:val="18"/>
        </w:rPr>
        <w:t xml:space="preserve"> Благодарненского района Ставропольского края от:</w:t>
      </w:r>
    </w:p>
    <w:p w:rsidR="00CE30AF" w:rsidRPr="00CE30AF" w:rsidRDefault="00CE30AF" w:rsidP="00CE30AF">
      <w:pPr>
        <w:spacing w:line="180" w:lineRule="exact"/>
        <w:ind w:firstLine="567"/>
        <w:jc w:val="both"/>
        <w:rPr>
          <w:rFonts w:ascii="Arial" w:hAnsi="Arial" w:cs="Arial"/>
          <w:sz w:val="18"/>
          <w:szCs w:val="18"/>
        </w:rPr>
      </w:pPr>
      <w:r w:rsidRPr="00CE30AF">
        <w:rPr>
          <w:rFonts w:ascii="Arial" w:hAnsi="Arial" w:cs="Arial"/>
          <w:sz w:val="18"/>
          <w:szCs w:val="18"/>
        </w:rPr>
        <w:t xml:space="preserve">05 июля 2010 года № 33 «Об утверждении административного регламента рассмотрения обращений граждан в администрации села </w:t>
      </w:r>
      <w:proofErr w:type="gramStart"/>
      <w:r w:rsidRPr="00CE30AF">
        <w:rPr>
          <w:rFonts w:ascii="Arial" w:hAnsi="Arial" w:cs="Arial"/>
          <w:sz w:val="18"/>
          <w:szCs w:val="18"/>
        </w:rPr>
        <w:t>Бурлацкое</w:t>
      </w:r>
      <w:proofErr w:type="gramEnd"/>
      <w:r w:rsidRPr="00CE30AF">
        <w:rPr>
          <w:rFonts w:ascii="Arial" w:hAnsi="Arial" w:cs="Arial"/>
          <w:sz w:val="18"/>
          <w:szCs w:val="18"/>
        </w:rPr>
        <w:t xml:space="preserve"> Благодарненского района Ставропольского края»;</w:t>
      </w:r>
    </w:p>
    <w:p w:rsidR="00CE30AF" w:rsidRPr="00CE30AF" w:rsidRDefault="00CE30AF" w:rsidP="00CE30AF">
      <w:pPr>
        <w:spacing w:line="180" w:lineRule="exact"/>
        <w:ind w:firstLine="567"/>
        <w:jc w:val="both"/>
        <w:rPr>
          <w:rFonts w:ascii="Arial" w:hAnsi="Arial" w:cs="Arial"/>
          <w:sz w:val="18"/>
          <w:szCs w:val="18"/>
        </w:rPr>
      </w:pPr>
      <w:r w:rsidRPr="00CE30AF">
        <w:rPr>
          <w:rFonts w:ascii="Arial" w:hAnsi="Arial" w:cs="Arial"/>
          <w:sz w:val="18"/>
          <w:szCs w:val="18"/>
        </w:rPr>
        <w:t xml:space="preserve">10 августа 2012 года № 71 «Об утверждении общего перечня муниципальных услуг и перечня муниципальных услуг с элементами межведомственного и межуровневого взаимодействия, предоставляемых администрацией села </w:t>
      </w:r>
      <w:proofErr w:type="gramStart"/>
      <w:r w:rsidRPr="00CE30AF">
        <w:rPr>
          <w:rFonts w:ascii="Arial" w:hAnsi="Arial" w:cs="Arial"/>
          <w:sz w:val="18"/>
          <w:szCs w:val="18"/>
        </w:rPr>
        <w:t>Бурлацкое</w:t>
      </w:r>
      <w:proofErr w:type="gramEnd"/>
      <w:r w:rsidRPr="00CE30AF">
        <w:rPr>
          <w:rFonts w:ascii="Arial" w:hAnsi="Arial" w:cs="Arial"/>
          <w:sz w:val="18"/>
          <w:szCs w:val="18"/>
        </w:rPr>
        <w:t xml:space="preserve"> Благодарненского района Ставропольского края»;</w:t>
      </w:r>
    </w:p>
    <w:p w:rsidR="00CE30AF" w:rsidRPr="00CE30AF" w:rsidRDefault="00CE30AF" w:rsidP="00CE30AF">
      <w:pPr>
        <w:spacing w:line="180" w:lineRule="exact"/>
        <w:ind w:firstLine="567"/>
        <w:jc w:val="both"/>
        <w:rPr>
          <w:rFonts w:ascii="Arial" w:hAnsi="Arial" w:cs="Arial"/>
          <w:sz w:val="18"/>
          <w:szCs w:val="18"/>
        </w:rPr>
      </w:pPr>
      <w:r w:rsidRPr="00CE30AF">
        <w:rPr>
          <w:rFonts w:ascii="Arial" w:hAnsi="Arial" w:cs="Arial"/>
          <w:sz w:val="18"/>
          <w:szCs w:val="18"/>
        </w:rPr>
        <w:t>30 октября 2012 года № 103 «Об утверждении административного регламента предоставления муниципальной услуги «Выдача разрешений на размещение нестационарных торговых объектов на земельных участках, строениях, сооружениях, находящихся в собственности муниципального образования село Бурлацкое»;</w:t>
      </w:r>
    </w:p>
    <w:p w:rsidR="00CE30AF" w:rsidRPr="00CE30AF" w:rsidRDefault="00CE30AF" w:rsidP="00CE30AF">
      <w:pPr>
        <w:spacing w:line="180" w:lineRule="exact"/>
        <w:ind w:firstLine="567"/>
        <w:jc w:val="both"/>
        <w:rPr>
          <w:rFonts w:ascii="Arial" w:hAnsi="Arial" w:cs="Arial"/>
          <w:sz w:val="18"/>
          <w:szCs w:val="18"/>
        </w:rPr>
      </w:pPr>
      <w:r w:rsidRPr="00CE30AF">
        <w:rPr>
          <w:rFonts w:ascii="Arial" w:hAnsi="Arial" w:cs="Arial"/>
          <w:sz w:val="18"/>
          <w:szCs w:val="18"/>
        </w:rPr>
        <w:t>30 октября 2012 года № 104 «Об утверждении административного регламента предоставления муниципальной услуги «Представление информации об объектах культурного наследия регионального или местного значения, находящихся на территории субъекта Российской Федерации и включенных в единый государственный реестр объектов культурного наследия (памятников истории и культуры) народов Российской Федерации»;</w:t>
      </w:r>
    </w:p>
    <w:p w:rsidR="00CE30AF" w:rsidRPr="00CE30AF" w:rsidRDefault="00CE30AF" w:rsidP="00CE30AF">
      <w:pPr>
        <w:spacing w:line="180" w:lineRule="exact"/>
        <w:ind w:firstLine="567"/>
        <w:jc w:val="both"/>
        <w:rPr>
          <w:rFonts w:ascii="Arial" w:hAnsi="Arial" w:cs="Arial"/>
          <w:sz w:val="18"/>
          <w:szCs w:val="18"/>
        </w:rPr>
      </w:pPr>
      <w:r w:rsidRPr="00CE30AF">
        <w:rPr>
          <w:rFonts w:ascii="Arial" w:hAnsi="Arial" w:cs="Arial"/>
          <w:sz w:val="18"/>
          <w:szCs w:val="18"/>
        </w:rPr>
        <w:t>30 октября 2012 года № 102 «Об утверждении административного регламента предоставления муниципальной услуги «Принятие документов, а также выдача решений о переводе или об отказе в переводе жилого помещения в нежилое или нежилого помещения в жилое помещение»;</w:t>
      </w:r>
    </w:p>
    <w:p w:rsidR="00CE30AF" w:rsidRPr="00CE30AF" w:rsidRDefault="00CE30AF" w:rsidP="00CE30AF">
      <w:pPr>
        <w:spacing w:line="180" w:lineRule="exact"/>
        <w:ind w:firstLine="567"/>
        <w:jc w:val="both"/>
        <w:rPr>
          <w:rFonts w:ascii="Arial" w:hAnsi="Arial" w:cs="Arial"/>
          <w:sz w:val="18"/>
          <w:szCs w:val="18"/>
        </w:rPr>
      </w:pPr>
      <w:r w:rsidRPr="00CE30AF">
        <w:rPr>
          <w:rFonts w:ascii="Arial" w:hAnsi="Arial" w:cs="Arial"/>
          <w:sz w:val="18"/>
          <w:szCs w:val="18"/>
        </w:rPr>
        <w:t>30 октября 2012 года № 97 «Об утверждении административного регламента предоставления муниципальной услуги «Выдача градостроительного плана земельного участка»;</w:t>
      </w:r>
    </w:p>
    <w:p w:rsidR="00CE30AF" w:rsidRPr="00CE30AF" w:rsidRDefault="00CE30AF" w:rsidP="00CE30AF">
      <w:pPr>
        <w:spacing w:line="180" w:lineRule="exact"/>
        <w:ind w:firstLine="567"/>
        <w:jc w:val="both"/>
        <w:rPr>
          <w:rFonts w:ascii="Arial" w:hAnsi="Arial" w:cs="Arial"/>
          <w:sz w:val="18"/>
          <w:szCs w:val="18"/>
        </w:rPr>
      </w:pPr>
      <w:r w:rsidRPr="00CE30AF">
        <w:rPr>
          <w:rFonts w:ascii="Arial" w:hAnsi="Arial" w:cs="Arial"/>
          <w:sz w:val="18"/>
          <w:szCs w:val="18"/>
        </w:rPr>
        <w:t>октября 2012 года № 93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w:t>
      </w:r>
    </w:p>
    <w:p w:rsidR="00CE30AF" w:rsidRPr="00CE30AF" w:rsidRDefault="00CE30AF" w:rsidP="00CE30AF">
      <w:pPr>
        <w:spacing w:line="180" w:lineRule="exact"/>
        <w:ind w:firstLine="567"/>
        <w:jc w:val="both"/>
        <w:rPr>
          <w:rFonts w:ascii="Arial" w:hAnsi="Arial" w:cs="Arial"/>
          <w:sz w:val="18"/>
          <w:szCs w:val="18"/>
        </w:rPr>
      </w:pPr>
      <w:r w:rsidRPr="00CE30AF">
        <w:rPr>
          <w:rFonts w:ascii="Arial" w:hAnsi="Arial" w:cs="Arial"/>
          <w:sz w:val="18"/>
          <w:szCs w:val="18"/>
        </w:rPr>
        <w:t>30 октября 2012 года № 90 «Об утверждении административного регламента предоставления муниципальной услуги «Оформление архивных справок»;</w:t>
      </w:r>
    </w:p>
    <w:p w:rsidR="00CE30AF" w:rsidRPr="00CE30AF" w:rsidRDefault="00CE30AF" w:rsidP="00CE30AF">
      <w:pPr>
        <w:spacing w:line="180" w:lineRule="exact"/>
        <w:ind w:firstLine="567"/>
        <w:jc w:val="both"/>
        <w:rPr>
          <w:rFonts w:ascii="Arial" w:hAnsi="Arial" w:cs="Arial"/>
          <w:sz w:val="18"/>
          <w:szCs w:val="18"/>
        </w:rPr>
      </w:pPr>
      <w:r w:rsidRPr="00CE30AF">
        <w:rPr>
          <w:rFonts w:ascii="Arial" w:hAnsi="Arial" w:cs="Arial"/>
          <w:sz w:val="18"/>
          <w:szCs w:val="18"/>
        </w:rPr>
        <w:t>30 октября 2012 года № 92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w:t>
      </w:r>
    </w:p>
    <w:p w:rsidR="00CE30AF" w:rsidRPr="00CE30AF" w:rsidRDefault="00CE30AF" w:rsidP="00CE30AF">
      <w:pPr>
        <w:spacing w:line="180" w:lineRule="exact"/>
        <w:ind w:firstLine="567"/>
        <w:jc w:val="both"/>
        <w:rPr>
          <w:rFonts w:ascii="Arial" w:hAnsi="Arial" w:cs="Arial"/>
          <w:sz w:val="18"/>
          <w:szCs w:val="18"/>
        </w:rPr>
      </w:pPr>
      <w:r w:rsidRPr="00CE30AF">
        <w:rPr>
          <w:rFonts w:ascii="Arial" w:hAnsi="Arial" w:cs="Arial"/>
          <w:sz w:val="18"/>
          <w:szCs w:val="18"/>
        </w:rPr>
        <w:t>30 октября 2012 года № 91 «Об утверждении административного регламента предоставления муниципальной услуги «Выдача документов (единого жилищного документа, копии финансов</w:t>
      </w:r>
      <w:proofErr w:type="gramStart"/>
      <w:r w:rsidRPr="00CE30AF">
        <w:rPr>
          <w:rFonts w:ascii="Arial" w:hAnsi="Arial" w:cs="Arial"/>
          <w:sz w:val="18"/>
          <w:szCs w:val="18"/>
        </w:rPr>
        <w:t>о-</w:t>
      </w:r>
      <w:proofErr w:type="gramEnd"/>
      <w:r w:rsidRPr="00CE30AF">
        <w:rPr>
          <w:rFonts w:ascii="Arial" w:hAnsi="Arial" w:cs="Arial"/>
          <w:sz w:val="18"/>
          <w:szCs w:val="18"/>
        </w:rPr>
        <w:t xml:space="preserve"> лицевого счета, выписки из домовой книги, карточки учета собственника жилого помещения, справок и иных документов)»;</w:t>
      </w:r>
    </w:p>
    <w:p w:rsidR="00CE30AF" w:rsidRPr="00CE30AF" w:rsidRDefault="00CE30AF" w:rsidP="00CE30AF">
      <w:pPr>
        <w:spacing w:line="180" w:lineRule="exact"/>
        <w:ind w:firstLine="567"/>
        <w:jc w:val="both"/>
        <w:rPr>
          <w:rFonts w:ascii="Arial" w:hAnsi="Arial" w:cs="Arial"/>
          <w:sz w:val="18"/>
          <w:szCs w:val="18"/>
        </w:rPr>
      </w:pPr>
      <w:proofErr w:type="gramStart"/>
      <w:r w:rsidRPr="00CE30AF">
        <w:rPr>
          <w:rFonts w:ascii="Arial" w:hAnsi="Arial" w:cs="Arial"/>
          <w:sz w:val="18"/>
          <w:szCs w:val="18"/>
        </w:rPr>
        <w:t xml:space="preserve">18 декабря 2013 года № 117 «О внесении изменений в административный регламент «Выдача </w:t>
      </w:r>
      <w:r w:rsidRPr="00CE30AF">
        <w:rPr>
          <w:rFonts w:ascii="Arial" w:hAnsi="Arial" w:cs="Arial"/>
          <w:sz w:val="18"/>
          <w:szCs w:val="18"/>
        </w:rPr>
        <w:lastRenderedPageBreak/>
        <w:t>документов (единого жилищного документа, копии финансово – лицевого счета, выписки из домовой книги, карточки учета собственника жилого помещения, справок и иных документов)», утвержденного постановлением администрации села Бурлацкое Благодарненского района Ставропольского края от 30 октября 2012 года № 91 «Об утверждении административного регламента предоставления муниципальной услуги  «Выдача  документов (единого жилищного документа</w:t>
      </w:r>
      <w:proofErr w:type="gramEnd"/>
      <w:r w:rsidRPr="00CE30AF">
        <w:rPr>
          <w:rFonts w:ascii="Arial" w:hAnsi="Arial" w:cs="Arial"/>
          <w:sz w:val="18"/>
          <w:szCs w:val="18"/>
        </w:rPr>
        <w:t>, копии финансов</w:t>
      </w:r>
      <w:proofErr w:type="gramStart"/>
      <w:r w:rsidRPr="00CE30AF">
        <w:rPr>
          <w:rFonts w:ascii="Arial" w:hAnsi="Arial" w:cs="Arial"/>
          <w:sz w:val="18"/>
          <w:szCs w:val="18"/>
        </w:rPr>
        <w:t>о-</w:t>
      </w:r>
      <w:proofErr w:type="gramEnd"/>
      <w:r w:rsidRPr="00CE30AF">
        <w:rPr>
          <w:rFonts w:ascii="Arial" w:hAnsi="Arial" w:cs="Arial"/>
          <w:sz w:val="18"/>
          <w:szCs w:val="18"/>
        </w:rPr>
        <w:t xml:space="preserve"> лицевого счета, выписки из домовой книги, карточки учета собственника жилого помещения, справок и иных документов)»;</w:t>
      </w:r>
    </w:p>
    <w:p w:rsidR="00CE30AF" w:rsidRPr="00CE30AF" w:rsidRDefault="00CE30AF" w:rsidP="00CE30AF">
      <w:pPr>
        <w:spacing w:line="180" w:lineRule="exact"/>
        <w:ind w:firstLine="567"/>
        <w:jc w:val="both"/>
        <w:rPr>
          <w:rFonts w:ascii="Arial" w:hAnsi="Arial" w:cs="Arial"/>
          <w:sz w:val="18"/>
          <w:szCs w:val="18"/>
        </w:rPr>
      </w:pPr>
      <w:proofErr w:type="gramStart"/>
      <w:r w:rsidRPr="00CE30AF">
        <w:rPr>
          <w:rFonts w:ascii="Arial" w:hAnsi="Arial" w:cs="Arial"/>
          <w:sz w:val="18"/>
          <w:szCs w:val="18"/>
        </w:rPr>
        <w:t>18 декабря 2013 года № 128 «О внесении изменений в административный регламент «Принятие документов, а также выдача решений о переводе или об отказе в переводе жилого помещения в нежилое или нежилого помещения в жилое помещение», утвержденного постановлением администрации села Бурлацкое Благодарненского района Ставропольского края от 30 октября 2012 года № 102 «Об утверждении административного регламента предоставления муниципальной услуги «Принятие документов, а также</w:t>
      </w:r>
      <w:proofErr w:type="gramEnd"/>
      <w:r w:rsidRPr="00CE30AF">
        <w:rPr>
          <w:rFonts w:ascii="Arial" w:hAnsi="Arial" w:cs="Arial"/>
          <w:sz w:val="18"/>
          <w:szCs w:val="18"/>
        </w:rPr>
        <w:t xml:space="preserve"> выдача решений о переводе или об отказе в переводе жилого помещения в нежилое или нежилого помещения в жилое помещение»;</w:t>
      </w:r>
    </w:p>
    <w:p w:rsidR="00CE30AF" w:rsidRPr="00CE30AF" w:rsidRDefault="00CE30AF" w:rsidP="00CE30AF">
      <w:pPr>
        <w:spacing w:line="180" w:lineRule="exact"/>
        <w:ind w:firstLine="567"/>
        <w:jc w:val="both"/>
        <w:rPr>
          <w:rFonts w:ascii="Arial" w:hAnsi="Arial" w:cs="Arial"/>
          <w:sz w:val="18"/>
          <w:szCs w:val="18"/>
        </w:rPr>
      </w:pPr>
      <w:r w:rsidRPr="00CE30AF">
        <w:rPr>
          <w:rFonts w:ascii="Arial" w:hAnsi="Arial" w:cs="Arial"/>
          <w:sz w:val="18"/>
          <w:szCs w:val="18"/>
        </w:rPr>
        <w:t>18 декабря 2013 года № 126 «О внесении изменений в административный регламент «Присвоение (изменение) адреса объекту недвижимости», утвержденного постановлением администрации села Бурлацкое Благодарненского района Ставропольского края от 30 октября 2012 года № 100 «Об утверждении административного регламента по предоставлению муниципальной услуги «Присвоение (изменение) адреса объекту недвижимости»;</w:t>
      </w:r>
    </w:p>
    <w:p w:rsidR="00CE30AF" w:rsidRPr="00CE30AF" w:rsidRDefault="00CE30AF" w:rsidP="00CE30AF">
      <w:pPr>
        <w:spacing w:line="180" w:lineRule="exact"/>
        <w:ind w:firstLine="567"/>
        <w:jc w:val="both"/>
        <w:rPr>
          <w:rFonts w:ascii="Arial" w:hAnsi="Arial" w:cs="Arial"/>
          <w:sz w:val="18"/>
          <w:szCs w:val="18"/>
        </w:rPr>
      </w:pPr>
      <w:proofErr w:type="gramStart"/>
      <w:r w:rsidRPr="00CE30AF">
        <w:rPr>
          <w:rFonts w:ascii="Arial" w:hAnsi="Arial" w:cs="Arial"/>
          <w:sz w:val="18"/>
          <w:szCs w:val="18"/>
        </w:rPr>
        <w:t>18 декабря 2013 года № 118 «О внесении изменений в административный регламент «Прием заявлений, документов, а также постановка граждан на учет в качестве нуждающихся в жилых помещениях», утвержденного постановлением администрации села Бурлацкое Благодарненского района   Ставропольского   края  от 30 октября  2012 года № 92 «Об утверждении административного регламента предоставления муниципальной услуги « Прием заявлений, документов, а также постановка граждан на учет в качестве нуждающихся</w:t>
      </w:r>
      <w:proofErr w:type="gramEnd"/>
      <w:r w:rsidRPr="00CE30AF">
        <w:rPr>
          <w:rFonts w:ascii="Arial" w:hAnsi="Arial" w:cs="Arial"/>
          <w:sz w:val="18"/>
          <w:szCs w:val="18"/>
        </w:rPr>
        <w:t xml:space="preserve"> в жилых помещениях»;</w:t>
      </w:r>
    </w:p>
    <w:p w:rsidR="00CE30AF" w:rsidRPr="00CE30AF" w:rsidRDefault="00CE30AF" w:rsidP="00CE30AF">
      <w:pPr>
        <w:spacing w:line="180" w:lineRule="exact"/>
        <w:ind w:firstLine="567"/>
        <w:jc w:val="both"/>
        <w:rPr>
          <w:rFonts w:ascii="Arial" w:hAnsi="Arial" w:cs="Arial"/>
          <w:sz w:val="18"/>
          <w:szCs w:val="18"/>
        </w:rPr>
      </w:pPr>
      <w:r w:rsidRPr="00CE30AF">
        <w:rPr>
          <w:rFonts w:ascii="Arial" w:hAnsi="Arial" w:cs="Arial"/>
          <w:sz w:val="18"/>
          <w:szCs w:val="18"/>
        </w:rPr>
        <w:t>18 декабря 2013 года № 116 «О внесении изменений в административный регламент «Об утверждении административного регламента предоставления муниципальной услуги «Оформление архивных справок», утвержденного постановлением администрации села Бурлацкое Благодарненского района    Ставропольского   края от 30 октября 2012 года № 90 «Об утверждении административного регламента предоставления муниципальной услуги «Оформление архивных справок»;</w:t>
      </w:r>
    </w:p>
    <w:p w:rsidR="00CE30AF" w:rsidRPr="00CE30AF" w:rsidRDefault="00CE30AF" w:rsidP="00CE30AF">
      <w:pPr>
        <w:spacing w:line="180" w:lineRule="exact"/>
        <w:ind w:firstLine="567"/>
        <w:jc w:val="both"/>
        <w:rPr>
          <w:rFonts w:ascii="Arial" w:hAnsi="Arial" w:cs="Arial"/>
          <w:sz w:val="18"/>
          <w:szCs w:val="18"/>
        </w:rPr>
      </w:pPr>
      <w:proofErr w:type="gramStart"/>
      <w:r w:rsidRPr="00CE30AF">
        <w:rPr>
          <w:rFonts w:ascii="Arial" w:hAnsi="Arial" w:cs="Arial"/>
          <w:sz w:val="18"/>
          <w:szCs w:val="18"/>
        </w:rPr>
        <w:t>18 декабря 2013 года № 127 «О внесении изменений в административный регламент «Прием заявлений и выдача документов о согласовании переустройства и (или) перепланировки жилого помещения», утвержденного постановлением администрации села Бурлацкое Благодарненского района  Ставропольского края   от   30 октября   2012 года № 101 «Об утверждении административного регламента предоставления муниципальной услуги «Прием заявлений и выдача документов о согласовании переустройства и (или) перепланировки жилого помещения»;</w:t>
      </w:r>
      <w:proofErr w:type="gramEnd"/>
    </w:p>
    <w:p w:rsidR="00CE30AF" w:rsidRPr="00CE30AF" w:rsidRDefault="00CE30AF" w:rsidP="00CE30AF">
      <w:pPr>
        <w:spacing w:line="180" w:lineRule="exact"/>
        <w:ind w:firstLine="567"/>
        <w:jc w:val="both"/>
        <w:rPr>
          <w:rFonts w:ascii="Arial" w:hAnsi="Arial" w:cs="Arial"/>
          <w:sz w:val="18"/>
          <w:szCs w:val="18"/>
        </w:rPr>
      </w:pPr>
      <w:proofErr w:type="gramStart"/>
      <w:r w:rsidRPr="00CE30AF">
        <w:rPr>
          <w:rFonts w:ascii="Arial" w:hAnsi="Arial" w:cs="Arial"/>
          <w:sz w:val="18"/>
          <w:szCs w:val="18"/>
        </w:rPr>
        <w:t xml:space="preserve">18 декабря 2013 года № 119 «О внесении изменений в административный регламент «Предоставление информации об очередности предоставления жилых помещений на условиях социального найма», утвержденного постановлением администрации села Бурлацкое Благодарненского района Ставропольского края от 30 октября 2012 года №93«Об утверждении административного регламента предоставления муниципальной услуги «Предоставление информации об очередности </w:t>
      </w:r>
      <w:r w:rsidRPr="00CE30AF">
        <w:rPr>
          <w:rFonts w:ascii="Arial" w:hAnsi="Arial" w:cs="Arial"/>
          <w:sz w:val="18"/>
          <w:szCs w:val="18"/>
        </w:rPr>
        <w:lastRenderedPageBreak/>
        <w:t>предоставления жилых помещений на условиях социального найма»;</w:t>
      </w:r>
      <w:proofErr w:type="gramEnd"/>
    </w:p>
    <w:p w:rsidR="00CE30AF" w:rsidRPr="00CE30AF" w:rsidRDefault="00CE30AF" w:rsidP="00CE30AF">
      <w:pPr>
        <w:spacing w:line="180" w:lineRule="exact"/>
        <w:ind w:firstLine="567"/>
        <w:jc w:val="both"/>
        <w:rPr>
          <w:rFonts w:ascii="Arial" w:hAnsi="Arial" w:cs="Arial"/>
          <w:sz w:val="18"/>
          <w:szCs w:val="18"/>
        </w:rPr>
      </w:pPr>
      <w:r w:rsidRPr="00CE30AF">
        <w:rPr>
          <w:rFonts w:ascii="Arial" w:hAnsi="Arial" w:cs="Arial"/>
          <w:sz w:val="18"/>
          <w:szCs w:val="18"/>
        </w:rPr>
        <w:t xml:space="preserve">18 декабря 2013 года № 123 «О внесении изменений в административный регламент «Выдача градостроительного плана земельного участка», утвержденного постановлением администрации села </w:t>
      </w:r>
      <w:proofErr w:type="gramStart"/>
      <w:r w:rsidRPr="00CE30AF">
        <w:rPr>
          <w:rFonts w:ascii="Arial" w:hAnsi="Arial" w:cs="Arial"/>
          <w:sz w:val="18"/>
          <w:szCs w:val="18"/>
        </w:rPr>
        <w:t>Бурлацкое</w:t>
      </w:r>
      <w:proofErr w:type="gramEnd"/>
      <w:r w:rsidRPr="00CE30AF">
        <w:rPr>
          <w:rFonts w:ascii="Arial" w:hAnsi="Arial" w:cs="Arial"/>
          <w:sz w:val="18"/>
          <w:szCs w:val="18"/>
        </w:rPr>
        <w:t xml:space="preserve"> Благодарненского района Ставропольского   края   от  30 октября 2012 года № 97 «Об утверждении административного регламента предоставления муниципальной услуги «Выдача градостроительного плана земельного участка»;</w:t>
      </w:r>
    </w:p>
    <w:p w:rsidR="00CE30AF" w:rsidRPr="00CE30AF" w:rsidRDefault="00CE30AF" w:rsidP="0001646C">
      <w:pPr>
        <w:spacing w:line="200" w:lineRule="exact"/>
        <w:ind w:firstLine="567"/>
        <w:jc w:val="both"/>
        <w:rPr>
          <w:rFonts w:ascii="Arial" w:hAnsi="Arial" w:cs="Arial"/>
          <w:sz w:val="18"/>
          <w:szCs w:val="18"/>
        </w:rPr>
      </w:pPr>
      <w:proofErr w:type="gramStart"/>
      <w:r w:rsidRPr="00CE30AF">
        <w:rPr>
          <w:rFonts w:ascii="Arial" w:hAnsi="Arial" w:cs="Arial"/>
          <w:sz w:val="18"/>
          <w:szCs w:val="18"/>
        </w:rPr>
        <w:t>18 декабря 2013 года № 130 «О внесении изменений в административный регламент «Представление информации об объектах культурного наследия регионального или местного значения, находящихся на территории субъекта Российской Федерации и включенных в единый государственный реестр объектов культурного наследия (памятников истории и культуры) народов Российской Федерации», утвержденного постановлением администрации села Бурлацкое Благодарненского района Ставропольского края от 30 октября 2012 года №104 «Об утверждении</w:t>
      </w:r>
      <w:proofErr w:type="gramEnd"/>
      <w:r w:rsidRPr="00CE30AF">
        <w:rPr>
          <w:rFonts w:ascii="Arial" w:hAnsi="Arial" w:cs="Arial"/>
          <w:sz w:val="18"/>
          <w:szCs w:val="18"/>
        </w:rPr>
        <w:t xml:space="preserve"> административного регламента предоставления муниципальной услуги «Представление информации об объектах культурного наследия регионального или местного значения, находящихся на территории субъекта Российской Федерации и включенных в единый государственный реестр объектов культурного наследия (памятников истории и культуры) народов Российской Федерации»;</w:t>
      </w:r>
    </w:p>
    <w:p w:rsidR="00CE30AF" w:rsidRPr="00CE30AF" w:rsidRDefault="00CE30AF" w:rsidP="0001646C">
      <w:pPr>
        <w:spacing w:line="200" w:lineRule="exact"/>
        <w:ind w:firstLine="567"/>
        <w:jc w:val="both"/>
        <w:rPr>
          <w:rFonts w:ascii="Arial" w:hAnsi="Arial" w:cs="Arial"/>
          <w:sz w:val="18"/>
          <w:szCs w:val="18"/>
        </w:rPr>
      </w:pPr>
      <w:proofErr w:type="gramStart"/>
      <w:r w:rsidRPr="00CE30AF">
        <w:rPr>
          <w:rFonts w:ascii="Arial" w:hAnsi="Arial" w:cs="Arial"/>
          <w:sz w:val="18"/>
          <w:szCs w:val="18"/>
        </w:rPr>
        <w:t>18 декабря 2013 года № 125 «О внесении изменений в административный регламент «Подготовка и выдача разрешений на строительство, реконструкцию, капитальный ремонт объектов капитального строительства, а также на ввод объектов в эксплуатацию», утвержденного постановлением администрации села Бурлацкое Благодарненского района Ставропольского края от 30 октября 2012 года №99 «Об утверждении административного регламента предоставление  муниципальной услуги «Подготовка и выдача разрешений на строительство, реконструкцию, капитальный</w:t>
      </w:r>
      <w:proofErr w:type="gramEnd"/>
      <w:r w:rsidRPr="00CE30AF">
        <w:rPr>
          <w:rFonts w:ascii="Arial" w:hAnsi="Arial" w:cs="Arial"/>
          <w:sz w:val="18"/>
          <w:szCs w:val="18"/>
        </w:rPr>
        <w:t xml:space="preserve"> ремонт объектов капитального строительства, а также на ввод объектов в эксплуатацию»;</w:t>
      </w:r>
    </w:p>
    <w:p w:rsidR="00CE30AF" w:rsidRPr="00CE30AF" w:rsidRDefault="00CE30AF" w:rsidP="0001646C">
      <w:pPr>
        <w:spacing w:line="200" w:lineRule="exact"/>
        <w:ind w:firstLine="567"/>
        <w:jc w:val="both"/>
        <w:rPr>
          <w:rFonts w:ascii="Arial" w:hAnsi="Arial" w:cs="Arial"/>
          <w:sz w:val="18"/>
          <w:szCs w:val="18"/>
        </w:rPr>
      </w:pPr>
      <w:proofErr w:type="gramStart"/>
      <w:r w:rsidRPr="00CE30AF">
        <w:rPr>
          <w:rFonts w:ascii="Arial" w:hAnsi="Arial" w:cs="Arial"/>
          <w:sz w:val="18"/>
          <w:szCs w:val="18"/>
        </w:rPr>
        <w:t>18 декабря 2013 года № 129 «О внесении изменений в административный регламент «Выдача разрешений на размещение нестационарных торговых объектов на земельных участках, строениях, сооружениях, находящихся в собственности муниципального образования село Бурлацкое» утвержденного постановлением администрации села Бурлацкое Благодарненского района Ставропольского края  от 30 октября 2012 года №103 «Об утверждении административного регламента предоставления муниципальной услуги «Выдача разрешений на размещение нестационарных торговых объектов на</w:t>
      </w:r>
      <w:proofErr w:type="gramEnd"/>
      <w:r w:rsidRPr="00CE30AF">
        <w:rPr>
          <w:rFonts w:ascii="Arial" w:hAnsi="Arial" w:cs="Arial"/>
          <w:sz w:val="18"/>
          <w:szCs w:val="18"/>
        </w:rPr>
        <w:t xml:space="preserve"> земельных </w:t>
      </w:r>
      <w:proofErr w:type="gramStart"/>
      <w:r w:rsidRPr="00CE30AF">
        <w:rPr>
          <w:rFonts w:ascii="Arial" w:hAnsi="Arial" w:cs="Arial"/>
          <w:sz w:val="18"/>
          <w:szCs w:val="18"/>
        </w:rPr>
        <w:t>участках</w:t>
      </w:r>
      <w:proofErr w:type="gramEnd"/>
      <w:r w:rsidRPr="00CE30AF">
        <w:rPr>
          <w:rFonts w:ascii="Arial" w:hAnsi="Arial" w:cs="Arial"/>
          <w:sz w:val="18"/>
          <w:szCs w:val="18"/>
        </w:rPr>
        <w:t>, строениях, сооружениях, находящихся в собственности муниципального образования село Бурлацкое»;</w:t>
      </w:r>
    </w:p>
    <w:p w:rsidR="00CE30AF" w:rsidRPr="00CE30AF" w:rsidRDefault="00CE30AF" w:rsidP="0001646C">
      <w:pPr>
        <w:spacing w:line="200" w:lineRule="exact"/>
        <w:ind w:firstLine="567"/>
        <w:jc w:val="both"/>
        <w:rPr>
          <w:rFonts w:ascii="Arial" w:hAnsi="Arial" w:cs="Arial"/>
          <w:sz w:val="18"/>
          <w:szCs w:val="18"/>
        </w:rPr>
      </w:pPr>
      <w:proofErr w:type="gramStart"/>
      <w:r w:rsidRPr="00CE30AF">
        <w:rPr>
          <w:rFonts w:ascii="Arial" w:hAnsi="Arial" w:cs="Arial"/>
          <w:sz w:val="18"/>
          <w:szCs w:val="18"/>
        </w:rPr>
        <w:t>18 декабря 2013 года № 120 «О внесении изменений в административный регламент «Признание в установленном порядке жилых помещений непригодными для проживания», утвержденного постановлением администрации села Бурлацкое Благодарненского района Ставропольского края от 30 октября 2012 года № 94 «Об утверждении административного регламента предоставления муниципальной услуги «Признание в установленном порядке жилых помещений непригодными для проживания»;</w:t>
      </w:r>
      <w:proofErr w:type="gramEnd"/>
    </w:p>
    <w:p w:rsidR="00CE30AF" w:rsidRPr="00CE30AF" w:rsidRDefault="00CE30AF" w:rsidP="0001646C">
      <w:pPr>
        <w:spacing w:line="200" w:lineRule="exact"/>
        <w:ind w:firstLine="567"/>
        <w:jc w:val="both"/>
        <w:rPr>
          <w:rFonts w:ascii="Arial" w:hAnsi="Arial" w:cs="Arial"/>
          <w:sz w:val="18"/>
          <w:szCs w:val="18"/>
        </w:rPr>
      </w:pPr>
      <w:proofErr w:type="gramStart"/>
      <w:r w:rsidRPr="00CE30AF">
        <w:rPr>
          <w:rFonts w:ascii="Arial" w:hAnsi="Arial" w:cs="Arial"/>
          <w:sz w:val="18"/>
          <w:szCs w:val="18"/>
        </w:rPr>
        <w:lastRenderedPageBreak/>
        <w:t>01 июля 2016 года № 97 «О внесении изменений в административный регламент по предоставлению муниципальной услуги «Представление информации об объектах культурного наследия регионального или местного значения, находящихся на территории субъекта Российской Федерации и включенных в единый государственный реестр объектов культурного наследия (памятников истории и культуры) народов Российской Федерации», утвержденный постановлением администрации села Бурлацкое Благодарненского   района   Ставропольского  края  от 30 октября 2012</w:t>
      </w:r>
      <w:proofErr w:type="gramEnd"/>
      <w:r w:rsidRPr="00CE30AF">
        <w:rPr>
          <w:rFonts w:ascii="Arial" w:hAnsi="Arial" w:cs="Arial"/>
          <w:sz w:val="18"/>
          <w:szCs w:val="18"/>
        </w:rPr>
        <w:t xml:space="preserve"> года № 104;</w:t>
      </w:r>
    </w:p>
    <w:p w:rsidR="00CE30AF" w:rsidRPr="00CE30AF" w:rsidRDefault="00CE30AF" w:rsidP="0001646C">
      <w:pPr>
        <w:spacing w:line="200" w:lineRule="exact"/>
        <w:ind w:firstLine="567"/>
        <w:jc w:val="both"/>
        <w:rPr>
          <w:rFonts w:ascii="Arial" w:hAnsi="Arial" w:cs="Arial"/>
          <w:sz w:val="18"/>
          <w:szCs w:val="18"/>
        </w:rPr>
      </w:pPr>
      <w:r w:rsidRPr="00CE30AF">
        <w:rPr>
          <w:rFonts w:ascii="Arial" w:hAnsi="Arial" w:cs="Arial"/>
          <w:sz w:val="18"/>
          <w:szCs w:val="18"/>
        </w:rPr>
        <w:t xml:space="preserve">01 июля 2016 года № 94 «О внесении изменений в административный регламент по предоставлению муниципальной услуги «Прием заявлений и выдача документов о согласовании переустройства и (или) перепланировки жилого помещения», утвержденный постановлением администрации села </w:t>
      </w:r>
      <w:proofErr w:type="gramStart"/>
      <w:r w:rsidRPr="00CE30AF">
        <w:rPr>
          <w:rFonts w:ascii="Arial" w:hAnsi="Arial" w:cs="Arial"/>
          <w:sz w:val="18"/>
          <w:szCs w:val="18"/>
        </w:rPr>
        <w:t>Бурлацкое</w:t>
      </w:r>
      <w:proofErr w:type="gramEnd"/>
      <w:r w:rsidRPr="00CE30AF">
        <w:rPr>
          <w:rFonts w:ascii="Arial" w:hAnsi="Arial" w:cs="Arial"/>
          <w:sz w:val="18"/>
          <w:szCs w:val="18"/>
        </w:rPr>
        <w:t xml:space="preserve"> Благодарненского района Ставропольского края от 30 октября 2012 года № 101;</w:t>
      </w:r>
    </w:p>
    <w:p w:rsidR="00CE30AF" w:rsidRPr="00CE30AF" w:rsidRDefault="00CE30AF" w:rsidP="0001646C">
      <w:pPr>
        <w:spacing w:line="200" w:lineRule="exact"/>
        <w:ind w:firstLine="567"/>
        <w:jc w:val="both"/>
        <w:rPr>
          <w:rFonts w:ascii="Arial" w:hAnsi="Arial" w:cs="Arial"/>
          <w:sz w:val="18"/>
          <w:szCs w:val="18"/>
        </w:rPr>
      </w:pPr>
      <w:proofErr w:type="gramStart"/>
      <w:r w:rsidRPr="00CE30AF">
        <w:rPr>
          <w:rFonts w:ascii="Arial" w:hAnsi="Arial" w:cs="Arial"/>
          <w:sz w:val="18"/>
          <w:szCs w:val="18"/>
        </w:rPr>
        <w:t>01 июля 2016 года № 93 «О внесении изменений в административный регламент по предоставлению муниципальной услуги «Присвоение (изменение) адреса объекту недвижимости», утвержденный постановлением администрации села Бурлацкое Благодарненского района Ставропольского края от 30 октября 2012 года № 100;</w:t>
      </w:r>
      <w:proofErr w:type="gramEnd"/>
    </w:p>
    <w:p w:rsidR="00CE30AF" w:rsidRPr="00CE30AF" w:rsidRDefault="00CE30AF" w:rsidP="0001646C">
      <w:pPr>
        <w:spacing w:line="200" w:lineRule="exact"/>
        <w:ind w:firstLine="567"/>
        <w:jc w:val="both"/>
        <w:rPr>
          <w:rFonts w:ascii="Arial" w:hAnsi="Arial" w:cs="Arial"/>
          <w:sz w:val="18"/>
          <w:szCs w:val="18"/>
        </w:rPr>
      </w:pPr>
      <w:proofErr w:type="gramStart"/>
      <w:r w:rsidRPr="00CE30AF">
        <w:rPr>
          <w:rFonts w:ascii="Arial" w:hAnsi="Arial" w:cs="Arial"/>
          <w:sz w:val="18"/>
          <w:szCs w:val="18"/>
        </w:rPr>
        <w:t>01 июля 2016 года № 95 «О внесении изменений в административный регламент по предоставлению муниципальной услуги «Принятие документов, а также выдача решений о переводе или об отказе в переводе жилого помещения в нежилое или нежилого помещения в жилое помещение», утвержденный постановлением администрации села Бурлацкое Благодарненского   района    Ставропольского   края   от 30 октября 2012 года № 102;</w:t>
      </w:r>
      <w:proofErr w:type="gramEnd"/>
    </w:p>
    <w:p w:rsidR="00CE30AF" w:rsidRPr="00CE30AF" w:rsidRDefault="00CE30AF" w:rsidP="0001646C">
      <w:pPr>
        <w:spacing w:line="200" w:lineRule="exact"/>
        <w:ind w:firstLine="567"/>
        <w:jc w:val="both"/>
        <w:rPr>
          <w:rFonts w:ascii="Arial" w:hAnsi="Arial" w:cs="Arial"/>
          <w:sz w:val="18"/>
          <w:szCs w:val="18"/>
        </w:rPr>
      </w:pPr>
      <w:proofErr w:type="gramStart"/>
      <w:r w:rsidRPr="00CE30AF">
        <w:rPr>
          <w:rFonts w:ascii="Arial" w:hAnsi="Arial" w:cs="Arial"/>
          <w:sz w:val="18"/>
          <w:szCs w:val="18"/>
        </w:rPr>
        <w:t>01 июля 2016 года № 87 «О внесении изменений в административный регламент по предоставлению муниципальной услуги «Предоставление информации об очередности предоставления жилых помещений на условиях социального найма» утвержденный постановлением администрации села Бурлацкое Благодарненского района Ставропольского края от 30 октября 2012 года № 93;</w:t>
      </w:r>
      <w:proofErr w:type="gramEnd"/>
    </w:p>
    <w:p w:rsidR="00CE30AF" w:rsidRPr="00CE30AF" w:rsidRDefault="00CE30AF" w:rsidP="0001646C">
      <w:pPr>
        <w:spacing w:line="200" w:lineRule="exact"/>
        <w:ind w:firstLine="567"/>
        <w:jc w:val="both"/>
        <w:rPr>
          <w:rFonts w:ascii="Arial" w:hAnsi="Arial" w:cs="Arial"/>
          <w:sz w:val="18"/>
          <w:szCs w:val="18"/>
        </w:rPr>
      </w:pPr>
      <w:r w:rsidRPr="00CE30AF">
        <w:rPr>
          <w:rFonts w:ascii="Arial" w:hAnsi="Arial" w:cs="Arial"/>
          <w:sz w:val="18"/>
          <w:szCs w:val="18"/>
        </w:rPr>
        <w:t>01 июля 2016 года № 84 «О внесении изменений в административный регламент по предоставлению муниципальной услуги «Выдача документов (единого жилищного документа, копии финансов</w:t>
      </w:r>
      <w:proofErr w:type="gramStart"/>
      <w:r w:rsidRPr="00CE30AF">
        <w:rPr>
          <w:rFonts w:ascii="Arial" w:hAnsi="Arial" w:cs="Arial"/>
          <w:sz w:val="18"/>
          <w:szCs w:val="18"/>
        </w:rPr>
        <w:t>о-</w:t>
      </w:r>
      <w:proofErr w:type="gramEnd"/>
      <w:r w:rsidRPr="00CE30AF">
        <w:rPr>
          <w:rFonts w:ascii="Arial" w:hAnsi="Arial" w:cs="Arial"/>
          <w:sz w:val="18"/>
          <w:szCs w:val="18"/>
        </w:rPr>
        <w:t xml:space="preserve"> лицевого счета, выписки из домовой книги, карточки учета собственника жилого помещения, справок и иных документов)», утвержденный постановлением администрации села Бурлацкое Благодарненского района Ставропольского края от 30 октября 2012 года № 91;</w:t>
      </w:r>
    </w:p>
    <w:p w:rsidR="00CE30AF" w:rsidRPr="00CE30AF" w:rsidRDefault="00CE30AF" w:rsidP="0001646C">
      <w:pPr>
        <w:spacing w:line="200" w:lineRule="exact"/>
        <w:ind w:firstLine="567"/>
        <w:jc w:val="both"/>
        <w:rPr>
          <w:rFonts w:ascii="Arial" w:hAnsi="Arial" w:cs="Arial"/>
          <w:sz w:val="18"/>
          <w:szCs w:val="18"/>
        </w:rPr>
      </w:pPr>
      <w:proofErr w:type="gramStart"/>
      <w:r w:rsidRPr="00CE30AF">
        <w:rPr>
          <w:rFonts w:ascii="Arial" w:hAnsi="Arial" w:cs="Arial"/>
          <w:sz w:val="18"/>
          <w:szCs w:val="18"/>
        </w:rPr>
        <w:t>01 июля 2016 года № 98 «О внесении изменений в административный регламент по предоставлению муниципальной услуги «Снятие граждан с учета в качестве нуждающихся в жилых помещениях, на территории муниципального образования село Бурлацкое Благодарненского района Ставропольского края», утвержденный постановлением администрации села Бурлацкое Благодарненского района Ставропольского края от 19 января 2015 года № 9;</w:t>
      </w:r>
      <w:proofErr w:type="gramEnd"/>
    </w:p>
    <w:p w:rsidR="00CE30AF" w:rsidRPr="00CE30AF" w:rsidRDefault="00CE30AF" w:rsidP="0001646C">
      <w:pPr>
        <w:spacing w:line="200" w:lineRule="exact"/>
        <w:ind w:firstLine="567"/>
        <w:jc w:val="both"/>
        <w:rPr>
          <w:rFonts w:ascii="Arial" w:hAnsi="Arial" w:cs="Arial"/>
          <w:sz w:val="18"/>
          <w:szCs w:val="18"/>
        </w:rPr>
      </w:pPr>
      <w:r w:rsidRPr="00CE30AF">
        <w:rPr>
          <w:rFonts w:ascii="Arial" w:hAnsi="Arial" w:cs="Arial"/>
          <w:sz w:val="18"/>
          <w:szCs w:val="18"/>
        </w:rPr>
        <w:t xml:space="preserve">01 июля 2016 года № 91 «О внесении изменений в административный регламент по предоставлению муниципальной услуги «Выдача градостроительного плана земельного участка», </w:t>
      </w:r>
      <w:r w:rsidRPr="00CE30AF">
        <w:rPr>
          <w:rFonts w:ascii="Arial" w:hAnsi="Arial" w:cs="Arial"/>
          <w:sz w:val="18"/>
          <w:szCs w:val="18"/>
        </w:rPr>
        <w:lastRenderedPageBreak/>
        <w:t xml:space="preserve">утвержденный постановлением администрации села </w:t>
      </w:r>
      <w:proofErr w:type="gramStart"/>
      <w:r w:rsidRPr="00CE30AF">
        <w:rPr>
          <w:rFonts w:ascii="Arial" w:hAnsi="Arial" w:cs="Arial"/>
          <w:sz w:val="18"/>
          <w:szCs w:val="18"/>
        </w:rPr>
        <w:t>Бурлацкое</w:t>
      </w:r>
      <w:proofErr w:type="gramEnd"/>
      <w:r w:rsidRPr="00CE30AF">
        <w:rPr>
          <w:rFonts w:ascii="Arial" w:hAnsi="Arial" w:cs="Arial"/>
          <w:sz w:val="18"/>
          <w:szCs w:val="18"/>
        </w:rPr>
        <w:t xml:space="preserve"> Благодарненского района Ставропольского края от 30 октября 2012 года № 97;</w:t>
      </w:r>
    </w:p>
    <w:p w:rsidR="00CE30AF" w:rsidRPr="00CE30AF" w:rsidRDefault="00CE30AF" w:rsidP="0001646C">
      <w:pPr>
        <w:spacing w:line="200" w:lineRule="exact"/>
        <w:ind w:firstLine="567"/>
        <w:jc w:val="both"/>
        <w:rPr>
          <w:rFonts w:ascii="Arial" w:hAnsi="Arial" w:cs="Arial"/>
          <w:sz w:val="18"/>
          <w:szCs w:val="18"/>
        </w:rPr>
      </w:pPr>
      <w:proofErr w:type="gramStart"/>
      <w:r w:rsidRPr="00CE30AF">
        <w:rPr>
          <w:rFonts w:ascii="Arial" w:hAnsi="Arial" w:cs="Arial"/>
          <w:sz w:val="18"/>
          <w:szCs w:val="18"/>
        </w:rPr>
        <w:t>01 июля 2016 года № 85 «О внесении изменений в административный регламент по предоставлению муниципальной услуги «Оформление архивных справок», утвержденный постановлением Администрации села Бурлацкое Благодарненского района Ставропольского края от 30 октября 2012 года № 90;</w:t>
      </w:r>
      <w:proofErr w:type="gramEnd"/>
    </w:p>
    <w:p w:rsidR="00CE30AF" w:rsidRPr="00CE30AF" w:rsidRDefault="00CE30AF" w:rsidP="0001646C">
      <w:pPr>
        <w:spacing w:line="200" w:lineRule="exact"/>
        <w:ind w:firstLine="567"/>
        <w:jc w:val="both"/>
        <w:rPr>
          <w:rFonts w:ascii="Arial" w:hAnsi="Arial" w:cs="Arial"/>
          <w:sz w:val="18"/>
          <w:szCs w:val="18"/>
        </w:rPr>
      </w:pPr>
      <w:r w:rsidRPr="00CE30AF">
        <w:rPr>
          <w:rFonts w:ascii="Arial" w:hAnsi="Arial" w:cs="Arial"/>
          <w:sz w:val="18"/>
          <w:szCs w:val="18"/>
        </w:rPr>
        <w:t xml:space="preserve">01 июля 2016 года № 86 «О внесении изменений в административный регламент по предоставлению муниципальной услуги «Прием заявлений, документов, а также постановка граждан на учет в качестве нуждающихся в жилых помещениях», утвержденного постановлением администрации села </w:t>
      </w:r>
      <w:proofErr w:type="gramStart"/>
      <w:r w:rsidRPr="00CE30AF">
        <w:rPr>
          <w:rFonts w:ascii="Arial" w:hAnsi="Arial" w:cs="Arial"/>
          <w:sz w:val="18"/>
          <w:szCs w:val="18"/>
        </w:rPr>
        <w:t>Бурлацкое</w:t>
      </w:r>
      <w:proofErr w:type="gramEnd"/>
      <w:r w:rsidRPr="00CE30AF">
        <w:rPr>
          <w:rFonts w:ascii="Arial" w:hAnsi="Arial" w:cs="Arial"/>
          <w:sz w:val="18"/>
          <w:szCs w:val="18"/>
        </w:rPr>
        <w:t xml:space="preserve"> Благодарненского района Ставропольского края от 30 октября 2012 года № 92;</w:t>
      </w:r>
    </w:p>
    <w:p w:rsidR="00CE30AF" w:rsidRPr="00CE30AF" w:rsidRDefault="00CE30AF" w:rsidP="0001646C">
      <w:pPr>
        <w:spacing w:line="200" w:lineRule="exact"/>
        <w:ind w:firstLine="567"/>
        <w:jc w:val="both"/>
        <w:rPr>
          <w:rFonts w:ascii="Arial" w:hAnsi="Arial" w:cs="Arial"/>
          <w:sz w:val="18"/>
          <w:szCs w:val="18"/>
        </w:rPr>
      </w:pPr>
      <w:r w:rsidRPr="00CE30AF">
        <w:rPr>
          <w:rFonts w:ascii="Arial" w:hAnsi="Arial" w:cs="Arial"/>
          <w:sz w:val="18"/>
          <w:szCs w:val="18"/>
        </w:rPr>
        <w:t xml:space="preserve">19 мая 2017 года № 46 «О внесении изменений в административный регламент по предоставлению муниципальной услуги «Прием заявлений и выдача документов о согласовании переустройства и (или) перепланировки жилого помещения», утвержденного постановлением администрации села </w:t>
      </w:r>
      <w:proofErr w:type="gramStart"/>
      <w:r w:rsidRPr="00CE30AF">
        <w:rPr>
          <w:rFonts w:ascii="Arial" w:hAnsi="Arial" w:cs="Arial"/>
          <w:sz w:val="18"/>
          <w:szCs w:val="18"/>
        </w:rPr>
        <w:t>Бурлацкое</w:t>
      </w:r>
      <w:proofErr w:type="gramEnd"/>
      <w:r w:rsidRPr="00CE30AF">
        <w:rPr>
          <w:rFonts w:ascii="Arial" w:hAnsi="Arial" w:cs="Arial"/>
          <w:sz w:val="18"/>
          <w:szCs w:val="18"/>
        </w:rPr>
        <w:t xml:space="preserve"> Благодарненского района Ставропольского края от 30 октября 2012 года № 101;</w:t>
      </w:r>
    </w:p>
    <w:p w:rsidR="00CE30AF" w:rsidRPr="00CE30AF" w:rsidRDefault="00CE30AF" w:rsidP="0001646C">
      <w:pPr>
        <w:spacing w:line="200" w:lineRule="exact"/>
        <w:ind w:firstLine="567"/>
        <w:jc w:val="both"/>
        <w:rPr>
          <w:rFonts w:ascii="Arial" w:hAnsi="Arial" w:cs="Arial"/>
          <w:sz w:val="18"/>
          <w:szCs w:val="18"/>
        </w:rPr>
      </w:pPr>
      <w:r w:rsidRPr="00CE30AF">
        <w:rPr>
          <w:rFonts w:ascii="Arial" w:hAnsi="Arial" w:cs="Arial"/>
          <w:sz w:val="18"/>
          <w:szCs w:val="18"/>
        </w:rPr>
        <w:t>19 мая 2017 года № 47 «О внесении изменений в административный регламент по предоставлению муниципальной услуги «предоставление информации об очередности предоставления жилых помещений на условиях социального найма», утвержденного постановлением администрации села Бурлацкое Благодарненского района Ставропольского края от 30 октября 2012 года № 93;</w:t>
      </w:r>
    </w:p>
    <w:p w:rsidR="00CE30AF" w:rsidRPr="00CE30AF" w:rsidRDefault="00CE30AF" w:rsidP="0001646C">
      <w:pPr>
        <w:spacing w:line="200" w:lineRule="exact"/>
        <w:ind w:firstLine="567"/>
        <w:jc w:val="both"/>
        <w:rPr>
          <w:rFonts w:ascii="Arial" w:hAnsi="Arial" w:cs="Arial"/>
          <w:sz w:val="18"/>
          <w:szCs w:val="18"/>
        </w:rPr>
      </w:pPr>
      <w:proofErr w:type="gramStart"/>
      <w:r w:rsidRPr="00CE30AF">
        <w:rPr>
          <w:rFonts w:ascii="Arial" w:hAnsi="Arial" w:cs="Arial"/>
          <w:sz w:val="18"/>
          <w:szCs w:val="18"/>
        </w:rPr>
        <w:t>19 мая 2017 года № 44 «О внесении изменений в административный регламент по предоставлению муниципальной услуги «Принятие документов, а также выдача решений о переводе или об отказе в переводе жилого помещения в нежилое или нежилое помещение в жилое помещение», утвержденного постановлением администрации села Бурлацкое Благодарненского района Ставропольского    края   от 30 октября 2012 года № 102.</w:t>
      </w:r>
      <w:proofErr w:type="gramEnd"/>
    </w:p>
    <w:p w:rsidR="00CE30AF" w:rsidRPr="00CE30AF" w:rsidRDefault="00CE30AF" w:rsidP="0001646C">
      <w:pPr>
        <w:spacing w:line="200" w:lineRule="exact"/>
        <w:ind w:firstLine="567"/>
        <w:jc w:val="both"/>
        <w:rPr>
          <w:rFonts w:ascii="Arial" w:hAnsi="Arial" w:cs="Arial"/>
          <w:sz w:val="18"/>
          <w:szCs w:val="18"/>
        </w:rPr>
      </w:pPr>
    </w:p>
    <w:p w:rsidR="00CE30AF" w:rsidRPr="00CE30AF" w:rsidRDefault="00CE30AF" w:rsidP="0001646C">
      <w:pPr>
        <w:spacing w:line="200" w:lineRule="exact"/>
        <w:ind w:firstLine="567"/>
        <w:jc w:val="both"/>
        <w:rPr>
          <w:rFonts w:ascii="Arial" w:hAnsi="Arial" w:cs="Arial"/>
          <w:sz w:val="18"/>
          <w:szCs w:val="18"/>
        </w:rPr>
      </w:pPr>
      <w:r w:rsidRPr="00CE30AF">
        <w:rPr>
          <w:rFonts w:ascii="Arial" w:hAnsi="Arial" w:cs="Arial"/>
          <w:sz w:val="18"/>
          <w:szCs w:val="18"/>
        </w:rPr>
        <w:t xml:space="preserve">2. </w:t>
      </w:r>
      <w:proofErr w:type="gramStart"/>
      <w:r w:rsidRPr="00CE30AF">
        <w:rPr>
          <w:rFonts w:ascii="Arial" w:hAnsi="Arial" w:cs="Arial"/>
          <w:sz w:val="18"/>
          <w:szCs w:val="18"/>
        </w:rPr>
        <w:t>Контроль за</w:t>
      </w:r>
      <w:proofErr w:type="gramEnd"/>
      <w:r w:rsidRPr="00CE30AF">
        <w:rPr>
          <w:rFonts w:ascii="Arial" w:hAnsi="Arial" w:cs="Arial"/>
          <w:sz w:val="18"/>
          <w:szCs w:val="18"/>
        </w:rPr>
        <w:t xml:space="preserve"> выполнением настоящего постановления возложить на заместителя главы администрации – начальника управления по делам территорий Благодарненского городского   округа Ставропольского края Кима С.В.</w:t>
      </w:r>
    </w:p>
    <w:p w:rsidR="00CE30AF" w:rsidRPr="00CE30AF" w:rsidRDefault="00CE30AF" w:rsidP="0001646C">
      <w:pPr>
        <w:spacing w:line="200" w:lineRule="exact"/>
        <w:ind w:firstLine="567"/>
        <w:jc w:val="both"/>
        <w:rPr>
          <w:rFonts w:ascii="Arial" w:hAnsi="Arial" w:cs="Arial"/>
          <w:sz w:val="18"/>
          <w:szCs w:val="18"/>
        </w:rPr>
      </w:pPr>
    </w:p>
    <w:p w:rsidR="00CE30AF" w:rsidRPr="00CE30AF" w:rsidRDefault="00CE30AF" w:rsidP="0001646C">
      <w:pPr>
        <w:spacing w:line="200" w:lineRule="exact"/>
        <w:ind w:firstLine="567"/>
        <w:jc w:val="both"/>
        <w:rPr>
          <w:rFonts w:ascii="Arial" w:hAnsi="Arial" w:cs="Arial"/>
          <w:sz w:val="18"/>
          <w:szCs w:val="18"/>
        </w:rPr>
      </w:pPr>
      <w:r w:rsidRPr="00CE30AF">
        <w:rPr>
          <w:rFonts w:ascii="Arial" w:hAnsi="Arial" w:cs="Arial"/>
          <w:sz w:val="18"/>
          <w:szCs w:val="18"/>
        </w:rPr>
        <w:t>3. Настоящее постановление вступает в силу на следующий день после дня его официального опубликования.</w:t>
      </w:r>
    </w:p>
    <w:p w:rsidR="00CE30AF" w:rsidRPr="00CE30AF" w:rsidRDefault="00CE30AF" w:rsidP="0001646C">
      <w:pPr>
        <w:spacing w:line="200" w:lineRule="exact"/>
        <w:ind w:firstLine="142"/>
        <w:rPr>
          <w:rFonts w:ascii="Arial" w:hAnsi="Arial" w:cs="Arial"/>
          <w:sz w:val="18"/>
          <w:szCs w:val="18"/>
        </w:rPr>
      </w:pPr>
    </w:p>
    <w:p w:rsidR="00CE30AF" w:rsidRPr="00CE30AF" w:rsidRDefault="00CE30AF" w:rsidP="0001646C">
      <w:pPr>
        <w:spacing w:line="200" w:lineRule="exact"/>
        <w:ind w:firstLine="142"/>
        <w:rPr>
          <w:rFonts w:ascii="Arial" w:hAnsi="Arial" w:cs="Arial"/>
          <w:sz w:val="18"/>
          <w:szCs w:val="18"/>
        </w:rPr>
      </w:pPr>
    </w:p>
    <w:p w:rsidR="00CE30AF" w:rsidRPr="00CE30AF" w:rsidRDefault="00CE30AF" w:rsidP="0001646C">
      <w:pPr>
        <w:spacing w:line="200" w:lineRule="exact"/>
        <w:ind w:firstLine="142"/>
        <w:rPr>
          <w:rFonts w:ascii="Arial" w:hAnsi="Arial" w:cs="Arial"/>
          <w:sz w:val="18"/>
          <w:szCs w:val="18"/>
        </w:rPr>
      </w:pPr>
    </w:p>
    <w:p w:rsidR="00CE30AF" w:rsidRPr="00CE30AF" w:rsidRDefault="00CE30AF" w:rsidP="0001646C">
      <w:pPr>
        <w:spacing w:line="200" w:lineRule="exact"/>
        <w:ind w:firstLine="142"/>
        <w:rPr>
          <w:rFonts w:ascii="Arial" w:hAnsi="Arial" w:cs="Arial"/>
          <w:sz w:val="18"/>
          <w:szCs w:val="18"/>
        </w:rPr>
      </w:pPr>
      <w:r w:rsidRPr="00CE30AF">
        <w:rPr>
          <w:rFonts w:ascii="Arial" w:hAnsi="Arial" w:cs="Arial"/>
          <w:sz w:val="18"/>
          <w:szCs w:val="18"/>
        </w:rPr>
        <w:t xml:space="preserve">Глава </w:t>
      </w:r>
    </w:p>
    <w:p w:rsidR="00CE30AF" w:rsidRPr="00CE30AF" w:rsidRDefault="00CE30AF" w:rsidP="0001646C">
      <w:pPr>
        <w:spacing w:line="200" w:lineRule="exact"/>
        <w:ind w:firstLine="142"/>
        <w:rPr>
          <w:rFonts w:ascii="Arial" w:hAnsi="Arial" w:cs="Arial"/>
          <w:sz w:val="18"/>
          <w:szCs w:val="18"/>
        </w:rPr>
      </w:pPr>
      <w:r w:rsidRPr="00CE30AF">
        <w:rPr>
          <w:rFonts w:ascii="Arial" w:hAnsi="Arial" w:cs="Arial"/>
          <w:sz w:val="18"/>
          <w:szCs w:val="18"/>
        </w:rPr>
        <w:t xml:space="preserve">Благодарненского городского округа </w:t>
      </w:r>
    </w:p>
    <w:p w:rsidR="000F2993" w:rsidRDefault="00CE30AF" w:rsidP="0001646C">
      <w:pPr>
        <w:spacing w:line="200" w:lineRule="exact"/>
        <w:ind w:firstLine="142"/>
        <w:rPr>
          <w:rFonts w:ascii="Arial" w:hAnsi="Arial" w:cs="Arial"/>
          <w:sz w:val="18"/>
          <w:szCs w:val="18"/>
        </w:rPr>
      </w:pPr>
      <w:r w:rsidRPr="00CE30AF">
        <w:rPr>
          <w:rFonts w:ascii="Arial" w:hAnsi="Arial" w:cs="Arial"/>
          <w:sz w:val="18"/>
          <w:szCs w:val="18"/>
        </w:rPr>
        <w:t>Ставропольского края                           А.И. Теньков</w:t>
      </w:r>
    </w:p>
    <w:p w:rsidR="000F2993" w:rsidRDefault="000F2993" w:rsidP="0001646C">
      <w:pPr>
        <w:spacing w:line="200" w:lineRule="exact"/>
        <w:ind w:firstLine="142"/>
        <w:rPr>
          <w:rFonts w:ascii="Arial" w:hAnsi="Arial" w:cs="Arial"/>
          <w:sz w:val="18"/>
          <w:szCs w:val="18"/>
        </w:rPr>
      </w:pPr>
    </w:p>
    <w:p w:rsidR="00D3497B" w:rsidRPr="00D3497B" w:rsidRDefault="00D3497B" w:rsidP="0001646C">
      <w:pPr>
        <w:spacing w:line="200" w:lineRule="exact"/>
        <w:ind w:firstLine="142"/>
        <w:jc w:val="center"/>
        <w:rPr>
          <w:rFonts w:ascii="Arial" w:hAnsi="Arial" w:cs="Arial"/>
          <w:sz w:val="18"/>
          <w:szCs w:val="18"/>
        </w:rPr>
      </w:pPr>
      <w:r w:rsidRPr="00D3497B">
        <w:rPr>
          <w:rFonts w:ascii="Arial" w:hAnsi="Arial" w:cs="Arial"/>
          <w:sz w:val="18"/>
          <w:szCs w:val="18"/>
        </w:rPr>
        <w:t>ПОСТАНОВЛЕНИЕ</w:t>
      </w:r>
    </w:p>
    <w:p w:rsidR="00D3497B" w:rsidRPr="00D3497B" w:rsidRDefault="00D3497B" w:rsidP="0001646C">
      <w:pPr>
        <w:spacing w:line="200" w:lineRule="exact"/>
        <w:ind w:firstLine="142"/>
        <w:jc w:val="center"/>
        <w:rPr>
          <w:rFonts w:ascii="Arial" w:hAnsi="Arial" w:cs="Arial"/>
          <w:sz w:val="18"/>
          <w:szCs w:val="18"/>
        </w:rPr>
      </w:pPr>
    </w:p>
    <w:p w:rsidR="00D3497B" w:rsidRPr="00D3497B" w:rsidRDefault="00D3497B" w:rsidP="0001646C">
      <w:pPr>
        <w:spacing w:line="200" w:lineRule="exact"/>
        <w:ind w:firstLine="142"/>
        <w:jc w:val="center"/>
        <w:rPr>
          <w:rFonts w:ascii="Arial" w:hAnsi="Arial" w:cs="Arial"/>
          <w:sz w:val="18"/>
          <w:szCs w:val="18"/>
        </w:rPr>
      </w:pPr>
      <w:r w:rsidRPr="00D3497B">
        <w:rPr>
          <w:rFonts w:ascii="Arial" w:hAnsi="Arial" w:cs="Arial"/>
          <w:sz w:val="18"/>
          <w:szCs w:val="18"/>
        </w:rPr>
        <w:t>АДМИНИСТРАЦИИ БЛАГОДАРНЕНСКОГО ГОРОДСКОГО ОКРУГА  СТАВРОПОЛЬСКОГО КРАЯ</w:t>
      </w:r>
    </w:p>
    <w:p w:rsidR="00D3497B" w:rsidRPr="00D3497B" w:rsidRDefault="00D3497B" w:rsidP="0001646C">
      <w:pPr>
        <w:spacing w:line="200" w:lineRule="exact"/>
        <w:ind w:firstLine="142"/>
        <w:jc w:val="center"/>
        <w:rPr>
          <w:rFonts w:ascii="Arial" w:hAnsi="Arial" w:cs="Arial"/>
          <w:sz w:val="18"/>
          <w:szCs w:val="18"/>
        </w:rPr>
      </w:pPr>
      <w:r>
        <w:rPr>
          <w:rFonts w:ascii="Arial" w:hAnsi="Arial" w:cs="Arial"/>
          <w:sz w:val="18"/>
          <w:szCs w:val="18"/>
        </w:rPr>
        <w:t xml:space="preserve">25 мая 2022  года г. </w:t>
      </w:r>
      <w:proofErr w:type="gramStart"/>
      <w:r>
        <w:rPr>
          <w:rFonts w:ascii="Arial" w:hAnsi="Arial" w:cs="Arial"/>
          <w:sz w:val="18"/>
          <w:szCs w:val="18"/>
        </w:rPr>
        <w:t>Благодарный</w:t>
      </w:r>
      <w:proofErr w:type="gramEnd"/>
      <w:r>
        <w:rPr>
          <w:rFonts w:ascii="Arial" w:hAnsi="Arial" w:cs="Arial"/>
          <w:sz w:val="18"/>
          <w:szCs w:val="18"/>
        </w:rPr>
        <w:t xml:space="preserve"> № </w:t>
      </w:r>
      <w:r w:rsidRPr="00D3497B">
        <w:rPr>
          <w:rFonts w:ascii="Arial" w:hAnsi="Arial" w:cs="Arial"/>
          <w:sz w:val="18"/>
          <w:szCs w:val="18"/>
        </w:rPr>
        <w:t>589</w:t>
      </w:r>
    </w:p>
    <w:p w:rsidR="00D3497B" w:rsidRPr="00D3497B" w:rsidRDefault="00D3497B" w:rsidP="0001646C">
      <w:pPr>
        <w:spacing w:line="200" w:lineRule="exact"/>
        <w:ind w:firstLine="142"/>
        <w:rPr>
          <w:rFonts w:ascii="Arial" w:hAnsi="Arial" w:cs="Arial"/>
          <w:sz w:val="18"/>
          <w:szCs w:val="18"/>
        </w:rPr>
      </w:pPr>
    </w:p>
    <w:p w:rsidR="00D3497B" w:rsidRPr="00D3497B" w:rsidRDefault="00D3497B" w:rsidP="0001646C">
      <w:pPr>
        <w:spacing w:line="200" w:lineRule="exact"/>
        <w:jc w:val="both"/>
        <w:rPr>
          <w:rFonts w:ascii="Arial" w:hAnsi="Arial" w:cs="Arial"/>
          <w:sz w:val="18"/>
          <w:szCs w:val="18"/>
        </w:rPr>
      </w:pPr>
    </w:p>
    <w:p w:rsidR="00D3497B" w:rsidRPr="00D3497B" w:rsidRDefault="00D3497B" w:rsidP="0001646C">
      <w:pPr>
        <w:spacing w:line="200" w:lineRule="exact"/>
        <w:jc w:val="both"/>
        <w:rPr>
          <w:rFonts w:ascii="Arial" w:hAnsi="Arial" w:cs="Arial"/>
          <w:sz w:val="18"/>
          <w:szCs w:val="18"/>
        </w:rPr>
      </w:pPr>
      <w:r w:rsidRPr="00D3497B">
        <w:rPr>
          <w:rFonts w:ascii="Arial" w:hAnsi="Arial" w:cs="Arial"/>
          <w:sz w:val="18"/>
          <w:szCs w:val="18"/>
        </w:rPr>
        <w:t xml:space="preserve">Об утверждении Положения о порядке организации и обеспечения общественного правопорядка и безопасности при проведении на территории Благодарненского городского округа Ставропольского </w:t>
      </w:r>
      <w:r w:rsidRPr="00D3497B">
        <w:rPr>
          <w:rFonts w:ascii="Arial" w:hAnsi="Arial" w:cs="Arial"/>
          <w:sz w:val="18"/>
          <w:szCs w:val="18"/>
        </w:rPr>
        <w:lastRenderedPageBreak/>
        <w:t>края культурно-просветительных, театрально-зрелищных и спортивных мероприятий с массовым пребыванием граждан</w:t>
      </w:r>
    </w:p>
    <w:p w:rsidR="00D3497B" w:rsidRPr="00D3497B" w:rsidRDefault="00D3497B" w:rsidP="0001646C">
      <w:pPr>
        <w:spacing w:line="200" w:lineRule="exact"/>
        <w:jc w:val="both"/>
        <w:rPr>
          <w:rFonts w:ascii="Arial" w:hAnsi="Arial" w:cs="Arial"/>
          <w:sz w:val="18"/>
          <w:szCs w:val="18"/>
        </w:rPr>
      </w:pPr>
    </w:p>
    <w:p w:rsidR="00D3497B" w:rsidRPr="00D3497B" w:rsidRDefault="00D3497B" w:rsidP="0001646C">
      <w:pPr>
        <w:spacing w:line="200" w:lineRule="exact"/>
        <w:jc w:val="both"/>
        <w:rPr>
          <w:rFonts w:ascii="Arial" w:hAnsi="Arial" w:cs="Arial"/>
          <w:sz w:val="18"/>
          <w:szCs w:val="18"/>
        </w:rPr>
      </w:pPr>
    </w:p>
    <w:p w:rsidR="00D3497B" w:rsidRPr="00D3497B" w:rsidRDefault="00D3497B" w:rsidP="0001646C">
      <w:pPr>
        <w:spacing w:line="200" w:lineRule="exact"/>
        <w:ind w:firstLine="142"/>
        <w:rPr>
          <w:rFonts w:ascii="Arial" w:hAnsi="Arial" w:cs="Arial"/>
          <w:sz w:val="18"/>
          <w:szCs w:val="18"/>
        </w:rPr>
      </w:pPr>
    </w:p>
    <w:p w:rsidR="00D3497B" w:rsidRPr="00D3497B" w:rsidRDefault="00D3497B" w:rsidP="0001646C">
      <w:pPr>
        <w:spacing w:line="200" w:lineRule="exact"/>
        <w:ind w:firstLine="567"/>
        <w:jc w:val="both"/>
        <w:rPr>
          <w:rFonts w:ascii="Arial" w:hAnsi="Arial" w:cs="Arial"/>
          <w:sz w:val="18"/>
          <w:szCs w:val="18"/>
        </w:rPr>
      </w:pPr>
      <w:proofErr w:type="gramStart"/>
      <w:r>
        <w:rPr>
          <w:rFonts w:ascii="Arial" w:hAnsi="Arial" w:cs="Arial"/>
          <w:sz w:val="18"/>
          <w:szCs w:val="18"/>
        </w:rPr>
        <w:t xml:space="preserve">В соответствии  с  Федеральным  законом  от </w:t>
      </w:r>
      <w:r w:rsidRPr="00D3497B">
        <w:rPr>
          <w:rFonts w:ascii="Arial" w:hAnsi="Arial" w:cs="Arial"/>
          <w:sz w:val="18"/>
          <w:szCs w:val="18"/>
        </w:rPr>
        <w:t xml:space="preserve">06 октября 2003 года №  131-ФЗ «Об общих принципах организации местного самоуправления в Российской Федерации», в целях обеспечения общественного правопорядка и безопасности при проведении на территории Благодарненского городского округа Ставропольского края культурно-просветительных, театрально-зрелищных и спортивных мероприятий с массовым пребыванием граждан, администрация Благодарненского городского округа Ставропольского края </w:t>
      </w:r>
      <w:proofErr w:type="gramEnd"/>
    </w:p>
    <w:p w:rsidR="00D3497B" w:rsidRPr="00D3497B" w:rsidRDefault="00D3497B" w:rsidP="0001646C">
      <w:pPr>
        <w:spacing w:line="200" w:lineRule="exact"/>
        <w:ind w:firstLine="567"/>
        <w:jc w:val="both"/>
        <w:rPr>
          <w:rFonts w:ascii="Arial" w:hAnsi="Arial" w:cs="Arial"/>
          <w:sz w:val="18"/>
          <w:szCs w:val="18"/>
        </w:rPr>
      </w:pPr>
    </w:p>
    <w:p w:rsidR="00D3497B" w:rsidRPr="00D3497B" w:rsidRDefault="00D3497B" w:rsidP="0001646C">
      <w:pPr>
        <w:spacing w:line="200" w:lineRule="exact"/>
        <w:ind w:firstLine="567"/>
        <w:jc w:val="both"/>
        <w:rPr>
          <w:rFonts w:ascii="Arial" w:hAnsi="Arial" w:cs="Arial"/>
          <w:sz w:val="18"/>
          <w:szCs w:val="18"/>
        </w:rPr>
      </w:pPr>
      <w:r w:rsidRPr="00D3497B">
        <w:rPr>
          <w:rFonts w:ascii="Arial" w:hAnsi="Arial" w:cs="Arial"/>
          <w:sz w:val="18"/>
          <w:szCs w:val="18"/>
        </w:rPr>
        <w:t>ПОСТАНОВЛЯЕТ:</w:t>
      </w:r>
    </w:p>
    <w:p w:rsidR="00D3497B" w:rsidRPr="00D3497B" w:rsidRDefault="00D3497B" w:rsidP="0001646C">
      <w:pPr>
        <w:spacing w:line="200" w:lineRule="exact"/>
        <w:ind w:firstLine="567"/>
        <w:jc w:val="both"/>
        <w:rPr>
          <w:rFonts w:ascii="Arial" w:hAnsi="Arial" w:cs="Arial"/>
          <w:sz w:val="18"/>
          <w:szCs w:val="18"/>
        </w:rPr>
      </w:pPr>
    </w:p>
    <w:p w:rsidR="00D3497B" w:rsidRPr="00D3497B" w:rsidRDefault="00D3497B" w:rsidP="0001646C">
      <w:pPr>
        <w:spacing w:line="200" w:lineRule="exact"/>
        <w:ind w:firstLine="567"/>
        <w:jc w:val="both"/>
        <w:rPr>
          <w:rFonts w:ascii="Arial" w:hAnsi="Arial" w:cs="Arial"/>
          <w:sz w:val="18"/>
          <w:szCs w:val="18"/>
        </w:rPr>
      </w:pPr>
      <w:r w:rsidRPr="00D3497B">
        <w:rPr>
          <w:rFonts w:ascii="Arial" w:hAnsi="Arial" w:cs="Arial"/>
          <w:sz w:val="18"/>
          <w:szCs w:val="18"/>
        </w:rPr>
        <w:t>1. Утвердить прилагаемое Положение о порядке организации и обеспечения общественного правопорядка и безопасности при проведении на территории Благодарненского городского округа Ставропольского края культурно-просветительных, театрально-зрелищных и спортивных мероприятий с массовым пребыванием граждан.</w:t>
      </w:r>
    </w:p>
    <w:p w:rsidR="00D3497B" w:rsidRPr="00D3497B" w:rsidRDefault="00D3497B" w:rsidP="0001646C">
      <w:pPr>
        <w:spacing w:line="200" w:lineRule="exact"/>
        <w:ind w:firstLine="567"/>
        <w:jc w:val="both"/>
        <w:rPr>
          <w:rFonts w:ascii="Arial" w:hAnsi="Arial" w:cs="Arial"/>
          <w:sz w:val="18"/>
          <w:szCs w:val="18"/>
        </w:rPr>
      </w:pPr>
    </w:p>
    <w:p w:rsidR="00D3497B" w:rsidRPr="00D3497B" w:rsidRDefault="00D3497B" w:rsidP="0001646C">
      <w:pPr>
        <w:spacing w:line="200" w:lineRule="exact"/>
        <w:ind w:firstLine="567"/>
        <w:jc w:val="both"/>
        <w:rPr>
          <w:rFonts w:ascii="Arial" w:hAnsi="Arial" w:cs="Arial"/>
          <w:sz w:val="18"/>
          <w:szCs w:val="18"/>
        </w:rPr>
      </w:pPr>
      <w:r w:rsidRPr="00D3497B">
        <w:rPr>
          <w:rFonts w:ascii="Arial" w:hAnsi="Arial" w:cs="Arial"/>
          <w:sz w:val="18"/>
          <w:szCs w:val="18"/>
        </w:rPr>
        <w:t xml:space="preserve">2. </w:t>
      </w:r>
      <w:proofErr w:type="gramStart"/>
      <w:r w:rsidRPr="00D3497B">
        <w:rPr>
          <w:rFonts w:ascii="Arial" w:hAnsi="Arial" w:cs="Arial"/>
          <w:sz w:val="18"/>
          <w:szCs w:val="18"/>
        </w:rPr>
        <w:t>Контроль за</w:t>
      </w:r>
      <w:proofErr w:type="gramEnd"/>
      <w:r w:rsidRPr="00D3497B">
        <w:rPr>
          <w:rFonts w:ascii="Arial" w:hAnsi="Arial" w:cs="Arial"/>
          <w:sz w:val="18"/>
          <w:szCs w:val="18"/>
        </w:rPr>
        <w:t xml:space="preserve"> выполнением настоящего распоряжения возложить на заместителя главы администрации Благодарненского городского округа Ставропольского края Агренина Ю.И.</w:t>
      </w:r>
    </w:p>
    <w:p w:rsidR="00D3497B" w:rsidRPr="00D3497B" w:rsidRDefault="00D3497B" w:rsidP="0001646C">
      <w:pPr>
        <w:spacing w:line="200" w:lineRule="exact"/>
        <w:ind w:firstLine="567"/>
        <w:jc w:val="both"/>
        <w:rPr>
          <w:rFonts w:ascii="Arial" w:hAnsi="Arial" w:cs="Arial"/>
          <w:sz w:val="18"/>
          <w:szCs w:val="18"/>
        </w:rPr>
      </w:pPr>
    </w:p>
    <w:p w:rsidR="00D3497B" w:rsidRPr="00D3497B" w:rsidRDefault="00D3497B" w:rsidP="0001646C">
      <w:pPr>
        <w:spacing w:line="200" w:lineRule="exact"/>
        <w:ind w:firstLine="567"/>
        <w:jc w:val="both"/>
        <w:rPr>
          <w:rFonts w:ascii="Arial" w:hAnsi="Arial" w:cs="Arial"/>
          <w:sz w:val="18"/>
          <w:szCs w:val="18"/>
        </w:rPr>
      </w:pPr>
      <w:r w:rsidRPr="00D3497B">
        <w:rPr>
          <w:rFonts w:ascii="Arial" w:hAnsi="Arial" w:cs="Arial"/>
          <w:sz w:val="18"/>
          <w:szCs w:val="18"/>
        </w:rPr>
        <w:t>3. Настоящее постановление вступает в силу на следующий день после дня его официального опубликования.</w:t>
      </w:r>
    </w:p>
    <w:p w:rsidR="00D3497B" w:rsidRPr="00D3497B" w:rsidRDefault="00D3497B" w:rsidP="0001646C">
      <w:pPr>
        <w:spacing w:line="200" w:lineRule="exact"/>
        <w:ind w:firstLine="567"/>
        <w:jc w:val="both"/>
        <w:rPr>
          <w:rFonts w:ascii="Arial" w:hAnsi="Arial" w:cs="Arial"/>
          <w:sz w:val="18"/>
          <w:szCs w:val="18"/>
        </w:rPr>
      </w:pPr>
    </w:p>
    <w:p w:rsidR="00D3497B" w:rsidRPr="00D3497B" w:rsidRDefault="00D3497B" w:rsidP="0001646C">
      <w:pPr>
        <w:spacing w:line="200" w:lineRule="exact"/>
        <w:ind w:firstLine="142"/>
        <w:jc w:val="both"/>
        <w:rPr>
          <w:rFonts w:ascii="Arial" w:hAnsi="Arial" w:cs="Arial"/>
          <w:sz w:val="18"/>
          <w:szCs w:val="18"/>
        </w:rPr>
      </w:pPr>
    </w:p>
    <w:p w:rsidR="00D3497B" w:rsidRPr="00D3497B" w:rsidRDefault="00D3497B" w:rsidP="0001646C">
      <w:pPr>
        <w:spacing w:line="200" w:lineRule="exact"/>
        <w:ind w:firstLine="142"/>
        <w:jc w:val="both"/>
        <w:rPr>
          <w:rFonts w:ascii="Arial" w:hAnsi="Arial" w:cs="Arial"/>
          <w:sz w:val="18"/>
          <w:szCs w:val="18"/>
        </w:rPr>
      </w:pPr>
      <w:r w:rsidRPr="00D3497B">
        <w:rPr>
          <w:rFonts w:ascii="Arial" w:hAnsi="Arial" w:cs="Arial"/>
          <w:sz w:val="18"/>
          <w:szCs w:val="18"/>
        </w:rPr>
        <w:t xml:space="preserve">Глава  </w:t>
      </w:r>
    </w:p>
    <w:p w:rsidR="00D3497B" w:rsidRPr="00D3497B" w:rsidRDefault="00D3497B" w:rsidP="0001646C">
      <w:pPr>
        <w:spacing w:line="200" w:lineRule="exact"/>
        <w:ind w:firstLine="142"/>
        <w:jc w:val="both"/>
        <w:rPr>
          <w:rFonts w:ascii="Arial" w:hAnsi="Arial" w:cs="Arial"/>
          <w:sz w:val="18"/>
          <w:szCs w:val="18"/>
        </w:rPr>
      </w:pPr>
      <w:r w:rsidRPr="00D3497B">
        <w:rPr>
          <w:rFonts w:ascii="Arial" w:hAnsi="Arial" w:cs="Arial"/>
          <w:sz w:val="18"/>
          <w:szCs w:val="18"/>
        </w:rPr>
        <w:t>Благодарненского городского округа</w:t>
      </w:r>
    </w:p>
    <w:p w:rsidR="006F2F78" w:rsidRDefault="00D3497B" w:rsidP="0001646C">
      <w:pPr>
        <w:spacing w:line="200" w:lineRule="exact"/>
        <w:ind w:firstLine="142"/>
        <w:jc w:val="both"/>
        <w:rPr>
          <w:rFonts w:ascii="Arial" w:hAnsi="Arial" w:cs="Arial"/>
          <w:sz w:val="18"/>
          <w:szCs w:val="18"/>
        </w:rPr>
      </w:pPr>
      <w:r w:rsidRPr="00D3497B">
        <w:rPr>
          <w:rFonts w:ascii="Arial" w:hAnsi="Arial" w:cs="Arial"/>
          <w:sz w:val="18"/>
          <w:szCs w:val="18"/>
        </w:rPr>
        <w:t>Ставропольского края</w:t>
      </w:r>
      <w:r w:rsidRPr="00D3497B">
        <w:rPr>
          <w:rFonts w:ascii="Arial" w:hAnsi="Arial" w:cs="Arial"/>
          <w:sz w:val="18"/>
          <w:szCs w:val="18"/>
        </w:rPr>
        <w:tab/>
      </w:r>
      <w:r>
        <w:rPr>
          <w:rFonts w:ascii="Arial" w:hAnsi="Arial" w:cs="Arial"/>
          <w:sz w:val="18"/>
          <w:szCs w:val="18"/>
        </w:rPr>
        <w:t xml:space="preserve">                     </w:t>
      </w:r>
      <w:r w:rsidRPr="00D3497B">
        <w:rPr>
          <w:rFonts w:ascii="Arial" w:hAnsi="Arial" w:cs="Arial"/>
          <w:sz w:val="18"/>
          <w:szCs w:val="18"/>
        </w:rPr>
        <w:t>А.И. Теньков</w:t>
      </w:r>
    </w:p>
    <w:p w:rsidR="00D3497B" w:rsidRDefault="00D3497B" w:rsidP="0001646C">
      <w:pPr>
        <w:spacing w:line="200" w:lineRule="exact"/>
        <w:ind w:firstLine="142"/>
        <w:jc w:val="both"/>
        <w:rPr>
          <w:rFonts w:ascii="Arial" w:hAnsi="Arial" w:cs="Arial"/>
          <w:sz w:val="18"/>
          <w:szCs w:val="18"/>
        </w:rPr>
      </w:pPr>
    </w:p>
    <w:p w:rsidR="00D3497B" w:rsidRDefault="00D3497B" w:rsidP="00B11F35">
      <w:pPr>
        <w:spacing w:line="180" w:lineRule="exact"/>
        <w:ind w:firstLine="142"/>
        <w:rPr>
          <w:rFonts w:ascii="Arial" w:hAnsi="Arial" w:cs="Arial"/>
          <w:sz w:val="18"/>
          <w:szCs w:val="18"/>
        </w:rPr>
      </w:pPr>
    </w:p>
    <w:p w:rsidR="00920421" w:rsidRPr="00920421" w:rsidRDefault="00920421" w:rsidP="00920421">
      <w:pPr>
        <w:spacing w:line="180" w:lineRule="exact"/>
        <w:ind w:firstLine="142"/>
        <w:rPr>
          <w:rFonts w:ascii="Arial" w:hAnsi="Arial" w:cs="Arial"/>
          <w:sz w:val="18"/>
          <w:szCs w:val="18"/>
        </w:rPr>
      </w:pPr>
    </w:p>
    <w:p w:rsidR="00920421" w:rsidRPr="00920421" w:rsidRDefault="00920421" w:rsidP="00920421">
      <w:pPr>
        <w:spacing w:line="180" w:lineRule="exact"/>
        <w:ind w:firstLine="142"/>
        <w:jc w:val="right"/>
        <w:rPr>
          <w:rFonts w:ascii="Arial" w:hAnsi="Arial" w:cs="Arial"/>
          <w:sz w:val="18"/>
          <w:szCs w:val="18"/>
        </w:rPr>
      </w:pPr>
      <w:r w:rsidRPr="00920421">
        <w:rPr>
          <w:rFonts w:ascii="Arial" w:hAnsi="Arial" w:cs="Arial"/>
          <w:sz w:val="18"/>
          <w:szCs w:val="18"/>
        </w:rPr>
        <w:tab/>
        <w:t>УТВЕРЖДЕНО:</w:t>
      </w:r>
    </w:p>
    <w:p w:rsidR="00920421" w:rsidRPr="00920421" w:rsidRDefault="00920421" w:rsidP="00920421">
      <w:pPr>
        <w:spacing w:line="180" w:lineRule="exact"/>
        <w:ind w:firstLine="142"/>
        <w:jc w:val="right"/>
        <w:rPr>
          <w:rFonts w:ascii="Arial" w:hAnsi="Arial" w:cs="Arial"/>
          <w:sz w:val="18"/>
          <w:szCs w:val="18"/>
        </w:rPr>
      </w:pPr>
      <w:r w:rsidRPr="00920421">
        <w:rPr>
          <w:rFonts w:ascii="Arial" w:hAnsi="Arial" w:cs="Arial"/>
          <w:sz w:val="18"/>
          <w:szCs w:val="18"/>
        </w:rPr>
        <w:t>постановлением администрации Благодарненского городского округа Ставропольского края</w:t>
      </w:r>
    </w:p>
    <w:p w:rsidR="00920421" w:rsidRPr="00920421" w:rsidRDefault="00920421" w:rsidP="00920421">
      <w:pPr>
        <w:spacing w:line="180" w:lineRule="exact"/>
        <w:ind w:firstLine="142"/>
        <w:jc w:val="right"/>
        <w:rPr>
          <w:rFonts w:ascii="Arial" w:hAnsi="Arial" w:cs="Arial"/>
          <w:sz w:val="18"/>
          <w:szCs w:val="18"/>
        </w:rPr>
      </w:pPr>
      <w:r w:rsidRPr="00920421">
        <w:rPr>
          <w:rFonts w:ascii="Arial" w:hAnsi="Arial" w:cs="Arial"/>
          <w:sz w:val="18"/>
          <w:szCs w:val="18"/>
        </w:rPr>
        <w:t>от 25 мая 2022 года № 589</w:t>
      </w:r>
    </w:p>
    <w:p w:rsidR="00920421" w:rsidRPr="00920421" w:rsidRDefault="00920421" w:rsidP="00920421">
      <w:pPr>
        <w:spacing w:line="180" w:lineRule="exact"/>
        <w:ind w:firstLine="142"/>
        <w:jc w:val="right"/>
        <w:rPr>
          <w:rFonts w:ascii="Arial" w:hAnsi="Arial" w:cs="Arial"/>
          <w:sz w:val="18"/>
          <w:szCs w:val="18"/>
        </w:rPr>
      </w:pPr>
    </w:p>
    <w:p w:rsidR="00920421" w:rsidRPr="00920421" w:rsidRDefault="00920421" w:rsidP="00920421">
      <w:pPr>
        <w:spacing w:line="180" w:lineRule="exact"/>
        <w:ind w:firstLine="142"/>
        <w:jc w:val="center"/>
        <w:rPr>
          <w:rFonts w:ascii="Arial" w:hAnsi="Arial" w:cs="Arial"/>
          <w:sz w:val="18"/>
          <w:szCs w:val="18"/>
        </w:rPr>
      </w:pPr>
    </w:p>
    <w:p w:rsidR="00920421" w:rsidRPr="00920421" w:rsidRDefault="00920421" w:rsidP="00920421">
      <w:pPr>
        <w:spacing w:line="180" w:lineRule="exact"/>
        <w:ind w:firstLine="142"/>
        <w:jc w:val="center"/>
        <w:rPr>
          <w:rFonts w:ascii="Arial" w:hAnsi="Arial" w:cs="Arial"/>
          <w:sz w:val="18"/>
          <w:szCs w:val="18"/>
        </w:rPr>
      </w:pPr>
      <w:r w:rsidRPr="00920421">
        <w:rPr>
          <w:rFonts w:ascii="Arial" w:hAnsi="Arial" w:cs="Arial"/>
          <w:sz w:val="18"/>
          <w:szCs w:val="18"/>
        </w:rPr>
        <w:t>ПОЛОЖЕНИЕ</w:t>
      </w:r>
    </w:p>
    <w:p w:rsidR="00920421" w:rsidRPr="00920421" w:rsidRDefault="00920421" w:rsidP="00920421">
      <w:pPr>
        <w:spacing w:line="180" w:lineRule="exact"/>
        <w:ind w:firstLine="142"/>
        <w:jc w:val="center"/>
        <w:rPr>
          <w:rFonts w:ascii="Arial" w:hAnsi="Arial" w:cs="Arial"/>
          <w:sz w:val="18"/>
          <w:szCs w:val="18"/>
        </w:rPr>
      </w:pPr>
      <w:r w:rsidRPr="00920421">
        <w:rPr>
          <w:rFonts w:ascii="Arial" w:hAnsi="Arial" w:cs="Arial"/>
          <w:sz w:val="18"/>
          <w:szCs w:val="18"/>
        </w:rPr>
        <w:t>о порядке организации и обеспечения общественного правопорядка и безопасности при проведении на территории Благодарненского городского округа Ставропольского края культурно-просветительных, театрально-зрелищных и спортивных мероприятий с массовым пребыванием граждан</w:t>
      </w:r>
    </w:p>
    <w:p w:rsidR="00920421" w:rsidRPr="00920421" w:rsidRDefault="00920421" w:rsidP="00920421">
      <w:pPr>
        <w:spacing w:line="180" w:lineRule="exact"/>
        <w:ind w:firstLine="142"/>
        <w:rPr>
          <w:rFonts w:ascii="Arial" w:hAnsi="Arial" w:cs="Arial"/>
          <w:sz w:val="18"/>
          <w:szCs w:val="18"/>
        </w:rPr>
      </w:pPr>
    </w:p>
    <w:p w:rsidR="00920421" w:rsidRPr="00920421" w:rsidRDefault="00920421" w:rsidP="00920421">
      <w:pPr>
        <w:spacing w:line="180" w:lineRule="exact"/>
        <w:ind w:firstLine="142"/>
        <w:jc w:val="center"/>
        <w:rPr>
          <w:rFonts w:ascii="Arial" w:hAnsi="Arial" w:cs="Arial"/>
          <w:sz w:val="18"/>
          <w:szCs w:val="18"/>
        </w:rPr>
      </w:pPr>
      <w:r w:rsidRPr="00920421">
        <w:rPr>
          <w:rFonts w:ascii="Arial" w:hAnsi="Arial" w:cs="Arial"/>
          <w:sz w:val="18"/>
          <w:szCs w:val="18"/>
        </w:rPr>
        <w:t>I. Общие положения</w:t>
      </w:r>
    </w:p>
    <w:p w:rsidR="00920421" w:rsidRPr="00920421" w:rsidRDefault="00920421" w:rsidP="00920421">
      <w:pPr>
        <w:spacing w:line="180" w:lineRule="exact"/>
        <w:ind w:firstLine="142"/>
        <w:rPr>
          <w:rFonts w:ascii="Arial" w:hAnsi="Arial" w:cs="Arial"/>
          <w:sz w:val="18"/>
          <w:szCs w:val="18"/>
        </w:rPr>
      </w:pPr>
    </w:p>
    <w:p w:rsidR="00920421" w:rsidRPr="00920421" w:rsidRDefault="00920421" w:rsidP="00920421">
      <w:pPr>
        <w:spacing w:line="180" w:lineRule="exact"/>
        <w:ind w:firstLine="567"/>
        <w:jc w:val="both"/>
        <w:rPr>
          <w:rFonts w:ascii="Arial" w:hAnsi="Arial" w:cs="Arial"/>
          <w:sz w:val="18"/>
          <w:szCs w:val="18"/>
        </w:rPr>
      </w:pPr>
      <w:proofErr w:type="gramStart"/>
      <w:r w:rsidRPr="00920421">
        <w:rPr>
          <w:rFonts w:ascii="Arial" w:hAnsi="Arial" w:cs="Arial"/>
          <w:sz w:val="18"/>
          <w:szCs w:val="18"/>
        </w:rPr>
        <w:t>Настоящее Положение о порядке организации и обеспечения общественного правопорядка и безопасности при проведении на территории Благодарненского городского округа Ставропольского края культурно-просветительных, театрально-зрелищных и спортивных мероприятий с массовым пребыванием граждан (далее – Положение) разработано с целью определения порядка организации и обеспечения общественного правопорядка, безопасности при проведении на территории Благодарненского городского округа Ставропольского края (далее - Благодарненского округа) культурно-просветительных, театрально-зрелищных и спортивных мероприятий с</w:t>
      </w:r>
      <w:proofErr w:type="gramEnd"/>
      <w:r w:rsidRPr="00920421">
        <w:rPr>
          <w:rFonts w:ascii="Arial" w:hAnsi="Arial" w:cs="Arial"/>
          <w:sz w:val="18"/>
          <w:szCs w:val="18"/>
        </w:rPr>
        <w:t xml:space="preserve"> массовым </w:t>
      </w:r>
      <w:r w:rsidRPr="00920421">
        <w:rPr>
          <w:rFonts w:ascii="Arial" w:hAnsi="Arial" w:cs="Arial"/>
          <w:sz w:val="18"/>
          <w:szCs w:val="18"/>
        </w:rPr>
        <w:lastRenderedPageBreak/>
        <w:t>пребыванием граждан (далее соответственно - массовые мероприятия, участники массовых мероприятий).</w:t>
      </w:r>
    </w:p>
    <w:p w:rsidR="00920421" w:rsidRPr="00920421" w:rsidRDefault="00920421" w:rsidP="00920421">
      <w:pPr>
        <w:spacing w:line="180" w:lineRule="exact"/>
        <w:ind w:firstLine="567"/>
        <w:jc w:val="both"/>
        <w:rPr>
          <w:rFonts w:ascii="Arial" w:hAnsi="Arial" w:cs="Arial"/>
          <w:sz w:val="18"/>
          <w:szCs w:val="18"/>
        </w:rPr>
      </w:pPr>
      <w:proofErr w:type="gramStart"/>
      <w:r w:rsidRPr="00920421">
        <w:rPr>
          <w:rFonts w:ascii="Arial" w:hAnsi="Arial" w:cs="Arial"/>
          <w:sz w:val="18"/>
          <w:szCs w:val="18"/>
        </w:rPr>
        <w:t>Под массовым мероприятием на территории Благодарненского округа в настоящем Положении понимается разовое культурно-просветительное, театрально-зрелищное или спортивное мероприятие, в котором участвует более 50 человек, проводимое в зданиях или сооружениях либо комплексе таких зданий или сооружений, включая прилегающую территорию, предназначенных для проведения такого мероприятия, а также на специально определенных для его проведения площадях, улицах, водоемах (акваториях) и других территориях (далее - место проведения</w:t>
      </w:r>
      <w:proofErr w:type="gramEnd"/>
      <w:r w:rsidRPr="00920421">
        <w:rPr>
          <w:rFonts w:ascii="Arial" w:hAnsi="Arial" w:cs="Arial"/>
          <w:sz w:val="18"/>
          <w:szCs w:val="18"/>
        </w:rPr>
        <w:t xml:space="preserve"> массового мероприятия) по согласованию с администрацией Благодарненского городского округа Ставропольского края, безопасность участников которого осуществляется с привлечением Отдела Министерства внутренних дел Российской Федерации по </w:t>
      </w:r>
      <w:proofErr w:type="spellStart"/>
      <w:r w:rsidRPr="00920421">
        <w:rPr>
          <w:rFonts w:ascii="Arial" w:hAnsi="Arial" w:cs="Arial"/>
          <w:sz w:val="18"/>
          <w:szCs w:val="18"/>
        </w:rPr>
        <w:t>Благодарненскому</w:t>
      </w:r>
      <w:proofErr w:type="spellEnd"/>
      <w:r w:rsidRPr="00920421">
        <w:rPr>
          <w:rFonts w:ascii="Arial" w:hAnsi="Arial" w:cs="Arial"/>
          <w:sz w:val="18"/>
          <w:szCs w:val="18"/>
        </w:rPr>
        <w:t xml:space="preserve"> городскому округу (далее - отдел МВД России по БГО).</w:t>
      </w:r>
    </w:p>
    <w:p w:rsidR="00920421" w:rsidRPr="00920421" w:rsidRDefault="00920421" w:rsidP="00920421">
      <w:pPr>
        <w:spacing w:line="180" w:lineRule="exact"/>
        <w:ind w:firstLine="567"/>
        <w:jc w:val="both"/>
        <w:rPr>
          <w:rFonts w:ascii="Arial" w:hAnsi="Arial" w:cs="Arial"/>
          <w:sz w:val="18"/>
          <w:szCs w:val="18"/>
        </w:rPr>
      </w:pPr>
      <w:proofErr w:type="gramStart"/>
      <w:r w:rsidRPr="00920421">
        <w:rPr>
          <w:rFonts w:ascii="Arial" w:hAnsi="Arial" w:cs="Arial"/>
          <w:sz w:val="18"/>
          <w:szCs w:val="18"/>
        </w:rPr>
        <w:t xml:space="preserve">К массовым мероприятиям не относятся ведомственные мероприятия (совещания, конференции, семинары), проводимые в административных зданиях соответствующих ведомственных структур, а также разовые концертные, развлекательные, культурно-просветительные, театрально-зрелищные, спортивные мероприятия, проводимые на платной основе в стационарных сооружениях (театральных, </w:t>
      </w:r>
      <w:proofErr w:type="spellStart"/>
      <w:r w:rsidRPr="00920421">
        <w:rPr>
          <w:rFonts w:ascii="Arial" w:hAnsi="Arial" w:cs="Arial"/>
          <w:sz w:val="18"/>
          <w:szCs w:val="18"/>
        </w:rPr>
        <w:t>кинозрелищных</w:t>
      </w:r>
      <w:proofErr w:type="spellEnd"/>
      <w:r w:rsidRPr="00920421">
        <w:rPr>
          <w:rFonts w:ascii="Arial" w:hAnsi="Arial" w:cs="Arial"/>
          <w:sz w:val="18"/>
          <w:szCs w:val="18"/>
        </w:rPr>
        <w:t xml:space="preserve">, концертных, спортивных, цирковых и др.), отвечающих назначению их использования, безопасность участников которых, их пропускной и </w:t>
      </w:r>
      <w:proofErr w:type="spellStart"/>
      <w:r w:rsidRPr="00920421">
        <w:rPr>
          <w:rFonts w:ascii="Arial" w:hAnsi="Arial" w:cs="Arial"/>
          <w:sz w:val="18"/>
          <w:szCs w:val="18"/>
        </w:rPr>
        <w:t>внутриобъектовый</w:t>
      </w:r>
      <w:proofErr w:type="spellEnd"/>
      <w:r w:rsidRPr="00920421">
        <w:rPr>
          <w:rFonts w:ascii="Arial" w:hAnsi="Arial" w:cs="Arial"/>
          <w:sz w:val="18"/>
          <w:szCs w:val="18"/>
        </w:rPr>
        <w:t xml:space="preserve"> режим осуществляются с привлечением частных охранных служб, контролеров-распорядителей (далее</w:t>
      </w:r>
      <w:proofErr w:type="gramEnd"/>
      <w:r w:rsidRPr="00920421">
        <w:rPr>
          <w:rFonts w:ascii="Arial" w:hAnsi="Arial" w:cs="Arial"/>
          <w:sz w:val="18"/>
          <w:szCs w:val="18"/>
        </w:rPr>
        <w:t xml:space="preserve"> - коммерческое мероприятие).</w:t>
      </w:r>
    </w:p>
    <w:p w:rsidR="00920421" w:rsidRPr="00920421" w:rsidRDefault="00920421" w:rsidP="00920421">
      <w:pPr>
        <w:spacing w:line="180" w:lineRule="exact"/>
        <w:ind w:firstLine="567"/>
        <w:jc w:val="both"/>
        <w:rPr>
          <w:rFonts w:ascii="Arial" w:hAnsi="Arial" w:cs="Arial"/>
          <w:sz w:val="18"/>
          <w:szCs w:val="18"/>
        </w:rPr>
      </w:pPr>
      <w:r w:rsidRPr="00920421">
        <w:rPr>
          <w:rFonts w:ascii="Arial" w:hAnsi="Arial" w:cs="Arial"/>
          <w:sz w:val="18"/>
          <w:szCs w:val="18"/>
        </w:rPr>
        <w:t>Настоящее Положение не распространяется на правоотношения, связанные с порядком организации и обеспечения общественного порядка и безопасности при проведении на территории Благодарненского округа коммерческих и публичных мероприятий.</w:t>
      </w:r>
    </w:p>
    <w:p w:rsidR="00920421" w:rsidRPr="00920421" w:rsidRDefault="00920421" w:rsidP="00920421">
      <w:pPr>
        <w:spacing w:line="180" w:lineRule="exact"/>
        <w:ind w:firstLine="567"/>
        <w:jc w:val="center"/>
        <w:rPr>
          <w:rFonts w:ascii="Arial" w:hAnsi="Arial" w:cs="Arial"/>
          <w:sz w:val="18"/>
          <w:szCs w:val="18"/>
        </w:rPr>
      </w:pPr>
    </w:p>
    <w:p w:rsidR="00920421" w:rsidRPr="00920421" w:rsidRDefault="00920421" w:rsidP="00920421">
      <w:pPr>
        <w:spacing w:line="180" w:lineRule="exact"/>
        <w:ind w:firstLine="567"/>
        <w:jc w:val="center"/>
        <w:rPr>
          <w:rFonts w:ascii="Arial" w:hAnsi="Arial" w:cs="Arial"/>
          <w:sz w:val="18"/>
          <w:szCs w:val="18"/>
        </w:rPr>
      </w:pPr>
      <w:r w:rsidRPr="00920421">
        <w:rPr>
          <w:rFonts w:ascii="Arial" w:hAnsi="Arial" w:cs="Arial"/>
          <w:sz w:val="18"/>
          <w:szCs w:val="18"/>
        </w:rPr>
        <w:t>II. Порядок согласования проведения массового мероприятия</w:t>
      </w:r>
    </w:p>
    <w:p w:rsidR="00920421" w:rsidRPr="00920421" w:rsidRDefault="00920421" w:rsidP="00920421">
      <w:pPr>
        <w:spacing w:line="180" w:lineRule="exact"/>
        <w:ind w:firstLine="567"/>
        <w:jc w:val="both"/>
        <w:rPr>
          <w:rFonts w:ascii="Arial" w:hAnsi="Arial" w:cs="Arial"/>
          <w:sz w:val="18"/>
          <w:szCs w:val="18"/>
        </w:rPr>
      </w:pPr>
    </w:p>
    <w:p w:rsidR="00920421" w:rsidRPr="00920421" w:rsidRDefault="00920421" w:rsidP="00920421">
      <w:pPr>
        <w:spacing w:line="180" w:lineRule="exact"/>
        <w:ind w:firstLine="567"/>
        <w:jc w:val="both"/>
        <w:rPr>
          <w:rFonts w:ascii="Arial" w:hAnsi="Arial" w:cs="Arial"/>
          <w:sz w:val="18"/>
          <w:szCs w:val="18"/>
        </w:rPr>
      </w:pPr>
      <w:r w:rsidRPr="00920421">
        <w:rPr>
          <w:rFonts w:ascii="Arial" w:hAnsi="Arial" w:cs="Arial"/>
          <w:sz w:val="18"/>
          <w:szCs w:val="18"/>
        </w:rPr>
        <w:t>Организатором массового мероприятия является орган исполнительной власти Ставропольского края, орган местного самоуправления Ставропольского края, юридическое или физическое лицо, выступающие инициаторами проведения соответствующего массового мероприятия и осуществляющие его организационное, финансовое обеспечение и обеспечение безопасности участников массового мероприятия с привлечением отдела МВД России по БГО (далее - организатор массового мероприятия).</w:t>
      </w:r>
    </w:p>
    <w:p w:rsidR="00920421" w:rsidRPr="00920421" w:rsidRDefault="00920421" w:rsidP="00920421">
      <w:pPr>
        <w:spacing w:line="180" w:lineRule="exact"/>
        <w:ind w:firstLine="567"/>
        <w:jc w:val="both"/>
        <w:rPr>
          <w:rFonts w:ascii="Arial" w:hAnsi="Arial" w:cs="Arial"/>
          <w:sz w:val="18"/>
          <w:szCs w:val="18"/>
        </w:rPr>
      </w:pPr>
      <w:r w:rsidRPr="00920421">
        <w:rPr>
          <w:rFonts w:ascii="Arial" w:hAnsi="Arial" w:cs="Arial"/>
          <w:sz w:val="18"/>
          <w:szCs w:val="18"/>
        </w:rPr>
        <w:t xml:space="preserve">В целях организации и обеспечения общественного правопорядка и безопасности при проведении массового мероприятия организатор массового мероприятия в срок не ранее 15 календарных дней и не позднее 10 календарных дней до дня проведения массового мероприятия подает в письменной форме уведомление о проведении массового мероприятия (далее - уведомление) </w:t>
      </w:r>
      <w:proofErr w:type="gramStart"/>
      <w:r w:rsidRPr="00920421">
        <w:rPr>
          <w:rFonts w:ascii="Arial" w:hAnsi="Arial" w:cs="Arial"/>
          <w:sz w:val="18"/>
          <w:szCs w:val="18"/>
        </w:rPr>
        <w:t>в</w:t>
      </w:r>
      <w:proofErr w:type="gramEnd"/>
      <w:r w:rsidRPr="00920421">
        <w:rPr>
          <w:rFonts w:ascii="Arial" w:hAnsi="Arial" w:cs="Arial"/>
          <w:sz w:val="18"/>
          <w:szCs w:val="18"/>
        </w:rPr>
        <w:t>:</w:t>
      </w:r>
    </w:p>
    <w:p w:rsidR="00920421" w:rsidRPr="00920421" w:rsidRDefault="00920421" w:rsidP="00920421">
      <w:pPr>
        <w:spacing w:line="180" w:lineRule="exact"/>
        <w:ind w:firstLine="567"/>
        <w:jc w:val="both"/>
        <w:rPr>
          <w:rFonts w:ascii="Arial" w:hAnsi="Arial" w:cs="Arial"/>
          <w:sz w:val="18"/>
          <w:szCs w:val="18"/>
        </w:rPr>
      </w:pPr>
      <w:r w:rsidRPr="00920421">
        <w:rPr>
          <w:rFonts w:ascii="Arial" w:hAnsi="Arial" w:cs="Arial"/>
          <w:sz w:val="18"/>
          <w:szCs w:val="18"/>
        </w:rPr>
        <w:t>отдел МВД России по БГО и администрацию Благодарненского округа - в случае если организатором массового мероприятия является юридическое или физическое лицо, которое планирует проведение массового мероприятия в месте его проведения на территории Благодарненского округа;</w:t>
      </w:r>
    </w:p>
    <w:p w:rsidR="00920421" w:rsidRPr="00920421" w:rsidRDefault="00920421" w:rsidP="00920421">
      <w:pPr>
        <w:spacing w:line="180" w:lineRule="exact"/>
        <w:ind w:firstLine="567"/>
        <w:jc w:val="both"/>
        <w:rPr>
          <w:rFonts w:ascii="Arial" w:hAnsi="Arial" w:cs="Arial"/>
          <w:sz w:val="18"/>
          <w:szCs w:val="18"/>
        </w:rPr>
      </w:pPr>
      <w:proofErr w:type="gramStart"/>
      <w:r w:rsidRPr="00920421">
        <w:rPr>
          <w:rFonts w:ascii="Arial" w:hAnsi="Arial" w:cs="Arial"/>
          <w:sz w:val="18"/>
          <w:szCs w:val="18"/>
        </w:rPr>
        <w:t xml:space="preserve">Главное управление Министерства внутренних дел Российской Федерации по Ставропольскому краю (далее - ГУ МВД России по краю), отдел МВД России по </w:t>
      </w:r>
      <w:proofErr w:type="spellStart"/>
      <w:r w:rsidRPr="00920421">
        <w:rPr>
          <w:rFonts w:ascii="Arial" w:hAnsi="Arial" w:cs="Arial"/>
          <w:sz w:val="18"/>
          <w:szCs w:val="18"/>
        </w:rPr>
        <w:t>Благодарненскому</w:t>
      </w:r>
      <w:proofErr w:type="spellEnd"/>
      <w:r w:rsidRPr="00920421">
        <w:rPr>
          <w:rFonts w:ascii="Arial" w:hAnsi="Arial" w:cs="Arial"/>
          <w:sz w:val="18"/>
          <w:szCs w:val="18"/>
        </w:rPr>
        <w:t xml:space="preserve"> округу и Правительство Ставропольского края - в случае если организатором массового мероприятия является орган исполнительной власти Ставропольского края или </w:t>
      </w:r>
      <w:r w:rsidRPr="00920421">
        <w:rPr>
          <w:rFonts w:ascii="Arial" w:hAnsi="Arial" w:cs="Arial"/>
          <w:sz w:val="18"/>
          <w:szCs w:val="18"/>
        </w:rPr>
        <w:lastRenderedPageBreak/>
        <w:t>орган местного самоуправления Благодарненского округа, которые планируют проведение массового мероприятия на территории Благодарненского округа.</w:t>
      </w:r>
      <w:proofErr w:type="gramEnd"/>
    </w:p>
    <w:p w:rsidR="00920421" w:rsidRPr="00920421" w:rsidRDefault="00920421" w:rsidP="00920421">
      <w:pPr>
        <w:spacing w:line="180" w:lineRule="exact"/>
        <w:ind w:firstLine="567"/>
        <w:jc w:val="both"/>
        <w:rPr>
          <w:rFonts w:ascii="Arial" w:hAnsi="Arial" w:cs="Arial"/>
          <w:sz w:val="18"/>
          <w:szCs w:val="18"/>
        </w:rPr>
      </w:pPr>
      <w:r w:rsidRPr="00920421">
        <w:rPr>
          <w:rFonts w:ascii="Arial" w:hAnsi="Arial" w:cs="Arial"/>
          <w:sz w:val="18"/>
          <w:szCs w:val="18"/>
        </w:rPr>
        <w:t>Уведомление должно содержать следующие сведения:</w:t>
      </w:r>
    </w:p>
    <w:p w:rsidR="00920421" w:rsidRPr="00920421" w:rsidRDefault="00920421" w:rsidP="00920421">
      <w:pPr>
        <w:spacing w:line="180" w:lineRule="exact"/>
        <w:ind w:firstLine="567"/>
        <w:jc w:val="both"/>
        <w:rPr>
          <w:rFonts w:ascii="Arial" w:hAnsi="Arial" w:cs="Arial"/>
          <w:sz w:val="18"/>
          <w:szCs w:val="18"/>
        </w:rPr>
      </w:pPr>
      <w:r w:rsidRPr="00920421">
        <w:rPr>
          <w:rFonts w:ascii="Arial" w:hAnsi="Arial" w:cs="Arial"/>
          <w:sz w:val="18"/>
          <w:szCs w:val="18"/>
        </w:rPr>
        <w:t>1) цель массового мероприятия;</w:t>
      </w:r>
    </w:p>
    <w:p w:rsidR="00920421" w:rsidRPr="00920421" w:rsidRDefault="00920421" w:rsidP="00920421">
      <w:pPr>
        <w:spacing w:line="180" w:lineRule="exact"/>
        <w:ind w:firstLine="567"/>
        <w:jc w:val="both"/>
        <w:rPr>
          <w:rFonts w:ascii="Arial" w:hAnsi="Arial" w:cs="Arial"/>
          <w:sz w:val="18"/>
          <w:szCs w:val="18"/>
        </w:rPr>
      </w:pPr>
      <w:r w:rsidRPr="00920421">
        <w:rPr>
          <w:rFonts w:ascii="Arial" w:hAnsi="Arial" w:cs="Arial"/>
          <w:sz w:val="18"/>
          <w:szCs w:val="18"/>
        </w:rPr>
        <w:t>2) место проведения массового мероприятия;</w:t>
      </w:r>
    </w:p>
    <w:p w:rsidR="00920421" w:rsidRPr="00920421" w:rsidRDefault="00920421" w:rsidP="00920421">
      <w:pPr>
        <w:spacing w:line="180" w:lineRule="exact"/>
        <w:ind w:firstLine="567"/>
        <w:jc w:val="both"/>
        <w:rPr>
          <w:rFonts w:ascii="Arial" w:hAnsi="Arial" w:cs="Arial"/>
          <w:sz w:val="18"/>
          <w:szCs w:val="18"/>
        </w:rPr>
      </w:pPr>
      <w:r w:rsidRPr="00920421">
        <w:rPr>
          <w:rFonts w:ascii="Arial" w:hAnsi="Arial" w:cs="Arial"/>
          <w:sz w:val="18"/>
          <w:szCs w:val="18"/>
        </w:rPr>
        <w:t>3) дата, время начала и окончания массового мероприятия;</w:t>
      </w:r>
    </w:p>
    <w:p w:rsidR="00920421" w:rsidRPr="00920421" w:rsidRDefault="00920421" w:rsidP="00920421">
      <w:pPr>
        <w:spacing w:line="180" w:lineRule="exact"/>
        <w:ind w:firstLine="567"/>
        <w:jc w:val="both"/>
        <w:rPr>
          <w:rFonts w:ascii="Arial" w:hAnsi="Arial" w:cs="Arial"/>
          <w:sz w:val="18"/>
          <w:szCs w:val="18"/>
        </w:rPr>
      </w:pPr>
      <w:r w:rsidRPr="00920421">
        <w:rPr>
          <w:rFonts w:ascii="Arial" w:hAnsi="Arial" w:cs="Arial"/>
          <w:sz w:val="18"/>
          <w:szCs w:val="18"/>
        </w:rPr>
        <w:t>4) предполагаемое количество участников массового мероприятия;</w:t>
      </w:r>
    </w:p>
    <w:p w:rsidR="00920421" w:rsidRPr="00920421" w:rsidRDefault="00920421" w:rsidP="00920421">
      <w:pPr>
        <w:spacing w:line="180" w:lineRule="exact"/>
        <w:ind w:firstLine="567"/>
        <w:jc w:val="both"/>
        <w:rPr>
          <w:rFonts w:ascii="Arial" w:hAnsi="Arial" w:cs="Arial"/>
          <w:sz w:val="18"/>
          <w:szCs w:val="18"/>
        </w:rPr>
      </w:pPr>
      <w:r w:rsidRPr="00920421">
        <w:rPr>
          <w:rFonts w:ascii="Arial" w:hAnsi="Arial" w:cs="Arial"/>
          <w:sz w:val="18"/>
          <w:szCs w:val="18"/>
        </w:rPr>
        <w:t>5) перечень мер, принятие которых предполагается организатором массового мероприятия для обеспечения общественного правопорядка и безопасности участников массового мероприятия;</w:t>
      </w:r>
    </w:p>
    <w:p w:rsidR="00920421" w:rsidRPr="00920421" w:rsidRDefault="00920421" w:rsidP="00920421">
      <w:pPr>
        <w:spacing w:line="180" w:lineRule="exact"/>
        <w:ind w:firstLine="567"/>
        <w:jc w:val="both"/>
        <w:rPr>
          <w:rFonts w:ascii="Arial" w:hAnsi="Arial" w:cs="Arial"/>
          <w:sz w:val="18"/>
          <w:szCs w:val="18"/>
        </w:rPr>
      </w:pPr>
      <w:r w:rsidRPr="00920421">
        <w:rPr>
          <w:rFonts w:ascii="Arial" w:hAnsi="Arial" w:cs="Arial"/>
          <w:sz w:val="18"/>
          <w:szCs w:val="18"/>
        </w:rPr>
        <w:t>6) перечень мер, принятие которых предполагается организатором массового мероприятия для организации оказания участникам массового мероприятия медицинской помощи;</w:t>
      </w:r>
    </w:p>
    <w:p w:rsidR="00920421" w:rsidRPr="00920421" w:rsidRDefault="00920421" w:rsidP="00920421">
      <w:pPr>
        <w:spacing w:line="180" w:lineRule="exact"/>
        <w:ind w:firstLine="567"/>
        <w:jc w:val="both"/>
        <w:rPr>
          <w:rFonts w:ascii="Arial" w:hAnsi="Arial" w:cs="Arial"/>
          <w:sz w:val="18"/>
          <w:szCs w:val="18"/>
        </w:rPr>
      </w:pPr>
      <w:r w:rsidRPr="00920421">
        <w:rPr>
          <w:rFonts w:ascii="Arial" w:hAnsi="Arial" w:cs="Arial"/>
          <w:sz w:val="18"/>
          <w:szCs w:val="18"/>
        </w:rPr>
        <w:t>7) информация о намерении использовать звукоусиливающие технические средства при проведении массового мероприятия;</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8) фамилия, имя, отчество либо наименование (для юридических лиц) организатора массового мероприятия, сведения о его месте жительства или пребывания, его юридический адрес (для юридических лиц), номер телефона;</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9) фамилии, имена и отчества лиц, уполномоченных организатором массового мероприятия выполнять распорядительные функции по организации и проведению массового мероприятия;</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10) дата подачи уведомления;</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11) информация о планируемом участии в массовом мероприятии должностных лиц федеральных органов исполнительной власти, территориальных органов федеральных органов исполнительной власти и Правительства Ставропольского края.</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В случае выявления обстоятельств, снижающих уровень безопасности участников проводимого массового мероприятия, нарушения организатором массового мероприятия сроков направления уведомления администрация Благодарненского округа вправе внести организатору мероприятия предложение об отмене его проведения.</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В случае несвоевременного представления уведомления организатор массового мероприятия обязан перенести проведение массового мероприятия на более поздний срок.</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Уведомление рассматривается администрацией Благодарненского округа в срок не более семи дней со дня его подачи. Для рассмотрения уведомления администрация Благодарненского округа приглашает представителей отдела МВД России по БГО, а также представителей организаций, участвующих в массовом мероприятии. С организатором массового мероприятия проводится согласование мер по обеспечению общественного правопорядка, организации торговли, выполнению дополнительных работ по уборке мест проведения массового мероприятия и других вопросов, связанных с организацией массового мероприятия.</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 xml:space="preserve">По результатам рассмотрения уведомления администрация Благодарненского округа принимает решение о согласовании проведения массового мероприятия, либо отказе в его проведении. Администрация Благодарненского округа вправе предложить организатору массового мероприятия изменить условия его проведения - определить другое время и место проведения массового мероприятия. О принятом решении организатору сообщается в письменной форме. Отказ в </w:t>
      </w:r>
      <w:r w:rsidRPr="00920421">
        <w:rPr>
          <w:rFonts w:ascii="Arial" w:hAnsi="Arial" w:cs="Arial"/>
          <w:sz w:val="18"/>
          <w:szCs w:val="18"/>
        </w:rPr>
        <w:lastRenderedPageBreak/>
        <w:t>проведении массового мероприятия или предложение об изменении условий его проведения должны быть мотивированными.</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На период проведения массового мероприятия, в целях обеспечения координационного взаимодействия всех участников массового мероприятия назначается ответственный представитель администрации Благодарненского округа.</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Организатор массового мероприятия размещает в установленном порядке информацию о дате, времени и месте его проведения только после принятия администрацией Благодарненского округа решения о согласовании проведения массового мероприятия.</w:t>
      </w:r>
    </w:p>
    <w:p w:rsidR="00920421" w:rsidRPr="00920421" w:rsidRDefault="00920421" w:rsidP="00920421">
      <w:pPr>
        <w:spacing w:line="200" w:lineRule="exact"/>
        <w:ind w:firstLine="567"/>
        <w:jc w:val="both"/>
        <w:rPr>
          <w:rFonts w:ascii="Arial" w:hAnsi="Arial" w:cs="Arial"/>
          <w:sz w:val="18"/>
          <w:szCs w:val="18"/>
        </w:rPr>
      </w:pPr>
    </w:p>
    <w:p w:rsidR="00920421" w:rsidRPr="00920421" w:rsidRDefault="00920421" w:rsidP="00920421">
      <w:pPr>
        <w:spacing w:line="200" w:lineRule="exact"/>
        <w:ind w:firstLine="567"/>
        <w:jc w:val="center"/>
        <w:rPr>
          <w:rFonts w:ascii="Arial" w:hAnsi="Arial" w:cs="Arial"/>
          <w:sz w:val="18"/>
          <w:szCs w:val="18"/>
        </w:rPr>
      </w:pPr>
      <w:r w:rsidRPr="00920421">
        <w:rPr>
          <w:rFonts w:ascii="Arial" w:hAnsi="Arial" w:cs="Arial"/>
          <w:sz w:val="18"/>
          <w:szCs w:val="18"/>
        </w:rPr>
        <w:t>III. Права и обязанности организатора массового мероприятия</w:t>
      </w:r>
    </w:p>
    <w:p w:rsidR="00920421" w:rsidRPr="00920421" w:rsidRDefault="00920421" w:rsidP="00920421">
      <w:pPr>
        <w:spacing w:line="200" w:lineRule="exact"/>
        <w:ind w:firstLine="567"/>
        <w:jc w:val="center"/>
        <w:rPr>
          <w:rFonts w:ascii="Arial" w:hAnsi="Arial" w:cs="Arial"/>
          <w:sz w:val="18"/>
          <w:szCs w:val="18"/>
        </w:rPr>
      </w:pP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Организатор массового мероприятия имеет право:</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1) проводить массовое мероприятие во время и в месте его проведения, которые указаны в уведомлении либо изменены по согласованию с администрацией Благодарненского округа;</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2) проводить массовое мероприятие в форме, не противоречащей федеральному законодательству, в том числе использовать звукоусиливающие технические средства с уровнем звука, соответствующим стандартам и нормам, установленным в Российской Федерации.</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Организатор массового мероприятия обязан:</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1) соблюдать предусмотренные настоящим Положением порядок и сроки подачи уведомления;</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2) получить согласование Правительства Ставропольского края на проведение массового мероприятия (в случае если в массовом мероприятии предполагается участие должностных лиц федеральных органов исполнительной власти, территориальных органов федеральных органов исполнительной власти и Правительства Ставропольского края);</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 xml:space="preserve">3) обеспечить подключение </w:t>
      </w:r>
      <w:proofErr w:type="gramStart"/>
      <w:r w:rsidRPr="00920421">
        <w:rPr>
          <w:rFonts w:ascii="Arial" w:hAnsi="Arial" w:cs="Arial"/>
          <w:sz w:val="18"/>
          <w:szCs w:val="18"/>
        </w:rPr>
        <w:t>арочных</w:t>
      </w:r>
      <w:proofErr w:type="gramEnd"/>
      <w:r w:rsidRPr="00920421">
        <w:rPr>
          <w:rFonts w:ascii="Arial" w:hAnsi="Arial" w:cs="Arial"/>
          <w:sz w:val="18"/>
          <w:szCs w:val="18"/>
        </w:rPr>
        <w:t xml:space="preserve"> переносных </w:t>
      </w:r>
      <w:proofErr w:type="spellStart"/>
      <w:r w:rsidRPr="00920421">
        <w:rPr>
          <w:rFonts w:ascii="Arial" w:hAnsi="Arial" w:cs="Arial"/>
          <w:sz w:val="18"/>
          <w:szCs w:val="18"/>
        </w:rPr>
        <w:t>металлодетекторов</w:t>
      </w:r>
      <w:proofErr w:type="spellEnd"/>
      <w:r w:rsidRPr="00920421">
        <w:rPr>
          <w:rFonts w:ascii="Arial" w:hAnsi="Arial" w:cs="Arial"/>
          <w:sz w:val="18"/>
          <w:szCs w:val="18"/>
        </w:rPr>
        <w:t>, устанавливаемых в месте проведения массового мероприятия, к источникам энергоснабжения (при наличии);</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4) обеспечить соблюдение правил техники безопасности и противопожарной безопасности в месте проведения массового мероприятия, в том числе с использованием пиротехнических средств;</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5) согласовать с коммунальными службами Благодарненского округа:</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порядок проведения работ по уборке территории места проведения массового мероприятия;</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установку при необходимости в месте проведения массового мероприятия передвижных уличных биотуалетов и их обслуживание согласно заключенному договору;</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6) обеспечить в месте проведения массового мероприятия соблюдение всеми участниками массовых мероприятий:</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требований федерального законодательства;</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норм и правил эксплуатации места проведения массового мероприятия;</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правил технической эксплуатации инженерных систем, установленных в месте проведения массового мероприятия;</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требований пожарной, санитарно-эпидемиологической безопасности;</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 xml:space="preserve">требований, установленных правовыми актами органов исполнительной власти Ставропольского </w:t>
      </w:r>
      <w:r w:rsidRPr="00920421">
        <w:rPr>
          <w:rFonts w:ascii="Arial" w:hAnsi="Arial" w:cs="Arial"/>
          <w:sz w:val="18"/>
          <w:szCs w:val="18"/>
        </w:rPr>
        <w:lastRenderedPageBreak/>
        <w:t>края в области здравоохранения, образования, культуры, торговли, коммунально-бытового и транспортного обслуживания;</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7) совместно с юридическим или физическим лицом, в собственности, распоряжении, владении, пользовании, хозяйственном ведении или оперативном управлении которого находится место проведения массового мероприятия (далее - администрация места проведения массового мероприятия), и отделом МВД России по БГО принимать меры по недопущению реализации алкогольной и спиртосодержащей продукции в месте проведения массового мероприятия;</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8) в случае возникновения угрозы совершения террористических актов, проявлений экстремизма, совершения массовых беспорядков и иных опасных противоправных действий принимать меры по приостановлению или прекращению проведения массового мероприятия;</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9) информировать должностное лицо администрации Благодарненского округа, принявшее решение о согласии на проведение массового мероприятия, об окончании массового мероприятия и результатах обеспечения общественного правопорядка и безопасности при его проведении.</w:t>
      </w:r>
    </w:p>
    <w:p w:rsidR="00920421" w:rsidRPr="00920421" w:rsidRDefault="00920421" w:rsidP="00920421">
      <w:pPr>
        <w:spacing w:line="200" w:lineRule="exact"/>
        <w:ind w:firstLine="567"/>
        <w:jc w:val="both"/>
        <w:rPr>
          <w:rFonts w:ascii="Arial" w:hAnsi="Arial" w:cs="Arial"/>
          <w:sz w:val="18"/>
          <w:szCs w:val="18"/>
        </w:rPr>
      </w:pPr>
    </w:p>
    <w:p w:rsidR="00920421" w:rsidRPr="00920421" w:rsidRDefault="00920421" w:rsidP="00920421">
      <w:pPr>
        <w:spacing w:line="200" w:lineRule="exact"/>
        <w:ind w:firstLine="567"/>
        <w:jc w:val="center"/>
        <w:rPr>
          <w:rFonts w:ascii="Arial" w:hAnsi="Arial" w:cs="Arial"/>
          <w:sz w:val="18"/>
          <w:szCs w:val="18"/>
        </w:rPr>
      </w:pPr>
      <w:r w:rsidRPr="00920421">
        <w:rPr>
          <w:rFonts w:ascii="Arial" w:hAnsi="Arial" w:cs="Arial"/>
          <w:sz w:val="18"/>
          <w:szCs w:val="18"/>
        </w:rPr>
        <w:t>IV. Права и обязанности администрации учреждения, в котором проводится</w:t>
      </w:r>
    </w:p>
    <w:p w:rsidR="00920421" w:rsidRPr="00920421" w:rsidRDefault="00920421" w:rsidP="00920421">
      <w:pPr>
        <w:spacing w:line="200" w:lineRule="exact"/>
        <w:ind w:firstLine="567"/>
        <w:jc w:val="center"/>
        <w:rPr>
          <w:rFonts w:ascii="Arial" w:hAnsi="Arial" w:cs="Arial"/>
          <w:sz w:val="18"/>
          <w:szCs w:val="18"/>
        </w:rPr>
      </w:pPr>
      <w:r w:rsidRPr="00920421">
        <w:rPr>
          <w:rFonts w:ascii="Arial" w:hAnsi="Arial" w:cs="Arial"/>
          <w:sz w:val="18"/>
          <w:szCs w:val="18"/>
        </w:rPr>
        <w:t>массовое мероприятие</w:t>
      </w:r>
    </w:p>
    <w:p w:rsidR="00920421" w:rsidRPr="00920421" w:rsidRDefault="00920421" w:rsidP="00920421">
      <w:pPr>
        <w:spacing w:line="200" w:lineRule="exact"/>
        <w:ind w:firstLine="567"/>
        <w:jc w:val="center"/>
        <w:rPr>
          <w:rFonts w:ascii="Arial" w:hAnsi="Arial" w:cs="Arial"/>
          <w:sz w:val="18"/>
          <w:szCs w:val="18"/>
        </w:rPr>
      </w:pP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 xml:space="preserve">Администрация учреждения, в котором проводится массовое </w:t>
      </w:r>
      <w:proofErr w:type="gramStart"/>
      <w:r w:rsidRPr="00920421">
        <w:rPr>
          <w:rFonts w:ascii="Arial" w:hAnsi="Arial" w:cs="Arial"/>
          <w:sz w:val="18"/>
          <w:szCs w:val="18"/>
        </w:rPr>
        <w:t>мероприятие</w:t>
      </w:r>
      <w:proofErr w:type="gramEnd"/>
      <w:r w:rsidRPr="00920421">
        <w:rPr>
          <w:rFonts w:ascii="Arial" w:hAnsi="Arial" w:cs="Arial"/>
          <w:sz w:val="18"/>
          <w:szCs w:val="18"/>
        </w:rPr>
        <w:t xml:space="preserve"> имеет право:</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1) принимать самостоятельное решение по участию структурных подразделений администрации учреждения, в котором проводится массовое мероприятие в организации проведения на его территории массового мероприятия;</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2) совместно с отделом МВД России по БГО определять места для расстановки лиц, ответственных за организацию проведения массового мероприятия, и транспортных средств участников массового мероприятия;</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3) устанавливать правила поведения участников массового мероприятия в месте проведения массового мероприятия;</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4) устанавливать ограничения для участников массового мероприятия на территории объекта проведения массового мероприятия.</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 xml:space="preserve">Администрация учреждения, в котором </w:t>
      </w:r>
      <w:proofErr w:type="gramStart"/>
      <w:r w:rsidRPr="00920421">
        <w:rPr>
          <w:rFonts w:ascii="Arial" w:hAnsi="Arial" w:cs="Arial"/>
          <w:sz w:val="18"/>
          <w:szCs w:val="18"/>
        </w:rPr>
        <w:t>проводится массовое мероприятие обязана</w:t>
      </w:r>
      <w:proofErr w:type="gramEnd"/>
      <w:r w:rsidRPr="00920421">
        <w:rPr>
          <w:rFonts w:ascii="Arial" w:hAnsi="Arial" w:cs="Arial"/>
          <w:sz w:val="18"/>
          <w:szCs w:val="18"/>
        </w:rPr>
        <w:t>:</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1) выставлять контрольно-распорядительную службу за 2 часа до начала проведения массового мероприятия;</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 xml:space="preserve">2) совместно с отделом МВД России по БГО и отделением надзорной деятельности и профилактической работы Управления надзорной деятельности и профилактической работы (по </w:t>
      </w:r>
      <w:proofErr w:type="spellStart"/>
      <w:r w:rsidRPr="00920421">
        <w:rPr>
          <w:rFonts w:ascii="Arial" w:hAnsi="Arial" w:cs="Arial"/>
          <w:sz w:val="18"/>
          <w:szCs w:val="18"/>
        </w:rPr>
        <w:t>Благодарненскому</w:t>
      </w:r>
      <w:proofErr w:type="spellEnd"/>
      <w:r w:rsidRPr="00920421">
        <w:rPr>
          <w:rFonts w:ascii="Arial" w:hAnsi="Arial" w:cs="Arial"/>
          <w:sz w:val="18"/>
          <w:szCs w:val="18"/>
        </w:rPr>
        <w:t xml:space="preserve"> городскому округу) 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Ставропольскому краю (далее - ОНД и </w:t>
      </w:r>
      <w:proofErr w:type="gramStart"/>
      <w:r w:rsidRPr="00920421">
        <w:rPr>
          <w:rFonts w:ascii="Arial" w:hAnsi="Arial" w:cs="Arial"/>
          <w:sz w:val="18"/>
          <w:szCs w:val="18"/>
        </w:rPr>
        <w:t>ПР</w:t>
      </w:r>
      <w:proofErr w:type="gramEnd"/>
      <w:r w:rsidRPr="00920421">
        <w:rPr>
          <w:rFonts w:ascii="Arial" w:hAnsi="Arial" w:cs="Arial"/>
          <w:sz w:val="18"/>
          <w:szCs w:val="18"/>
        </w:rPr>
        <w:t xml:space="preserve"> УНД и ПР ГУ МЧС России по СК (по </w:t>
      </w:r>
      <w:proofErr w:type="spellStart"/>
      <w:r w:rsidRPr="00920421">
        <w:rPr>
          <w:rFonts w:ascii="Arial" w:hAnsi="Arial" w:cs="Arial"/>
          <w:sz w:val="18"/>
          <w:szCs w:val="18"/>
        </w:rPr>
        <w:t>Благодарненскому</w:t>
      </w:r>
      <w:proofErr w:type="spellEnd"/>
      <w:r w:rsidRPr="00920421">
        <w:rPr>
          <w:rFonts w:ascii="Arial" w:hAnsi="Arial" w:cs="Arial"/>
          <w:sz w:val="18"/>
          <w:szCs w:val="18"/>
        </w:rPr>
        <w:t xml:space="preserve"> городскому округу)) проводить проверку готовности места проведения массового мероприятия и составлять акт готовности такого места к проведению массового мероприятия;</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 xml:space="preserve">3) принимать меры к устранению обстоятельств, снижающих уровень обеспечения охраны общественного правопорядка и безопасности участников массового мероприятия, и информировать об этом руководителя отдела МВД России по БГО и </w:t>
      </w:r>
      <w:r w:rsidRPr="00920421">
        <w:rPr>
          <w:rFonts w:ascii="Arial" w:hAnsi="Arial" w:cs="Arial"/>
          <w:sz w:val="18"/>
          <w:szCs w:val="18"/>
        </w:rPr>
        <w:lastRenderedPageBreak/>
        <w:t xml:space="preserve">руководителя ОНД и </w:t>
      </w:r>
      <w:proofErr w:type="gramStart"/>
      <w:r w:rsidRPr="00920421">
        <w:rPr>
          <w:rFonts w:ascii="Arial" w:hAnsi="Arial" w:cs="Arial"/>
          <w:sz w:val="18"/>
          <w:szCs w:val="18"/>
        </w:rPr>
        <w:t>ПР</w:t>
      </w:r>
      <w:proofErr w:type="gramEnd"/>
      <w:r w:rsidRPr="00920421">
        <w:rPr>
          <w:rFonts w:ascii="Arial" w:hAnsi="Arial" w:cs="Arial"/>
          <w:sz w:val="18"/>
          <w:szCs w:val="18"/>
        </w:rPr>
        <w:t xml:space="preserve"> УНД и ПР ГУ МЧС России по СК (по </w:t>
      </w:r>
      <w:proofErr w:type="spellStart"/>
      <w:r w:rsidRPr="00920421">
        <w:rPr>
          <w:rFonts w:ascii="Arial" w:hAnsi="Arial" w:cs="Arial"/>
          <w:sz w:val="18"/>
          <w:szCs w:val="18"/>
        </w:rPr>
        <w:t>Благодарненскому</w:t>
      </w:r>
      <w:proofErr w:type="spellEnd"/>
      <w:r w:rsidRPr="00920421">
        <w:rPr>
          <w:rFonts w:ascii="Arial" w:hAnsi="Arial" w:cs="Arial"/>
          <w:sz w:val="18"/>
          <w:szCs w:val="18"/>
        </w:rPr>
        <w:t xml:space="preserve"> городскому округу);</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4) соблюдать установленные в месте проведения массового мероприятия меры безопасности, в том числе пожарной и санитарной безопасности;</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5) обеспечивать расстановку совместно с отделом МВД России по БГО средств инженерно-технической защищенности объекта проведения массового мероприятия;</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6) проверять, закрывать и опечатывать помещения здания (зданий) места проведения массового мероприятия, неиспользуемые при проведении массового мероприятия;</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7) обеспечивать необходимые условия для организации оказания медицинской помощи участникам массового мероприятия и организаторам массового мероприятия.</w:t>
      </w:r>
    </w:p>
    <w:p w:rsidR="00920421" w:rsidRPr="00920421" w:rsidRDefault="00920421" w:rsidP="00920421">
      <w:pPr>
        <w:spacing w:line="200" w:lineRule="exact"/>
        <w:ind w:firstLine="567"/>
        <w:jc w:val="center"/>
        <w:rPr>
          <w:rFonts w:ascii="Arial" w:hAnsi="Arial" w:cs="Arial"/>
          <w:sz w:val="18"/>
          <w:szCs w:val="18"/>
        </w:rPr>
      </w:pPr>
    </w:p>
    <w:p w:rsidR="00920421" w:rsidRPr="00920421" w:rsidRDefault="00920421" w:rsidP="00920421">
      <w:pPr>
        <w:spacing w:line="200" w:lineRule="exact"/>
        <w:ind w:firstLine="567"/>
        <w:jc w:val="center"/>
        <w:rPr>
          <w:rFonts w:ascii="Arial" w:hAnsi="Arial" w:cs="Arial"/>
          <w:sz w:val="18"/>
          <w:szCs w:val="18"/>
        </w:rPr>
      </w:pPr>
      <w:r w:rsidRPr="00920421">
        <w:rPr>
          <w:rFonts w:ascii="Arial" w:hAnsi="Arial" w:cs="Arial"/>
          <w:sz w:val="18"/>
          <w:szCs w:val="18"/>
        </w:rPr>
        <w:t>V. Права отдела МВД России по БГО</w:t>
      </w:r>
    </w:p>
    <w:p w:rsidR="00920421" w:rsidRPr="00920421" w:rsidRDefault="00920421" w:rsidP="00920421">
      <w:pPr>
        <w:spacing w:line="200" w:lineRule="exact"/>
        <w:ind w:firstLine="567"/>
        <w:jc w:val="both"/>
        <w:rPr>
          <w:rFonts w:ascii="Arial" w:hAnsi="Arial" w:cs="Arial"/>
          <w:sz w:val="18"/>
          <w:szCs w:val="18"/>
        </w:rPr>
      </w:pP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Отдел МВД России по БГО имеет право:</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1) в случае выявления обстоятельств, снижающих уровень обеспечения охраны общественного правопорядка и безопасности участников массового мероприятия, нарушения срока подачи уведомления вносить соответственно в администрацию Благодарненского округа предложение об отмене проведения массового мероприятия;</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2) проверять у частных охранных служб и их сотрудников, принимающих участие в обеспечении проведения массового мероприятия, наличие необходимых документов и лицензий, подтверждающих право на занятие охранной деятельностью;</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3) осуществлять иные права, предусмотренные статьей 13 Федерального закона «О полиции».</w:t>
      </w:r>
    </w:p>
    <w:p w:rsidR="00920421" w:rsidRPr="00920421" w:rsidRDefault="00920421" w:rsidP="00920421">
      <w:pPr>
        <w:spacing w:line="200" w:lineRule="exact"/>
        <w:ind w:firstLine="567"/>
        <w:jc w:val="both"/>
        <w:rPr>
          <w:rFonts w:ascii="Arial" w:hAnsi="Arial" w:cs="Arial"/>
          <w:sz w:val="18"/>
          <w:szCs w:val="18"/>
        </w:rPr>
      </w:pP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VII. Права участников массового мероприятия</w:t>
      </w:r>
    </w:p>
    <w:p w:rsidR="00920421" w:rsidRPr="00920421" w:rsidRDefault="00920421" w:rsidP="00920421">
      <w:pPr>
        <w:spacing w:line="200" w:lineRule="exact"/>
        <w:ind w:firstLine="567"/>
        <w:jc w:val="both"/>
        <w:rPr>
          <w:rFonts w:ascii="Arial" w:hAnsi="Arial" w:cs="Arial"/>
          <w:sz w:val="18"/>
          <w:szCs w:val="18"/>
        </w:rPr>
      </w:pP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Участники массового мероприятия имеют право:</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1) свободно входить в место проведения массового мероприятия или по предъявленным документам (аккредитации), дающим право на вход, в случае, если это предусмотрено порядком проведения массового мероприятия;</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2) пользоваться всеми услугами, предоставленными организаторами массового мероприятия и администрацией места проведения массового мероприятия.</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Участники массового мероприятия обязаны:</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1) соблюдать и поддерживать общественный порядок и общепринятые нормы поведения, вести себя уважительно по отношению к другим посетителям и участникам массового мероприятия, обслуживающему персоналу, лицам, ответственным за соблюдение порядка на массовом мероприятии, не допускать действий, создающих опасность для окружающих;</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 xml:space="preserve">2) предъявлять представителям администрации места проведения массового мероприятия и сотрудникам правоохранительных органов документы, дающие право для входа </w:t>
      </w:r>
      <w:proofErr w:type="gramStart"/>
      <w:r w:rsidRPr="00920421">
        <w:rPr>
          <w:rFonts w:ascii="Arial" w:hAnsi="Arial" w:cs="Arial"/>
          <w:sz w:val="18"/>
          <w:szCs w:val="18"/>
        </w:rPr>
        <w:t>в место проведения</w:t>
      </w:r>
      <w:proofErr w:type="gramEnd"/>
      <w:r w:rsidRPr="00920421">
        <w:rPr>
          <w:rFonts w:ascii="Arial" w:hAnsi="Arial" w:cs="Arial"/>
          <w:sz w:val="18"/>
          <w:szCs w:val="18"/>
        </w:rPr>
        <w:t xml:space="preserve"> массового мероприятия, а также пропуск на въезд автотранспорта на территорию места проведения массового мероприятия, если это предусмотрено порядком его проведения;</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 xml:space="preserve">3) выполнять требования </w:t>
      </w:r>
      <w:proofErr w:type="gramStart"/>
      <w:r w:rsidRPr="00920421">
        <w:rPr>
          <w:rFonts w:ascii="Arial" w:hAnsi="Arial" w:cs="Arial"/>
          <w:sz w:val="18"/>
          <w:szCs w:val="18"/>
        </w:rPr>
        <w:t>представителей администрации места проведения массового мероприятия</w:t>
      </w:r>
      <w:proofErr w:type="gramEnd"/>
      <w:r w:rsidRPr="00920421">
        <w:rPr>
          <w:rFonts w:ascii="Arial" w:hAnsi="Arial" w:cs="Arial"/>
          <w:sz w:val="18"/>
          <w:szCs w:val="18"/>
        </w:rPr>
        <w:t xml:space="preserve"> и правоохранительных органов по </w:t>
      </w:r>
      <w:r w:rsidRPr="00920421">
        <w:rPr>
          <w:rFonts w:ascii="Arial" w:hAnsi="Arial" w:cs="Arial"/>
          <w:sz w:val="18"/>
          <w:szCs w:val="18"/>
        </w:rPr>
        <w:lastRenderedPageBreak/>
        <w:t>соблюдению правил поведения и установленных ограничений;</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4) незамедлительно сообщать администрации места проведения массового мероприятия и в правоохранительные органы о случаях обнаружения подозрительных предметов, вещей и обо всех случаях возникновения задымления или пожара;</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5) при получении информации об эвакуации действовать согласно указаниям администрации места проведения массового мероприятия и сотрудников отдела МВД России по БГО, ответственных за обеспечение правопорядка, соблюдая спокойствие и не создавая паники.</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Участникам массового мероприятия запрещается:</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1) проносить оружие, огнеопасные, взрывчатые, ядовитые, пахучие и радиоактивные вещества, колющие и режущие предметы, чемоданы, портфели, крупногабаритные свертки и сумки, напитки в металлической и стеклянной таре и иные предметы, создающие помехи нормальному проведению массового мероприятия и (или) опасность для окружающих;</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2) распивать алкогольную продукцию в запрещенных местах или появляться в пьяном виде, оскорбляющем человеческое достоинство;</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 xml:space="preserve">3) выбрасывать предметы вне </w:t>
      </w:r>
      <w:proofErr w:type="spellStart"/>
      <w:r w:rsidRPr="00920421">
        <w:rPr>
          <w:rFonts w:ascii="Arial" w:hAnsi="Arial" w:cs="Arial"/>
          <w:sz w:val="18"/>
          <w:szCs w:val="18"/>
        </w:rPr>
        <w:t>мусоросборочных</w:t>
      </w:r>
      <w:proofErr w:type="spellEnd"/>
      <w:r w:rsidRPr="00920421">
        <w:rPr>
          <w:rFonts w:ascii="Arial" w:hAnsi="Arial" w:cs="Arial"/>
          <w:sz w:val="18"/>
          <w:szCs w:val="18"/>
        </w:rPr>
        <w:t xml:space="preserve"> контейнеров, а также совершать иные действия, нарушающие порядок проведения массового мероприятия;</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4) допускать выкрики или иные действия, унижающие человеческое достоинство участников массового мероприятия или зрителей;</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5) находиться во время проведения массового мероприятия в проходах, на лестницах или люках, создавать препятствия передвижению участников массового мероприятия, забираться на ограждения, парапеты, осветительные устройства, площадки для телевизионных съемок, деревья, мачты, крыши, несущие конструкции, повреждать оборудование, элементы оформления сооружений и иной инвентарь, зеленые насаждения;</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6) приходить на массовое мероприятие с животными, если это не предусмотрено характером массового мероприятия;</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7) осуществлять торговлю, наносить надписи и расклеивать объявления, плакаты и другую продукцию информационного содержания без письменного разрешения администрации места проведения массового мероприятия;</w:t>
      </w:r>
    </w:p>
    <w:p w:rsidR="00920421" w:rsidRPr="00920421" w:rsidRDefault="00920421" w:rsidP="00920421">
      <w:pPr>
        <w:spacing w:line="200" w:lineRule="exact"/>
        <w:ind w:firstLine="567"/>
        <w:jc w:val="both"/>
        <w:rPr>
          <w:rFonts w:ascii="Arial" w:hAnsi="Arial" w:cs="Arial"/>
          <w:sz w:val="18"/>
          <w:szCs w:val="18"/>
        </w:rPr>
      </w:pPr>
      <w:r w:rsidRPr="00920421">
        <w:rPr>
          <w:rFonts w:ascii="Arial" w:hAnsi="Arial" w:cs="Arial"/>
          <w:sz w:val="18"/>
          <w:szCs w:val="18"/>
        </w:rPr>
        <w:t>8) наносить или выставлять напоказ знаки или иную символику, направленную на разжигание расовой, социальной, национальной или религиозной розни.</w:t>
      </w:r>
    </w:p>
    <w:p w:rsidR="00920421" w:rsidRPr="00920421" w:rsidRDefault="00920421" w:rsidP="00920421">
      <w:pPr>
        <w:spacing w:line="200" w:lineRule="exact"/>
        <w:ind w:firstLine="142"/>
        <w:rPr>
          <w:rFonts w:ascii="Arial" w:hAnsi="Arial" w:cs="Arial"/>
          <w:sz w:val="18"/>
          <w:szCs w:val="18"/>
        </w:rPr>
      </w:pPr>
    </w:p>
    <w:p w:rsidR="00920421" w:rsidRPr="00920421" w:rsidRDefault="00920421" w:rsidP="00920421">
      <w:pPr>
        <w:spacing w:line="200" w:lineRule="exact"/>
        <w:ind w:firstLine="142"/>
        <w:rPr>
          <w:rFonts w:ascii="Arial" w:hAnsi="Arial" w:cs="Arial"/>
          <w:sz w:val="18"/>
          <w:szCs w:val="18"/>
        </w:rPr>
      </w:pPr>
    </w:p>
    <w:p w:rsidR="00920421" w:rsidRDefault="00920421" w:rsidP="00920421">
      <w:pPr>
        <w:spacing w:line="200" w:lineRule="exact"/>
        <w:rPr>
          <w:rFonts w:ascii="Arial" w:hAnsi="Arial" w:cs="Arial"/>
          <w:sz w:val="18"/>
          <w:szCs w:val="18"/>
        </w:rPr>
      </w:pPr>
      <w:r w:rsidRPr="00920421">
        <w:rPr>
          <w:rFonts w:ascii="Arial" w:hAnsi="Arial" w:cs="Arial"/>
          <w:sz w:val="18"/>
          <w:szCs w:val="18"/>
        </w:rPr>
        <w:t>Первый заместитель главы администрации Благодарненского городского округа</w:t>
      </w:r>
    </w:p>
    <w:p w:rsidR="00D3497B" w:rsidRDefault="00920421" w:rsidP="00920421">
      <w:pPr>
        <w:spacing w:line="200" w:lineRule="exact"/>
        <w:rPr>
          <w:rFonts w:ascii="Arial" w:hAnsi="Arial" w:cs="Arial"/>
          <w:sz w:val="18"/>
          <w:szCs w:val="18"/>
        </w:rPr>
      </w:pPr>
      <w:r>
        <w:rPr>
          <w:rFonts w:ascii="Arial" w:hAnsi="Arial" w:cs="Arial"/>
          <w:sz w:val="18"/>
          <w:szCs w:val="18"/>
        </w:rPr>
        <w:t xml:space="preserve">Ставропольского края                         </w:t>
      </w:r>
      <w:r w:rsidRPr="00920421">
        <w:rPr>
          <w:rFonts w:ascii="Arial" w:hAnsi="Arial" w:cs="Arial"/>
          <w:sz w:val="18"/>
          <w:szCs w:val="18"/>
        </w:rPr>
        <w:t>Н.Д. Федюнина</w:t>
      </w:r>
    </w:p>
    <w:p w:rsidR="004C6F66" w:rsidRPr="004C6F66" w:rsidRDefault="004C6F66" w:rsidP="004C6F66">
      <w:pPr>
        <w:spacing w:line="180" w:lineRule="exact"/>
        <w:ind w:firstLine="142"/>
        <w:jc w:val="center"/>
        <w:rPr>
          <w:rFonts w:ascii="Arial" w:hAnsi="Arial" w:cs="Arial"/>
          <w:sz w:val="18"/>
          <w:szCs w:val="18"/>
        </w:rPr>
      </w:pPr>
      <w:r w:rsidRPr="004C6F66">
        <w:rPr>
          <w:rFonts w:ascii="Arial" w:hAnsi="Arial" w:cs="Arial"/>
          <w:sz w:val="18"/>
          <w:szCs w:val="18"/>
        </w:rPr>
        <w:t>ПОСТАНОВЛЕНИЕ</w:t>
      </w:r>
    </w:p>
    <w:p w:rsidR="004C6F66" w:rsidRPr="004C6F66" w:rsidRDefault="004C6F66" w:rsidP="004C6F66">
      <w:pPr>
        <w:spacing w:line="180" w:lineRule="exact"/>
        <w:ind w:firstLine="142"/>
        <w:jc w:val="center"/>
        <w:rPr>
          <w:rFonts w:ascii="Arial" w:hAnsi="Arial" w:cs="Arial"/>
          <w:sz w:val="18"/>
          <w:szCs w:val="18"/>
        </w:rPr>
      </w:pPr>
    </w:p>
    <w:p w:rsidR="004C6F66" w:rsidRPr="004C6F66" w:rsidRDefault="004C6F66" w:rsidP="004C6F66">
      <w:pPr>
        <w:spacing w:line="180" w:lineRule="exact"/>
        <w:ind w:firstLine="142"/>
        <w:jc w:val="center"/>
        <w:rPr>
          <w:rFonts w:ascii="Arial" w:hAnsi="Arial" w:cs="Arial"/>
          <w:sz w:val="18"/>
          <w:szCs w:val="18"/>
        </w:rPr>
      </w:pPr>
      <w:r w:rsidRPr="004C6F66">
        <w:rPr>
          <w:rFonts w:ascii="Arial" w:hAnsi="Arial" w:cs="Arial"/>
          <w:sz w:val="18"/>
          <w:szCs w:val="18"/>
        </w:rPr>
        <w:t>АДМИНИСТРАЦИИ БЛАГОДАРНЕНСКОГО ГОРОДСКОГО ОКРУГА  СТАВРОПОЛЬСКОГО КРАЯ</w:t>
      </w:r>
    </w:p>
    <w:p w:rsidR="004C6F66" w:rsidRPr="004C6F66" w:rsidRDefault="004C6F66" w:rsidP="004C6F66">
      <w:pPr>
        <w:spacing w:line="180" w:lineRule="exact"/>
        <w:ind w:firstLine="142"/>
        <w:jc w:val="center"/>
        <w:rPr>
          <w:rFonts w:ascii="Arial" w:hAnsi="Arial" w:cs="Arial"/>
          <w:sz w:val="18"/>
          <w:szCs w:val="18"/>
        </w:rPr>
      </w:pPr>
      <w:r>
        <w:rPr>
          <w:rFonts w:ascii="Arial" w:hAnsi="Arial" w:cs="Arial"/>
          <w:sz w:val="18"/>
          <w:szCs w:val="18"/>
        </w:rPr>
        <w:t xml:space="preserve">25 мая 2022  года г. </w:t>
      </w:r>
      <w:proofErr w:type="gramStart"/>
      <w:r>
        <w:rPr>
          <w:rFonts w:ascii="Arial" w:hAnsi="Arial" w:cs="Arial"/>
          <w:sz w:val="18"/>
          <w:szCs w:val="18"/>
        </w:rPr>
        <w:t>Благодарный</w:t>
      </w:r>
      <w:proofErr w:type="gramEnd"/>
      <w:r>
        <w:rPr>
          <w:rFonts w:ascii="Arial" w:hAnsi="Arial" w:cs="Arial"/>
          <w:sz w:val="18"/>
          <w:szCs w:val="18"/>
        </w:rPr>
        <w:t xml:space="preserve"> № </w:t>
      </w:r>
      <w:r w:rsidRPr="004C6F66">
        <w:rPr>
          <w:rFonts w:ascii="Arial" w:hAnsi="Arial" w:cs="Arial"/>
          <w:sz w:val="18"/>
          <w:szCs w:val="18"/>
        </w:rPr>
        <w:t>593</w:t>
      </w:r>
    </w:p>
    <w:p w:rsidR="004C6F66" w:rsidRPr="004C6F66" w:rsidRDefault="004C6F66" w:rsidP="004C6F66">
      <w:pPr>
        <w:spacing w:line="180" w:lineRule="exact"/>
        <w:ind w:firstLine="142"/>
        <w:jc w:val="center"/>
        <w:rPr>
          <w:rFonts w:ascii="Arial" w:hAnsi="Arial" w:cs="Arial"/>
          <w:sz w:val="18"/>
          <w:szCs w:val="18"/>
        </w:rPr>
      </w:pPr>
    </w:p>
    <w:p w:rsidR="004C6F66" w:rsidRPr="004C6F66" w:rsidRDefault="004C6F66" w:rsidP="004C6F66">
      <w:pPr>
        <w:spacing w:line="180" w:lineRule="exact"/>
        <w:jc w:val="both"/>
        <w:rPr>
          <w:rFonts w:ascii="Arial" w:hAnsi="Arial" w:cs="Arial"/>
          <w:sz w:val="18"/>
          <w:szCs w:val="18"/>
        </w:rPr>
      </w:pPr>
      <w:r w:rsidRPr="004C6F66">
        <w:rPr>
          <w:rFonts w:ascii="Arial" w:hAnsi="Arial" w:cs="Arial"/>
          <w:sz w:val="18"/>
          <w:szCs w:val="18"/>
        </w:rPr>
        <w:t xml:space="preserve">О признании </w:t>
      </w:r>
      <w:proofErr w:type="gramStart"/>
      <w:r w:rsidRPr="004C6F66">
        <w:rPr>
          <w:rFonts w:ascii="Arial" w:hAnsi="Arial" w:cs="Arial"/>
          <w:sz w:val="18"/>
          <w:szCs w:val="18"/>
        </w:rPr>
        <w:t>утратившими</w:t>
      </w:r>
      <w:proofErr w:type="gramEnd"/>
      <w:r w:rsidRPr="004C6F66">
        <w:rPr>
          <w:rFonts w:ascii="Arial" w:hAnsi="Arial" w:cs="Arial"/>
          <w:sz w:val="18"/>
          <w:szCs w:val="18"/>
        </w:rPr>
        <w:t xml:space="preserve">  силу некоторых постановлений администрации Благодарненского муниципального района Ставропольского края</w:t>
      </w:r>
    </w:p>
    <w:p w:rsidR="004C6F66" w:rsidRPr="004C6F66" w:rsidRDefault="004C6F66" w:rsidP="004C6F66">
      <w:pPr>
        <w:spacing w:line="180" w:lineRule="exact"/>
        <w:jc w:val="both"/>
        <w:rPr>
          <w:rFonts w:ascii="Arial" w:hAnsi="Arial" w:cs="Arial"/>
          <w:sz w:val="18"/>
          <w:szCs w:val="18"/>
        </w:rPr>
      </w:pPr>
    </w:p>
    <w:p w:rsidR="004C6F66" w:rsidRPr="004C6F66" w:rsidRDefault="004C6F66" w:rsidP="004C6F66">
      <w:pPr>
        <w:spacing w:line="180" w:lineRule="exact"/>
        <w:ind w:firstLine="567"/>
        <w:rPr>
          <w:rFonts w:ascii="Arial" w:hAnsi="Arial" w:cs="Arial"/>
          <w:sz w:val="18"/>
          <w:szCs w:val="18"/>
        </w:rPr>
      </w:pPr>
    </w:p>
    <w:p w:rsidR="004C6F66" w:rsidRPr="004C6F66" w:rsidRDefault="004C6F66" w:rsidP="004C6F66">
      <w:pPr>
        <w:spacing w:line="180" w:lineRule="exact"/>
        <w:ind w:firstLine="567"/>
        <w:jc w:val="both"/>
        <w:rPr>
          <w:rFonts w:ascii="Arial" w:hAnsi="Arial" w:cs="Arial"/>
          <w:sz w:val="18"/>
          <w:szCs w:val="18"/>
        </w:rPr>
      </w:pPr>
      <w:proofErr w:type="gramStart"/>
      <w:r w:rsidRPr="004C6F66">
        <w:rPr>
          <w:rFonts w:ascii="Arial" w:hAnsi="Arial" w:cs="Arial"/>
          <w:sz w:val="18"/>
          <w:szCs w:val="18"/>
        </w:rPr>
        <w:t xml:space="preserve">В соответствии с Законом Ставропольского края от 14 апреля 2017 года № 38-кз «О преобразовании муниципальных образований, </w:t>
      </w:r>
      <w:r w:rsidRPr="004C6F66">
        <w:rPr>
          <w:rFonts w:ascii="Arial" w:hAnsi="Arial" w:cs="Arial"/>
          <w:sz w:val="18"/>
          <w:szCs w:val="18"/>
        </w:rPr>
        <w:lastRenderedPageBreak/>
        <w:t>входящих в состав Благодарненского муниципального района Ставропольского края и об организации местного самоуправления на территории Благодарненского района Ставропольского края», решением Совета депутатов Благодарненского городского округа Ставропольского края первого созыва от 27 октября 2017 года № 24 «О правопреемстве в отношении прав и обязанностей органов местного</w:t>
      </w:r>
      <w:proofErr w:type="gramEnd"/>
      <w:r w:rsidRPr="004C6F66">
        <w:rPr>
          <w:rFonts w:ascii="Arial" w:hAnsi="Arial" w:cs="Arial"/>
          <w:sz w:val="18"/>
          <w:szCs w:val="18"/>
        </w:rPr>
        <w:t xml:space="preserve"> самоуправления, которые на день создания Благодарненского городского округа Ставропольского края осуществляли полномочия по решению вопросов местного значения на соответствующих территориях», администрация Благодарненского городского округа Ставропольского края</w:t>
      </w:r>
    </w:p>
    <w:p w:rsidR="004C6F66" w:rsidRPr="004C6F66" w:rsidRDefault="004C6F66" w:rsidP="004C6F66">
      <w:pPr>
        <w:spacing w:line="180" w:lineRule="exact"/>
        <w:ind w:firstLine="567"/>
        <w:jc w:val="both"/>
        <w:rPr>
          <w:rFonts w:ascii="Arial" w:hAnsi="Arial" w:cs="Arial"/>
          <w:sz w:val="18"/>
          <w:szCs w:val="18"/>
        </w:rPr>
      </w:pPr>
    </w:p>
    <w:p w:rsidR="004C6F66" w:rsidRPr="004C6F66" w:rsidRDefault="004C6F66" w:rsidP="004C6F66">
      <w:pPr>
        <w:spacing w:line="180" w:lineRule="exact"/>
        <w:ind w:firstLine="567"/>
        <w:jc w:val="both"/>
        <w:rPr>
          <w:rFonts w:ascii="Arial" w:hAnsi="Arial" w:cs="Arial"/>
          <w:sz w:val="18"/>
          <w:szCs w:val="18"/>
        </w:rPr>
      </w:pPr>
      <w:r w:rsidRPr="004C6F66">
        <w:rPr>
          <w:rFonts w:ascii="Arial" w:hAnsi="Arial" w:cs="Arial"/>
          <w:sz w:val="18"/>
          <w:szCs w:val="18"/>
        </w:rPr>
        <w:t>ПОСТАНОВЛЯЕТ:</w:t>
      </w:r>
    </w:p>
    <w:p w:rsidR="004C6F66" w:rsidRPr="004C6F66" w:rsidRDefault="004C6F66" w:rsidP="004C6F66">
      <w:pPr>
        <w:spacing w:line="180" w:lineRule="exact"/>
        <w:ind w:firstLine="567"/>
        <w:jc w:val="both"/>
        <w:rPr>
          <w:rFonts w:ascii="Arial" w:hAnsi="Arial" w:cs="Arial"/>
          <w:sz w:val="18"/>
          <w:szCs w:val="18"/>
        </w:rPr>
      </w:pPr>
    </w:p>
    <w:p w:rsidR="004C6F66" w:rsidRPr="004C6F66" w:rsidRDefault="004C6F66" w:rsidP="004C6F66">
      <w:pPr>
        <w:spacing w:line="180" w:lineRule="exact"/>
        <w:ind w:firstLine="567"/>
        <w:jc w:val="both"/>
        <w:rPr>
          <w:rFonts w:ascii="Arial" w:hAnsi="Arial" w:cs="Arial"/>
          <w:sz w:val="18"/>
          <w:szCs w:val="18"/>
        </w:rPr>
      </w:pPr>
      <w:r>
        <w:rPr>
          <w:rFonts w:ascii="Arial" w:hAnsi="Arial" w:cs="Arial"/>
          <w:sz w:val="18"/>
          <w:szCs w:val="18"/>
        </w:rPr>
        <w:t>1.</w:t>
      </w:r>
      <w:r w:rsidRPr="004C6F66">
        <w:rPr>
          <w:rFonts w:ascii="Arial" w:hAnsi="Arial" w:cs="Arial"/>
          <w:sz w:val="18"/>
          <w:szCs w:val="18"/>
        </w:rPr>
        <w:t xml:space="preserve">Признать утратившими силу постановления администрации Благодарненского муниципального района Ставропольского края </w:t>
      </w:r>
      <w:proofErr w:type="gramStart"/>
      <w:r w:rsidRPr="004C6F66">
        <w:rPr>
          <w:rFonts w:ascii="Arial" w:hAnsi="Arial" w:cs="Arial"/>
          <w:sz w:val="18"/>
          <w:szCs w:val="18"/>
        </w:rPr>
        <w:t>от</w:t>
      </w:r>
      <w:proofErr w:type="gramEnd"/>
      <w:r w:rsidRPr="004C6F66">
        <w:rPr>
          <w:rFonts w:ascii="Arial" w:hAnsi="Arial" w:cs="Arial"/>
          <w:sz w:val="18"/>
          <w:szCs w:val="18"/>
        </w:rPr>
        <w:t>:</w:t>
      </w:r>
    </w:p>
    <w:p w:rsidR="004C6F66" w:rsidRPr="004C6F66" w:rsidRDefault="004C6F66" w:rsidP="004C6F66">
      <w:pPr>
        <w:spacing w:line="180" w:lineRule="exact"/>
        <w:ind w:firstLine="567"/>
        <w:jc w:val="both"/>
        <w:rPr>
          <w:rFonts w:ascii="Arial" w:hAnsi="Arial" w:cs="Arial"/>
          <w:sz w:val="18"/>
          <w:szCs w:val="18"/>
        </w:rPr>
      </w:pPr>
      <w:r w:rsidRPr="004C6F66">
        <w:rPr>
          <w:rFonts w:ascii="Arial" w:hAnsi="Arial" w:cs="Arial"/>
          <w:sz w:val="18"/>
          <w:szCs w:val="18"/>
        </w:rPr>
        <w:t>24 февраля 2015 года № 146 «Об утверждении административного регламента предоставления управлением сельского хозяйства администрации Благодарненского муниципального района Ставропольского края государственной услуги «Предоставление за счет средств бюджета Ставропольского края субсидий на оказание несвязанной поддержки сельскохозяйственным товаропроизводителям в области растениеводства»;</w:t>
      </w:r>
    </w:p>
    <w:p w:rsidR="004C6F66" w:rsidRPr="004C6F66" w:rsidRDefault="004C6F66" w:rsidP="004C6F66">
      <w:pPr>
        <w:spacing w:line="180" w:lineRule="exact"/>
        <w:ind w:firstLine="567"/>
        <w:jc w:val="both"/>
        <w:rPr>
          <w:rFonts w:ascii="Arial" w:hAnsi="Arial" w:cs="Arial"/>
          <w:sz w:val="18"/>
          <w:szCs w:val="18"/>
        </w:rPr>
      </w:pPr>
      <w:proofErr w:type="gramStart"/>
      <w:r w:rsidRPr="004C6F66">
        <w:rPr>
          <w:rFonts w:ascii="Arial" w:hAnsi="Arial" w:cs="Arial"/>
          <w:sz w:val="18"/>
          <w:szCs w:val="18"/>
        </w:rPr>
        <w:t>25 мая 2015 года № 308 «О внесении изменений в административный регламент, управлением сельского хозяйства администрации Благодарненского муниципального района Ставропольского края государственной услуги «Предоставление за счет средств бюджета Ставропольского края субсидий на оказание несвязанной поддержки сельскохозяйственным товаропроизводителям в области растениеводства», утвержденный постановлением администрации Благодарненского муниципального района от 24 февраля 2015 года № 146;</w:t>
      </w:r>
      <w:proofErr w:type="gramEnd"/>
    </w:p>
    <w:p w:rsidR="004C6F66" w:rsidRPr="004C6F66" w:rsidRDefault="004C6F66" w:rsidP="004C6F66">
      <w:pPr>
        <w:spacing w:line="180" w:lineRule="exact"/>
        <w:ind w:firstLine="567"/>
        <w:jc w:val="both"/>
        <w:rPr>
          <w:rFonts w:ascii="Arial" w:hAnsi="Arial" w:cs="Arial"/>
          <w:sz w:val="18"/>
          <w:szCs w:val="18"/>
        </w:rPr>
      </w:pPr>
      <w:r w:rsidRPr="004C6F66">
        <w:rPr>
          <w:rFonts w:ascii="Arial" w:hAnsi="Arial" w:cs="Arial"/>
          <w:sz w:val="18"/>
          <w:szCs w:val="18"/>
        </w:rPr>
        <w:t>16 ноября 2015 года № 681 «Об утверждении административного регламента предоставления управлением сельского хозяйства администрации Благодарненского муниципального района Ставропольского края государственной услуги «Предоставление за счет средств бюджета Ставропольского края субсидий на возмещение части стоимости затрат на оплату услуг по искусственному осеменению сельскохозяйственных животных»;</w:t>
      </w:r>
    </w:p>
    <w:p w:rsidR="004C6F66" w:rsidRPr="004C6F66" w:rsidRDefault="004C6F66" w:rsidP="004C6F66">
      <w:pPr>
        <w:spacing w:line="180" w:lineRule="exact"/>
        <w:ind w:firstLine="567"/>
        <w:jc w:val="both"/>
        <w:rPr>
          <w:rFonts w:ascii="Arial" w:hAnsi="Arial" w:cs="Arial"/>
          <w:sz w:val="18"/>
          <w:szCs w:val="18"/>
        </w:rPr>
      </w:pPr>
      <w:r w:rsidRPr="004C6F66">
        <w:rPr>
          <w:rFonts w:ascii="Arial" w:hAnsi="Arial" w:cs="Arial"/>
          <w:sz w:val="18"/>
          <w:szCs w:val="18"/>
        </w:rPr>
        <w:t>11 марта 2016 года № 176 «Об утверждении административного регламента предоставления администрацией Благодарненского муниципального района Ставропольского края государственной услуги «Предоставление за счет средств бюджета Ставропольского края субсидий на оказание несвязанной поддержки сельскохозяйственным товаропроизводителям в области растениеводства»;</w:t>
      </w:r>
    </w:p>
    <w:p w:rsidR="004C6F66" w:rsidRPr="004C6F66" w:rsidRDefault="004C6F66" w:rsidP="004C6F66">
      <w:pPr>
        <w:spacing w:line="180" w:lineRule="exact"/>
        <w:ind w:firstLine="567"/>
        <w:jc w:val="both"/>
        <w:rPr>
          <w:rFonts w:ascii="Arial" w:hAnsi="Arial" w:cs="Arial"/>
          <w:sz w:val="18"/>
          <w:szCs w:val="18"/>
        </w:rPr>
      </w:pPr>
      <w:proofErr w:type="gramStart"/>
      <w:r w:rsidRPr="004C6F66">
        <w:rPr>
          <w:rFonts w:ascii="Arial" w:hAnsi="Arial" w:cs="Arial"/>
          <w:sz w:val="18"/>
          <w:szCs w:val="18"/>
        </w:rPr>
        <w:t>09 августа 2016 года № 506 «О внесении изменений в административный регламент предоставления управлением сельского хозяйства администрации Благодарненского муниципального района Ставропольского края государственной услуги «Предоставление за счет средств бюджета Ставропольского края субсидий на возмещение части стоимости затрат на оплату услуг по искусственному осеменению сельскохозяйственных животных», утвержденный постановлением администрации Благодарненского муниципального района Ставропольского края от 16 ноября 2015 года № 681;</w:t>
      </w:r>
      <w:proofErr w:type="gramEnd"/>
    </w:p>
    <w:p w:rsidR="004C6F66" w:rsidRPr="004C6F66" w:rsidRDefault="004C6F66" w:rsidP="004C6F66">
      <w:pPr>
        <w:spacing w:line="180" w:lineRule="exact"/>
        <w:ind w:firstLine="567"/>
        <w:jc w:val="both"/>
        <w:rPr>
          <w:rFonts w:ascii="Arial" w:hAnsi="Arial" w:cs="Arial"/>
          <w:sz w:val="18"/>
          <w:szCs w:val="18"/>
        </w:rPr>
      </w:pPr>
      <w:proofErr w:type="gramStart"/>
      <w:r w:rsidRPr="004C6F66">
        <w:rPr>
          <w:rFonts w:ascii="Arial" w:hAnsi="Arial" w:cs="Arial"/>
          <w:sz w:val="18"/>
          <w:szCs w:val="18"/>
        </w:rPr>
        <w:t xml:space="preserve">19 декабря 2016 года № 771 «Об утверждении административного регламента предоставления администрацией Благодарненского муниципального района Ставропольского края государственной услуги «Предоставление за счет средств бюджета Ставропольского края субсидий на возмещение части затрат на уплату процентов по кредитам, полученным в российских кредитных организациях, и займам, полученным в сельскохозяйственных кредитных </w:t>
      </w:r>
      <w:r w:rsidRPr="004C6F66">
        <w:rPr>
          <w:rFonts w:ascii="Arial" w:hAnsi="Arial" w:cs="Arial"/>
          <w:sz w:val="18"/>
          <w:szCs w:val="18"/>
        </w:rPr>
        <w:lastRenderedPageBreak/>
        <w:t>потребительских кооперативах, личным подсобным хозяйствам, сельскохозяйственным потребительским кооперативам, крестьянским (фермерским) хозяйствам»;</w:t>
      </w:r>
      <w:proofErr w:type="gramEnd"/>
    </w:p>
    <w:p w:rsidR="004C6F66" w:rsidRPr="004C6F66" w:rsidRDefault="004C6F66" w:rsidP="004C6F66">
      <w:pPr>
        <w:spacing w:line="180" w:lineRule="exact"/>
        <w:ind w:firstLine="567"/>
        <w:jc w:val="both"/>
        <w:rPr>
          <w:rFonts w:ascii="Arial" w:hAnsi="Arial" w:cs="Arial"/>
          <w:sz w:val="18"/>
          <w:szCs w:val="18"/>
        </w:rPr>
      </w:pPr>
      <w:r w:rsidRPr="004C6F66">
        <w:rPr>
          <w:rFonts w:ascii="Arial" w:hAnsi="Arial" w:cs="Arial"/>
          <w:sz w:val="18"/>
          <w:szCs w:val="18"/>
        </w:rPr>
        <w:t>16 октября 2017 года № 713 «Об утверждении административного регламента предоставления администрацией Благодарненского муниципального района Ставропольского края государственной услуги «Предоставление за счет средств бюджета Ставропольского края субсидий на поддержку в области развития производства семян сельскохозяйственных культур и овощей открытого грунта».</w:t>
      </w:r>
    </w:p>
    <w:p w:rsidR="004C6F66" w:rsidRPr="004C6F66" w:rsidRDefault="004C6F66" w:rsidP="004C6F66">
      <w:pPr>
        <w:spacing w:line="180" w:lineRule="exact"/>
        <w:ind w:firstLine="567"/>
        <w:jc w:val="both"/>
        <w:rPr>
          <w:rFonts w:ascii="Arial" w:hAnsi="Arial" w:cs="Arial"/>
          <w:sz w:val="18"/>
          <w:szCs w:val="18"/>
        </w:rPr>
      </w:pPr>
    </w:p>
    <w:p w:rsidR="004C6F66" w:rsidRPr="004C6F66" w:rsidRDefault="004C6F66" w:rsidP="004C6F66">
      <w:pPr>
        <w:spacing w:line="180" w:lineRule="exact"/>
        <w:ind w:firstLine="567"/>
        <w:jc w:val="both"/>
        <w:rPr>
          <w:rFonts w:ascii="Arial" w:hAnsi="Arial" w:cs="Arial"/>
          <w:sz w:val="18"/>
          <w:szCs w:val="18"/>
        </w:rPr>
      </w:pPr>
      <w:r>
        <w:rPr>
          <w:rFonts w:ascii="Arial" w:hAnsi="Arial" w:cs="Arial"/>
          <w:sz w:val="18"/>
          <w:szCs w:val="18"/>
        </w:rPr>
        <w:t>2.</w:t>
      </w:r>
      <w:proofErr w:type="gramStart"/>
      <w:r w:rsidRPr="004C6F66">
        <w:rPr>
          <w:rFonts w:ascii="Arial" w:hAnsi="Arial" w:cs="Arial"/>
          <w:sz w:val="18"/>
          <w:szCs w:val="18"/>
        </w:rPr>
        <w:t>Контроль за</w:t>
      </w:r>
      <w:proofErr w:type="gramEnd"/>
      <w:r w:rsidRPr="004C6F66">
        <w:rPr>
          <w:rFonts w:ascii="Arial" w:hAnsi="Arial" w:cs="Arial"/>
          <w:sz w:val="18"/>
          <w:szCs w:val="18"/>
        </w:rPr>
        <w:t xml:space="preserve"> выполнением настоящего постановления возложить на заместителя главы администрации – начальника управления сельского хозяйства и охраны окружающей среды администрации Благодарненского городского округа Ставропольского края Соколова В.И.</w:t>
      </w:r>
    </w:p>
    <w:p w:rsidR="004C6F66" w:rsidRPr="004C6F66" w:rsidRDefault="004C6F66" w:rsidP="004C6F66">
      <w:pPr>
        <w:spacing w:line="180" w:lineRule="exact"/>
        <w:ind w:firstLine="567"/>
        <w:jc w:val="both"/>
        <w:rPr>
          <w:rFonts w:ascii="Arial" w:hAnsi="Arial" w:cs="Arial"/>
          <w:sz w:val="18"/>
          <w:szCs w:val="18"/>
        </w:rPr>
      </w:pPr>
    </w:p>
    <w:p w:rsidR="004C6F66" w:rsidRPr="004C6F66" w:rsidRDefault="004C6F66" w:rsidP="004C6F66">
      <w:pPr>
        <w:spacing w:line="180" w:lineRule="exact"/>
        <w:ind w:firstLine="567"/>
        <w:jc w:val="both"/>
        <w:rPr>
          <w:rFonts w:ascii="Arial" w:hAnsi="Arial" w:cs="Arial"/>
          <w:sz w:val="18"/>
          <w:szCs w:val="18"/>
        </w:rPr>
      </w:pPr>
      <w:r>
        <w:rPr>
          <w:rFonts w:ascii="Arial" w:hAnsi="Arial" w:cs="Arial"/>
          <w:sz w:val="18"/>
          <w:szCs w:val="18"/>
        </w:rPr>
        <w:t>3.</w:t>
      </w:r>
      <w:r w:rsidRPr="004C6F66">
        <w:rPr>
          <w:rFonts w:ascii="Arial" w:hAnsi="Arial" w:cs="Arial"/>
          <w:sz w:val="18"/>
          <w:szCs w:val="18"/>
        </w:rPr>
        <w:t>Настоящее постановление вступает в силу на следующий день после дня его официального опубликования.</w:t>
      </w:r>
    </w:p>
    <w:p w:rsidR="004C6F66" w:rsidRPr="004C6F66" w:rsidRDefault="004C6F66" w:rsidP="004C6F66">
      <w:pPr>
        <w:spacing w:line="180" w:lineRule="exact"/>
        <w:ind w:firstLine="567"/>
        <w:jc w:val="both"/>
        <w:rPr>
          <w:rFonts w:ascii="Arial" w:hAnsi="Arial" w:cs="Arial"/>
          <w:sz w:val="18"/>
          <w:szCs w:val="18"/>
        </w:rPr>
      </w:pPr>
    </w:p>
    <w:p w:rsidR="004C6F66" w:rsidRPr="004C6F66" w:rsidRDefault="004C6F66" w:rsidP="004C6F66">
      <w:pPr>
        <w:spacing w:line="180" w:lineRule="exact"/>
        <w:ind w:firstLine="142"/>
        <w:jc w:val="both"/>
        <w:rPr>
          <w:rFonts w:ascii="Arial" w:hAnsi="Arial" w:cs="Arial"/>
          <w:sz w:val="18"/>
          <w:szCs w:val="18"/>
        </w:rPr>
      </w:pPr>
    </w:p>
    <w:p w:rsidR="004C6F66" w:rsidRPr="004C6F66" w:rsidRDefault="004C6F66" w:rsidP="004C6F66">
      <w:pPr>
        <w:spacing w:line="180" w:lineRule="exact"/>
        <w:ind w:firstLine="142"/>
        <w:jc w:val="both"/>
        <w:rPr>
          <w:rFonts w:ascii="Arial" w:hAnsi="Arial" w:cs="Arial"/>
          <w:sz w:val="18"/>
          <w:szCs w:val="18"/>
        </w:rPr>
      </w:pPr>
    </w:p>
    <w:p w:rsidR="004C6F66" w:rsidRPr="004C6F66" w:rsidRDefault="004C6F66" w:rsidP="004C6F66">
      <w:pPr>
        <w:spacing w:line="180" w:lineRule="exact"/>
        <w:ind w:firstLine="142"/>
        <w:jc w:val="both"/>
        <w:rPr>
          <w:rFonts w:ascii="Arial" w:hAnsi="Arial" w:cs="Arial"/>
          <w:sz w:val="18"/>
          <w:szCs w:val="18"/>
        </w:rPr>
      </w:pPr>
      <w:r w:rsidRPr="004C6F66">
        <w:rPr>
          <w:rFonts w:ascii="Arial" w:hAnsi="Arial" w:cs="Arial"/>
          <w:sz w:val="18"/>
          <w:szCs w:val="18"/>
        </w:rPr>
        <w:t>Глава</w:t>
      </w:r>
    </w:p>
    <w:p w:rsidR="004C6F66" w:rsidRPr="004C6F66" w:rsidRDefault="004C6F66" w:rsidP="004C6F66">
      <w:pPr>
        <w:spacing w:line="180" w:lineRule="exact"/>
        <w:ind w:firstLine="142"/>
        <w:jc w:val="both"/>
        <w:rPr>
          <w:rFonts w:ascii="Arial" w:hAnsi="Arial" w:cs="Arial"/>
          <w:sz w:val="18"/>
          <w:szCs w:val="18"/>
        </w:rPr>
      </w:pPr>
      <w:r w:rsidRPr="004C6F66">
        <w:rPr>
          <w:rFonts w:ascii="Arial" w:hAnsi="Arial" w:cs="Arial"/>
          <w:sz w:val="18"/>
          <w:szCs w:val="18"/>
        </w:rPr>
        <w:t xml:space="preserve">Благодарненского городского округа </w:t>
      </w:r>
    </w:p>
    <w:p w:rsidR="00D3497B" w:rsidRDefault="00394D28" w:rsidP="004C6F66">
      <w:pPr>
        <w:spacing w:line="180" w:lineRule="exact"/>
        <w:ind w:firstLine="142"/>
        <w:jc w:val="both"/>
        <w:rPr>
          <w:rFonts w:ascii="Arial" w:hAnsi="Arial" w:cs="Arial"/>
          <w:sz w:val="18"/>
          <w:szCs w:val="18"/>
        </w:rPr>
      </w:pPr>
      <w:r>
        <w:rPr>
          <w:rFonts w:ascii="Arial" w:hAnsi="Arial" w:cs="Arial"/>
          <w:sz w:val="18"/>
          <w:szCs w:val="18"/>
        </w:rPr>
        <w:t xml:space="preserve">Ставропольского края                          </w:t>
      </w:r>
      <w:r w:rsidR="004C6F66" w:rsidRPr="004C6F66">
        <w:rPr>
          <w:rFonts w:ascii="Arial" w:hAnsi="Arial" w:cs="Arial"/>
          <w:sz w:val="18"/>
          <w:szCs w:val="18"/>
        </w:rPr>
        <w:t>А.И. Теньков</w:t>
      </w:r>
    </w:p>
    <w:p w:rsidR="00D3497B" w:rsidRDefault="00D3497B" w:rsidP="004C6F66">
      <w:pPr>
        <w:spacing w:line="180" w:lineRule="exact"/>
        <w:ind w:firstLine="142"/>
        <w:jc w:val="both"/>
        <w:rPr>
          <w:rFonts w:ascii="Arial" w:hAnsi="Arial" w:cs="Arial"/>
          <w:sz w:val="18"/>
          <w:szCs w:val="18"/>
        </w:rPr>
      </w:pPr>
    </w:p>
    <w:p w:rsidR="00D3497B" w:rsidRDefault="00D3497B" w:rsidP="00B11F35">
      <w:pPr>
        <w:spacing w:line="180" w:lineRule="exact"/>
        <w:ind w:firstLine="142"/>
        <w:rPr>
          <w:rFonts w:ascii="Arial" w:hAnsi="Arial" w:cs="Arial"/>
          <w:sz w:val="18"/>
          <w:szCs w:val="18"/>
        </w:rPr>
      </w:pPr>
    </w:p>
    <w:p w:rsidR="00503A1D" w:rsidRDefault="00503A1D" w:rsidP="00B11F35">
      <w:pPr>
        <w:spacing w:line="180" w:lineRule="exact"/>
        <w:ind w:firstLine="142"/>
        <w:rPr>
          <w:rFonts w:ascii="Arial" w:hAnsi="Arial" w:cs="Arial"/>
          <w:sz w:val="18"/>
          <w:szCs w:val="18"/>
        </w:rPr>
      </w:pPr>
    </w:p>
    <w:p w:rsidR="00503A1D" w:rsidRPr="00503A1D" w:rsidRDefault="00503A1D" w:rsidP="00503A1D">
      <w:pPr>
        <w:spacing w:line="180" w:lineRule="exact"/>
        <w:ind w:firstLine="142"/>
        <w:jc w:val="center"/>
        <w:rPr>
          <w:rFonts w:ascii="Arial" w:hAnsi="Arial" w:cs="Arial"/>
          <w:sz w:val="18"/>
          <w:szCs w:val="18"/>
        </w:rPr>
      </w:pPr>
      <w:r w:rsidRPr="00503A1D">
        <w:rPr>
          <w:rFonts w:ascii="Arial" w:hAnsi="Arial" w:cs="Arial"/>
          <w:sz w:val="18"/>
          <w:szCs w:val="18"/>
        </w:rPr>
        <w:t>ПОСТАНОВЛЕНИЕ</w:t>
      </w:r>
    </w:p>
    <w:p w:rsidR="00503A1D" w:rsidRPr="00503A1D" w:rsidRDefault="00503A1D" w:rsidP="00503A1D">
      <w:pPr>
        <w:spacing w:line="180" w:lineRule="exact"/>
        <w:ind w:firstLine="142"/>
        <w:jc w:val="center"/>
        <w:rPr>
          <w:rFonts w:ascii="Arial" w:hAnsi="Arial" w:cs="Arial"/>
          <w:sz w:val="18"/>
          <w:szCs w:val="18"/>
        </w:rPr>
      </w:pPr>
    </w:p>
    <w:p w:rsidR="00503A1D" w:rsidRPr="00503A1D" w:rsidRDefault="00503A1D" w:rsidP="00503A1D">
      <w:pPr>
        <w:spacing w:line="180" w:lineRule="exact"/>
        <w:ind w:firstLine="142"/>
        <w:jc w:val="center"/>
        <w:rPr>
          <w:rFonts w:ascii="Arial" w:hAnsi="Arial" w:cs="Arial"/>
          <w:sz w:val="18"/>
          <w:szCs w:val="18"/>
        </w:rPr>
      </w:pPr>
      <w:r w:rsidRPr="00503A1D">
        <w:rPr>
          <w:rFonts w:ascii="Arial" w:hAnsi="Arial" w:cs="Arial"/>
          <w:sz w:val="18"/>
          <w:szCs w:val="18"/>
        </w:rPr>
        <w:t>АДМИНИСТРАЦИИ БЛАГОДАРНЕНСКОГО ГОРОДСКОГО ОКРУГА  СТАВРОПОЛЬСКОГО КРАЯ</w:t>
      </w:r>
    </w:p>
    <w:p w:rsidR="00503A1D" w:rsidRPr="00503A1D" w:rsidRDefault="00503A1D" w:rsidP="00503A1D">
      <w:pPr>
        <w:spacing w:line="180" w:lineRule="exact"/>
        <w:ind w:firstLine="142"/>
        <w:jc w:val="center"/>
        <w:rPr>
          <w:rFonts w:ascii="Arial" w:hAnsi="Arial" w:cs="Arial"/>
          <w:sz w:val="18"/>
          <w:szCs w:val="18"/>
        </w:rPr>
      </w:pPr>
      <w:r>
        <w:rPr>
          <w:rFonts w:ascii="Arial" w:hAnsi="Arial" w:cs="Arial"/>
          <w:sz w:val="18"/>
          <w:szCs w:val="18"/>
        </w:rPr>
        <w:t xml:space="preserve">25 мая2022  года г. </w:t>
      </w:r>
      <w:proofErr w:type="gramStart"/>
      <w:r>
        <w:rPr>
          <w:rFonts w:ascii="Arial" w:hAnsi="Arial" w:cs="Arial"/>
          <w:sz w:val="18"/>
          <w:szCs w:val="18"/>
        </w:rPr>
        <w:t>Благодарный</w:t>
      </w:r>
      <w:proofErr w:type="gramEnd"/>
      <w:r>
        <w:rPr>
          <w:rFonts w:ascii="Arial" w:hAnsi="Arial" w:cs="Arial"/>
          <w:sz w:val="18"/>
          <w:szCs w:val="18"/>
        </w:rPr>
        <w:t xml:space="preserve"> № </w:t>
      </w:r>
      <w:r w:rsidRPr="00503A1D">
        <w:rPr>
          <w:rFonts w:ascii="Arial" w:hAnsi="Arial" w:cs="Arial"/>
          <w:sz w:val="18"/>
          <w:szCs w:val="18"/>
        </w:rPr>
        <w:t>596</w:t>
      </w:r>
    </w:p>
    <w:p w:rsidR="00503A1D" w:rsidRPr="00503A1D" w:rsidRDefault="00503A1D" w:rsidP="00503A1D">
      <w:pPr>
        <w:spacing w:line="180" w:lineRule="exact"/>
        <w:ind w:firstLine="142"/>
        <w:rPr>
          <w:rFonts w:ascii="Arial" w:hAnsi="Arial" w:cs="Arial"/>
          <w:sz w:val="18"/>
          <w:szCs w:val="18"/>
        </w:rPr>
      </w:pPr>
    </w:p>
    <w:p w:rsidR="00503A1D" w:rsidRPr="00503A1D" w:rsidRDefault="00503A1D" w:rsidP="00503A1D">
      <w:pPr>
        <w:spacing w:line="180" w:lineRule="exact"/>
        <w:ind w:firstLine="142"/>
        <w:jc w:val="both"/>
        <w:rPr>
          <w:rFonts w:ascii="Arial" w:hAnsi="Arial" w:cs="Arial"/>
          <w:sz w:val="18"/>
          <w:szCs w:val="18"/>
        </w:rPr>
      </w:pPr>
      <w:r w:rsidRPr="00503A1D">
        <w:rPr>
          <w:rFonts w:ascii="Arial" w:hAnsi="Arial" w:cs="Arial"/>
          <w:sz w:val="18"/>
          <w:szCs w:val="18"/>
        </w:rPr>
        <w:t>Об утверждении порядка организации и проведения работ по ремонту и содержанию автомобильных дорог общего пользования местного значения, находящихся в собственности Благодарненского городского округа Ставропольского края</w:t>
      </w:r>
    </w:p>
    <w:p w:rsidR="00503A1D" w:rsidRPr="00503A1D" w:rsidRDefault="00503A1D" w:rsidP="00503A1D">
      <w:pPr>
        <w:spacing w:line="180" w:lineRule="exact"/>
        <w:ind w:firstLine="142"/>
        <w:jc w:val="both"/>
        <w:rPr>
          <w:rFonts w:ascii="Arial" w:hAnsi="Arial" w:cs="Arial"/>
          <w:sz w:val="18"/>
          <w:szCs w:val="18"/>
        </w:rPr>
      </w:pPr>
    </w:p>
    <w:p w:rsidR="00503A1D" w:rsidRPr="00503A1D" w:rsidRDefault="00503A1D" w:rsidP="00503A1D">
      <w:pPr>
        <w:spacing w:line="180" w:lineRule="exact"/>
        <w:ind w:firstLine="567"/>
        <w:jc w:val="both"/>
        <w:rPr>
          <w:rFonts w:ascii="Arial" w:hAnsi="Arial" w:cs="Arial"/>
          <w:sz w:val="18"/>
          <w:szCs w:val="18"/>
        </w:rPr>
      </w:pPr>
      <w:proofErr w:type="gramStart"/>
      <w:r w:rsidRPr="00503A1D">
        <w:rPr>
          <w:rFonts w:ascii="Arial" w:hAnsi="Arial" w:cs="Arial"/>
          <w:sz w:val="18"/>
          <w:szCs w:val="18"/>
        </w:rPr>
        <w:t>В соответствии со статьями 17, 18 Федерального закона от 08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06 октября 2003 года № 131-ФЗ «Об общих принципах организации местного самоуправления в Российской Федерации», администрация Благодарненского городского округа Ставропольского края</w:t>
      </w:r>
      <w:proofErr w:type="gramEnd"/>
    </w:p>
    <w:p w:rsidR="00503A1D" w:rsidRPr="00503A1D" w:rsidRDefault="00503A1D" w:rsidP="00503A1D">
      <w:pPr>
        <w:spacing w:line="180" w:lineRule="exact"/>
        <w:ind w:firstLine="567"/>
        <w:jc w:val="both"/>
        <w:rPr>
          <w:rFonts w:ascii="Arial" w:hAnsi="Arial" w:cs="Arial"/>
          <w:sz w:val="18"/>
          <w:szCs w:val="18"/>
        </w:rPr>
      </w:pPr>
    </w:p>
    <w:p w:rsidR="00503A1D" w:rsidRPr="00503A1D" w:rsidRDefault="00503A1D" w:rsidP="00503A1D">
      <w:pPr>
        <w:spacing w:line="180" w:lineRule="exact"/>
        <w:ind w:firstLine="567"/>
        <w:jc w:val="both"/>
        <w:rPr>
          <w:rFonts w:ascii="Arial" w:hAnsi="Arial" w:cs="Arial"/>
          <w:sz w:val="18"/>
          <w:szCs w:val="18"/>
        </w:rPr>
      </w:pPr>
      <w:r w:rsidRPr="00503A1D">
        <w:rPr>
          <w:rFonts w:ascii="Arial" w:hAnsi="Arial" w:cs="Arial"/>
          <w:sz w:val="18"/>
          <w:szCs w:val="18"/>
        </w:rPr>
        <w:t>ПОСТАНОВЛЯЕТ:</w:t>
      </w:r>
    </w:p>
    <w:p w:rsidR="00503A1D" w:rsidRPr="00503A1D" w:rsidRDefault="00503A1D" w:rsidP="00503A1D">
      <w:pPr>
        <w:spacing w:line="180" w:lineRule="exact"/>
        <w:ind w:firstLine="567"/>
        <w:jc w:val="both"/>
        <w:rPr>
          <w:rFonts w:ascii="Arial" w:hAnsi="Arial" w:cs="Arial"/>
          <w:sz w:val="18"/>
          <w:szCs w:val="18"/>
        </w:rPr>
      </w:pPr>
    </w:p>
    <w:p w:rsidR="00503A1D" w:rsidRPr="00503A1D" w:rsidRDefault="00503A1D" w:rsidP="00503A1D">
      <w:pPr>
        <w:spacing w:line="180" w:lineRule="exact"/>
        <w:ind w:firstLine="567"/>
        <w:jc w:val="both"/>
        <w:rPr>
          <w:rFonts w:ascii="Arial" w:hAnsi="Arial" w:cs="Arial"/>
          <w:sz w:val="18"/>
          <w:szCs w:val="18"/>
        </w:rPr>
      </w:pPr>
      <w:r w:rsidRPr="00503A1D">
        <w:rPr>
          <w:rFonts w:ascii="Arial" w:hAnsi="Arial" w:cs="Arial"/>
          <w:sz w:val="18"/>
          <w:szCs w:val="18"/>
        </w:rPr>
        <w:t xml:space="preserve">1. Утвердить прилагаемый порядок организации и проведения работ по ремонту и содержанию автомобильных дорог общего пользования местного значения, находящихся в собственности Благодарненского городского округа Ставропольского края. </w:t>
      </w:r>
    </w:p>
    <w:p w:rsidR="00503A1D" w:rsidRPr="00503A1D" w:rsidRDefault="00503A1D" w:rsidP="00503A1D">
      <w:pPr>
        <w:spacing w:line="180" w:lineRule="exact"/>
        <w:ind w:firstLine="567"/>
        <w:jc w:val="both"/>
        <w:rPr>
          <w:rFonts w:ascii="Arial" w:hAnsi="Arial" w:cs="Arial"/>
          <w:sz w:val="18"/>
          <w:szCs w:val="18"/>
        </w:rPr>
      </w:pPr>
    </w:p>
    <w:p w:rsidR="00503A1D" w:rsidRPr="00503A1D" w:rsidRDefault="00503A1D" w:rsidP="00503A1D">
      <w:pPr>
        <w:spacing w:line="180" w:lineRule="exact"/>
        <w:ind w:firstLine="567"/>
        <w:jc w:val="both"/>
        <w:rPr>
          <w:rFonts w:ascii="Arial" w:hAnsi="Arial" w:cs="Arial"/>
          <w:sz w:val="18"/>
          <w:szCs w:val="18"/>
        </w:rPr>
      </w:pPr>
      <w:r w:rsidRPr="00503A1D">
        <w:rPr>
          <w:rFonts w:ascii="Arial" w:hAnsi="Arial" w:cs="Arial"/>
          <w:sz w:val="18"/>
          <w:szCs w:val="18"/>
        </w:rPr>
        <w:t>2. Признать утратившим силу постановление администрации Благодарненского муниципального района Ставропольского края от 02 июля 2015 года № 428 «Об утверждении порядка организации и проведения работ по ремонту и содержанию автомобильных дорог общего пользования местного значения, находящихся в собственности Благодарненского муниципального района Ставропольского края».</w:t>
      </w:r>
    </w:p>
    <w:p w:rsidR="00503A1D" w:rsidRPr="00503A1D" w:rsidRDefault="00503A1D" w:rsidP="00503A1D">
      <w:pPr>
        <w:spacing w:line="180" w:lineRule="exact"/>
        <w:ind w:firstLine="567"/>
        <w:jc w:val="both"/>
        <w:rPr>
          <w:rFonts w:ascii="Arial" w:hAnsi="Arial" w:cs="Arial"/>
          <w:sz w:val="18"/>
          <w:szCs w:val="18"/>
        </w:rPr>
      </w:pPr>
    </w:p>
    <w:p w:rsidR="00503A1D" w:rsidRPr="00503A1D" w:rsidRDefault="00503A1D" w:rsidP="00503A1D">
      <w:pPr>
        <w:spacing w:line="180" w:lineRule="exact"/>
        <w:ind w:firstLine="567"/>
        <w:jc w:val="both"/>
        <w:rPr>
          <w:rFonts w:ascii="Arial" w:hAnsi="Arial" w:cs="Arial"/>
          <w:sz w:val="18"/>
          <w:szCs w:val="18"/>
        </w:rPr>
      </w:pPr>
      <w:r w:rsidRPr="00503A1D">
        <w:rPr>
          <w:rFonts w:ascii="Arial" w:hAnsi="Arial" w:cs="Arial"/>
          <w:sz w:val="18"/>
          <w:szCs w:val="18"/>
        </w:rPr>
        <w:t xml:space="preserve">3. Настоящее постановление разместить на официальном сайте администрации Благодарненского городского округа Ставропольского края в информационно – телекоммуникационной сети «Интернет» и опубликовать в газете «Известия </w:t>
      </w:r>
      <w:r w:rsidRPr="00503A1D">
        <w:rPr>
          <w:rFonts w:ascii="Arial" w:hAnsi="Arial" w:cs="Arial"/>
          <w:sz w:val="18"/>
          <w:szCs w:val="18"/>
        </w:rPr>
        <w:lastRenderedPageBreak/>
        <w:t>Благодарненского городского округа Ставропольского края».</w:t>
      </w:r>
    </w:p>
    <w:p w:rsidR="00503A1D" w:rsidRPr="00503A1D" w:rsidRDefault="00503A1D" w:rsidP="00503A1D">
      <w:pPr>
        <w:spacing w:line="180" w:lineRule="exact"/>
        <w:ind w:firstLine="567"/>
        <w:jc w:val="both"/>
        <w:rPr>
          <w:rFonts w:ascii="Arial" w:hAnsi="Arial" w:cs="Arial"/>
          <w:sz w:val="18"/>
          <w:szCs w:val="18"/>
        </w:rPr>
      </w:pPr>
    </w:p>
    <w:p w:rsidR="00503A1D" w:rsidRPr="00503A1D" w:rsidRDefault="00503A1D" w:rsidP="00503A1D">
      <w:pPr>
        <w:spacing w:line="180" w:lineRule="exact"/>
        <w:ind w:firstLine="567"/>
        <w:jc w:val="both"/>
        <w:rPr>
          <w:rFonts w:ascii="Arial" w:hAnsi="Arial" w:cs="Arial"/>
          <w:sz w:val="18"/>
          <w:szCs w:val="18"/>
        </w:rPr>
      </w:pPr>
      <w:r w:rsidRPr="00503A1D">
        <w:rPr>
          <w:rFonts w:ascii="Arial" w:hAnsi="Arial" w:cs="Arial"/>
          <w:sz w:val="18"/>
          <w:szCs w:val="18"/>
        </w:rPr>
        <w:t xml:space="preserve">4. </w:t>
      </w:r>
      <w:proofErr w:type="gramStart"/>
      <w:r w:rsidRPr="00503A1D">
        <w:rPr>
          <w:rFonts w:ascii="Arial" w:hAnsi="Arial" w:cs="Arial"/>
          <w:sz w:val="18"/>
          <w:szCs w:val="18"/>
        </w:rPr>
        <w:t>Контроль за</w:t>
      </w:r>
      <w:proofErr w:type="gramEnd"/>
      <w:r w:rsidRPr="00503A1D">
        <w:rPr>
          <w:rFonts w:ascii="Arial" w:hAnsi="Arial" w:cs="Arial"/>
          <w:sz w:val="18"/>
          <w:szCs w:val="18"/>
        </w:rPr>
        <w:t xml:space="preserve"> выполнением настоящего постановления возложить на заместителя главы администрации – начальника управления по делам территорий администрации Благодарненского городского округа Ставропольского края Кима С. В.</w:t>
      </w:r>
    </w:p>
    <w:p w:rsidR="00503A1D" w:rsidRPr="00503A1D" w:rsidRDefault="00503A1D" w:rsidP="00503A1D">
      <w:pPr>
        <w:spacing w:line="180" w:lineRule="exact"/>
        <w:ind w:firstLine="567"/>
        <w:jc w:val="both"/>
        <w:rPr>
          <w:rFonts w:ascii="Arial" w:hAnsi="Arial" w:cs="Arial"/>
          <w:sz w:val="18"/>
          <w:szCs w:val="18"/>
        </w:rPr>
      </w:pPr>
    </w:p>
    <w:p w:rsidR="00503A1D" w:rsidRPr="00503A1D" w:rsidRDefault="00503A1D" w:rsidP="00503A1D">
      <w:pPr>
        <w:spacing w:line="180" w:lineRule="exact"/>
        <w:ind w:firstLine="567"/>
        <w:jc w:val="both"/>
        <w:rPr>
          <w:rFonts w:ascii="Arial" w:hAnsi="Arial" w:cs="Arial"/>
          <w:sz w:val="18"/>
          <w:szCs w:val="18"/>
        </w:rPr>
      </w:pPr>
      <w:r w:rsidRPr="00503A1D">
        <w:rPr>
          <w:rFonts w:ascii="Arial" w:hAnsi="Arial" w:cs="Arial"/>
          <w:sz w:val="18"/>
          <w:szCs w:val="18"/>
        </w:rPr>
        <w:t>5. Настоящее постановление вступает в силу на следующий день после дня его официального опубликования.</w:t>
      </w:r>
    </w:p>
    <w:p w:rsidR="00503A1D" w:rsidRPr="00503A1D" w:rsidRDefault="00503A1D" w:rsidP="00503A1D">
      <w:pPr>
        <w:spacing w:line="180" w:lineRule="exact"/>
        <w:ind w:firstLine="567"/>
        <w:jc w:val="both"/>
        <w:rPr>
          <w:rFonts w:ascii="Arial" w:hAnsi="Arial" w:cs="Arial"/>
          <w:sz w:val="18"/>
          <w:szCs w:val="18"/>
        </w:rPr>
      </w:pPr>
    </w:p>
    <w:p w:rsidR="00503A1D" w:rsidRPr="00503A1D" w:rsidRDefault="00503A1D" w:rsidP="00503A1D">
      <w:pPr>
        <w:spacing w:line="180" w:lineRule="exact"/>
        <w:ind w:firstLine="142"/>
        <w:rPr>
          <w:rFonts w:ascii="Arial" w:hAnsi="Arial" w:cs="Arial"/>
          <w:sz w:val="18"/>
          <w:szCs w:val="18"/>
        </w:rPr>
      </w:pPr>
    </w:p>
    <w:p w:rsidR="00503A1D" w:rsidRPr="00503A1D" w:rsidRDefault="00503A1D" w:rsidP="00503A1D">
      <w:pPr>
        <w:spacing w:line="180" w:lineRule="exact"/>
        <w:ind w:firstLine="142"/>
        <w:rPr>
          <w:rFonts w:ascii="Arial" w:hAnsi="Arial" w:cs="Arial"/>
          <w:sz w:val="18"/>
          <w:szCs w:val="18"/>
        </w:rPr>
      </w:pPr>
    </w:p>
    <w:p w:rsidR="00503A1D" w:rsidRPr="00503A1D" w:rsidRDefault="00503A1D" w:rsidP="00503A1D">
      <w:pPr>
        <w:spacing w:line="180" w:lineRule="exact"/>
        <w:ind w:firstLine="142"/>
        <w:rPr>
          <w:rFonts w:ascii="Arial" w:hAnsi="Arial" w:cs="Arial"/>
          <w:sz w:val="18"/>
          <w:szCs w:val="18"/>
        </w:rPr>
      </w:pPr>
      <w:r w:rsidRPr="00503A1D">
        <w:rPr>
          <w:rFonts w:ascii="Arial" w:hAnsi="Arial" w:cs="Arial"/>
          <w:sz w:val="18"/>
          <w:szCs w:val="18"/>
        </w:rPr>
        <w:t xml:space="preserve">Глава </w:t>
      </w:r>
    </w:p>
    <w:p w:rsidR="00503A1D" w:rsidRPr="00503A1D" w:rsidRDefault="00503A1D" w:rsidP="00503A1D">
      <w:pPr>
        <w:spacing w:line="180" w:lineRule="exact"/>
        <w:ind w:firstLine="142"/>
        <w:rPr>
          <w:rFonts w:ascii="Arial" w:hAnsi="Arial" w:cs="Arial"/>
          <w:sz w:val="18"/>
          <w:szCs w:val="18"/>
        </w:rPr>
      </w:pPr>
      <w:r w:rsidRPr="00503A1D">
        <w:rPr>
          <w:rFonts w:ascii="Arial" w:hAnsi="Arial" w:cs="Arial"/>
          <w:sz w:val="18"/>
          <w:szCs w:val="18"/>
        </w:rPr>
        <w:t>Благодарненского городского округа</w:t>
      </w:r>
    </w:p>
    <w:p w:rsidR="006F2F78" w:rsidRDefault="00503A1D" w:rsidP="00503A1D">
      <w:pPr>
        <w:spacing w:line="180" w:lineRule="exact"/>
        <w:ind w:firstLine="142"/>
        <w:rPr>
          <w:rFonts w:ascii="Arial" w:hAnsi="Arial" w:cs="Arial"/>
          <w:sz w:val="18"/>
          <w:szCs w:val="18"/>
        </w:rPr>
      </w:pPr>
      <w:r>
        <w:rPr>
          <w:rFonts w:ascii="Arial" w:hAnsi="Arial" w:cs="Arial"/>
          <w:sz w:val="18"/>
          <w:szCs w:val="18"/>
        </w:rPr>
        <w:t xml:space="preserve">Ставропольского края                    </w:t>
      </w:r>
      <w:r w:rsidRPr="00503A1D">
        <w:rPr>
          <w:rFonts w:ascii="Arial" w:hAnsi="Arial" w:cs="Arial"/>
          <w:sz w:val="18"/>
          <w:szCs w:val="18"/>
        </w:rPr>
        <w:t>А.И. Теньков</w:t>
      </w:r>
    </w:p>
    <w:p w:rsidR="00781E9B" w:rsidRDefault="00781E9B" w:rsidP="00B11F35">
      <w:pPr>
        <w:spacing w:line="180" w:lineRule="exact"/>
        <w:ind w:firstLine="142"/>
        <w:rPr>
          <w:rFonts w:ascii="Arial" w:hAnsi="Arial" w:cs="Arial"/>
          <w:sz w:val="18"/>
          <w:szCs w:val="18"/>
        </w:rPr>
      </w:pPr>
    </w:p>
    <w:p w:rsidR="00394D28" w:rsidRDefault="00394D28" w:rsidP="00B11F35">
      <w:pPr>
        <w:spacing w:line="180" w:lineRule="exact"/>
        <w:ind w:firstLine="142"/>
        <w:rPr>
          <w:rFonts w:ascii="Arial" w:hAnsi="Arial" w:cs="Arial"/>
          <w:sz w:val="18"/>
          <w:szCs w:val="18"/>
        </w:rPr>
      </w:pPr>
    </w:p>
    <w:p w:rsidR="0017189E" w:rsidRPr="0017189E" w:rsidRDefault="0017189E" w:rsidP="0017189E">
      <w:pPr>
        <w:spacing w:line="180" w:lineRule="exact"/>
        <w:ind w:firstLine="142"/>
        <w:jc w:val="right"/>
        <w:rPr>
          <w:rFonts w:ascii="Arial" w:hAnsi="Arial" w:cs="Arial"/>
          <w:sz w:val="18"/>
          <w:szCs w:val="18"/>
        </w:rPr>
      </w:pPr>
      <w:r w:rsidRPr="0017189E">
        <w:rPr>
          <w:rFonts w:ascii="Arial" w:hAnsi="Arial" w:cs="Arial"/>
          <w:sz w:val="18"/>
          <w:szCs w:val="18"/>
        </w:rPr>
        <w:t>УТВЕРЖДЕН</w:t>
      </w:r>
    </w:p>
    <w:p w:rsidR="0017189E" w:rsidRPr="0017189E" w:rsidRDefault="0017189E" w:rsidP="0017189E">
      <w:pPr>
        <w:spacing w:line="180" w:lineRule="exact"/>
        <w:ind w:firstLine="142"/>
        <w:jc w:val="right"/>
        <w:rPr>
          <w:rFonts w:ascii="Arial" w:hAnsi="Arial" w:cs="Arial"/>
          <w:sz w:val="18"/>
          <w:szCs w:val="18"/>
        </w:rPr>
      </w:pPr>
      <w:r w:rsidRPr="0017189E">
        <w:rPr>
          <w:rFonts w:ascii="Arial" w:hAnsi="Arial" w:cs="Arial"/>
          <w:sz w:val="18"/>
          <w:szCs w:val="18"/>
        </w:rPr>
        <w:t xml:space="preserve"> постановлением администрации Благодарненского городского округа Ставропольского края</w:t>
      </w:r>
    </w:p>
    <w:p w:rsidR="0017189E" w:rsidRPr="0017189E" w:rsidRDefault="0017189E" w:rsidP="0017189E">
      <w:pPr>
        <w:spacing w:line="180" w:lineRule="exact"/>
        <w:ind w:firstLine="142"/>
        <w:jc w:val="right"/>
        <w:rPr>
          <w:rFonts w:ascii="Arial" w:hAnsi="Arial" w:cs="Arial"/>
          <w:sz w:val="18"/>
          <w:szCs w:val="18"/>
        </w:rPr>
      </w:pPr>
      <w:r w:rsidRPr="0017189E">
        <w:rPr>
          <w:rFonts w:ascii="Arial" w:hAnsi="Arial" w:cs="Arial"/>
          <w:sz w:val="18"/>
          <w:szCs w:val="18"/>
        </w:rPr>
        <w:t>от 25 мая 2022 года № 596</w:t>
      </w:r>
    </w:p>
    <w:p w:rsidR="0017189E" w:rsidRPr="0017189E" w:rsidRDefault="0017189E" w:rsidP="0017189E">
      <w:pPr>
        <w:spacing w:line="180" w:lineRule="exact"/>
        <w:ind w:firstLine="142"/>
        <w:rPr>
          <w:rFonts w:ascii="Arial" w:hAnsi="Arial" w:cs="Arial"/>
          <w:sz w:val="18"/>
          <w:szCs w:val="18"/>
        </w:rPr>
      </w:pPr>
    </w:p>
    <w:p w:rsidR="0017189E" w:rsidRPr="0017189E" w:rsidRDefault="0017189E" w:rsidP="0017189E">
      <w:pPr>
        <w:spacing w:line="180" w:lineRule="exact"/>
        <w:ind w:firstLine="142"/>
        <w:jc w:val="center"/>
        <w:rPr>
          <w:rFonts w:ascii="Arial" w:hAnsi="Arial" w:cs="Arial"/>
          <w:sz w:val="18"/>
          <w:szCs w:val="18"/>
        </w:rPr>
      </w:pPr>
    </w:p>
    <w:p w:rsidR="0017189E" w:rsidRPr="0017189E" w:rsidRDefault="0017189E" w:rsidP="0017189E">
      <w:pPr>
        <w:spacing w:line="180" w:lineRule="exact"/>
        <w:ind w:firstLine="142"/>
        <w:jc w:val="center"/>
        <w:rPr>
          <w:rFonts w:ascii="Arial" w:hAnsi="Arial" w:cs="Arial"/>
          <w:sz w:val="18"/>
          <w:szCs w:val="18"/>
        </w:rPr>
      </w:pPr>
      <w:r w:rsidRPr="0017189E">
        <w:rPr>
          <w:rFonts w:ascii="Arial" w:hAnsi="Arial" w:cs="Arial"/>
          <w:sz w:val="18"/>
          <w:szCs w:val="18"/>
        </w:rPr>
        <w:t>ПОРЯДОК</w:t>
      </w:r>
    </w:p>
    <w:p w:rsidR="0017189E" w:rsidRPr="0017189E" w:rsidRDefault="0017189E" w:rsidP="0017189E">
      <w:pPr>
        <w:spacing w:line="180" w:lineRule="exact"/>
        <w:ind w:firstLine="142"/>
        <w:jc w:val="center"/>
        <w:rPr>
          <w:rFonts w:ascii="Arial" w:hAnsi="Arial" w:cs="Arial"/>
          <w:sz w:val="18"/>
          <w:szCs w:val="18"/>
        </w:rPr>
      </w:pPr>
      <w:r w:rsidRPr="0017189E">
        <w:rPr>
          <w:rFonts w:ascii="Arial" w:hAnsi="Arial" w:cs="Arial"/>
          <w:sz w:val="18"/>
          <w:szCs w:val="18"/>
        </w:rPr>
        <w:t>организации и проведения работ по ремонту и содержанию автомобильных дорог общего пользования местного значения, находящихся в собственности Благодарненского городского округа Ставропольского края</w:t>
      </w:r>
    </w:p>
    <w:p w:rsidR="0017189E" w:rsidRPr="0017189E" w:rsidRDefault="0017189E" w:rsidP="0017189E">
      <w:pPr>
        <w:spacing w:line="180" w:lineRule="exact"/>
        <w:ind w:firstLine="142"/>
        <w:rPr>
          <w:rFonts w:ascii="Arial" w:hAnsi="Arial" w:cs="Arial"/>
          <w:sz w:val="18"/>
          <w:szCs w:val="18"/>
        </w:rPr>
      </w:pPr>
    </w:p>
    <w:p w:rsidR="0017189E" w:rsidRPr="0017189E" w:rsidRDefault="0017189E" w:rsidP="0017189E">
      <w:pPr>
        <w:spacing w:line="180" w:lineRule="exact"/>
        <w:ind w:firstLine="567"/>
        <w:jc w:val="both"/>
        <w:rPr>
          <w:rFonts w:ascii="Arial" w:hAnsi="Arial" w:cs="Arial"/>
          <w:sz w:val="18"/>
          <w:szCs w:val="18"/>
        </w:rPr>
      </w:pPr>
      <w:r w:rsidRPr="0017189E">
        <w:rPr>
          <w:rFonts w:ascii="Arial" w:hAnsi="Arial" w:cs="Arial"/>
          <w:sz w:val="18"/>
          <w:szCs w:val="18"/>
        </w:rPr>
        <w:t xml:space="preserve">1. Настоящий Порядок определяет правила организации и проведения работ по восстановлению транспортно-эксплуатационных характеристик автомобильных дорог общего пользования местного значения, находящихся в собственности Благодарненского городского округа Ставропольского края (далее - автомобильные дороги), при выполнении которых не затрагиваются конструктивные и иные характеристики надежности и </w:t>
      </w:r>
      <w:proofErr w:type="gramStart"/>
      <w:r w:rsidRPr="0017189E">
        <w:rPr>
          <w:rFonts w:ascii="Arial" w:hAnsi="Arial" w:cs="Arial"/>
          <w:sz w:val="18"/>
          <w:szCs w:val="18"/>
        </w:rPr>
        <w:t>безопасности</w:t>
      </w:r>
      <w:proofErr w:type="gramEnd"/>
      <w:r w:rsidRPr="0017189E">
        <w:rPr>
          <w:rFonts w:ascii="Arial" w:hAnsi="Arial" w:cs="Arial"/>
          <w:sz w:val="18"/>
          <w:szCs w:val="18"/>
        </w:rPr>
        <w:t xml:space="preserve"> автомобильных дорог (далее - работы по ремонту автомобильных дорог), работ по поддержанию надлежащего технического состояния автомобильных дорог, оценке их технического состояния, а также по организации и обеспечению безопасности дорожного движения (далее - работы по содержанию автомобильных дорог).</w:t>
      </w:r>
    </w:p>
    <w:p w:rsidR="0017189E" w:rsidRPr="0017189E" w:rsidRDefault="0017189E" w:rsidP="0017189E">
      <w:pPr>
        <w:spacing w:line="180" w:lineRule="exact"/>
        <w:ind w:firstLine="567"/>
        <w:jc w:val="both"/>
        <w:rPr>
          <w:rFonts w:ascii="Arial" w:hAnsi="Arial" w:cs="Arial"/>
          <w:sz w:val="18"/>
          <w:szCs w:val="18"/>
        </w:rPr>
      </w:pPr>
      <w:r w:rsidRPr="0017189E">
        <w:rPr>
          <w:rFonts w:ascii="Arial" w:hAnsi="Arial" w:cs="Arial"/>
          <w:sz w:val="18"/>
          <w:szCs w:val="18"/>
        </w:rPr>
        <w:t>2. Организация и проведение работ по ремонту автомобильных дорог и работ по содержанию автомобильных дорог включают в себя следующие мероприятия:</w:t>
      </w:r>
    </w:p>
    <w:p w:rsidR="0017189E" w:rsidRPr="0017189E" w:rsidRDefault="0017189E" w:rsidP="0017189E">
      <w:pPr>
        <w:spacing w:line="180" w:lineRule="exact"/>
        <w:ind w:firstLine="567"/>
        <w:jc w:val="both"/>
        <w:rPr>
          <w:rFonts w:ascii="Arial" w:hAnsi="Arial" w:cs="Arial"/>
          <w:sz w:val="18"/>
          <w:szCs w:val="18"/>
        </w:rPr>
      </w:pPr>
      <w:r w:rsidRPr="0017189E">
        <w:rPr>
          <w:rFonts w:ascii="Arial" w:hAnsi="Arial" w:cs="Arial"/>
          <w:sz w:val="18"/>
          <w:szCs w:val="18"/>
        </w:rPr>
        <w:t>1) оценка технического состояния автомобильных дорог;</w:t>
      </w:r>
    </w:p>
    <w:p w:rsidR="0017189E" w:rsidRPr="0017189E" w:rsidRDefault="0017189E" w:rsidP="0017189E">
      <w:pPr>
        <w:spacing w:line="180" w:lineRule="exact"/>
        <w:ind w:firstLine="567"/>
        <w:jc w:val="both"/>
        <w:rPr>
          <w:rFonts w:ascii="Arial" w:hAnsi="Arial" w:cs="Arial"/>
          <w:sz w:val="18"/>
          <w:szCs w:val="18"/>
        </w:rPr>
      </w:pPr>
      <w:r w:rsidRPr="0017189E">
        <w:rPr>
          <w:rFonts w:ascii="Arial" w:hAnsi="Arial" w:cs="Arial"/>
          <w:sz w:val="18"/>
          <w:szCs w:val="18"/>
        </w:rPr>
        <w:t>2) разработка проектов работ по ремонту автомобильных дорог (далее - проекты), сметных расчетов стоимости работ по ремонту автомобильных дорог и работ по содержанию автомобильных дорог (далее - сметные расчеты);</w:t>
      </w:r>
    </w:p>
    <w:p w:rsidR="0017189E" w:rsidRPr="0017189E" w:rsidRDefault="0017189E" w:rsidP="0017189E">
      <w:pPr>
        <w:spacing w:line="180" w:lineRule="exact"/>
        <w:ind w:firstLine="567"/>
        <w:jc w:val="both"/>
        <w:rPr>
          <w:rFonts w:ascii="Arial" w:hAnsi="Arial" w:cs="Arial"/>
          <w:sz w:val="18"/>
          <w:szCs w:val="18"/>
        </w:rPr>
      </w:pPr>
      <w:r w:rsidRPr="0017189E">
        <w:rPr>
          <w:rFonts w:ascii="Arial" w:hAnsi="Arial" w:cs="Arial"/>
          <w:sz w:val="18"/>
          <w:szCs w:val="18"/>
        </w:rPr>
        <w:t>3) проведение работ по ремонту автомобильных дорог и работ по содержанию автомобильных дорог;</w:t>
      </w:r>
    </w:p>
    <w:p w:rsidR="0017189E" w:rsidRPr="0017189E" w:rsidRDefault="0017189E" w:rsidP="0017189E">
      <w:pPr>
        <w:spacing w:line="180" w:lineRule="exact"/>
        <w:ind w:firstLine="567"/>
        <w:jc w:val="both"/>
        <w:rPr>
          <w:rFonts w:ascii="Arial" w:hAnsi="Arial" w:cs="Arial"/>
          <w:sz w:val="18"/>
          <w:szCs w:val="18"/>
        </w:rPr>
      </w:pPr>
      <w:r w:rsidRPr="0017189E">
        <w:rPr>
          <w:rFonts w:ascii="Arial" w:hAnsi="Arial" w:cs="Arial"/>
          <w:sz w:val="18"/>
          <w:szCs w:val="18"/>
        </w:rPr>
        <w:t>4) приемка работ по ремонту автомобильных дорог и работ по содержанию автомобильных дорог.</w:t>
      </w:r>
    </w:p>
    <w:p w:rsidR="0017189E" w:rsidRPr="0017189E" w:rsidRDefault="0017189E" w:rsidP="0017189E">
      <w:pPr>
        <w:spacing w:line="180" w:lineRule="exact"/>
        <w:ind w:firstLine="567"/>
        <w:jc w:val="both"/>
        <w:rPr>
          <w:rFonts w:ascii="Arial" w:hAnsi="Arial" w:cs="Arial"/>
          <w:sz w:val="18"/>
          <w:szCs w:val="18"/>
        </w:rPr>
      </w:pPr>
      <w:r w:rsidRPr="0017189E">
        <w:rPr>
          <w:rFonts w:ascii="Arial" w:hAnsi="Arial" w:cs="Arial"/>
          <w:sz w:val="18"/>
          <w:szCs w:val="18"/>
        </w:rPr>
        <w:t xml:space="preserve">3. Организация и </w:t>
      </w:r>
      <w:proofErr w:type="gramStart"/>
      <w:r w:rsidRPr="0017189E">
        <w:rPr>
          <w:rFonts w:ascii="Arial" w:hAnsi="Arial" w:cs="Arial"/>
          <w:sz w:val="18"/>
          <w:szCs w:val="18"/>
        </w:rPr>
        <w:t>контроль за</w:t>
      </w:r>
      <w:proofErr w:type="gramEnd"/>
      <w:r w:rsidRPr="0017189E">
        <w:rPr>
          <w:rFonts w:ascii="Arial" w:hAnsi="Arial" w:cs="Arial"/>
          <w:sz w:val="18"/>
          <w:szCs w:val="18"/>
        </w:rPr>
        <w:t xml:space="preserve"> выполнением работ по ремонту автомобильных дорог и работ по содержанию автомобильных дорог обеспечивается отделом дорожного хозяйства управления по делам территорий администрации Благодарненского городского округа Ставропольского края (далее – отдел) в пределах своей компетенции.</w:t>
      </w:r>
    </w:p>
    <w:p w:rsidR="0017189E" w:rsidRPr="0017189E" w:rsidRDefault="0017189E" w:rsidP="0017189E">
      <w:pPr>
        <w:spacing w:line="180" w:lineRule="exact"/>
        <w:ind w:firstLine="567"/>
        <w:jc w:val="both"/>
        <w:rPr>
          <w:rFonts w:ascii="Arial" w:hAnsi="Arial" w:cs="Arial"/>
          <w:sz w:val="18"/>
          <w:szCs w:val="18"/>
        </w:rPr>
      </w:pPr>
      <w:r w:rsidRPr="0017189E">
        <w:rPr>
          <w:rFonts w:ascii="Arial" w:hAnsi="Arial" w:cs="Arial"/>
          <w:sz w:val="18"/>
          <w:szCs w:val="18"/>
        </w:rPr>
        <w:t>4. Оценка технического состояния автомобильных дорог проводится отделом в порядке, устанавливаемом Министерством транспорта Российской Федерации.</w:t>
      </w:r>
    </w:p>
    <w:p w:rsidR="0017189E" w:rsidRPr="0017189E" w:rsidRDefault="0017189E" w:rsidP="0017189E">
      <w:pPr>
        <w:spacing w:line="180" w:lineRule="exact"/>
        <w:ind w:firstLine="567"/>
        <w:jc w:val="both"/>
        <w:rPr>
          <w:rFonts w:ascii="Arial" w:hAnsi="Arial" w:cs="Arial"/>
          <w:sz w:val="18"/>
          <w:szCs w:val="18"/>
        </w:rPr>
      </w:pPr>
      <w:r w:rsidRPr="0017189E">
        <w:rPr>
          <w:rFonts w:ascii="Arial" w:hAnsi="Arial" w:cs="Arial"/>
          <w:sz w:val="18"/>
          <w:szCs w:val="18"/>
        </w:rPr>
        <w:t xml:space="preserve">5. По результатам оценки технического состояния автомобильных дорог, в соответствии с проектами организации дорожного движения, а также с учетом анализа аварийности на автомобильных </w:t>
      </w:r>
      <w:r w:rsidRPr="0017189E">
        <w:rPr>
          <w:rFonts w:ascii="Arial" w:hAnsi="Arial" w:cs="Arial"/>
          <w:sz w:val="18"/>
          <w:szCs w:val="18"/>
        </w:rPr>
        <w:lastRenderedPageBreak/>
        <w:t>дорогах отдел осуществляет  разработку проектов, сметных расчетов.</w:t>
      </w:r>
    </w:p>
    <w:p w:rsidR="0017189E" w:rsidRPr="0017189E" w:rsidRDefault="0017189E" w:rsidP="0017189E">
      <w:pPr>
        <w:spacing w:line="180" w:lineRule="exact"/>
        <w:ind w:firstLine="567"/>
        <w:jc w:val="both"/>
        <w:rPr>
          <w:rFonts w:ascii="Arial" w:hAnsi="Arial" w:cs="Arial"/>
          <w:sz w:val="18"/>
          <w:szCs w:val="18"/>
        </w:rPr>
      </w:pPr>
      <w:r w:rsidRPr="0017189E">
        <w:rPr>
          <w:rFonts w:ascii="Arial" w:hAnsi="Arial" w:cs="Arial"/>
          <w:sz w:val="18"/>
          <w:szCs w:val="18"/>
        </w:rPr>
        <w:t>6. Работы по ремонту автомобильных дорог осуществляются в соответствии с проектами, сметными расчетами.</w:t>
      </w:r>
    </w:p>
    <w:p w:rsidR="0017189E" w:rsidRPr="0017189E" w:rsidRDefault="0017189E" w:rsidP="0017189E">
      <w:pPr>
        <w:spacing w:line="180" w:lineRule="exact"/>
        <w:ind w:firstLine="567"/>
        <w:jc w:val="both"/>
        <w:rPr>
          <w:rFonts w:ascii="Arial" w:hAnsi="Arial" w:cs="Arial"/>
          <w:sz w:val="18"/>
          <w:szCs w:val="18"/>
        </w:rPr>
      </w:pPr>
      <w:r w:rsidRPr="0017189E">
        <w:rPr>
          <w:rFonts w:ascii="Arial" w:hAnsi="Arial" w:cs="Arial"/>
          <w:sz w:val="18"/>
          <w:szCs w:val="18"/>
        </w:rPr>
        <w:t>Работы по содержанию автомобильных дорог не требуют составления проектов и выполняются на основе сметных расчетов.</w:t>
      </w:r>
    </w:p>
    <w:p w:rsidR="0017189E" w:rsidRPr="0017189E" w:rsidRDefault="0017189E" w:rsidP="0017189E">
      <w:pPr>
        <w:spacing w:line="180" w:lineRule="exact"/>
        <w:ind w:firstLine="567"/>
        <w:jc w:val="both"/>
        <w:rPr>
          <w:rFonts w:ascii="Arial" w:hAnsi="Arial" w:cs="Arial"/>
          <w:sz w:val="18"/>
          <w:szCs w:val="18"/>
        </w:rPr>
      </w:pPr>
      <w:r w:rsidRPr="0017189E">
        <w:rPr>
          <w:rFonts w:ascii="Arial" w:hAnsi="Arial" w:cs="Arial"/>
          <w:sz w:val="18"/>
          <w:szCs w:val="18"/>
        </w:rPr>
        <w:t>7. Проекты, сметные расчеты разрабатываются с учетом классификации работ по ремонту автомобильных дорог и работ по содержанию автомобильных дорог, утверждаемой Министерством транспорта Российской Федерации, а также периодичности проведения работ по содержанию автомобильных дорог и искусственных сооружений на них.</w:t>
      </w:r>
    </w:p>
    <w:p w:rsidR="0017189E" w:rsidRPr="0017189E" w:rsidRDefault="0017189E" w:rsidP="0017189E">
      <w:pPr>
        <w:spacing w:line="180" w:lineRule="exact"/>
        <w:ind w:firstLine="567"/>
        <w:jc w:val="both"/>
        <w:rPr>
          <w:rFonts w:ascii="Arial" w:hAnsi="Arial" w:cs="Arial"/>
          <w:sz w:val="18"/>
          <w:szCs w:val="18"/>
        </w:rPr>
      </w:pPr>
      <w:r w:rsidRPr="0017189E">
        <w:rPr>
          <w:rFonts w:ascii="Arial" w:hAnsi="Arial" w:cs="Arial"/>
          <w:sz w:val="18"/>
          <w:szCs w:val="18"/>
        </w:rPr>
        <w:t>Для разработки проектов, сметных расчетов могут привлекаться специализированные проектные организации.</w:t>
      </w:r>
    </w:p>
    <w:p w:rsidR="0017189E" w:rsidRPr="0017189E" w:rsidRDefault="0017189E" w:rsidP="0017189E">
      <w:pPr>
        <w:spacing w:line="180" w:lineRule="exact"/>
        <w:ind w:firstLine="567"/>
        <w:jc w:val="both"/>
        <w:rPr>
          <w:rFonts w:ascii="Arial" w:hAnsi="Arial" w:cs="Arial"/>
          <w:sz w:val="18"/>
          <w:szCs w:val="18"/>
        </w:rPr>
      </w:pPr>
      <w:r w:rsidRPr="0017189E">
        <w:rPr>
          <w:rFonts w:ascii="Arial" w:hAnsi="Arial" w:cs="Arial"/>
          <w:sz w:val="18"/>
          <w:szCs w:val="18"/>
        </w:rPr>
        <w:t>Проекты и сметные расчеты утверждаются управлением по делам территорий администрации Благодарненского городского округа Ставропольского края.</w:t>
      </w:r>
    </w:p>
    <w:p w:rsidR="0017189E" w:rsidRPr="0017189E" w:rsidRDefault="0017189E" w:rsidP="0017189E">
      <w:pPr>
        <w:spacing w:line="180" w:lineRule="exact"/>
        <w:ind w:firstLine="567"/>
        <w:jc w:val="both"/>
        <w:rPr>
          <w:rFonts w:ascii="Arial" w:hAnsi="Arial" w:cs="Arial"/>
          <w:sz w:val="18"/>
          <w:szCs w:val="18"/>
        </w:rPr>
      </w:pPr>
      <w:r w:rsidRPr="0017189E">
        <w:rPr>
          <w:rFonts w:ascii="Arial" w:hAnsi="Arial" w:cs="Arial"/>
          <w:sz w:val="18"/>
          <w:szCs w:val="18"/>
        </w:rPr>
        <w:t>8. При разработке сметных расчетов должны учитываться следующие приоритеты:</w:t>
      </w:r>
    </w:p>
    <w:p w:rsidR="0017189E" w:rsidRPr="0017189E" w:rsidRDefault="0017189E" w:rsidP="0017189E">
      <w:pPr>
        <w:spacing w:line="180" w:lineRule="exact"/>
        <w:ind w:firstLine="567"/>
        <w:jc w:val="both"/>
        <w:rPr>
          <w:rFonts w:ascii="Arial" w:hAnsi="Arial" w:cs="Arial"/>
          <w:sz w:val="18"/>
          <w:szCs w:val="18"/>
        </w:rPr>
      </w:pPr>
      <w:r w:rsidRPr="0017189E">
        <w:rPr>
          <w:rFonts w:ascii="Arial" w:hAnsi="Arial" w:cs="Arial"/>
          <w:sz w:val="18"/>
          <w:szCs w:val="18"/>
        </w:rPr>
        <w:t xml:space="preserve">1) проведение работ, влияющих на безопасность дорожного движения, в том числе восстановление и замена элементов удерживающих ограждений, светофорных объектов, дорожных знаков, уборка посторонних предметов с проезжей части автомобильных дорог, уборка снега и борьба с зимней скользкостью, устранение деформаций и повреждений </w:t>
      </w:r>
      <w:proofErr w:type="gramStart"/>
      <w:r w:rsidRPr="0017189E">
        <w:rPr>
          <w:rFonts w:ascii="Arial" w:hAnsi="Arial" w:cs="Arial"/>
          <w:sz w:val="18"/>
          <w:szCs w:val="18"/>
        </w:rPr>
        <w:t>покрытий</w:t>
      </w:r>
      <w:proofErr w:type="gramEnd"/>
      <w:r w:rsidRPr="0017189E">
        <w:rPr>
          <w:rFonts w:ascii="Arial" w:hAnsi="Arial" w:cs="Arial"/>
          <w:sz w:val="18"/>
          <w:szCs w:val="18"/>
        </w:rPr>
        <w:t xml:space="preserve"> автомобильных дорог, ликвидация </w:t>
      </w:r>
      <w:proofErr w:type="spellStart"/>
      <w:r w:rsidRPr="0017189E">
        <w:rPr>
          <w:rFonts w:ascii="Arial" w:hAnsi="Arial" w:cs="Arial"/>
          <w:sz w:val="18"/>
          <w:szCs w:val="18"/>
        </w:rPr>
        <w:t>колейности</w:t>
      </w:r>
      <w:proofErr w:type="spellEnd"/>
      <w:r w:rsidRPr="0017189E">
        <w:rPr>
          <w:rFonts w:ascii="Arial" w:hAnsi="Arial" w:cs="Arial"/>
          <w:sz w:val="18"/>
          <w:szCs w:val="18"/>
        </w:rPr>
        <w:t xml:space="preserve"> и восстановление сцепных свойств покрытия автомобильных дорог;</w:t>
      </w:r>
    </w:p>
    <w:p w:rsidR="0017189E" w:rsidRPr="0017189E" w:rsidRDefault="0017189E" w:rsidP="0017189E">
      <w:pPr>
        <w:spacing w:line="180" w:lineRule="exact"/>
        <w:ind w:firstLine="567"/>
        <w:jc w:val="both"/>
        <w:rPr>
          <w:rFonts w:ascii="Arial" w:hAnsi="Arial" w:cs="Arial"/>
          <w:sz w:val="18"/>
          <w:szCs w:val="18"/>
        </w:rPr>
      </w:pPr>
      <w:r w:rsidRPr="0017189E">
        <w:rPr>
          <w:rFonts w:ascii="Arial" w:hAnsi="Arial" w:cs="Arial"/>
          <w:sz w:val="18"/>
          <w:szCs w:val="18"/>
        </w:rPr>
        <w:t>2) проведение работ, влияющих на срок службы элементов автомобильных дорог и входящих в их состав дорожных сооружений, в том числе восстановление обочин автомобильных дорог, откосов земляного полотна автомобильных дорог, элементов водоотвода автомобильных дорог, изношенных покрытий автомобильных дорог, приведение полосы отвода автомобильных дорог в нормативное состояние.</w:t>
      </w:r>
    </w:p>
    <w:p w:rsidR="0017189E" w:rsidRPr="0017189E" w:rsidRDefault="0017189E" w:rsidP="0017189E">
      <w:pPr>
        <w:spacing w:line="180" w:lineRule="exact"/>
        <w:ind w:firstLine="567"/>
        <w:jc w:val="both"/>
        <w:rPr>
          <w:rFonts w:ascii="Arial" w:hAnsi="Arial" w:cs="Arial"/>
          <w:sz w:val="18"/>
          <w:szCs w:val="18"/>
        </w:rPr>
      </w:pPr>
      <w:r w:rsidRPr="0017189E">
        <w:rPr>
          <w:rFonts w:ascii="Arial" w:hAnsi="Arial" w:cs="Arial"/>
          <w:sz w:val="18"/>
          <w:szCs w:val="18"/>
        </w:rPr>
        <w:t xml:space="preserve">9. </w:t>
      </w:r>
      <w:proofErr w:type="gramStart"/>
      <w:r w:rsidRPr="0017189E">
        <w:rPr>
          <w:rFonts w:ascii="Arial" w:hAnsi="Arial" w:cs="Arial"/>
          <w:sz w:val="18"/>
          <w:szCs w:val="18"/>
        </w:rPr>
        <w:t>Утвержденные в установленном порядке проекты, сметные расчеты, являются основанием для формирования ежегодного плана проведения работ по ремонту автомобильных дорог и работ по содержанию автомобильных дорог, в соответствии с которым осуществляется размещение заказа на проведение работ по ремонту автомобильных дорог и работ по содержанию автомобильных дорог в порядке, устанавливаемом законодательством Российской Федерации в сфере закупок товаров, работ, услуг для обеспечения муниципальных</w:t>
      </w:r>
      <w:proofErr w:type="gramEnd"/>
      <w:r w:rsidRPr="0017189E">
        <w:rPr>
          <w:rFonts w:ascii="Arial" w:hAnsi="Arial" w:cs="Arial"/>
          <w:sz w:val="18"/>
          <w:szCs w:val="18"/>
        </w:rPr>
        <w:t xml:space="preserve"> нужд.</w:t>
      </w:r>
    </w:p>
    <w:p w:rsidR="0017189E" w:rsidRPr="0017189E" w:rsidRDefault="0017189E" w:rsidP="0017189E">
      <w:pPr>
        <w:spacing w:line="180" w:lineRule="exact"/>
        <w:ind w:firstLine="567"/>
        <w:jc w:val="both"/>
        <w:rPr>
          <w:rFonts w:ascii="Arial" w:hAnsi="Arial" w:cs="Arial"/>
          <w:sz w:val="18"/>
          <w:szCs w:val="18"/>
        </w:rPr>
      </w:pPr>
      <w:r w:rsidRPr="0017189E">
        <w:rPr>
          <w:rFonts w:ascii="Arial" w:hAnsi="Arial" w:cs="Arial"/>
          <w:sz w:val="18"/>
          <w:szCs w:val="18"/>
        </w:rPr>
        <w:t>Ежегодный план проведения работ по ремонту автомобильных дорог и работ по содержанию автомобильных дорог формируется отделом и утверждается муниципальным правовым актом администрации Благодарненского городского округа Ставропольского края.</w:t>
      </w:r>
    </w:p>
    <w:p w:rsidR="0017189E" w:rsidRPr="0017189E" w:rsidRDefault="0017189E" w:rsidP="0017189E">
      <w:pPr>
        <w:spacing w:line="180" w:lineRule="exact"/>
        <w:ind w:firstLine="567"/>
        <w:jc w:val="both"/>
        <w:rPr>
          <w:rFonts w:ascii="Arial" w:hAnsi="Arial" w:cs="Arial"/>
          <w:sz w:val="18"/>
          <w:szCs w:val="18"/>
        </w:rPr>
      </w:pPr>
    </w:p>
    <w:p w:rsidR="0017189E" w:rsidRPr="0017189E" w:rsidRDefault="0017189E" w:rsidP="0017189E">
      <w:pPr>
        <w:spacing w:line="180" w:lineRule="exact"/>
        <w:ind w:firstLine="567"/>
        <w:jc w:val="both"/>
        <w:rPr>
          <w:rFonts w:ascii="Arial" w:hAnsi="Arial" w:cs="Arial"/>
          <w:sz w:val="18"/>
          <w:szCs w:val="18"/>
        </w:rPr>
      </w:pPr>
      <w:r w:rsidRPr="0017189E">
        <w:rPr>
          <w:rFonts w:ascii="Arial" w:hAnsi="Arial" w:cs="Arial"/>
          <w:sz w:val="18"/>
          <w:szCs w:val="18"/>
        </w:rPr>
        <w:t>10. Финансирование работ по ремонту и содержанию автомобильных дорог общего пользования местного значения, находящихся в собственности Благодарненского городского округа Ставропольского края, осуществляется за счет средств бюджета Благодарненского городского округа Ставропольского края, в пределах бюджетных ассигнований предусмотренных решением Совета депутатов Благодарненского городского округа Ставропольского края на очередной финансовый год и плановый период.</w:t>
      </w:r>
    </w:p>
    <w:p w:rsidR="0017189E" w:rsidRPr="0017189E" w:rsidRDefault="0017189E" w:rsidP="0017189E">
      <w:pPr>
        <w:spacing w:line="180" w:lineRule="exact"/>
        <w:ind w:firstLine="567"/>
        <w:jc w:val="both"/>
        <w:rPr>
          <w:rFonts w:ascii="Arial" w:hAnsi="Arial" w:cs="Arial"/>
          <w:sz w:val="18"/>
          <w:szCs w:val="18"/>
        </w:rPr>
      </w:pPr>
      <w:r w:rsidRPr="0017189E">
        <w:rPr>
          <w:rFonts w:ascii="Arial" w:hAnsi="Arial" w:cs="Arial"/>
          <w:sz w:val="18"/>
          <w:szCs w:val="18"/>
        </w:rPr>
        <w:t>Финансовые затраты на выполнение работ по ремонту автомобильных дорог уточняются сметной документацией.</w:t>
      </w:r>
    </w:p>
    <w:p w:rsidR="0017189E" w:rsidRPr="0017189E" w:rsidRDefault="0017189E" w:rsidP="0017189E">
      <w:pPr>
        <w:spacing w:line="180" w:lineRule="exact"/>
        <w:ind w:firstLine="567"/>
        <w:jc w:val="both"/>
        <w:rPr>
          <w:rFonts w:ascii="Arial" w:hAnsi="Arial" w:cs="Arial"/>
          <w:sz w:val="18"/>
          <w:szCs w:val="18"/>
        </w:rPr>
      </w:pPr>
      <w:r w:rsidRPr="0017189E">
        <w:rPr>
          <w:rFonts w:ascii="Arial" w:hAnsi="Arial" w:cs="Arial"/>
          <w:sz w:val="18"/>
          <w:szCs w:val="18"/>
        </w:rPr>
        <w:t>11. При проведении работ по ремонту автомобильных дорог:</w:t>
      </w:r>
    </w:p>
    <w:p w:rsidR="0017189E" w:rsidRPr="0017189E" w:rsidRDefault="0017189E" w:rsidP="0017189E">
      <w:pPr>
        <w:spacing w:line="180" w:lineRule="exact"/>
        <w:ind w:firstLine="567"/>
        <w:jc w:val="both"/>
        <w:rPr>
          <w:rFonts w:ascii="Arial" w:hAnsi="Arial" w:cs="Arial"/>
          <w:sz w:val="18"/>
          <w:szCs w:val="18"/>
        </w:rPr>
      </w:pPr>
      <w:r w:rsidRPr="0017189E">
        <w:rPr>
          <w:rFonts w:ascii="Arial" w:hAnsi="Arial" w:cs="Arial"/>
          <w:sz w:val="18"/>
          <w:szCs w:val="18"/>
        </w:rPr>
        <w:t xml:space="preserve">1) выполняются работы по содержанию участков автомобильных дорог или их отдельных </w:t>
      </w:r>
      <w:r w:rsidRPr="0017189E">
        <w:rPr>
          <w:rFonts w:ascii="Arial" w:hAnsi="Arial" w:cs="Arial"/>
          <w:sz w:val="18"/>
          <w:szCs w:val="18"/>
        </w:rPr>
        <w:lastRenderedPageBreak/>
        <w:t>элементов, находящихся в стадии ремонта, а также участков временных дорог, подъездов, съездов, объездов автомобильных дорог, используемых для организации движения транспортных сре</w:t>
      </w:r>
      <w:proofErr w:type="gramStart"/>
      <w:r w:rsidRPr="0017189E">
        <w:rPr>
          <w:rFonts w:ascii="Arial" w:hAnsi="Arial" w:cs="Arial"/>
          <w:sz w:val="18"/>
          <w:szCs w:val="18"/>
        </w:rPr>
        <w:t>дств в з</w:t>
      </w:r>
      <w:proofErr w:type="gramEnd"/>
      <w:r w:rsidRPr="0017189E">
        <w:rPr>
          <w:rFonts w:ascii="Arial" w:hAnsi="Arial" w:cs="Arial"/>
          <w:sz w:val="18"/>
          <w:szCs w:val="18"/>
        </w:rPr>
        <w:t>оне проведения работ по ремонту автомобильных дорог;</w:t>
      </w:r>
    </w:p>
    <w:p w:rsidR="0017189E" w:rsidRPr="0017189E" w:rsidRDefault="0017189E" w:rsidP="0017189E">
      <w:pPr>
        <w:spacing w:line="180" w:lineRule="exact"/>
        <w:ind w:firstLine="567"/>
        <w:jc w:val="both"/>
        <w:rPr>
          <w:rFonts w:ascii="Arial" w:hAnsi="Arial" w:cs="Arial"/>
          <w:sz w:val="18"/>
          <w:szCs w:val="18"/>
        </w:rPr>
      </w:pPr>
      <w:r w:rsidRPr="0017189E">
        <w:rPr>
          <w:rFonts w:ascii="Arial" w:hAnsi="Arial" w:cs="Arial"/>
          <w:sz w:val="18"/>
          <w:szCs w:val="18"/>
        </w:rPr>
        <w:t xml:space="preserve">2) организуется движение транспортных средств в зоне проведения работ по ремонту автомобильных дорог в соответствии со схемами, подготовленными подрядными организациями и согласованными с отделением государственной </w:t>
      </w:r>
      <w:proofErr w:type="gramStart"/>
      <w:r w:rsidRPr="0017189E">
        <w:rPr>
          <w:rFonts w:ascii="Arial" w:hAnsi="Arial" w:cs="Arial"/>
          <w:sz w:val="18"/>
          <w:szCs w:val="18"/>
        </w:rPr>
        <w:t>инспекции безопасности дорожного движения Отдела Министерства внутренних дел Российской Федерации</w:t>
      </w:r>
      <w:proofErr w:type="gramEnd"/>
      <w:r w:rsidRPr="0017189E">
        <w:rPr>
          <w:rFonts w:ascii="Arial" w:hAnsi="Arial" w:cs="Arial"/>
          <w:sz w:val="18"/>
          <w:szCs w:val="18"/>
        </w:rPr>
        <w:t xml:space="preserve"> по </w:t>
      </w:r>
      <w:proofErr w:type="spellStart"/>
      <w:r w:rsidRPr="0017189E">
        <w:rPr>
          <w:rFonts w:ascii="Arial" w:hAnsi="Arial" w:cs="Arial"/>
          <w:sz w:val="18"/>
          <w:szCs w:val="18"/>
        </w:rPr>
        <w:t>Благодарненскому</w:t>
      </w:r>
      <w:proofErr w:type="spellEnd"/>
      <w:r w:rsidRPr="0017189E">
        <w:rPr>
          <w:rFonts w:ascii="Arial" w:hAnsi="Arial" w:cs="Arial"/>
          <w:sz w:val="18"/>
          <w:szCs w:val="18"/>
        </w:rPr>
        <w:t xml:space="preserve"> городскому округу и управлением по делам территорий администрации Благодарненского городского округа Ставропольского края.</w:t>
      </w:r>
    </w:p>
    <w:p w:rsidR="0017189E" w:rsidRPr="0017189E" w:rsidRDefault="0017189E" w:rsidP="0017189E">
      <w:pPr>
        <w:spacing w:line="180" w:lineRule="exact"/>
        <w:ind w:firstLine="567"/>
        <w:jc w:val="both"/>
        <w:rPr>
          <w:rFonts w:ascii="Arial" w:hAnsi="Arial" w:cs="Arial"/>
          <w:sz w:val="18"/>
          <w:szCs w:val="18"/>
        </w:rPr>
      </w:pPr>
      <w:r w:rsidRPr="0017189E">
        <w:rPr>
          <w:rFonts w:ascii="Arial" w:hAnsi="Arial" w:cs="Arial"/>
          <w:sz w:val="18"/>
          <w:szCs w:val="18"/>
        </w:rPr>
        <w:t>12. В случае возникновения на автомобильной дороге или ее участке препятствий для движения транспортных сре</w:t>
      </w:r>
      <w:proofErr w:type="gramStart"/>
      <w:r w:rsidRPr="0017189E">
        <w:rPr>
          <w:rFonts w:ascii="Arial" w:hAnsi="Arial" w:cs="Arial"/>
          <w:sz w:val="18"/>
          <w:szCs w:val="18"/>
        </w:rPr>
        <w:t>дств в р</w:t>
      </w:r>
      <w:proofErr w:type="gramEnd"/>
      <w:r w:rsidRPr="0017189E">
        <w:rPr>
          <w:rFonts w:ascii="Arial" w:hAnsi="Arial" w:cs="Arial"/>
          <w:sz w:val="18"/>
          <w:szCs w:val="18"/>
        </w:rPr>
        <w:t>езультате обстоятельств непреодолимой силы подрядная организация, осуществляющая работы по содержанию автомобильных дорог, для обеспечения безопасности дорожного движения принимает незамедлительные меры в целях организации дорожного движения, временного ограничения либо прекращения движения транспортных средств.</w:t>
      </w:r>
    </w:p>
    <w:p w:rsidR="0017189E" w:rsidRPr="0017189E" w:rsidRDefault="0017189E" w:rsidP="0017189E">
      <w:pPr>
        <w:spacing w:line="180" w:lineRule="exact"/>
        <w:ind w:firstLine="567"/>
        <w:jc w:val="both"/>
        <w:rPr>
          <w:rFonts w:ascii="Arial" w:hAnsi="Arial" w:cs="Arial"/>
          <w:sz w:val="18"/>
          <w:szCs w:val="18"/>
        </w:rPr>
      </w:pPr>
      <w:r w:rsidRPr="0017189E">
        <w:rPr>
          <w:rFonts w:ascii="Arial" w:hAnsi="Arial" w:cs="Arial"/>
          <w:sz w:val="18"/>
          <w:szCs w:val="18"/>
        </w:rPr>
        <w:t xml:space="preserve">13. </w:t>
      </w:r>
      <w:proofErr w:type="gramStart"/>
      <w:r w:rsidRPr="0017189E">
        <w:rPr>
          <w:rFonts w:ascii="Arial" w:hAnsi="Arial" w:cs="Arial"/>
          <w:sz w:val="18"/>
          <w:szCs w:val="18"/>
        </w:rPr>
        <w:t>Приемка результатов выполненных работ по ремонту и содержанию автомобильных дорог осуществляется отделом или организацией, уполномоченной осуществлять в установленном законодательством Российской Федерации порядке приемку выполненных работ по ремонту автомобильных дорог и работ по содержанию автомобильных дорог, в соответствии с условиями заключенных муниципальных контрактов на их выполнение.</w:t>
      </w:r>
      <w:proofErr w:type="gramEnd"/>
    </w:p>
    <w:p w:rsidR="0017189E" w:rsidRPr="0017189E" w:rsidRDefault="0017189E" w:rsidP="0017189E">
      <w:pPr>
        <w:spacing w:line="180" w:lineRule="exact"/>
        <w:ind w:firstLine="567"/>
        <w:jc w:val="both"/>
        <w:rPr>
          <w:rFonts w:ascii="Arial" w:hAnsi="Arial" w:cs="Arial"/>
          <w:sz w:val="18"/>
          <w:szCs w:val="18"/>
        </w:rPr>
      </w:pPr>
    </w:p>
    <w:p w:rsidR="0017189E" w:rsidRPr="0017189E" w:rsidRDefault="0017189E" w:rsidP="0017189E">
      <w:pPr>
        <w:spacing w:line="180" w:lineRule="exact"/>
        <w:ind w:firstLine="142"/>
        <w:jc w:val="both"/>
        <w:rPr>
          <w:rFonts w:ascii="Arial" w:hAnsi="Arial" w:cs="Arial"/>
          <w:sz w:val="18"/>
          <w:szCs w:val="18"/>
        </w:rPr>
      </w:pPr>
    </w:p>
    <w:p w:rsidR="0017189E" w:rsidRPr="0017189E" w:rsidRDefault="0017189E" w:rsidP="0017189E">
      <w:pPr>
        <w:spacing w:line="180" w:lineRule="exact"/>
        <w:ind w:firstLine="142"/>
        <w:jc w:val="both"/>
        <w:rPr>
          <w:rFonts w:ascii="Arial" w:hAnsi="Arial" w:cs="Arial"/>
          <w:sz w:val="18"/>
          <w:szCs w:val="18"/>
        </w:rPr>
      </w:pPr>
    </w:p>
    <w:p w:rsidR="0017189E" w:rsidRPr="0017189E" w:rsidRDefault="0017189E" w:rsidP="0017189E">
      <w:pPr>
        <w:spacing w:line="180" w:lineRule="exact"/>
        <w:ind w:firstLine="142"/>
        <w:jc w:val="both"/>
        <w:rPr>
          <w:rFonts w:ascii="Arial" w:hAnsi="Arial" w:cs="Arial"/>
          <w:sz w:val="18"/>
          <w:szCs w:val="18"/>
        </w:rPr>
      </w:pPr>
      <w:r w:rsidRPr="0017189E">
        <w:rPr>
          <w:rFonts w:ascii="Arial" w:hAnsi="Arial" w:cs="Arial"/>
          <w:sz w:val="18"/>
          <w:szCs w:val="18"/>
        </w:rPr>
        <w:t xml:space="preserve">Первый заместитель главы администрации  </w:t>
      </w:r>
    </w:p>
    <w:p w:rsidR="0017189E" w:rsidRPr="0017189E" w:rsidRDefault="0017189E" w:rsidP="0017189E">
      <w:pPr>
        <w:spacing w:line="180" w:lineRule="exact"/>
        <w:ind w:firstLine="142"/>
        <w:jc w:val="both"/>
        <w:rPr>
          <w:rFonts w:ascii="Arial" w:hAnsi="Arial" w:cs="Arial"/>
          <w:sz w:val="18"/>
          <w:szCs w:val="18"/>
        </w:rPr>
      </w:pPr>
      <w:r w:rsidRPr="0017189E">
        <w:rPr>
          <w:rFonts w:ascii="Arial" w:hAnsi="Arial" w:cs="Arial"/>
          <w:sz w:val="18"/>
          <w:szCs w:val="18"/>
        </w:rPr>
        <w:t>Благодарненского городского округа</w:t>
      </w:r>
    </w:p>
    <w:p w:rsidR="00503A1D" w:rsidRDefault="0017189E" w:rsidP="0017189E">
      <w:pPr>
        <w:spacing w:line="180" w:lineRule="exact"/>
        <w:ind w:firstLine="142"/>
        <w:jc w:val="both"/>
        <w:rPr>
          <w:rFonts w:ascii="Arial" w:hAnsi="Arial" w:cs="Arial"/>
          <w:sz w:val="18"/>
          <w:szCs w:val="18"/>
        </w:rPr>
      </w:pPr>
      <w:r>
        <w:rPr>
          <w:rFonts w:ascii="Arial" w:hAnsi="Arial" w:cs="Arial"/>
          <w:sz w:val="18"/>
          <w:szCs w:val="18"/>
        </w:rPr>
        <w:t xml:space="preserve">Ставропольского края                          </w:t>
      </w:r>
      <w:r w:rsidRPr="0017189E">
        <w:rPr>
          <w:rFonts w:ascii="Arial" w:hAnsi="Arial" w:cs="Arial"/>
          <w:sz w:val="18"/>
          <w:szCs w:val="18"/>
        </w:rPr>
        <w:t>Н.Д. Федюнина</w:t>
      </w:r>
    </w:p>
    <w:p w:rsidR="00503A1D" w:rsidRDefault="00503A1D" w:rsidP="0017189E">
      <w:pPr>
        <w:spacing w:line="180" w:lineRule="exact"/>
        <w:ind w:firstLine="142"/>
        <w:jc w:val="both"/>
        <w:rPr>
          <w:rFonts w:ascii="Arial" w:hAnsi="Arial" w:cs="Arial"/>
          <w:sz w:val="18"/>
          <w:szCs w:val="18"/>
        </w:rPr>
      </w:pPr>
    </w:p>
    <w:p w:rsidR="00503A1D" w:rsidRDefault="00503A1D" w:rsidP="00B11F35">
      <w:pPr>
        <w:spacing w:line="180" w:lineRule="exact"/>
        <w:ind w:firstLine="142"/>
        <w:rPr>
          <w:rFonts w:ascii="Arial" w:hAnsi="Arial" w:cs="Arial"/>
          <w:sz w:val="18"/>
          <w:szCs w:val="18"/>
        </w:rPr>
      </w:pPr>
    </w:p>
    <w:p w:rsidR="00503A1D" w:rsidRDefault="00503A1D" w:rsidP="00B11F35">
      <w:pPr>
        <w:spacing w:line="180" w:lineRule="exact"/>
        <w:ind w:firstLine="142"/>
        <w:rPr>
          <w:rFonts w:ascii="Arial" w:hAnsi="Arial" w:cs="Arial"/>
          <w:sz w:val="18"/>
          <w:szCs w:val="18"/>
        </w:rPr>
      </w:pPr>
    </w:p>
    <w:p w:rsidR="00A9217B" w:rsidRPr="00A9217B" w:rsidRDefault="00A9217B" w:rsidP="00A9217B">
      <w:pPr>
        <w:spacing w:line="180" w:lineRule="exact"/>
        <w:ind w:firstLine="142"/>
        <w:jc w:val="center"/>
        <w:rPr>
          <w:rFonts w:ascii="Arial" w:hAnsi="Arial" w:cs="Arial"/>
          <w:sz w:val="18"/>
          <w:szCs w:val="18"/>
        </w:rPr>
      </w:pPr>
      <w:r w:rsidRPr="00A9217B">
        <w:rPr>
          <w:rFonts w:ascii="Arial" w:hAnsi="Arial" w:cs="Arial"/>
          <w:sz w:val="18"/>
          <w:szCs w:val="18"/>
        </w:rPr>
        <w:t>ПОСТАНОВЛЕНИЕ</w:t>
      </w:r>
    </w:p>
    <w:p w:rsidR="00A9217B" w:rsidRPr="00A9217B" w:rsidRDefault="00A9217B" w:rsidP="00A9217B">
      <w:pPr>
        <w:spacing w:line="180" w:lineRule="exact"/>
        <w:ind w:firstLine="142"/>
        <w:jc w:val="center"/>
        <w:rPr>
          <w:rFonts w:ascii="Arial" w:hAnsi="Arial" w:cs="Arial"/>
          <w:sz w:val="18"/>
          <w:szCs w:val="18"/>
        </w:rPr>
      </w:pPr>
    </w:p>
    <w:p w:rsidR="00A9217B" w:rsidRPr="00A9217B" w:rsidRDefault="00A9217B" w:rsidP="00A9217B">
      <w:pPr>
        <w:spacing w:line="180" w:lineRule="exact"/>
        <w:ind w:firstLine="142"/>
        <w:jc w:val="center"/>
        <w:rPr>
          <w:rFonts w:ascii="Arial" w:hAnsi="Arial" w:cs="Arial"/>
          <w:sz w:val="18"/>
          <w:szCs w:val="18"/>
        </w:rPr>
      </w:pPr>
      <w:r w:rsidRPr="00A9217B">
        <w:rPr>
          <w:rFonts w:ascii="Arial" w:hAnsi="Arial" w:cs="Arial"/>
          <w:sz w:val="18"/>
          <w:szCs w:val="18"/>
        </w:rPr>
        <w:t>АДМИНИСТРАЦИИ БЛАГОДАРНЕНСКОГО ГОРОДСКОГО ОКРУГА  СТАВРОПОЛЬСКОГО КРАЯ</w:t>
      </w:r>
    </w:p>
    <w:p w:rsidR="00A9217B" w:rsidRPr="00A9217B" w:rsidRDefault="00A9217B" w:rsidP="00A9217B">
      <w:pPr>
        <w:spacing w:line="180" w:lineRule="exact"/>
        <w:ind w:firstLine="142"/>
        <w:jc w:val="center"/>
        <w:rPr>
          <w:rFonts w:ascii="Arial" w:hAnsi="Arial" w:cs="Arial"/>
          <w:sz w:val="18"/>
          <w:szCs w:val="18"/>
        </w:rPr>
      </w:pPr>
      <w:r>
        <w:rPr>
          <w:rFonts w:ascii="Arial" w:hAnsi="Arial" w:cs="Arial"/>
          <w:sz w:val="18"/>
          <w:szCs w:val="18"/>
        </w:rPr>
        <w:t xml:space="preserve">27 мая 2022 года г. </w:t>
      </w:r>
      <w:proofErr w:type="gramStart"/>
      <w:r>
        <w:rPr>
          <w:rFonts w:ascii="Arial" w:hAnsi="Arial" w:cs="Arial"/>
          <w:sz w:val="18"/>
          <w:szCs w:val="18"/>
        </w:rPr>
        <w:t>Благодарный</w:t>
      </w:r>
      <w:proofErr w:type="gramEnd"/>
      <w:r>
        <w:rPr>
          <w:rFonts w:ascii="Arial" w:hAnsi="Arial" w:cs="Arial"/>
          <w:sz w:val="18"/>
          <w:szCs w:val="18"/>
        </w:rPr>
        <w:t xml:space="preserve"> № </w:t>
      </w:r>
      <w:r w:rsidRPr="00A9217B">
        <w:rPr>
          <w:rFonts w:ascii="Arial" w:hAnsi="Arial" w:cs="Arial"/>
          <w:sz w:val="18"/>
          <w:szCs w:val="18"/>
        </w:rPr>
        <w:t>602</w:t>
      </w:r>
    </w:p>
    <w:p w:rsidR="00A9217B" w:rsidRPr="00A9217B" w:rsidRDefault="00A9217B" w:rsidP="00A9217B">
      <w:pPr>
        <w:spacing w:line="180" w:lineRule="exact"/>
        <w:ind w:firstLine="142"/>
        <w:rPr>
          <w:rFonts w:ascii="Arial" w:hAnsi="Arial" w:cs="Arial"/>
          <w:sz w:val="18"/>
          <w:szCs w:val="18"/>
        </w:rPr>
      </w:pPr>
    </w:p>
    <w:p w:rsidR="00A9217B" w:rsidRPr="00A9217B" w:rsidRDefault="00A9217B" w:rsidP="00A9217B">
      <w:pPr>
        <w:spacing w:line="180" w:lineRule="exact"/>
        <w:ind w:firstLine="142"/>
        <w:jc w:val="both"/>
        <w:rPr>
          <w:rFonts w:ascii="Arial" w:hAnsi="Arial" w:cs="Arial"/>
          <w:sz w:val="18"/>
          <w:szCs w:val="18"/>
        </w:rPr>
      </w:pPr>
      <w:r w:rsidRPr="00A9217B">
        <w:rPr>
          <w:rFonts w:ascii="Arial" w:hAnsi="Arial" w:cs="Arial"/>
          <w:sz w:val="18"/>
          <w:szCs w:val="18"/>
        </w:rPr>
        <w:t xml:space="preserve">О признании </w:t>
      </w:r>
      <w:proofErr w:type="gramStart"/>
      <w:r w:rsidRPr="00A9217B">
        <w:rPr>
          <w:rFonts w:ascii="Arial" w:hAnsi="Arial" w:cs="Arial"/>
          <w:sz w:val="18"/>
          <w:szCs w:val="18"/>
        </w:rPr>
        <w:t>утратившими</w:t>
      </w:r>
      <w:proofErr w:type="gramEnd"/>
      <w:r w:rsidRPr="00A9217B">
        <w:rPr>
          <w:rFonts w:ascii="Arial" w:hAnsi="Arial" w:cs="Arial"/>
          <w:sz w:val="18"/>
          <w:szCs w:val="18"/>
        </w:rPr>
        <w:t xml:space="preserve">  силу некоторых постановлений администрации </w:t>
      </w:r>
      <w:proofErr w:type="spellStart"/>
      <w:r w:rsidRPr="00A9217B">
        <w:rPr>
          <w:rFonts w:ascii="Arial" w:hAnsi="Arial" w:cs="Arial"/>
          <w:sz w:val="18"/>
          <w:szCs w:val="18"/>
        </w:rPr>
        <w:t>Каменнобалковского</w:t>
      </w:r>
      <w:proofErr w:type="spellEnd"/>
      <w:r w:rsidRPr="00A9217B">
        <w:rPr>
          <w:rFonts w:ascii="Arial" w:hAnsi="Arial" w:cs="Arial"/>
          <w:sz w:val="18"/>
          <w:szCs w:val="18"/>
        </w:rPr>
        <w:t xml:space="preserve"> сельсовета Благодарненского района Ставропольского края</w:t>
      </w:r>
    </w:p>
    <w:p w:rsidR="00A9217B" w:rsidRPr="00A9217B" w:rsidRDefault="00A9217B" w:rsidP="00A9217B">
      <w:pPr>
        <w:spacing w:line="180" w:lineRule="exact"/>
        <w:ind w:firstLine="142"/>
        <w:jc w:val="both"/>
        <w:rPr>
          <w:rFonts w:ascii="Arial" w:hAnsi="Arial" w:cs="Arial"/>
          <w:sz w:val="18"/>
          <w:szCs w:val="18"/>
        </w:rPr>
      </w:pPr>
    </w:p>
    <w:p w:rsidR="00A9217B" w:rsidRPr="00A9217B" w:rsidRDefault="00A9217B" w:rsidP="00A9217B">
      <w:pPr>
        <w:spacing w:line="180" w:lineRule="exact"/>
        <w:ind w:firstLine="567"/>
        <w:jc w:val="both"/>
        <w:rPr>
          <w:rFonts w:ascii="Arial" w:hAnsi="Arial" w:cs="Arial"/>
          <w:sz w:val="18"/>
          <w:szCs w:val="18"/>
        </w:rPr>
      </w:pPr>
      <w:proofErr w:type="gramStart"/>
      <w:r w:rsidRPr="00A9217B">
        <w:rPr>
          <w:rFonts w:ascii="Arial" w:hAnsi="Arial" w:cs="Arial"/>
          <w:sz w:val="18"/>
          <w:szCs w:val="18"/>
        </w:rPr>
        <w:t>В соответствии с Законом Ставропольского края от 14 апреля 2017 года № 38-кз «О преобразовании муниципальных образований, входящих в состав Благодарненского муниципального района Ставропольского края и об организации местного самоуправления на территории Благодарненского района Ставропольского края», решением Совета депутатов Благодарненского городского округа Ставропольского края первого созыва от 27 октября 2017 года № 24 «О правопреемстве в отношении прав и обязанностей органов местного</w:t>
      </w:r>
      <w:proofErr w:type="gramEnd"/>
      <w:r w:rsidRPr="00A9217B">
        <w:rPr>
          <w:rFonts w:ascii="Arial" w:hAnsi="Arial" w:cs="Arial"/>
          <w:sz w:val="18"/>
          <w:szCs w:val="18"/>
        </w:rPr>
        <w:t xml:space="preserve"> самоуправления, которые на день создания Благодарненского городского округа Ставропольского края осуществляли полномочия по решению вопросов местного значения на соответствующих территориях», администрация Благодарненского городского округа Ставропольского края</w:t>
      </w:r>
    </w:p>
    <w:p w:rsidR="00A9217B" w:rsidRPr="00A9217B" w:rsidRDefault="00A9217B" w:rsidP="00A9217B">
      <w:pPr>
        <w:spacing w:line="180" w:lineRule="exact"/>
        <w:ind w:firstLine="567"/>
        <w:jc w:val="both"/>
        <w:rPr>
          <w:rFonts w:ascii="Arial" w:hAnsi="Arial" w:cs="Arial"/>
          <w:sz w:val="18"/>
          <w:szCs w:val="18"/>
        </w:rPr>
      </w:pPr>
    </w:p>
    <w:p w:rsidR="00A9217B" w:rsidRPr="00A9217B" w:rsidRDefault="00A9217B" w:rsidP="00A9217B">
      <w:pPr>
        <w:spacing w:line="180" w:lineRule="exact"/>
        <w:ind w:firstLine="567"/>
        <w:jc w:val="both"/>
        <w:rPr>
          <w:rFonts w:ascii="Arial" w:hAnsi="Arial" w:cs="Arial"/>
          <w:sz w:val="18"/>
          <w:szCs w:val="18"/>
        </w:rPr>
      </w:pPr>
      <w:r w:rsidRPr="00A9217B">
        <w:rPr>
          <w:rFonts w:ascii="Arial" w:hAnsi="Arial" w:cs="Arial"/>
          <w:sz w:val="18"/>
          <w:szCs w:val="18"/>
        </w:rPr>
        <w:t>ПОСТАНОВЛЯЕТ:</w:t>
      </w:r>
    </w:p>
    <w:p w:rsidR="00A9217B" w:rsidRPr="00A9217B" w:rsidRDefault="00A9217B" w:rsidP="00A9217B">
      <w:pPr>
        <w:spacing w:line="180" w:lineRule="exact"/>
        <w:ind w:firstLine="567"/>
        <w:jc w:val="both"/>
        <w:rPr>
          <w:rFonts w:ascii="Arial" w:hAnsi="Arial" w:cs="Arial"/>
          <w:sz w:val="18"/>
          <w:szCs w:val="18"/>
        </w:rPr>
      </w:pPr>
    </w:p>
    <w:p w:rsidR="00A9217B" w:rsidRPr="00A9217B" w:rsidRDefault="00A9217B" w:rsidP="00A9217B">
      <w:pPr>
        <w:spacing w:line="180" w:lineRule="exact"/>
        <w:ind w:firstLine="567"/>
        <w:jc w:val="both"/>
        <w:rPr>
          <w:rFonts w:ascii="Arial" w:hAnsi="Arial" w:cs="Arial"/>
          <w:sz w:val="18"/>
          <w:szCs w:val="18"/>
        </w:rPr>
      </w:pPr>
      <w:r w:rsidRPr="00A9217B">
        <w:rPr>
          <w:rFonts w:ascii="Arial" w:hAnsi="Arial" w:cs="Arial"/>
          <w:sz w:val="18"/>
          <w:szCs w:val="18"/>
        </w:rPr>
        <w:t xml:space="preserve">1.Признать утратившими силу постановления администрации </w:t>
      </w:r>
      <w:proofErr w:type="spellStart"/>
      <w:r w:rsidRPr="00A9217B">
        <w:rPr>
          <w:rFonts w:ascii="Arial" w:hAnsi="Arial" w:cs="Arial"/>
          <w:sz w:val="18"/>
          <w:szCs w:val="18"/>
        </w:rPr>
        <w:t>Каменнобалковского</w:t>
      </w:r>
      <w:proofErr w:type="spellEnd"/>
      <w:r w:rsidRPr="00A9217B">
        <w:rPr>
          <w:rFonts w:ascii="Arial" w:hAnsi="Arial" w:cs="Arial"/>
          <w:sz w:val="18"/>
          <w:szCs w:val="18"/>
        </w:rPr>
        <w:t xml:space="preserve"> сельсовета Благодарненского района Ставропольского края </w:t>
      </w:r>
      <w:proofErr w:type="gramStart"/>
      <w:r w:rsidRPr="00A9217B">
        <w:rPr>
          <w:rFonts w:ascii="Arial" w:hAnsi="Arial" w:cs="Arial"/>
          <w:sz w:val="18"/>
          <w:szCs w:val="18"/>
        </w:rPr>
        <w:t>от</w:t>
      </w:r>
      <w:proofErr w:type="gramEnd"/>
      <w:r w:rsidRPr="00A9217B">
        <w:rPr>
          <w:rFonts w:ascii="Arial" w:hAnsi="Arial" w:cs="Arial"/>
          <w:sz w:val="18"/>
          <w:szCs w:val="18"/>
        </w:rPr>
        <w:t>:</w:t>
      </w:r>
    </w:p>
    <w:p w:rsidR="00A9217B" w:rsidRPr="00A9217B" w:rsidRDefault="00A9217B" w:rsidP="00A9217B">
      <w:pPr>
        <w:spacing w:line="180" w:lineRule="exact"/>
        <w:ind w:firstLine="567"/>
        <w:jc w:val="both"/>
        <w:rPr>
          <w:rFonts w:ascii="Arial" w:hAnsi="Arial" w:cs="Arial"/>
          <w:sz w:val="18"/>
          <w:szCs w:val="18"/>
        </w:rPr>
      </w:pPr>
      <w:r w:rsidRPr="00A9217B">
        <w:rPr>
          <w:rFonts w:ascii="Arial" w:hAnsi="Arial" w:cs="Arial"/>
          <w:sz w:val="18"/>
          <w:szCs w:val="18"/>
        </w:rPr>
        <w:lastRenderedPageBreak/>
        <w:t xml:space="preserve">27 апреля 2009 года № 13 «О внесении изменений в постановление администрации </w:t>
      </w:r>
      <w:proofErr w:type="spellStart"/>
      <w:r w:rsidRPr="00A9217B">
        <w:rPr>
          <w:rFonts w:ascii="Arial" w:hAnsi="Arial" w:cs="Arial"/>
          <w:sz w:val="18"/>
          <w:szCs w:val="18"/>
        </w:rPr>
        <w:t>Каменнобалковского</w:t>
      </w:r>
      <w:proofErr w:type="spellEnd"/>
      <w:r w:rsidRPr="00A9217B">
        <w:rPr>
          <w:rFonts w:ascii="Arial" w:hAnsi="Arial" w:cs="Arial"/>
          <w:sz w:val="18"/>
          <w:szCs w:val="18"/>
        </w:rPr>
        <w:t xml:space="preserve"> сельсовета Благодарненского района ставропольского края от 02 апреля 2009 года № 9 «Об организации общественных работ </w:t>
      </w:r>
      <w:proofErr w:type="gramStart"/>
      <w:r w:rsidRPr="00A9217B">
        <w:rPr>
          <w:rFonts w:ascii="Arial" w:hAnsi="Arial" w:cs="Arial"/>
          <w:sz w:val="18"/>
          <w:szCs w:val="18"/>
        </w:rPr>
        <w:t>в</w:t>
      </w:r>
      <w:proofErr w:type="gramEnd"/>
      <w:r w:rsidRPr="00A9217B">
        <w:rPr>
          <w:rFonts w:ascii="Arial" w:hAnsi="Arial" w:cs="Arial"/>
          <w:sz w:val="18"/>
          <w:szCs w:val="18"/>
        </w:rPr>
        <w:t xml:space="preserve"> с. Каменная Балка»;</w:t>
      </w:r>
    </w:p>
    <w:p w:rsidR="00A9217B" w:rsidRPr="00A9217B" w:rsidRDefault="00A9217B" w:rsidP="00A9217B">
      <w:pPr>
        <w:spacing w:line="180" w:lineRule="exact"/>
        <w:ind w:firstLine="567"/>
        <w:jc w:val="both"/>
        <w:rPr>
          <w:rFonts w:ascii="Arial" w:hAnsi="Arial" w:cs="Arial"/>
          <w:sz w:val="18"/>
          <w:szCs w:val="18"/>
        </w:rPr>
      </w:pPr>
      <w:r w:rsidRPr="00A9217B">
        <w:rPr>
          <w:rFonts w:ascii="Arial" w:hAnsi="Arial" w:cs="Arial"/>
          <w:sz w:val="18"/>
          <w:szCs w:val="18"/>
        </w:rPr>
        <w:t>29 октября 2012 года № 41«Об утверждении административного регламента предоставления муниципальной услуги «Выдача градостроительного плана земельного участка»;</w:t>
      </w:r>
    </w:p>
    <w:p w:rsidR="00A9217B" w:rsidRPr="00A9217B" w:rsidRDefault="00A9217B" w:rsidP="00A9217B">
      <w:pPr>
        <w:spacing w:line="180" w:lineRule="exact"/>
        <w:ind w:firstLine="567"/>
        <w:jc w:val="both"/>
        <w:rPr>
          <w:rFonts w:ascii="Arial" w:hAnsi="Arial" w:cs="Arial"/>
          <w:sz w:val="18"/>
          <w:szCs w:val="18"/>
        </w:rPr>
      </w:pPr>
      <w:r w:rsidRPr="00A9217B">
        <w:rPr>
          <w:rFonts w:ascii="Arial" w:hAnsi="Arial" w:cs="Arial"/>
          <w:sz w:val="18"/>
          <w:szCs w:val="18"/>
        </w:rPr>
        <w:t>29 октября 2012 года № 43 «Об утверждении административного регламента по предоставлению муниципальной услуги «Подготовка и выдача разрешений на строительство, реконструкцию, капитальный ремонт объектов капитального строительства, а также на ввод объектов в эксплуатацию»;</w:t>
      </w:r>
    </w:p>
    <w:p w:rsidR="00A9217B" w:rsidRPr="00A9217B" w:rsidRDefault="00A9217B" w:rsidP="00A9217B">
      <w:pPr>
        <w:spacing w:line="180" w:lineRule="exact"/>
        <w:ind w:firstLine="567"/>
        <w:jc w:val="both"/>
        <w:rPr>
          <w:rFonts w:ascii="Arial" w:hAnsi="Arial" w:cs="Arial"/>
          <w:sz w:val="18"/>
          <w:szCs w:val="18"/>
        </w:rPr>
      </w:pPr>
      <w:r w:rsidRPr="00A9217B">
        <w:rPr>
          <w:rFonts w:ascii="Arial" w:hAnsi="Arial" w:cs="Arial"/>
          <w:sz w:val="18"/>
          <w:szCs w:val="18"/>
        </w:rPr>
        <w:t>29 октября 2012 года № 33 «Об утверждении административного регламента предоставления муниципальной услуги «Рассмотрение обращений граждан и организация личного приема граждан»;</w:t>
      </w:r>
    </w:p>
    <w:p w:rsidR="00A9217B" w:rsidRPr="00A9217B" w:rsidRDefault="00A9217B" w:rsidP="00A9217B">
      <w:pPr>
        <w:spacing w:line="180" w:lineRule="exact"/>
        <w:ind w:firstLine="567"/>
        <w:jc w:val="both"/>
        <w:rPr>
          <w:rFonts w:ascii="Arial" w:hAnsi="Arial" w:cs="Arial"/>
          <w:sz w:val="18"/>
          <w:szCs w:val="18"/>
        </w:rPr>
      </w:pPr>
      <w:r w:rsidRPr="00A9217B">
        <w:rPr>
          <w:rFonts w:ascii="Arial" w:hAnsi="Arial" w:cs="Arial"/>
          <w:sz w:val="18"/>
          <w:szCs w:val="18"/>
        </w:rPr>
        <w:t>29 октября 2012 года № 37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w:t>
      </w:r>
    </w:p>
    <w:p w:rsidR="00A9217B" w:rsidRPr="00A9217B" w:rsidRDefault="00A9217B" w:rsidP="00A9217B">
      <w:pPr>
        <w:spacing w:line="180" w:lineRule="exact"/>
        <w:ind w:firstLine="567"/>
        <w:jc w:val="both"/>
        <w:rPr>
          <w:rFonts w:ascii="Arial" w:hAnsi="Arial" w:cs="Arial"/>
          <w:sz w:val="18"/>
          <w:szCs w:val="18"/>
        </w:rPr>
      </w:pPr>
      <w:r w:rsidRPr="00A9217B">
        <w:rPr>
          <w:rFonts w:ascii="Arial" w:hAnsi="Arial" w:cs="Arial"/>
          <w:sz w:val="18"/>
          <w:szCs w:val="18"/>
        </w:rPr>
        <w:t>29 октября 2012 года № 36 «Об утверждении административного регламента предоставления муниципальной услуги «По приему заявлений, документов, а также постановке граждан на учет в качестве нуждающихся в жилых помещениях»;</w:t>
      </w:r>
    </w:p>
    <w:p w:rsidR="00A9217B" w:rsidRPr="00A9217B" w:rsidRDefault="00A9217B" w:rsidP="00A9217B">
      <w:pPr>
        <w:spacing w:line="180" w:lineRule="exact"/>
        <w:ind w:firstLine="567"/>
        <w:jc w:val="both"/>
        <w:rPr>
          <w:rFonts w:ascii="Arial" w:hAnsi="Arial" w:cs="Arial"/>
          <w:sz w:val="18"/>
          <w:szCs w:val="18"/>
        </w:rPr>
      </w:pPr>
      <w:r w:rsidRPr="00A9217B">
        <w:rPr>
          <w:rFonts w:ascii="Arial" w:hAnsi="Arial" w:cs="Arial"/>
          <w:sz w:val="18"/>
          <w:szCs w:val="18"/>
        </w:rPr>
        <w:t>29 октября 2012 года № 35 «Об утверждении административного регламента предоставления муниципальной услуги «Выдача документов (единого жилищного документа, копии финансов</w:t>
      </w:r>
      <w:proofErr w:type="gramStart"/>
      <w:r w:rsidRPr="00A9217B">
        <w:rPr>
          <w:rFonts w:ascii="Arial" w:hAnsi="Arial" w:cs="Arial"/>
          <w:sz w:val="18"/>
          <w:szCs w:val="18"/>
        </w:rPr>
        <w:t>о-</w:t>
      </w:r>
      <w:proofErr w:type="gramEnd"/>
      <w:r w:rsidRPr="00A9217B">
        <w:rPr>
          <w:rFonts w:ascii="Arial" w:hAnsi="Arial" w:cs="Arial"/>
          <w:sz w:val="18"/>
          <w:szCs w:val="18"/>
        </w:rPr>
        <w:t xml:space="preserve"> лицевого счета, выписки из домовой книги карточки учета собственника жилого помещения, справок и иных документов)»;</w:t>
      </w:r>
    </w:p>
    <w:p w:rsidR="00A9217B" w:rsidRPr="00A9217B" w:rsidRDefault="00A9217B" w:rsidP="00A9217B">
      <w:pPr>
        <w:spacing w:line="180" w:lineRule="exact"/>
        <w:ind w:firstLine="567"/>
        <w:jc w:val="both"/>
        <w:rPr>
          <w:rFonts w:ascii="Arial" w:hAnsi="Arial" w:cs="Arial"/>
          <w:sz w:val="18"/>
          <w:szCs w:val="18"/>
        </w:rPr>
      </w:pPr>
      <w:r w:rsidRPr="00A9217B">
        <w:rPr>
          <w:rFonts w:ascii="Arial" w:hAnsi="Arial" w:cs="Arial"/>
          <w:sz w:val="18"/>
          <w:szCs w:val="18"/>
        </w:rPr>
        <w:t xml:space="preserve">29 октября 2012 года № 34 «Об утверждении административного регламента администрации муниципального образования </w:t>
      </w:r>
      <w:proofErr w:type="spellStart"/>
      <w:r w:rsidRPr="00A9217B">
        <w:rPr>
          <w:rFonts w:ascii="Arial" w:hAnsi="Arial" w:cs="Arial"/>
          <w:sz w:val="18"/>
          <w:szCs w:val="18"/>
        </w:rPr>
        <w:t>Каменнобалковского</w:t>
      </w:r>
      <w:proofErr w:type="spellEnd"/>
      <w:r w:rsidRPr="00A9217B">
        <w:rPr>
          <w:rFonts w:ascii="Arial" w:hAnsi="Arial" w:cs="Arial"/>
          <w:sz w:val="18"/>
          <w:szCs w:val="18"/>
        </w:rPr>
        <w:t xml:space="preserve"> сельсовета Благодарненского района ставропольского края по предоставлению муниципальной услуги «Оформление архивных справок»;</w:t>
      </w:r>
    </w:p>
    <w:p w:rsidR="00A9217B" w:rsidRPr="00A9217B" w:rsidRDefault="00A9217B" w:rsidP="00A9217B">
      <w:pPr>
        <w:spacing w:line="180" w:lineRule="exact"/>
        <w:ind w:firstLine="567"/>
        <w:jc w:val="both"/>
        <w:rPr>
          <w:rFonts w:ascii="Arial" w:hAnsi="Arial" w:cs="Arial"/>
          <w:sz w:val="18"/>
          <w:szCs w:val="18"/>
        </w:rPr>
      </w:pPr>
      <w:r w:rsidRPr="00A9217B">
        <w:rPr>
          <w:rFonts w:ascii="Arial" w:hAnsi="Arial" w:cs="Arial"/>
          <w:sz w:val="18"/>
          <w:szCs w:val="18"/>
        </w:rPr>
        <w:t>29 октября 2012 года № 48 «Об утверждении административного регламента предоставления муниципальной услуги «Предоставление информации об объектах культурного наследия регионального или местного значения, находящихся на территории субъекта российской федерации и включенных в единый государственный реестр объектов культурного наследия (памятников истории и культуры) народов российской федерации»;</w:t>
      </w:r>
    </w:p>
    <w:p w:rsidR="00A9217B" w:rsidRPr="00A9217B" w:rsidRDefault="00A9217B" w:rsidP="00A9217B">
      <w:pPr>
        <w:spacing w:line="180" w:lineRule="exact"/>
        <w:ind w:firstLine="567"/>
        <w:jc w:val="both"/>
        <w:rPr>
          <w:rFonts w:ascii="Arial" w:hAnsi="Arial" w:cs="Arial"/>
          <w:sz w:val="18"/>
          <w:szCs w:val="18"/>
        </w:rPr>
      </w:pPr>
      <w:r w:rsidRPr="00A9217B">
        <w:rPr>
          <w:rFonts w:ascii="Arial" w:hAnsi="Arial" w:cs="Arial"/>
          <w:sz w:val="18"/>
          <w:szCs w:val="18"/>
        </w:rPr>
        <w:t xml:space="preserve">04 февраля 2013 года № 3 «Об определении мест отбывания уголовного наказания в виде обязательных исправительных работ, назначенных осужденному, на территории муниципального образования </w:t>
      </w:r>
      <w:proofErr w:type="spellStart"/>
      <w:r w:rsidRPr="00A9217B">
        <w:rPr>
          <w:rFonts w:ascii="Arial" w:hAnsi="Arial" w:cs="Arial"/>
          <w:sz w:val="18"/>
          <w:szCs w:val="18"/>
        </w:rPr>
        <w:t>Каменнобалковского</w:t>
      </w:r>
      <w:proofErr w:type="spellEnd"/>
      <w:r w:rsidRPr="00A9217B">
        <w:rPr>
          <w:rFonts w:ascii="Arial" w:hAnsi="Arial" w:cs="Arial"/>
          <w:sz w:val="18"/>
          <w:szCs w:val="18"/>
        </w:rPr>
        <w:t xml:space="preserve"> сельсовета Благодарненского района ставропольского края»;</w:t>
      </w:r>
    </w:p>
    <w:p w:rsidR="00A9217B" w:rsidRPr="00A9217B" w:rsidRDefault="00A9217B" w:rsidP="00A9217B">
      <w:pPr>
        <w:spacing w:line="180" w:lineRule="exact"/>
        <w:ind w:firstLine="567"/>
        <w:jc w:val="both"/>
        <w:rPr>
          <w:rFonts w:ascii="Arial" w:hAnsi="Arial" w:cs="Arial"/>
          <w:sz w:val="18"/>
          <w:szCs w:val="18"/>
        </w:rPr>
      </w:pPr>
      <w:r w:rsidRPr="00A9217B">
        <w:rPr>
          <w:rFonts w:ascii="Arial" w:hAnsi="Arial" w:cs="Arial"/>
          <w:sz w:val="18"/>
          <w:szCs w:val="18"/>
        </w:rPr>
        <w:t>18 февраля 2015 года № 6 «Об утверждении административного регламента предоставления муниципальной услуги «Снятие граждан с учета в качестве нуждающихся в жилых помещениях»;</w:t>
      </w:r>
    </w:p>
    <w:p w:rsidR="00A9217B" w:rsidRPr="00A9217B" w:rsidRDefault="00A9217B" w:rsidP="00A9217B">
      <w:pPr>
        <w:spacing w:line="180" w:lineRule="exact"/>
        <w:ind w:firstLine="567"/>
        <w:jc w:val="both"/>
        <w:rPr>
          <w:rFonts w:ascii="Arial" w:hAnsi="Arial" w:cs="Arial"/>
          <w:sz w:val="18"/>
          <w:szCs w:val="18"/>
        </w:rPr>
      </w:pPr>
      <w:r w:rsidRPr="00A9217B">
        <w:rPr>
          <w:rFonts w:ascii="Arial" w:hAnsi="Arial" w:cs="Arial"/>
          <w:sz w:val="18"/>
          <w:szCs w:val="18"/>
        </w:rPr>
        <w:t xml:space="preserve">18 февраля 2015 года № 7 «Об утверждении административного регламента исполнения муниципальной контрольной функции по осуществлению муниципального жилищного контроля на территории муниципального образования </w:t>
      </w:r>
      <w:proofErr w:type="spellStart"/>
      <w:r w:rsidRPr="00A9217B">
        <w:rPr>
          <w:rFonts w:ascii="Arial" w:hAnsi="Arial" w:cs="Arial"/>
          <w:sz w:val="18"/>
          <w:szCs w:val="18"/>
        </w:rPr>
        <w:t>Каменнобалковского</w:t>
      </w:r>
      <w:proofErr w:type="spellEnd"/>
      <w:r w:rsidRPr="00A9217B">
        <w:rPr>
          <w:rFonts w:ascii="Arial" w:hAnsi="Arial" w:cs="Arial"/>
          <w:sz w:val="18"/>
          <w:szCs w:val="18"/>
        </w:rPr>
        <w:t xml:space="preserve"> сельсовета»;</w:t>
      </w:r>
    </w:p>
    <w:p w:rsidR="00A9217B" w:rsidRPr="00A9217B" w:rsidRDefault="00A9217B" w:rsidP="00A9217B">
      <w:pPr>
        <w:spacing w:line="180" w:lineRule="exact"/>
        <w:ind w:firstLine="567"/>
        <w:jc w:val="both"/>
        <w:rPr>
          <w:rFonts w:ascii="Arial" w:hAnsi="Arial" w:cs="Arial"/>
          <w:sz w:val="18"/>
          <w:szCs w:val="18"/>
        </w:rPr>
      </w:pPr>
      <w:r w:rsidRPr="00A9217B">
        <w:rPr>
          <w:rFonts w:ascii="Arial" w:hAnsi="Arial" w:cs="Arial"/>
          <w:sz w:val="18"/>
          <w:szCs w:val="18"/>
        </w:rPr>
        <w:t xml:space="preserve">15 мая 2017 года № 29 «Об утверждении правил содержания мест погребения на территории </w:t>
      </w:r>
      <w:proofErr w:type="spellStart"/>
      <w:r w:rsidRPr="00A9217B">
        <w:rPr>
          <w:rFonts w:ascii="Arial" w:hAnsi="Arial" w:cs="Arial"/>
          <w:sz w:val="18"/>
          <w:szCs w:val="18"/>
        </w:rPr>
        <w:t>Каменнобалковского</w:t>
      </w:r>
      <w:proofErr w:type="spellEnd"/>
      <w:r w:rsidRPr="00A9217B">
        <w:rPr>
          <w:rFonts w:ascii="Arial" w:hAnsi="Arial" w:cs="Arial"/>
          <w:sz w:val="18"/>
          <w:szCs w:val="18"/>
        </w:rPr>
        <w:t xml:space="preserve"> сельсовета Благодарненского района Ставропольского края»;</w:t>
      </w:r>
    </w:p>
    <w:p w:rsidR="00A9217B" w:rsidRPr="00A9217B" w:rsidRDefault="00A9217B" w:rsidP="00A9217B">
      <w:pPr>
        <w:spacing w:line="180" w:lineRule="exact"/>
        <w:ind w:firstLine="567"/>
        <w:jc w:val="both"/>
        <w:rPr>
          <w:rFonts w:ascii="Arial" w:hAnsi="Arial" w:cs="Arial"/>
          <w:sz w:val="18"/>
          <w:szCs w:val="18"/>
        </w:rPr>
      </w:pPr>
      <w:r w:rsidRPr="00A9217B">
        <w:rPr>
          <w:rFonts w:ascii="Arial" w:hAnsi="Arial" w:cs="Arial"/>
          <w:sz w:val="18"/>
          <w:szCs w:val="18"/>
        </w:rPr>
        <w:t xml:space="preserve">04 августа 2017 года № 63 «Об утверждении положения о порядке расчета размера платы за пользование жилым помещением (платы за наем) для нанимателей жилых помещений по договорам социального найма муниципального и государственного жилищного фонда муниципального </w:t>
      </w:r>
      <w:r w:rsidRPr="00A9217B">
        <w:rPr>
          <w:rFonts w:ascii="Arial" w:hAnsi="Arial" w:cs="Arial"/>
          <w:sz w:val="18"/>
          <w:szCs w:val="18"/>
        </w:rPr>
        <w:lastRenderedPageBreak/>
        <w:t xml:space="preserve">образования </w:t>
      </w:r>
      <w:proofErr w:type="spellStart"/>
      <w:r w:rsidRPr="00A9217B">
        <w:rPr>
          <w:rFonts w:ascii="Arial" w:hAnsi="Arial" w:cs="Arial"/>
          <w:sz w:val="18"/>
          <w:szCs w:val="18"/>
        </w:rPr>
        <w:t>Каменнобалковского</w:t>
      </w:r>
      <w:proofErr w:type="spellEnd"/>
      <w:r w:rsidRPr="00A9217B">
        <w:rPr>
          <w:rFonts w:ascii="Arial" w:hAnsi="Arial" w:cs="Arial"/>
          <w:sz w:val="18"/>
          <w:szCs w:val="18"/>
        </w:rPr>
        <w:t xml:space="preserve"> сельсовета Благодарненского района Ставропольского края»;</w:t>
      </w:r>
    </w:p>
    <w:p w:rsidR="00A9217B" w:rsidRPr="00A9217B" w:rsidRDefault="00A9217B" w:rsidP="00A9217B">
      <w:pPr>
        <w:spacing w:line="180" w:lineRule="exact"/>
        <w:ind w:firstLine="567"/>
        <w:jc w:val="both"/>
        <w:rPr>
          <w:rFonts w:ascii="Arial" w:hAnsi="Arial" w:cs="Arial"/>
          <w:sz w:val="18"/>
          <w:szCs w:val="18"/>
        </w:rPr>
      </w:pPr>
    </w:p>
    <w:p w:rsidR="00A9217B" w:rsidRPr="00A9217B" w:rsidRDefault="00A9217B" w:rsidP="00A9217B">
      <w:pPr>
        <w:spacing w:line="180" w:lineRule="exact"/>
        <w:ind w:firstLine="567"/>
        <w:jc w:val="both"/>
        <w:rPr>
          <w:rFonts w:ascii="Arial" w:hAnsi="Arial" w:cs="Arial"/>
          <w:sz w:val="18"/>
          <w:szCs w:val="18"/>
        </w:rPr>
      </w:pPr>
      <w:r w:rsidRPr="00A9217B">
        <w:rPr>
          <w:rFonts w:ascii="Arial" w:hAnsi="Arial" w:cs="Arial"/>
          <w:sz w:val="18"/>
          <w:szCs w:val="18"/>
        </w:rPr>
        <w:t>2.</w:t>
      </w:r>
      <w:proofErr w:type="gramStart"/>
      <w:r w:rsidRPr="00A9217B">
        <w:rPr>
          <w:rFonts w:ascii="Arial" w:hAnsi="Arial" w:cs="Arial"/>
          <w:sz w:val="18"/>
          <w:szCs w:val="18"/>
        </w:rPr>
        <w:t>Контроль за</w:t>
      </w:r>
      <w:proofErr w:type="gramEnd"/>
      <w:r w:rsidRPr="00A9217B">
        <w:rPr>
          <w:rFonts w:ascii="Arial" w:hAnsi="Arial" w:cs="Arial"/>
          <w:sz w:val="18"/>
          <w:szCs w:val="18"/>
        </w:rPr>
        <w:t xml:space="preserve"> выполнением настоящего постановления возложить на заместителя главы администрации – начальника управления по делам территорий администрации Благодарненского городского округа Ставропольского края Кима С.В.</w:t>
      </w:r>
    </w:p>
    <w:p w:rsidR="00A9217B" w:rsidRPr="00A9217B" w:rsidRDefault="00A9217B" w:rsidP="00A9217B">
      <w:pPr>
        <w:spacing w:line="180" w:lineRule="exact"/>
        <w:ind w:firstLine="567"/>
        <w:jc w:val="both"/>
        <w:rPr>
          <w:rFonts w:ascii="Arial" w:hAnsi="Arial" w:cs="Arial"/>
          <w:sz w:val="18"/>
          <w:szCs w:val="18"/>
        </w:rPr>
      </w:pPr>
    </w:p>
    <w:p w:rsidR="00A9217B" w:rsidRPr="00A9217B" w:rsidRDefault="00A9217B" w:rsidP="00A9217B">
      <w:pPr>
        <w:spacing w:line="180" w:lineRule="exact"/>
        <w:ind w:firstLine="567"/>
        <w:jc w:val="both"/>
        <w:rPr>
          <w:rFonts w:ascii="Arial" w:hAnsi="Arial" w:cs="Arial"/>
          <w:sz w:val="18"/>
          <w:szCs w:val="18"/>
        </w:rPr>
      </w:pPr>
      <w:r w:rsidRPr="00A9217B">
        <w:rPr>
          <w:rFonts w:ascii="Arial" w:hAnsi="Arial" w:cs="Arial"/>
          <w:sz w:val="18"/>
          <w:szCs w:val="18"/>
        </w:rPr>
        <w:t>3.Настоящее постановление вступает в силу на следующий день после дня его официального опубликования.</w:t>
      </w:r>
    </w:p>
    <w:p w:rsidR="00A9217B" w:rsidRPr="00A9217B" w:rsidRDefault="00A9217B" w:rsidP="00A9217B">
      <w:pPr>
        <w:spacing w:line="180" w:lineRule="exact"/>
        <w:jc w:val="both"/>
        <w:rPr>
          <w:rFonts w:ascii="Arial" w:hAnsi="Arial" w:cs="Arial"/>
          <w:sz w:val="18"/>
          <w:szCs w:val="18"/>
        </w:rPr>
      </w:pPr>
    </w:p>
    <w:p w:rsidR="00A9217B" w:rsidRPr="00A9217B" w:rsidRDefault="00A9217B" w:rsidP="00A9217B">
      <w:pPr>
        <w:spacing w:line="180" w:lineRule="exact"/>
        <w:ind w:firstLine="142"/>
        <w:rPr>
          <w:rFonts w:ascii="Arial" w:hAnsi="Arial" w:cs="Arial"/>
          <w:sz w:val="18"/>
          <w:szCs w:val="18"/>
        </w:rPr>
      </w:pPr>
    </w:p>
    <w:p w:rsidR="00A9217B" w:rsidRPr="00A9217B" w:rsidRDefault="00A9217B" w:rsidP="00A9217B">
      <w:pPr>
        <w:spacing w:line="180" w:lineRule="exact"/>
        <w:ind w:firstLine="142"/>
        <w:rPr>
          <w:rFonts w:ascii="Arial" w:hAnsi="Arial" w:cs="Arial"/>
          <w:sz w:val="18"/>
          <w:szCs w:val="18"/>
        </w:rPr>
      </w:pPr>
    </w:p>
    <w:p w:rsidR="00A9217B" w:rsidRPr="00A9217B" w:rsidRDefault="00A9217B" w:rsidP="00A9217B">
      <w:pPr>
        <w:spacing w:line="180" w:lineRule="exact"/>
        <w:ind w:firstLine="142"/>
        <w:rPr>
          <w:rFonts w:ascii="Arial" w:hAnsi="Arial" w:cs="Arial"/>
          <w:sz w:val="18"/>
          <w:szCs w:val="18"/>
        </w:rPr>
      </w:pPr>
      <w:r w:rsidRPr="00A9217B">
        <w:rPr>
          <w:rFonts w:ascii="Arial" w:hAnsi="Arial" w:cs="Arial"/>
          <w:sz w:val="18"/>
          <w:szCs w:val="18"/>
        </w:rPr>
        <w:t>Глава</w:t>
      </w:r>
    </w:p>
    <w:p w:rsidR="00A9217B" w:rsidRPr="00A9217B" w:rsidRDefault="00A9217B" w:rsidP="00A9217B">
      <w:pPr>
        <w:spacing w:line="180" w:lineRule="exact"/>
        <w:ind w:firstLine="142"/>
        <w:rPr>
          <w:rFonts w:ascii="Arial" w:hAnsi="Arial" w:cs="Arial"/>
          <w:sz w:val="18"/>
          <w:szCs w:val="18"/>
        </w:rPr>
      </w:pPr>
      <w:r w:rsidRPr="00A9217B">
        <w:rPr>
          <w:rFonts w:ascii="Arial" w:hAnsi="Arial" w:cs="Arial"/>
          <w:sz w:val="18"/>
          <w:szCs w:val="18"/>
        </w:rPr>
        <w:t xml:space="preserve">Благодарненского городского округа </w:t>
      </w:r>
    </w:p>
    <w:p w:rsidR="00A9217B" w:rsidRPr="00A9217B" w:rsidRDefault="00A9217B" w:rsidP="00A9217B">
      <w:pPr>
        <w:spacing w:line="180" w:lineRule="exact"/>
        <w:ind w:firstLine="142"/>
        <w:rPr>
          <w:rFonts w:ascii="Arial" w:hAnsi="Arial" w:cs="Arial"/>
          <w:sz w:val="18"/>
          <w:szCs w:val="18"/>
        </w:rPr>
      </w:pPr>
      <w:r>
        <w:rPr>
          <w:rFonts w:ascii="Arial" w:hAnsi="Arial" w:cs="Arial"/>
          <w:sz w:val="18"/>
          <w:szCs w:val="18"/>
        </w:rPr>
        <w:t xml:space="preserve">Ставропольского края                        </w:t>
      </w:r>
      <w:r w:rsidRPr="00A9217B">
        <w:rPr>
          <w:rFonts w:ascii="Arial" w:hAnsi="Arial" w:cs="Arial"/>
          <w:sz w:val="18"/>
          <w:szCs w:val="18"/>
        </w:rPr>
        <w:t xml:space="preserve">А.И. Теньков </w:t>
      </w:r>
    </w:p>
    <w:p w:rsidR="00503A1D" w:rsidRDefault="00503A1D" w:rsidP="00B11F35">
      <w:pPr>
        <w:spacing w:line="180" w:lineRule="exact"/>
        <w:ind w:firstLine="142"/>
        <w:rPr>
          <w:rFonts w:ascii="Arial" w:hAnsi="Arial" w:cs="Arial"/>
          <w:sz w:val="18"/>
          <w:szCs w:val="18"/>
        </w:rPr>
      </w:pPr>
    </w:p>
    <w:p w:rsidR="0001646C" w:rsidRDefault="0001646C" w:rsidP="00B11F35">
      <w:pPr>
        <w:spacing w:line="180" w:lineRule="exact"/>
        <w:ind w:firstLine="142"/>
        <w:rPr>
          <w:rFonts w:ascii="Arial" w:hAnsi="Arial" w:cs="Arial"/>
          <w:sz w:val="18"/>
          <w:szCs w:val="18"/>
        </w:rPr>
      </w:pPr>
    </w:p>
    <w:p w:rsidR="0001646C" w:rsidRDefault="0001646C" w:rsidP="00B11F35">
      <w:pPr>
        <w:spacing w:line="180" w:lineRule="exact"/>
        <w:ind w:firstLine="142"/>
        <w:rPr>
          <w:rFonts w:ascii="Arial" w:hAnsi="Arial" w:cs="Arial"/>
          <w:sz w:val="18"/>
          <w:szCs w:val="18"/>
        </w:rPr>
      </w:pPr>
    </w:p>
    <w:p w:rsidR="00FD1CC5" w:rsidRPr="00FD1CC5" w:rsidRDefault="00FD1CC5" w:rsidP="00FD1CC5">
      <w:pPr>
        <w:spacing w:line="180" w:lineRule="exact"/>
        <w:ind w:firstLine="142"/>
        <w:jc w:val="center"/>
        <w:rPr>
          <w:rFonts w:ascii="Arial" w:hAnsi="Arial" w:cs="Arial"/>
          <w:sz w:val="18"/>
          <w:szCs w:val="18"/>
        </w:rPr>
      </w:pPr>
      <w:r w:rsidRPr="00FD1CC5">
        <w:rPr>
          <w:rFonts w:ascii="Arial" w:hAnsi="Arial" w:cs="Arial"/>
          <w:sz w:val="18"/>
          <w:szCs w:val="18"/>
        </w:rPr>
        <w:t>ПОСТАНОВЛЕНИЕ</w:t>
      </w:r>
    </w:p>
    <w:p w:rsidR="00FD1CC5" w:rsidRPr="00FD1CC5" w:rsidRDefault="00FD1CC5" w:rsidP="00FD1CC5">
      <w:pPr>
        <w:spacing w:line="180" w:lineRule="exact"/>
        <w:ind w:firstLine="142"/>
        <w:jc w:val="center"/>
        <w:rPr>
          <w:rFonts w:ascii="Arial" w:hAnsi="Arial" w:cs="Arial"/>
          <w:sz w:val="18"/>
          <w:szCs w:val="18"/>
        </w:rPr>
      </w:pPr>
    </w:p>
    <w:p w:rsidR="00FD1CC5" w:rsidRPr="00FD1CC5" w:rsidRDefault="00FD1CC5" w:rsidP="00FD1CC5">
      <w:pPr>
        <w:spacing w:line="180" w:lineRule="exact"/>
        <w:ind w:firstLine="142"/>
        <w:jc w:val="center"/>
        <w:rPr>
          <w:rFonts w:ascii="Arial" w:hAnsi="Arial" w:cs="Arial"/>
          <w:sz w:val="18"/>
          <w:szCs w:val="18"/>
        </w:rPr>
      </w:pPr>
      <w:r w:rsidRPr="00FD1CC5">
        <w:rPr>
          <w:rFonts w:ascii="Arial" w:hAnsi="Arial" w:cs="Arial"/>
          <w:sz w:val="18"/>
          <w:szCs w:val="18"/>
        </w:rPr>
        <w:t>АДМИНИСТРАЦИИ БЛАГОДАРНЕНСКОГО ГОРОДСКОГО ОКРУГА  СТАВРОПОЛЬСКОГО КРАЯ</w:t>
      </w:r>
    </w:p>
    <w:p w:rsidR="00FD1CC5" w:rsidRPr="00FD1CC5" w:rsidRDefault="00FD1CC5" w:rsidP="00FD1CC5">
      <w:pPr>
        <w:spacing w:line="180" w:lineRule="exact"/>
        <w:ind w:firstLine="142"/>
        <w:jc w:val="center"/>
        <w:rPr>
          <w:rFonts w:ascii="Arial" w:hAnsi="Arial" w:cs="Arial"/>
          <w:sz w:val="18"/>
          <w:szCs w:val="18"/>
        </w:rPr>
      </w:pPr>
      <w:r>
        <w:rPr>
          <w:rFonts w:ascii="Arial" w:hAnsi="Arial" w:cs="Arial"/>
          <w:sz w:val="18"/>
          <w:szCs w:val="18"/>
        </w:rPr>
        <w:t xml:space="preserve">27 мая </w:t>
      </w:r>
      <w:r w:rsidRPr="00FD1CC5">
        <w:rPr>
          <w:rFonts w:ascii="Arial" w:hAnsi="Arial" w:cs="Arial"/>
          <w:sz w:val="18"/>
          <w:szCs w:val="18"/>
        </w:rPr>
        <w:t>2022  г</w:t>
      </w:r>
      <w:r>
        <w:rPr>
          <w:rFonts w:ascii="Arial" w:hAnsi="Arial" w:cs="Arial"/>
          <w:sz w:val="18"/>
          <w:szCs w:val="18"/>
        </w:rPr>
        <w:t xml:space="preserve">ода г. </w:t>
      </w:r>
      <w:proofErr w:type="gramStart"/>
      <w:r>
        <w:rPr>
          <w:rFonts w:ascii="Arial" w:hAnsi="Arial" w:cs="Arial"/>
          <w:sz w:val="18"/>
          <w:szCs w:val="18"/>
        </w:rPr>
        <w:t>Благодарный</w:t>
      </w:r>
      <w:proofErr w:type="gramEnd"/>
      <w:r>
        <w:rPr>
          <w:rFonts w:ascii="Arial" w:hAnsi="Arial" w:cs="Arial"/>
          <w:sz w:val="18"/>
          <w:szCs w:val="18"/>
        </w:rPr>
        <w:t xml:space="preserve"> № </w:t>
      </w:r>
      <w:r w:rsidRPr="00FD1CC5">
        <w:rPr>
          <w:rFonts w:ascii="Arial" w:hAnsi="Arial" w:cs="Arial"/>
          <w:sz w:val="18"/>
          <w:szCs w:val="18"/>
        </w:rPr>
        <w:t>603</w:t>
      </w:r>
    </w:p>
    <w:p w:rsidR="00FD1CC5" w:rsidRPr="00FD1CC5" w:rsidRDefault="00FD1CC5" w:rsidP="00FD1CC5">
      <w:pPr>
        <w:spacing w:line="180" w:lineRule="exact"/>
        <w:ind w:firstLine="142"/>
        <w:rPr>
          <w:rFonts w:ascii="Arial" w:hAnsi="Arial" w:cs="Arial"/>
          <w:sz w:val="18"/>
          <w:szCs w:val="18"/>
        </w:rPr>
      </w:pPr>
    </w:p>
    <w:p w:rsidR="00FD1CC5" w:rsidRPr="00FD1CC5" w:rsidRDefault="00FD1CC5" w:rsidP="00FD1CC5">
      <w:pPr>
        <w:spacing w:line="180" w:lineRule="exact"/>
        <w:jc w:val="both"/>
        <w:rPr>
          <w:rFonts w:ascii="Arial" w:hAnsi="Arial" w:cs="Arial"/>
          <w:sz w:val="18"/>
          <w:szCs w:val="18"/>
        </w:rPr>
      </w:pPr>
      <w:r w:rsidRPr="00FD1CC5">
        <w:rPr>
          <w:rFonts w:ascii="Arial" w:hAnsi="Arial" w:cs="Arial"/>
          <w:sz w:val="18"/>
          <w:szCs w:val="18"/>
        </w:rPr>
        <w:t xml:space="preserve">О признании </w:t>
      </w:r>
      <w:proofErr w:type="gramStart"/>
      <w:r w:rsidRPr="00FD1CC5">
        <w:rPr>
          <w:rFonts w:ascii="Arial" w:hAnsi="Arial" w:cs="Arial"/>
          <w:sz w:val="18"/>
          <w:szCs w:val="18"/>
        </w:rPr>
        <w:t>утратившими</w:t>
      </w:r>
      <w:proofErr w:type="gramEnd"/>
      <w:r w:rsidRPr="00FD1CC5">
        <w:rPr>
          <w:rFonts w:ascii="Arial" w:hAnsi="Arial" w:cs="Arial"/>
          <w:sz w:val="18"/>
          <w:szCs w:val="18"/>
        </w:rPr>
        <w:t xml:space="preserve"> силу некоторых постановлений администрации Благодарненского муниципального района Ставропольского края</w:t>
      </w:r>
    </w:p>
    <w:p w:rsidR="00FD1CC5" w:rsidRPr="00FD1CC5" w:rsidRDefault="00FD1CC5" w:rsidP="00FD1CC5">
      <w:pPr>
        <w:spacing w:line="180" w:lineRule="exact"/>
        <w:ind w:firstLine="142"/>
        <w:rPr>
          <w:rFonts w:ascii="Arial" w:hAnsi="Arial" w:cs="Arial"/>
          <w:sz w:val="18"/>
          <w:szCs w:val="18"/>
        </w:rPr>
      </w:pPr>
    </w:p>
    <w:p w:rsidR="00FD1CC5" w:rsidRPr="00FD1CC5" w:rsidRDefault="00FD1CC5" w:rsidP="00FD1CC5">
      <w:pPr>
        <w:spacing w:line="180" w:lineRule="exact"/>
        <w:ind w:firstLine="142"/>
        <w:rPr>
          <w:rFonts w:ascii="Arial" w:hAnsi="Arial" w:cs="Arial"/>
          <w:sz w:val="18"/>
          <w:szCs w:val="18"/>
        </w:rPr>
      </w:pPr>
    </w:p>
    <w:p w:rsidR="00FD1CC5" w:rsidRPr="00FD1CC5" w:rsidRDefault="00FD1CC5" w:rsidP="00FD1CC5">
      <w:pPr>
        <w:spacing w:line="180" w:lineRule="exact"/>
        <w:ind w:firstLine="567"/>
        <w:jc w:val="both"/>
        <w:rPr>
          <w:rFonts w:ascii="Arial" w:hAnsi="Arial" w:cs="Arial"/>
          <w:sz w:val="18"/>
          <w:szCs w:val="18"/>
        </w:rPr>
      </w:pPr>
      <w:proofErr w:type="gramStart"/>
      <w:r w:rsidRPr="00FD1CC5">
        <w:rPr>
          <w:rFonts w:ascii="Arial" w:hAnsi="Arial" w:cs="Arial"/>
          <w:sz w:val="18"/>
          <w:szCs w:val="18"/>
        </w:rPr>
        <w:t>В соответствии с</w:t>
      </w:r>
      <w:r w:rsidR="00E266C1">
        <w:rPr>
          <w:rFonts w:ascii="Arial" w:hAnsi="Arial" w:cs="Arial"/>
          <w:sz w:val="18"/>
          <w:szCs w:val="18"/>
        </w:rPr>
        <w:t xml:space="preserve"> Законом Ставропольского края </w:t>
      </w:r>
      <w:r w:rsidRPr="00FD1CC5">
        <w:rPr>
          <w:rFonts w:ascii="Arial" w:hAnsi="Arial" w:cs="Arial"/>
          <w:sz w:val="18"/>
          <w:szCs w:val="18"/>
        </w:rPr>
        <w:t>от 14 апреля 2017 года № 38-кз «О преобразовании муниципальных образований, входящих в состав Благодарненского муниципального района Ставропольского края и об организации местного самоуправления на территории Благодарненского района Ставропольского края», решением Совета депутатов Благодарненского городского округа Ставропольского края первого созыва от 27 октября 2017 года № 24 «О правопреемстве в отношении прав и обязанностей органов местного</w:t>
      </w:r>
      <w:proofErr w:type="gramEnd"/>
      <w:r w:rsidRPr="00FD1CC5">
        <w:rPr>
          <w:rFonts w:ascii="Arial" w:hAnsi="Arial" w:cs="Arial"/>
          <w:sz w:val="18"/>
          <w:szCs w:val="18"/>
        </w:rPr>
        <w:t xml:space="preserve"> самоуправления, которые на день создания Благодарненского городского округа Ставропольского края осуществляли полномочия по решению вопросов местного значения на соответствующих территориях», администрация Благодарненского городского округа Ставропольского края</w:t>
      </w:r>
    </w:p>
    <w:p w:rsidR="00FD1CC5" w:rsidRPr="00FD1CC5" w:rsidRDefault="00FD1CC5" w:rsidP="00FD1CC5">
      <w:pPr>
        <w:spacing w:line="180" w:lineRule="exact"/>
        <w:ind w:firstLine="567"/>
        <w:jc w:val="both"/>
        <w:rPr>
          <w:rFonts w:ascii="Arial" w:hAnsi="Arial" w:cs="Arial"/>
          <w:sz w:val="18"/>
          <w:szCs w:val="18"/>
        </w:rPr>
      </w:pPr>
    </w:p>
    <w:p w:rsidR="00FD1CC5" w:rsidRPr="00FD1CC5" w:rsidRDefault="00FD1CC5" w:rsidP="00FD1CC5">
      <w:pPr>
        <w:spacing w:line="180" w:lineRule="exact"/>
        <w:ind w:firstLine="567"/>
        <w:jc w:val="both"/>
        <w:rPr>
          <w:rFonts w:ascii="Arial" w:hAnsi="Arial" w:cs="Arial"/>
          <w:sz w:val="18"/>
          <w:szCs w:val="18"/>
        </w:rPr>
      </w:pPr>
      <w:r w:rsidRPr="00FD1CC5">
        <w:rPr>
          <w:rFonts w:ascii="Arial" w:hAnsi="Arial" w:cs="Arial"/>
          <w:sz w:val="18"/>
          <w:szCs w:val="18"/>
        </w:rPr>
        <w:t>ПОСТАНОВЛЯЕТ:</w:t>
      </w:r>
    </w:p>
    <w:p w:rsidR="00FD1CC5" w:rsidRPr="00FD1CC5" w:rsidRDefault="00FD1CC5" w:rsidP="00FD1CC5">
      <w:pPr>
        <w:spacing w:line="180" w:lineRule="exact"/>
        <w:ind w:firstLine="567"/>
        <w:jc w:val="both"/>
        <w:rPr>
          <w:rFonts w:ascii="Arial" w:hAnsi="Arial" w:cs="Arial"/>
          <w:sz w:val="18"/>
          <w:szCs w:val="18"/>
        </w:rPr>
      </w:pPr>
    </w:p>
    <w:p w:rsidR="00FD1CC5" w:rsidRPr="00FD1CC5" w:rsidRDefault="00FD1CC5" w:rsidP="00FD1CC5">
      <w:pPr>
        <w:spacing w:line="180" w:lineRule="exact"/>
        <w:ind w:firstLine="567"/>
        <w:jc w:val="both"/>
        <w:rPr>
          <w:rFonts w:ascii="Arial" w:hAnsi="Arial" w:cs="Arial"/>
          <w:sz w:val="18"/>
          <w:szCs w:val="18"/>
        </w:rPr>
      </w:pPr>
      <w:r>
        <w:rPr>
          <w:rFonts w:ascii="Arial" w:hAnsi="Arial" w:cs="Arial"/>
          <w:sz w:val="18"/>
          <w:szCs w:val="18"/>
        </w:rPr>
        <w:t>1.</w:t>
      </w:r>
      <w:r w:rsidRPr="00FD1CC5">
        <w:rPr>
          <w:rFonts w:ascii="Arial" w:hAnsi="Arial" w:cs="Arial"/>
          <w:sz w:val="18"/>
          <w:szCs w:val="18"/>
        </w:rPr>
        <w:t xml:space="preserve">Признать утратившими силу постановления администрации Благодарненского муниципального района Ставропольского края </w:t>
      </w:r>
      <w:proofErr w:type="gramStart"/>
      <w:r w:rsidRPr="00FD1CC5">
        <w:rPr>
          <w:rFonts w:ascii="Arial" w:hAnsi="Arial" w:cs="Arial"/>
          <w:sz w:val="18"/>
          <w:szCs w:val="18"/>
        </w:rPr>
        <w:t>от</w:t>
      </w:r>
      <w:proofErr w:type="gramEnd"/>
      <w:r w:rsidRPr="00FD1CC5">
        <w:rPr>
          <w:rFonts w:ascii="Arial" w:hAnsi="Arial" w:cs="Arial"/>
          <w:sz w:val="18"/>
          <w:szCs w:val="18"/>
        </w:rPr>
        <w:t>:</w:t>
      </w:r>
    </w:p>
    <w:p w:rsidR="00FD1CC5" w:rsidRPr="00FD1CC5" w:rsidRDefault="00FD1CC5" w:rsidP="00FD1CC5">
      <w:pPr>
        <w:spacing w:line="180" w:lineRule="exact"/>
        <w:ind w:firstLine="567"/>
        <w:jc w:val="both"/>
        <w:rPr>
          <w:rFonts w:ascii="Arial" w:hAnsi="Arial" w:cs="Arial"/>
          <w:sz w:val="18"/>
          <w:szCs w:val="18"/>
        </w:rPr>
      </w:pPr>
      <w:r w:rsidRPr="00FD1CC5">
        <w:rPr>
          <w:rFonts w:ascii="Arial" w:hAnsi="Arial" w:cs="Arial"/>
          <w:sz w:val="18"/>
          <w:szCs w:val="18"/>
        </w:rPr>
        <w:t xml:space="preserve">21 декабря 2012 года № 1072 «Об утверждении административного регламента предоставления государственной услуги по приему документов и назначению компенсации стоимости проезда по социальной необходимости на автомобильном транспорте общего пользования (кроме такси) по маршрутам межмуниципального сообщения в Ставропольском крае для отдельных категорий граждан, проживающих на территории Ставропольского края, оказание мер социальной </w:t>
      </w:r>
      <w:proofErr w:type="gramStart"/>
      <w:r w:rsidRPr="00FD1CC5">
        <w:rPr>
          <w:rFonts w:ascii="Arial" w:hAnsi="Arial" w:cs="Arial"/>
          <w:sz w:val="18"/>
          <w:szCs w:val="18"/>
        </w:rPr>
        <w:t>поддержки</w:t>
      </w:r>
      <w:proofErr w:type="gramEnd"/>
      <w:r w:rsidRPr="00FD1CC5">
        <w:rPr>
          <w:rFonts w:ascii="Arial" w:hAnsi="Arial" w:cs="Arial"/>
          <w:sz w:val="18"/>
          <w:szCs w:val="18"/>
        </w:rPr>
        <w:t xml:space="preserve"> которых относится к ведению Российской Федерации и Ставропольского края»;</w:t>
      </w:r>
    </w:p>
    <w:p w:rsidR="00FD1CC5" w:rsidRPr="00FD1CC5" w:rsidRDefault="00FD1CC5" w:rsidP="00FD1CC5">
      <w:pPr>
        <w:spacing w:line="180" w:lineRule="exact"/>
        <w:ind w:firstLine="567"/>
        <w:jc w:val="both"/>
        <w:rPr>
          <w:rFonts w:ascii="Arial" w:hAnsi="Arial" w:cs="Arial"/>
          <w:sz w:val="18"/>
          <w:szCs w:val="18"/>
        </w:rPr>
      </w:pPr>
      <w:r w:rsidRPr="00FD1CC5">
        <w:rPr>
          <w:rFonts w:ascii="Arial" w:hAnsi="Arial" w:cs="Arial"/>
          <w:sz w:val="18"/>
          <w:szCs w:val="18"/>
        </w:rPr>
        <w:t>13 августа 2013 года № 592 «О внесении изменений в административный регламент предоставления государственной услуги по назначению и выплате ежемесячного пособия на ребенка военнослужащего, проходящего военную службу по призыву», утвержденный постановлением администрации Благодарненского муниципального района от 01 ноября 2012 года № 895;</w:t>
      </w:r>
    </w:p>
    <w:p w:rsidR="00FD1CC5" w:rsidRPr="00FD1CC5" w:rsidRDefault="00FD1CC5" w:rsidP="00FD1CC5">
      <w:pPr>
        <w:spacing w:line="180" w:lineRule="exact"/>
        <w:ind w:firstLine="567"/>
        <w:jc w:val="both"/>
        <w:rPr>
          <w:rFonts w:ascii="Arial" w:hAnsi="Arial" w:cs="Arial"/>
          <w:sz w:val="18"/>
          <w:szCs w:val="18"/>
        </w:rPr>
      </w:pPr>
      <w:r w:rsidRPr="00FD1CC5">
        <w:rPr>
          <w:rFonts w:ascii="Arial" w:hAnsi="Arial" w:cs="Arial"/>
          <w:sz w:val="18"/>
          <w:szCs w:val="18"/>
        </w:rPr>
        <w:t xml:space="preserve">15 августа 2013 года  № 595 «О внесении изменений в административный регламент предоставления государственной услуги по оказанию государственной социальной помощи малоимущим </w:t>
      </w:r>
      <w:r w:rsidRPr="00FD1CC5">
        <w:rPr>
          <w:rFonts w:ascii="Arial" w:hAnsi="Arial" w:cs="Arial"/>
          <w:sz w:val="18"/>
          <w:szCs w:val="18"/>
        </w:rPr>
        <w:lastRenderedPageBreak/>
        <w:t>семьям и малоимущим одиноко проживающим гражданам», утвержденный постановлением администрации Благодарненского муниципального района Ставропольского края от 01 ноября 2012 года № 896»;</w:t>
      </w:r>
    </w:p>
    <w:p w:rsidR="00FD1CC5" w:rsidRPr="00FD1CC5" w:rsidRDefault="00FD1CC5" w:rsidP="00FD1CC5">
      <w:pPr>
        <w:spacing w:line="180" w:lineRule="exact"/>
        <w:ind w:firstLine="567"/>
        <w:jc w:val="both"/>
        <w:rPr>
          <w:rFonts w:ascii="Arial" w:hAnsi="Arial" w:cs="Arial"/>
          <w:sz w:val="18"/>
          <w:szCs w:val="18"/>
        </w:rPr>
      </w:pPr>
      <w:r w:rsidRPr="00FD1CC5">
        <w:rPr>
          <w:rFonts w:ascii="Arial" w:hAnsi="Arial" w:cs="Arial"/>
          <w:sz w:val="18"/>
          <w:szCs w:val="18"/>
        </w:rPr>
        <w:t>15 августа 2013 года № 594 «О внесении изменений в административный регламент предоставления государственной услуги по назначению и выплате единовременного пособия беременной жене военнослужащего, проходящего военную службу по призыву», утвержденный постановлением администрации Благодарненского муниципального района Ставропольского края от 02 ноября 2012 года № 898»;</w:t>
      </w:r>
    </w:p>
    <w:p w:rsidR="00FD1CC5" w:rsidRPr="00FD1CC5" w:rsidRDefault="00FD1CC5" w:rsidP="00A42906">
      <w:pPr>
        <w:spacing w:line="200" w:lineRule="exact"/>
        <w:ind w:firstLine="567"/>
        <w:jc w:val="both"/>
        <w:rPr>
          <w:rFonts w:ascii="Arial" w:hAnsi="Arial" w:cs="Arial"/>
          <w:sz w:val="18"/>
          <w:szCs w:val="18"/>
        </w:rPr>
      </w:pPr>
      <w:r w:rsidRPr="00FD1CC5">
        <w:rPr>
          <w:rFonts w:ascii="Arial" w:hAnsi="Arial" w:cs="Arial"/>
          <w:sz w:val="18"/>
          <w:szCs w:val="18"/>
        </w:rPr>
        <w:t>15 августа 2013 года № 596 «О внесении изменений в административный регламент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выплата социального пособия на проезд студентам», утвержденный постановлением администрации Благодарненского муниципального района Ставропольского края от 14 января 2013 года № 07»;</w:t>
      </w:r>
    </w:p>
    <w:p w:rsidR="00FD1CC5" w:rsidRPr="00FD1CC5" w:rsidRDefault="00FD1CC5" w:rsidP="00A42906">
      <w:pPr>
        <w:spacing w:line="200" w:lineRule="exact"/>
        <w:ind w:firstLine="567"/>
        <w:jc w:val="both"/>
        <w:rPr>
          <w:rFonts w:ascii="Arial" w:hAnsi="Arial" w:cs="Arial"/>
          <w:sz w:val="18"/>
          <w:szCs w:val="18"/>
        </w:rPr>
      </w:pPr>
      <w:proofErr w:type="gramStart"/>
      <w:r w:rsidRPr="00FD1CC5">
        <w:rPr>
          <w:rFonts w:ascii="Arial" w:hAnsi="Arial" w:cs="Arial"/>
          <w:sz w:val="18"/>
          <w:szCs w:val="18"/>
        </w:rPr>
        <w:t>02 апреля 2014 года № 217 «О внесении изменений в административный регламент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выплата ежемесячного пособия на ребенка военнослужащего, проходящего военную службу по призыву», утвержденный постановлением администрации Благодарненского муниципального района от 01 ноября 2012 года № 895»;</w:t>
      </w:r>
      <w:proofErr w:type="gramEnd"/>
    </w:p>
    <w:p w:rsidR="00FD1CC5" w:rsidRPr="00FD1CC5" w:rsidRDefault="00FD1CC5" w:rsidP="00A42906">
      <w:pPr>
        <w:spacing w:line="200" w:lineRule="exact"/>
        <w:ind w:firstLine="567"/>
        <w:jc w:val="both"/>
        <w:rPr>
          <w:rFonts w:ascii="Arial" w:hAnsi="Arial" w:cs="Arial"/>
          <w:sz w:val="18"/>
          <w:szCs w:val="18"/>
        </w:rPr>
      </w:pPr>
      <w:r w:rsidRPr="00FD1CC5">
        <w:rPr>
          <w:rFonts w:ascii="Arial" w:hAnsi="Arial" w:cs="Arial"/>
          <w:sz w:val="18"/>
          <w:szCs w:val="18"/>
        </w:rPr>
        <w:t>02 апреля 2014 года № 218 «О внесении изменений в административный регламент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выплата социального пособия на проезд студентам», утвержденный постановлением администрации Благодарненского муниципального района от 14 января 2013 года № 07»;</w:t>
      </w:r>
    </w:p>
    <w:p w:rsidR="00FD1CC5" w:rsidRPr="00FD1CC5" w:rsidRDefault="00FD1CC5" w:rsidP="00A42906">
      <w:pPr>
        <w:spacing w:line="200" w:lineRule="exact"/>
        <w:ind w:firstLine="567"/>
        <w:jc w:val="both"/>
        <w:rPr>
          <w:rFonts w:ascii="Arial" w:hAnsi="Arial" w:cs="Arial"/>
          <w:sz w:val="18"/>
          <w:szCs w:val="18"/>
        </w:rPr>
      </w:pPr>
      <w:r w:rsidRPr="00FD1CC5">
        <w:rPr>
          <w:rFonts w:ascii="Arial" w:hAnsi="Arial" w:cs="Arial"/>
          <w:sz w:val="18"/>
          <w:szCs w:val="18"/>
        </w:rPr>
        <w:t xml:space="preserve">02 апреля 2014 года № 216 «О внесении изменений в административный регламент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«Назначение и выплата единовременного пособия беременной жене военнослужащего, проходящего военную службу по призыву», утвержденный постановлением администрации Благодарненского муниципального </w:t>
      </w:r>
      <w:proofErr w:type="spellStart"/>
      <w:r w:rsidRPr="00FD1CC5">
        <w:rPr>
          <w:rFonts w:ascii="Arial" w:hAnsi="Arial" w:cs="Arial"/>
          <w:sz w:val="18"/>
          <w:szCs w:val="18"/>
        </w:rPr>
        <w:t>райо</w:t>
      </w:r>
      <w:proofErr w:type="spellEnd"/>
    </w:p>
    <w:p w:rsidR="00FD1CC5" w:rsidRPr="00FD1CC5" w:rsidRDefault="00FD1CC5" w:rsidP="00A42906">
      <w:pPr>
        <w:spacing w:line="200" w:lineRule="exact"/>
        <w:ind w:firstLine="567"/>
        <w:jc w:val="both"/>
        <w:rPr>
          <w:rFonts w:ascii="Arial" w:hAnsi="Arial" w:cs="Arial"/>
          <w:sz w:val="18"/>
          <w:szCs w:val="18"/>
        </w:rPr>
      </w:pPr>
      <w:proofErr w:type="gramStart"/>
      <w:r w:rsidRPr="00FD1CC5">
        <w:rPr>
          <w:rFonts w:ascii="Arial" w:hAnsi="Arial" w:cs="Arial"/>
          <w:sz w:val="18"/>
          <w:szCs w:val="18"/>
        </w:rPr>
        <w:t>22 июля 2016 года № 466 «О внесении изменения в административный регламент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«Принятие решений о предоставлении субсидий на оплату жилого помещения и коммунальных услуг гражданам в соответствии со статьей 159 жилого кодекса Российской Федерации, а также ее предоставления», утвержденный постановлением администрации Благодарненского муниципального района Ставропольского края</w:t>
      </w:r>
      <w:proofErr w:type="gramEnd"/>
      <w:r w:rsidRPr="00FD1CC5">
        <w:rPr>
          <w:rFonts w:ascii="Arial" w:hAnsi="Arial" w:cs="Arial"/>
          <w:sz w:val="18"/>
          <w:szCs w:val="18"/>
        </w:rPr>
        <w:t xml:space="preserve"> от 30 мая 2016 года № 364»;</w:t>
      </w:r>
    </w:p>
    <w:p w:rsidR="00FD1CC5" w:rsidRPr="00FD1CC5" w:rsidRDefault="00FD1CC5" w:rsidP="00A42906">
      <w:pPr>
        <w:spacing w:line="200" w:lineRule="exact"/>
        <w:ind w:firstLine="567"/>
        <w:jc w:val="both"/>
        <w:rPr>
          <w:rFonts w:ascii="Arial" w:hAnsi="Arial" w:cs="Arial"/>
          <w:sz w:val="18"/>
          <w:szCs w:val="18"/>
        </w:rPr>
      </w:pPr>
      <w:proofErr w:type="gramStart"/>
      <w:r w:rsidRPr="00FD1CC5">
        <w:rPr>
          <w:rFonts w:ascii="Arial" w:hAnsi="Arial" w:cs="Arial"/>
          <w:sz w:val="18"/>
          <w:szCs w:val="18"/>
        </w:rPr>
        <w:t xml:space="preserve">29 сентября 2016 года № 597 «О внесении изменения в административный регламент предоставления управлением труда и социальной защиты населения администрации Благодарненского </w:t>
      </w:r>
      <w:r w:rsidRPr="00FD1CC5">
        <w:rPr>
          <w:rFonts w:ascii="Arial" w:hAnsi="Arial" w:cs="Arial"/>
          <w:sz w:val="18"/>
          <w:szCs w:val="18"/>
        </w:rPr>
        <w:lastRenderedPageBreak/>
        <w:t>муниципального района Ставропольского края государственной услуги «Оказание государственной социальной помощи на основании социального контракта малоимущим семьям и малоимущим одиноко проживающим гражданам», утвержденный постановлением администрации Благодарненского муниципального района Ставропольского края от 05 апреля 2016 года № 248»;</w:t>
      </w:r>
      <w:proofErr w:type="gramEnd"/>
    </w:p>
    <w:p w:rsidR="00FD1CC5" w:rsidRPr="00FD1CC5" w:rsidRDefault="00FD1CC5" w:rsidP="00A42906">
      <w:pPr>
        <w:spacing w:line="200" w:lineRule="exact"/>
        <w:ind w:firstLine="567"/>
        <w:jc w:val="both"/>
        <w:rPr>
          <w:rFonts w:ascii="Arial" w:hAnsi="Arial" w:cs="Arial"/>
          <w:sz w:val="18"/>
          <w:szCs w:val="18"/>
        </w:rPr>
      </w:pPr>
      <w:proofErr w:type="gramStart"/>
      <w:r w:rsidRPr="00FD1CC5">
        <w:rPr>
          <w:rFonts w:ascii="Arial" w:hAnsi="Arial" w:cs="Arial"/>
          <w:sz w:val="18"/>
          <w:szCs w:val="18"/>
        </w:rPr>
        <w:t>13 декабря 2016 года  № 760 «О внесении изменений в административный регламент предоставления управлением труда и социальной защиты населения администрации Благодарненского муниципального района Ставропольского края государственной услуги «Предоставление мер социальной поддержки по оплате жилищно-коммунальных услуг отдельным категориям граждан в соответствии с Законом Российской Федерации от 15 мая 1991 года № 1244-1 «О социальной защите граждан, подвергшихся воздействию радиации вследствие катастрофы на Чернобыльской</w:t>
      </w:r>
      <w:proofErr w:type="gramEnd"/>
      <w:r w:rsidRPr="00FD1CC5">
        <w:rPr>
          <w:rFonts w:ascii="Arial" w:hAnsi="Arial" w:cs="Arial"/>
          <w:sz w:val="18"/>
          <w:szCs w:val="18"/>
        </w:rPr>
        <w:t xml:space="preserve"> </w:t>
      </w:r>
      <w:proofErr w:type="gramStart"/>
      <w:r w:rsidRPr="00FD1CC5">
        <w:rPr>
          <w:rFonts w:ascii="Arial" w:hAnsi="Arial" w:cs="Arial"/>
          <w:sz w:val="18"/>
          <w:szCs w:val="18"/>
        </w:rPr>
        <w:t xml:space="preserve">АЭС», федеральными законами от 24 ноября 1995 года № 181-ФЗ «О социальной защите инвалидов в Российской Федерации», от 12 января 1995 года № 5-ФЗ «О ветеранах», от 26 ноября 1998 года №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w:t>
      </w:r>
      <w:proofErr w:type="spellStart"/>
      <w:r w:rsidRPr="00FD1CC5">
        <w:rPr>
          <w:rFonts w:ascii="Arial" w:hAnsi="Arial" w:cs="Arial"/>
          <w:sz w:val="18"/>
          <w:szCs w:val="18"/>
        </w:rPr>
        <w:t>Теча</w:t>
      </w:r>
      <w:proofErr w:type="spellEnd"/>
      <w:r w:rsidRPr="00FD1CC5">
        <w:rPr>
          <w:rFonts w:ascii="Arial" w:hAnsi="Arial" w:cs="Arial"/>
          <w:sz w:val="18"/>
          <w:szCs w:val="18"/>
        </w:rPr>
        <w:t>», от 10 января 2002 года</w:t>
      </w:r>
      <w:proofErr w:type="gramEnd"/>
      <w:r w:rsidRPr="00FD1CC5">
        <w:rPr>
          <w:rFonts w:ascii="Arial" w:hAnsi="Arial" w:cs="Arial"/>
          <w:sz w:val="18"/>
          <w:szCs w:val="18"/>
        </w:rPr>
        <w:t xml:space="preserve"> № 2-ФЗ «О социальных гарантиях гражданам, подвергшимся радиационному воздействию вследствие ядерных испытаний на семипалатинском полигоне», </w:t>
      </w:r>
      <w:proofErr w:type="gramStart"/>
      <w:r w:rsidRPr="00FD1CC5">
        <w:rPr>
          <w:rFonts w:ascii="Arial" w:hAnsi="Arial" w:cs="Arial"/>
          <w:sz w:val="18"/>
          <w:szCs w:val="18"/>
        </w:rPr>
        <w:t>утвержденный</w:t>
      </w:r>
      <w:proofErr w:type="gramEnd"/>
      <w:r w:rsidRPr="00FD1CC5">
        <w:rPr>
          <w:rFonts w:ascii="Arial" w:hAnsi="Arial" w:cs="Arial"/>
          <w:sz w:val="18"/>
          <w:szCs w:val="18"/>
        </w:rPr>
        <w:t xml:space="preserve"> постановлением администрации Благодарненского муниципального района Ставропольского края от 18 января 2016 года № 26»;</w:t>
      </w:r>
    </w:p>
    <w:p w:rsidR="00FD1CC5" w:rsidRPr="00FD1CC5" w:rsidRDefault="00FD1CC5" w:rsidP="00A42906">
      <w:pPr>
        <w:spacing w:line="200" w:lineRule="exact"/>
        <w:ind w:firstLine="567"/>
        <w:jc w:val="both"/>
        <w:rPr>
          <w:rFonts w:ascii="Arial" w:hAnsi="Arial" w:cs="Arial"/>
          <w:sz w:val="18"/>
          <w:szCs w:val="18"/>
        </w:rPr>
      </w:pPr>
    </w:p>
    <w:p w:rsidR="00FD1CC5" w:rsidRPr="00FD1CC5" w:rsidRDefault="00FD1CC5" w:rsidP="00A42906">
      <w:pPr>
        <w:spacing w:line="200" w:lineRule="exact"/>
        <w:ind w:firstLine="567"/>
        <w:jc w:val="both"/>
        <w:rPr>
          <w:rFonts w:ascii="Arial" w:hAnsi="Arial" w:cs="Arial"/>
          <w:sz w:val="18"/>
          <w:szCs w:val="18"/>
        </w:rPr>
      </w:pPr>
      <w:r w:rsidRPr="00FD1CC5">
        <w:rPr>
          <w:rFonts w:ascii="Arial" w:hAnsi="Arial" w:cs="Arial"/>
          <w:sz w:val="18"/>
          <w:szCs w:val="18"/>
        </w:rPr>
        <w:t>2.</w:t>
      </w:r>
      <w:proofErr w:type="gramStart"/>
      <w:r w:rsidRPr="00FD1CC5">
        <w:rPr>
          <w:rFonts w:ascii="Arial" w:hAnsi="Arial" w:cs="Arial"/>
          <w:sz w:val="18"/>
          <w:szCs w:val="18"/>
        </w:rPr>
        <w:t>Контроль за</w:t>
      </w:r>
      <w:proofErr w:type="gramEnd"/>
      <w:r w:rsidRPr="00FD1CC5">
        <w:rPr>
          <w:rFonts w:ascii="Arial" w:hAnsi="Arial" w:cs="Arial"/>
          <w:sz w:val="18"/>
          <w:szCs w:val="18"/>
        </w:rPr>
        <w:t xml:space="preserve"> выполнением настоящего постановления возложить на заместителя главы администрации Благодарненского городского округа Ставропольского края Агренина Ю.И.</w:t>
      </w:r>
    </w:p>
    <w:p w:rsidR="00FD1CC5" w:rsidRPr="00FD1CC5" w:rsidRDefault="00FD1CC5" w:rsidP="00A42906">
      <w:pPr>
        <w:spacing w:line="200" w:lineRule="exact"/>
        <w:ind w:firstLine="567"/>
        <w:jc w:val="both"/>
        <w:rPr>
          <w:rFonts w:ascii="Arial" w:hAnsi="Arial" w:cs="Arial"/>
          <w:sz w:val="18"/>
          <w:szCs w:val="18"/>
        </w:rPr>
      </w:pPr>
    </w:p>
    <w:p w:rsidR="00FD1CC5" w:rsidRPr="00FD1CC5" w:rsidRDefault="00FD1CC5" w:rsidP="00A42906">
      <w:pPr>
        <w:spacing w:line="200" w:lineRule="exact"/>
        <w:ind w:firstLine="567"/>
        <w:jc w:val="both"/>
        <w:rPr>
          <w:rFonts w:ascii="Arial" w:hAnsi="Arial" w:cs="Arial"/>
          <w:sz w:val="18"/>
          <w:szCs w:val="18"/>
        </w:rPr>
      </w:pPr>
      <w:r w:rsidRPr="00FD1CC5">
        <w:rPr>
          <w:rFonts w:ascii="Arial" w:hAnsi="Arial" w:cs="Arial"/>
          <w:sz w:val="18"/>
          <w:szCs w:val="18"/>
        </w:rPr>
        <w:t>3. Настоящее постановление вступает в силу на следующий день после дня его официального опубликования.</w:t>
      </w:r>
    </w:p>
    <w:p w:rsidR="00FD1CC5" w:rsidRPr="00FD1CC5" w:rsidRDefault="00FD1CC5" w:rsidP="00A42906">
      <w:pPr>
        <w:spacing w:line="200" w:lineRule="exact"/>
        <w:ind w:firstLine="142"/>
        <w:rPr>
          <w:rFonts w:ascii="Arial" w:hAnsi="Arial" w:cs="Arial"/>
          <w:sz w:val="18"/>
          <w:szCs w:val="18"/>
        </w:rPr>
      </w:pPr>
    </w:p>
    <w:p w:rsidR="00FD1CC5" w:rsidRPr="00FD1CC5" w:rsidRDefault="00FD1CC5" w:rsidP="00A42906">
      <w:pPr>
        <w:spacing w:line="200" w:lineRule="exact"/>
        <w:ind w:firstLine="142"/>
        <w:rPr>
          <w:rFonts w:ascii="Arial" w:hAnsi="Arial" w:cs="Arial"/>
          <w:sz w:val="18"/>
          <w:szCs w:val="18"/>
        </w:rPr>
      </w:pPr>
    </w:p>
    <w:p w:rsidR="00FD1CC5" w:rsidRPr="00FD1CC5" w:rsidRDefault="00FD1CC5" w:rsidP="00A42906">
      <w:pPr>
        <w:spacing w:line="200" w:lineRule="exact"/>
        <w:ind w:firstLine="142"/>
        <w:rPr>
          <w:rFonts w:ascii="Arial" w:hAnsi="Arial" w:cs="Arial"/>
          <w:sz w:val="18"/>
          <w:szCs w:val="18"/>
        </w:rPr>
      </w:pPr>
    </w:p>
    <w:p w:rsidR="00FD1CC5" w:rsidRPr="00FD1CC5" w:rsidRDefault="00FD1CC5" w:rsidP="00A42906">
      <w:pPr>
        <w:spacing w:line="200" w:lineRule="exact"/>
        <w:ind w:firstLine="142"/>
        <w:rPr>
          <w:rFonts w:ascii="Arial" w:hAnsi="Arial" w:cs="Arial"/>
          <w:sz w:val="18"/>
          <w:szCs w:val="18"/>
        </w:rPr>
      </w:pPr>
      <w:r w:rsidRPr="00FD1CC5">
        <w:rPr>
          <w:rFonts w:ascii="Arial" w:hAnsi="Arial" w:cs="Arial"/>
          <w:sz w:val="18"/>
          <w:szCs w:val="18"/>
        </w:rPr>
        <w:t>Глава</w:t>
      </w:r>
    </w:p>
    <w:p w:rsidR="00FD1CC5" w:rsidRPr="00FD1CC5" w:rsidRDefault="00FD1CC5" w:rsidP="00A42906">
      <w:pPr>
        <w:spacing w:line="200" w:lineRule="exact"/>
        <w:ind w:firstLine="142"/>
        <w:rPr>
          <w:rFonts w:ascii="Arial" w:hAnsi="Arial" w:cs="Arial"/>
          <w:sz w:val="18"/>
          <w:szCs w:val="18"/>
        </w:rPr>
      </w:pPr>
      <w:r w:rsidRPr="00FD1CC5">
        <w:rPr>
          <w:rFonts w:ascii="Arial" w:hAnsi="Arial" w:cs="Arial"/>
          <w:sz w:val="18"/>
          <w:szCs w:val="18"/>
        </w:rPr>
        <w:t xml:space="preserve">Благодарненского городского округа </w:t>
      </w:r>
    </w:p>
    <w:p w:rsidR="00503A1D" w:rsidRDefault="00FD1CC5" w:rsidP="00A42906">
      <w:pPr>
        <w:spacing w:line="200" w:lineRule="exact"/>
        <w:ind w:firstLine="142"/>
        <w:rPr>
          <w:rFonts w:ascii="Arial" w:hAnsi="Arial" w:cs="Arial"/>
          <w:sz w:val="18"/>
          <w:szCs w:val="18"/>
        </w:rPr>
      </w:pPr>
      <w:r>
        <w:rPr>
          <w:rFonts w:ascii="Arial" w:hAnsi="Arial" w:cs="Arial"/>
          <w:sz w:val="18"/>
          <w:szCs w:val="18"/>
        </w:rPr>
        <w:t xml:space="preserve">Ставропольского края                         </w:t>
      </w:r>
      <w:r w:rsidRPr="00FD1CC5">
        <w:rPr>
          <w:rFonts w:ascii="Arial" w:hAnsi="Arial" w:cs="Arial"/>
          <w:sz w:val="18"/>
          <w:szCs w:val="18"/>
        </w:rPr>
        <w:t>А.И. Теньков</w:t>
      </w:r>
    </w:p>
    <w:p w:rsidR="00503A1D" w:rsidRDefault="00503A1D" w:rsidP="00A42906">
      <w:pPr>
        <w:spacing w:line="200" w:lineRule="exact"/>
        <w:ind w:firstLine="142"/>
        <w:rPr>
          <w:rFonts w:ascii="Arial" w:hAnsi="Arial" w:cs="Arial"/>
          <w:sz w:val="18"/>
          <w:szCs w:val="18"/>
        </w:rPr>
      </w:pPr>
    </w:p>
    <w:p w:rsidR="00503A1D" w:rsidRDefault="00503A1D" w:rsidP="00A42906">
      <w:pPr>
        <w:spacing w:line="200" w:lineRule="exact"/>
        <w:ind w:firstLine="142"/>
        <w:rPr>
          <w:rFonts w:ascii="Arial" w:hAnsi="Arial" w:cs="Arial"/>
          <w:sz w:val="18"/>
          <w:szCs w:val="18"/>
        </w:rPr>
      </w:pPr>
    </w:p>
    <w:p w:rsidR="00503A1D" w:rsidRDefault="00503A1D" w:rsidP="00A42906">
      <w:pPr>
        <w:spacing w:line="200" w:lineRule="exact"/>
        <w:ind w:firstLine="142"/>
        <w:rPr>
          <w:rFonts w:ascii="Arial" w:hAnsi="Arial" w:cs="Arial"/>
          <w:sz w:val="18"/>
          <w:szCs w:val="18"/>
        </w:rPr>
      </w:pPr>
    </w:p>
    <w:p w:rsidR="00503A1D" w:rsidRDefault="00503A1D" w:rsidP="00A42906">
      <w:pPr>
        <w:spacing w:line="200" w:lineRule="exact"/>
        <w:ind w:firstLine="142"/>
        <w:jc w:val="center"/>
        <w:rPr>
          <w:rFonts w:ascii="Arial" w:hAnsi="Arial" w:cs="Arial"/>
          <w:sz w:val="18"/>
          <w:szCs w:val="18"/>
        </w:rPr>
      </w:pPr>
    </w:p>
    <w:p w:rsidR="00A42906" w:rsidRPr="00A42906" w:rsidRDefault="00A42906" w:rsidP="00A42906">
      <w:pPr>
        <w:spacing w:line="200" w:lineRule="exact"/>
        <w:ind w:firstLine="142"/>
        <w:jc w:val="center"/>
        <w:rPr>
          <w:rFonts w:ascii="Arial" w:hAnsi="Arial" w:cs="Arial"/>
          <w:sz w:val="18"/>
          <w:szCs w:val="18"/>
        </w:rPr>
      </w:pPr>
      <w:r w:rsidRPr="00A42906">
        <w:rPr>
          <w:rFonts w:ascii="Arial" w:hAnsi="Arial" w:cs="Arial"/>
          <w:sz w:val="18"/>
          <w:szCs w:val="18"/>
        </w:rPr>
        <w:t>ПОСТАНОВЛЕНИЕ</w:t>
      </w:r>
    </w:p>
    <w:p w:rsidR="00A42906" w:rsidRPr="00A42906" w:rsidRDefault="00A42906" w:rsidP="00A42906">
      <w:pPr>
        <w:spacing w:line="200" w:lineRule="exact"/>
        <w:ind w:firstLine="142"/>
        <w:jc w:val="center"/>
        <w:rPr>
          <w:rFonts w:ascii="Arial" w:hAnsi="Arial" w:cs="Arial"/>
          <w:sz w:val="18"/>
          <w:szCs w:val="18"/>
        </w:rPr>
      </w:pPr>
    </w:p>
    <w:p w:rsidR="00A42906" w:rsidRPr="00A42906" w:rsidRDefault="00A42906" w:rsidP="00A42906">
      <w:pPr>
        <w:spacing w:line="200" w:lineRule="exact"/>
        <w:ind w:firstLine="142"/>
        <w:jc w:val="center"/>
        <w:rPr>
          <w:rFonts w:ascii="Arial" w:hAnsi="Arial" w:cs="Arial"/>
          <w:sz w:val="18"/>
          <w:szCs w:val="18"/>
        </w:rPr>
      </w:pPr>
      <w:r w:rsidRPr="00A42906">
        <w:rPr>
          <w:rFonts w:ascii="Arial" w:hAnsi="Arial" w:cs="Arial"/>
          <w:sz w:val="18"/>
          <w:szCs w:val="18"/>
        </w:rPr>
        <w:t>АДМИНИСТРАЦИИ БЛАГОДАРНЕНСКОГО ГОРОДСКОГО ОКРУГА  СТАВРОПОЛЬСКОГО КРАЯ</w:t>
      </w:r>
    </w:p>
    <w:p w:rsidR="00A42906" w:rsidRPr="00A42906" w:rsidRDefault="00A42906" w:rsidP="00A42906">
      <w:pPr>
        <w:spacing w:line="200" w:lineRule="exact"/>
        <w:ind w:firstLine="142"/>
        <w:jc w:val="center"/>
        <w:rPr>
          <w:rFonts w:ascii="Arial" w:hAnsi="Arial" w:cs="Arial"/>
          <w:sz w:val="18"/>
          <w:szCs w:val="18"/>
        </w:rPr>
      </w:pPr>
      <w:r>
        <w:rPr>
          <w:rFonts w:ascii="Arial" w:hAnsi="Arial" w:cs="Arial"/>
          <w:sz w:val="18"/>
          <w:szCs w:val="18"/>
        </w:rPr>
        <w:t xml:space="preserve">27 мая 2022  года г. </w:t>
      </w:r>
      <w:proofErr w:type="gramStart"/>
      <w:r>
        <w:rPr>
          <w:rFonts w:ascii="Arial" w:hAnsi="Arial" w:cs="Arial"/>
          <w:sz w:val="18"/>
          <w:szCs w:val="18"/>
        </w:rPr>
        <w:t>Благодарный</w:t>
      </w:r>
      <w:proofErr w:type="gramEnd"/>
      <w:r>
        <w:rPr>
          <w:rFonts w:ascii="Arial" w:hAnsi="Arial" w:cs="Arial"/>
          <w:sz w:val="18"/>
          <w:szCs w:val="18"/>
        </w:rPr>
        <w:t xml:space="preserve">№ </w:t>
      </w:r>
      <w:r w:rsidRPr="00A42906">
        <w:rPr>
          <w:rFonts w:ascii="Arial" w:hAnsi="Arial" w:cs="Arial"/>
          <w:sz w:val="18"/>
          <w:szCs w:val="18"/>
        </w:rPr>
        <w:t>604</w:t>
      </w:r>
    </w:p>
    <w:p w:rsidR="00A42906" w:rsidRPr="00A42906" w:rsidRDefault="00A42906" w:rsidP="00A42906">
      <w:pPr>
        <w:spacing w:line="200" w:lineRule="exact"/>
        <w:ind w:firstLine="142"/>
        <w:rPr>
          <w:rFonts w:ascii="Arial" w:hAnsi="Arial" w:cs="Arial"/>
          <w:sz w:val="18"/>
          <w:szCs w:val="18"/>
        </w:rPr>
      </w:pPr>
    </w:p>
    <w:p w:rsidR="00A42906" w:rsidRPr="00A42906" w:rsidRDefault="00A42906" w:rsidP="00A42906">
      <w:pPr>
        <w:spacing w:line="200" w:lineRule="exact"/>
        <w:jc w:val="both"/>
        <w:rPr>
          <w:rFonts w:ascii="Arial" w:hAnsi="Arial" w:cs="Arial"/>
          <w:sz w:val="18"/>
          <w:szCs w:val="18"/>
        </w:rPr>
      </w:pPr>
      <w:r w:rsidRPr="00A42906">
        <w:rPr>
          <w:rFonts w:ascii="Arial" w:hAnsi="Arial" w:cs="Arial"/>
          <w:sz w:val="18"/>
          <w:szCs w:val="18"/>
        </w:rPr>
        <w:t xml:space="preserve">О признании </w:t>
      </w:r>
      <w:proofErr w:type="gramStart"/>
      <w:r w:rsidRPr="00A42906">
        <w:rPr>
          <w:rFonts w:ascii="Arial" w:hAnsi="Arial" w:cs="Arial"/>
          <w:sz w:val="18"/>
          <w:szCs w:val="18"/>
        </w:rPr>
        <w:t>утратившими</w:t>
      </w:r>
      <w:proofErr w:type="gramEnd"/>
      <w:r w:rsidRPr="00A42906">
        <w:rPr>
          <w:rFonts w:ascii="Arial" w:hAnsi="Arial" w:cs="Arial"/>
          <w:sz w:val="18"/>
          <w:szCs w:val="18"/>
        </w:rPr>
        <w:t xml:space="preserve"> силу некоторых постановлений администрации муниципального образования села Алексеевское Благодарненского района Ставропольского края </w:t>
      </w:r>
    </w:p>
    <w:p w:rsidR="00A42906" w:rsidRPr="00A42906" w:rsidRDefault="00A42906" w:rsidP="00A42906">
      <w:pPr>
        <w:spacing w:line="200" w:lineRule="exact"/>
        <w:jc w:val="both"/>
        <w:rPr>
          <w:rFonts w:ascii="Arial" w:hAnsi="Arial" w:cs="Arial"/>
          <w:sz w:val="18"/>
          <w:szCs w:val="18"/>
        </w:rPr>
      </w:pPr>
    </w:p>
    <w:p w:rsidR="00A42906" w:rsidRPr="00A42906" w:rsidRDefault="00A42906" w:rsidP="00A42906">
      <w:pPr>
        <w:spacing w:line="200" w:lineRule="exact"/>
        <w:jc w:val="both"/>
        <w:rPr>
          <w:rFonts w:ascii="Arial" w:hAnsi="Arial" w:cs="Arial"/>
          <w:sz w:val="18"/>
          <w:szCs w:val="18"/>
        </w:rPr>
      </w:pPr>
    </w:p>
    <w:p w:rsidR="00A42906" w:rsidRPr="00A42906" w:rsidRDefault="00A42906" w:rsidP="00A42906">
      <w:pPr>
        <w:spacing w:line="200" w:lineRule="exact"/>
        <w:ind w:firstLine="567"/>
        <w:jc w:val="both"/>
        <w:rPr>
          <w:rFonts w:ascii="Arial" w:hAnsi="Arial" w:cs="Arial"/>
          <w:sz w:val="18"/>
          <w:szCs w:val="18"/>
        </w:rPr>
      </w:pPr>
      <w:proofErr w:type="gramStart"/>
      <w:r w:rsidRPr="00A42906">
        <w:rPr>
          <w:rFonts w:ascii="Arial" w:hAnsi="Arial" w:cs="Arial"/>
          <w:sz w:val="18"/>
          <w:szCs w:val="18"/>
        </w:rPr>
        <w:t xml:space="preserve">В соответствии с Законом Ставропольского края от 14 апреля 2017 года № 38-кз «О преобразовании муниципальных образований, входящих в состав Благодарненского муниципального района Ставропольского края и об организации местного самоуправления на территории </w:t>
      </w:r>
      <w:r w:rsidRPr="00A42906">
        <w:rPr>
          <w:rFonts w:ascii="Arial" w:hAnsi="Arial" w:cs="Arial"/>
          <w:sz w:val="18"/>
          <w:szCs w:val="18"/>
        </w:rPr>
        <w:lastRenderedPageBreak/>
        <w:t>Благодарненского района Ставропольского края», решением Совета депутатов Благодарненского городского округа Ставропольского края первого созыва от 27 октября 2017 года № 24 «О правопреемстве в отношении прав и обязанностей органов местного</w:t>
      </w:r>
      <w:proofErr w:type="gramEnd"/>
      <w:r w:rsidRPr="00A42906">
        <w:rPr>
          <w:rFonts w:ascii="Arial" w:hAnsi="Arial" w:cs="Arial"/>
          <w:sz w:val="18"/>
          <w:szCs w:val="18"/>
        </w:rPr>
        <w:t xml:space="preserve"> самоуправления, которые на день создания Благодарненского городского округа Ставропольского края осуществляли полномочия по решению вопросов местного значения на соответствующих территориях», администрация Благодарненского городского округа Ставропольского края</w:t>
      </w:r>
    </w:p>
    <w:p w:rsidR="00A42906" w:rsidRPr="00A42906" w:rsidRDefault="00A42906" w:rsidP="00A42906">
      <w:pPr>
        <w:spacing w:line="200" w:lineRule="exact"/>
        <w:ind w:firstLine="567"/>
        <w:jc w:val="both"/>
        <w:rPr>
          <w:rFonts w:ascii="Arial" w:hAnsi="Arial" w:cs="Arial"/>
          <w:sz w:val="18"/>
          <w:szCs w:val="18"/>
        </w:rPr>
      </w:pP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ПОСТАНОВЛЯЕТ:</w:t>
      </w:r>
    </w:p>
    <w:p w:rsidR="00A42906" w:rsidRPr="00A42906" w:rsidRDefault="00A42906" w:rsidP="00A42906">
      <w:pPr>
        <w:spacing w:line="200" w:lineRule="exact"/>
        <w:ind w:firstLine="567"/>
        <w:jc w:val="both"/>
        <w:rPr>
          <w:rFonts w:ascii="Arial" w:hAnsi="Arial" w:cs="Arial"/>
          <w:sz w:val="18"/>
          <w:szCs w:val="18"/>
        </w:rPr>
      </w:pP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 xml:space="preserve">1.Признать утратившими силу постановления администрации муниципального образования села </w:t>
      </w:r>
      <w:proofErr w:type="gramStart"/>
      <w:r w:rsidRPr="00A42906">
        <w:rPr>
          <w:rFonts w:ascii="Arial" w:hAnsi="Arial" w:cs="Arial"/>
          <w:sz w:val="18"/>
          <w:szCs w:val="18"/>
        </w:rPr>
        <w:t>Алексеевское</w:t>
      </w:r>
      <w:proofErr w:type="gramEnd"/>
      <w:r w:rsidRPr="00A42906">
        <w:rPr>
          <w:rFonts w:ascii="Arial" w:hAnsi="Arial" w:cs="Arial"/>
          <w:sz w:val="18"/>
          <w:szCs w:val="18"/>
        </w:rPr>
        <w:t xml:space="preserve"> Благодарненского района Ставропольского края от:</w:t>
      </w: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 xml:space="preserve">19 апреля 2005 года № 10 «Об определении прилегающих </w:t>
      </w:r>
      <w:proofErr w:type="gramStart"/>
      <w:r w:rsidRPr="00A42906">
        <w:rPr>
          <w:rFonts w:ascii="Arial" w:hAnsi="Arial" w:cs="Arial"/>
          <w:sz w:val="18"/>
          <w:szCs w:val="18"/>
        </w:rPr>
        <w:t>территорий</w:t>
      </w:r>
      <w:proofErr w:type="gramEnd"/>
      <w:r w:rsidRPr="00A42906">
        <w:rPr>
          <w:rFonts w:ascii="Arial" w:hAnsi="Arial" w:cs="Arial"/>
          <w:sz w:val="18"/>
          <w:szCs w:val="18"/>
        </w:rPr>
        <w:t xml:space="preserve"> на которых не допускается розничная продажа алкогольной продукции в муниципальном образовании селе Алексеевском Благодарненского района»;</w:t>
      </w: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03 мая 2011 года № 26 «О внесении изменений в постановление главы села Алексеевское от 27 мая 2005 года № 13 «О разрешении на ввод объектов в эксплуатацию»;</w:t>
      </w: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 xml:space="preserve">18 августа 2011 года № 44 «Об утверждении положения о порядке организации муниципального градостроительного контроля в муниципальном образовании села </w:t>
      </w:r>
      <w:proofErr w:type="gramStart"/>
      <w:r w:rsidRPr="00A42906">
        <w:rPr>
          <w:rFonts w:ascii="Arial" w:hAnsi="Arial" w:cs="Arial"/>
          <w:sz w:val="18"/>
          <w:szCs w:val="18"/>
        </w:rPr>
        <w:t>Алексеевское</w:t>
      </w:r>
      <w:proofErr w:type="gramEnd"/>
      <w:r w:rsidRPr="00A42906">
        <w:rPr>
          <w:rFonts w:ascii="Arial" w:hAnsi="Arial" w:cs="Arial"/>
          <w:sz w:val="18"/>
          <w:szCs w:val="18"/>
        </w:rPr>
        <w:t xml:space="preserve"> Благодарненского района Ставропольского края»;</w:t>
      </w: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17 января 2012 года № 69 «Об утверждении порядка составления и утверждения отчета о результатах деятельности муниципальных учреждений и об использовании закрепленного за ними муниципального имущества»;</w:t>
      </w: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01 июня 2012 года № 26 «Об утверждении административного регламента по предоставлению муниципальной услуги «признания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07 июня 2012  года № 28 «Об утверждении административного регламента предоставления муниципальной услуги "Выдача документов (справок)»;</w:t>
      </w: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07 ноября 2012 года № 61 «Об утверждении административного регламента предоставления муниципальной услуги по приему заявлений, документов, а также постановке граждан на учет в качестве нуждающихся в жилых помещениях»;</w:t>
      </w: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07 ноября 2012 года № 64 «Об утверждении административного регламента предоставления муниципальной услуги «Принятие документов, а также выдача решений о переводе или об отказе в переводе жилого помещения в нежилое или нежилого помещения в жилое помещение»;</w:t>
      </w: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07 ноября 2012 года № 65 «Об утверждении административного регламента по предоставлению муниципальной услуги «Прием заявлений и выдача документов о согласовании переустройства и (или) перепланировки жилого помещения»;</w:t>
      </w: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07 ноября 2012 года № 62 «Об утверждении административного регламента предоставления муниципальной услуги «Предоставление информации об объектах недвижимого имущества, находящегося в муниципальной собственности муниципального образования, село Алексеевское Благодарненского района Ставропольского края и предназначенных для сдачи в аренду»;</w:t>
      </w: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lastRenderedPageBreak/>
        <w:t>07 ноября 2012 года № 68 «Об утверждении административного регламента предоставления муниципальной услуги «Выдача документов (единого жилищного документа, копии финансов</w:t>
      </w:r>
      <w:proofErr w:type="gramStart"/>
      <w:r w:rsidRPr="00A42906">
        <w:rPr>
          <w:rFonts w:ascii="Arial" w:hAnsi="Arial" w:cs="Arial"/>
          <w:sz w:val="18"/>
          <w:szCs w:val="18"/>
        </w:rPr>
        <w:t>о-</w:t>
      </w:r>
      <w:proofErr w:type="gramEnd"/>
      <w:r w:rsidRPr="00A42906">
        <w:rPr>
          <w:rFonts w:ascii="Arial" w:hAnsi="Arial" w:cs="Arial"/>
          <w:sz w:val="18"/>
          <w:szCs w:val="18"/>
        </w:rPr>
        <w:t xml:space="preserve"> лицевого счета, выписки из домовой книги карточки учета собственника жилого помещения, справок и иных документов)»;</w:t>
      </w: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07 ноября 2012 года  № 72 «Об утверждении административного регламента по предоставлению муниципальной услуги «оформление архивных справок»;</w:t>
      </w: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07 ноября 2012 года № 70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w:t>
      </w: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07 ноября 2012 года № 69 «Об утверждении административного регламента предоставления муниципальной услуги «Предоставление информации об объектах культурного наследия регионального или местного значения, находящихся на территории субъекта Российской Федерации и включенных в единый государственный реестр объектов культурного наследия (памятников истории и культуры) народов российской федерации»;</w:t>
      </w: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07 ноября 2012 года № 74 «Об утверждении административного регламента предоставления муниципальной услуги «Выдача градостроительного плана земельного участка»;</w:t>
      </w: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22 января 2013 года № 9 «Об утверждении положения и состава рабочей группы муниципального образования село Алексеевское по взаимодействию с комиссией по делам несовершеннолетних и защите их прав Благодарненского муниципального района»;</w:t>
      </w: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11 февраля 2013 года № 12 «Об утверждении порядка представления муниципальными служащими администрации муниципального образования село Алексеевское Благодарненского района Ставропольского края сведений о своих расходах, а также о расходах своих супруги (супруга) и несовершеннолетних детей»;</w:t>
      </w: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 xml:space="preserve">19 февраля 2013 года № 19 «О соблюдении лицами, поступающими на </w:t>
      </w:r>
      <w:proofErr w:type="gramStart"/>
      <w:r w:rsidRPr="00A42906">
        <w:rPr>
          <w:rFonts w:ascii="Arial" w:hAnsi="Arial" w:cs="Arial"/>
          <w:sz w:val="18"/>
          <w:szCs w:val="18"/>
        </w:rPr>
        <w:t>работу</w:t>
      </w:r>
      <w:proofErr w:type="gramEnd"/>
      <w:r w:rsidRPr="00A42906">
        <w:rPr>
          <w:rFonts w:ascii="Arial" w:hAnsi="Arial" w:cs="Arial"/>
          <w:sz w:val="18"/>
          <w:szCs w:val="18"/>
        </w:rPr>
        <w:t xml:space="preserve"> на должность руководителя муниципального учреждения, и руководителями муниципальных учреждений части четвертой статьи 275 трудового кодекса Российской Федерации»;</w:t>
      </w: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30 сентября 2013 года № 71 «Об утверждении норм накопления твердых бытовых отходов на территории муниципального образования село Алексеевское Благодарненского района Ставропольского края»;</w:t>
      </w: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13 ноября 2013 года № 79 «О порядке обеспечения первичных мер пожарной безопасности на территории муниципального образования село Алексеевское Благодарненского района Ставропольского края»;</w:t>
      </w:r>
    </w:p>
    <w:p w:rsidR="00A42906" w:rsidRPr="00A42906" w:rsidRDefault="00A42906" w:rsidP="00A42906">
      <w:pPr>
        <w:spacing w:line="200" w:lineRule="exact"/>
        <w:ind w:firstLine="567"/>
        <w:jc w:val="both"/>
        <w:rPr>
          <w:rFonts w:ascii="Arial" w:hAnsi="Arial" w:cs="Arial"/>
          <w:sz w:val="18"/>
          <w:szCs w:val="18"/>
        </w:rPr>
      </w:pPr>
      <w:proofErr w:type="gramStart"/>
      <w:r w:rsidRPr="00A42906">
        <w:rPr>
          <w:rFonts w:ascii="Arial" w:hAnsi="Arial" w:cs="Arial"/>
          <w:sz w:val="18"/>
          <w:szCs w:val="18"/>
        </w:rPr>
        <w:t>25 декабря 2013 года № 105 «О внесении изменений в административный регламент № 69 от 07 декабря 2012 года «Об утверждении административного регламента предоставления муниципальной услуги «Предоставление информации об объектах культурного наследия регионального или местного значения, находящихся на территории субъекта российской федерации и включенных в единый государственный реестр объектов культурного наследия (памятников истории и культуры) народов Российской Федерации»;</w:t>
      </w:r>
      <w:proofErr w:type="gramEnd"/>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 xml:space="preserve">25 декабря 2013 года № 93 «О внесении изменений в административный регламент № 61 от 07 ноября 2012 года «Об утверждении административного регламента предоставления </w:t>
      </w:r>
      <w:r w:rsidRPr="00A42906">
        <w:rPr>
          <w:rFonts w:ascii="Arial" w:hAnsi="Arial" w:cs="Arial"/>
          <w:sz w:val="18"/>
          <w:szCs w:val="18"/>
        </w:rPr>
        <w:lastRenderedPageBreak/>
        <w:t>муниципальной услуги «Прием заявлений, документов, а также постановка граждан на учет в качестве нуждающихся в жилых помещениях»;</w:t>
      </w: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25 декабря 2013 года № 102 «О внесении изменений в административный регламент № 65 от 07 ноября 2012 года «Об утверждении административного регламента предоставления муниципальной услуги «Прием заявлений и выдача документов о согласовании переустройства и (или) перепланировки жилого помещения»;</w:t>
      </w:r>
    </w:p>
    <w:p w:rsidR="00A42906" w:rsidRPr="00A42906" w:rsidRDefault="00A42906" w:rsidP="00A42906">
      <w:pPr>
        <w:spacing w:line="200" w:lineRule="exact"/>
        <w:ind w:firstLine="567"/>
        <w:jc w:val="both"/>
        <w:rPr>
          <w:rFonts w:ascii="Arial" w:hAnsi="Arial" w:cs="Arial"/>
          <w:sz w:val="18"/>
          <w:szCs w:val="18"/>
        </w:rPr>
      </w:pP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25 декабря 2013 года № 91 «О внесении изменений в административный регламент № 72 от 07 ноября 2012 года «Об утверждении административного регламента предоставления муниципальной услуги «Оформление архивных справок»;</w:t>
      </w: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25 декабря 2013 года № 100 «О внесении изменений в административный регламент № 73 от 07 ноября 2012 предоставления муниципальной услуги «Подготовка и выдача разрешений на строительство, реконструкцию, капитальный ремонт объектов капитального строительства, а также на ввод объектов в эксплуатацию»;</w:t>
      </w: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25 декабря 2013 года № 92 «О внесении изменений в административный регламент № 68 от 07 ноября 2012 года «Об утверждении административного регламента предоставления муниципальной услуги «Выдача документов (единого жилищного документа, копии финансово-лицевого счета, выписки из домовой книги карточки учета собственника жилого помещения, справок и иных документов»;</w:t>
      </w: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25 декабря 2013 года № 95 «О внесении изменений в административный регламент № 66 от 07 ноября 2012 года «Об утверждении административного регламента предоставления муниципальной услуги «признание в установленном порядке жилых помещений непригодными для проживания»;</w:t>
      </w: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25 декабря 2013 года № 94 «О внесении изменений в административный регламент № 70 от 07 ноября 2012 года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w:t>
      </w: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25 декабря 2013 года № 101 «О внесении изменений в административный регламент № 67 от 07 ноября 2012 года «Об утверждении административного регламента предоставления муниципальной услуги «Присвоение (изменение) адреса объекту недвижимости»;</w:t>
      </w: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25 декабря 2013 года № 98 «О внесении изменений в административный регламент № 74 от 07 ноября 2012 года «Об утверждении административного регламента предоставления муниципальной услуги «Выдача градостроительного плана земельного участка»;</w:t>
      </w: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25 декабря 2013 года № 103 «О внесении изменений в административный регламент № 64 от 07 декабря 2012 года «Об утверждении административного регламента предоставления муниципальной услуги «Принятие документов, а также выдача решений о переводе или об отказе в переводе жилого помещения в нежилое помещение или нежилое помещение в жилое помещение»;</w:t>
      </w: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 xml:space="preserve">04 марта 2014 года № 11 «Об утверждении положения о порядке </w:t>
      </w:r>
      <w:proofErr w:type="gramStart"/>
      <w:r w:rsidRPr="00A42906">
        <w:rPr>
          <w:rFonts w:ascii="Arial" w:hAnsi="Arial" w:cs="Arial"/>
          <w:sz w:val="18"/>
          <w:szCs w:val="18"/>
        </w:rPr>
        <w:t>расходования средств резервного фонда администрации муниципального образования</w:t>
      </w:r>
      <w:proofErr w:type="gramEnd"/>
      <w:r w:rsidRPr="00A42906">
        <w:rPr>
          <w:rFonts w:ascii="Arial" w:hAnsi="Arial" w:cs="Arial"/>
          <w:sz w:val="18"/>
          <w:szCs w:val="18"/>
        </w:rPr>
        <w:t xml:space="preserve"> село Алексеевское Благодарненского </w:t>
      </w:r>
      <w:r w:rsidRPr="00A42906">
        <w:rPr>
          <w:rFonts w:ascii="Arial" w:hAnsi="Arial" w:cs="Arial"/>
          <w:sz w:val="18"/>
          <w:szCs w:val="18"/>
        </w:rPr>
        <w:lastRenderedPageBreak/>
        <w:t>района Ставропольского края для предупреждения и ликвидации чрезвычайных ситуаций»;</w:t>
      </w: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04 марта 2014 года № 12 «Об утверждении положения о муниципальном звене территориальной подсистемы единой государственной системы предупреждения и ликвидации чрезвычайных ситуаций на территории муниципального образования село Алексеевское Благодарненского района Ставропольского края»;</w:t>
      </w: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04 марта 2014 года № 13 «Об организации обучения населения способам защиты и действиям в чрезвычайных ситуациях»;</w:t>
      </w: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04 марта 2014 года № 14 «Об организации обучения населения способам защиты и действиям в чрезвычайных ситуациях»;</w:t>
      </w: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07 марта 2014 года № 17 «О порядке создания, хранения, использования и восполнения резерва материальных ресурсов для ликвидации чрезвычайных ситуаций»;</w:t>
      </w:r>
    </w:p>
    <w:p w:rsidR="00A42906" w:rsidRPr="00A42906" w:rsidRDefault="00A42906" w:rsidP="00A42906">
      <w:pPr>
        <w:spacing w:line="200" w:lineRule="exact"/>
        <w:ind w:firstLine="567"/>
        <w:jc w:val="both"/>
        <w:rPr>
          <w:rFonts w:ascii="Arial" w:hAnsi="Arial" w:cs="Arial"/>
          <w:sz w:val="18"/>
          <w:szCs w:val="18"/>
        </w:rPr>
      </w:pPr>
      <w:proofErr w:type="gramStart"/>
      <w:r w:rsidRPr="00A42906">
        <w:rPr>
          <w:rFonts w:ascii="Arial" w:hAnsi="Arial" w:cs="Arial"/>
          <w:sz w:val="18"/>
          <w:szCs w:val="18"/>
        </w:rPr>
        <w:t>18 марта 2014 года № 20 «О порядке сообщения главой муниципального образования село Алексеевское Благодарненского района Ставропольского края, муниципальными служащими, служащими муниципального образования село Алексеевское Благодарненского района Ставропольского края о получении подарка, в связи с их должностным положением или исполнением ими служебных (должностных) обязанностей, сдаче и оценки подарка, реализации (выкупа) и зачислении средств, вырученных от его реализации»;</w:t>
      </w:r>
      <w:proofErr w:type="gramEnd"/>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25 августа 2014 года № 52 «Об утверждении порядка выдачи разрешения на проведение земляных работ и восстановление нарушенного благоустройства на территории муниципального образования село Алексеевское Благодарненского района Ставропольского края»;</w:t>
      </w: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 xml:space="preserve">04 марта 2015 года № 11 «О принятии решения об осуществлении </w:t>
      </w:r>
      <w:proofErr w:type="gramStart"/>
      <w:r w:rsidRPr="00A42906">
        <w:rPr>
          <w:rFonts w:ascii="Arial" w:hAnsi="Arial" w:cs="Arial"/>
          <w:sz w:val="18"/>
          <w:szCs w:val="18"/>
        </w:rPr>
        <w:t>контроля за</w:t>
      </w:r>
      <w:proofErr w:type="gramEnd"/>
      <w:r w:rsidRPr="00A42906">
        <w:rPr>
          <w:rFonts w:ascii="Arial" w:hAnsi="Arial" w:cs="Arial"/>
          <w:sz w:val="18"/>
          <w:szCs w:val="18"/>
        </w:rPr>
        <w:t xml:space="preserve"> расходами лиц, замещающими муниципальные должности в администрации муниципального образования село Алексеевское Благодарненского района Ставропольского края, а также их супруг (супругов) и несовершеннолетних детей»;</w:t>
      </w: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04 марта 2015 года № 10 «О внутреннем муниципальном финансовом контроле»;</w:t>
      </w: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04 марта 2015 года № 9 «Об утверждении административного регламента предоставления муниципальной услуги «снятие граждан с учета в качестве нуждающихся в жилых помещениях»;</w:t>
      </w: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04 марта 2015 года № 8 «Об утверждении административного регламента по исполнению муниципальной контрольной функции «Осуществление муниципального жилищного контроля на территории муниципального образования село Алексеевское Благодарненского района Ставропольского края»;</w:t>
      </w: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07 апреля 2015 года № 22 «Об утверждении административного регламента предоставления муниципальной услуги по выдаче разрешений на вырубку (пересадку) зеленых насаждений на территории муниципального образования село Алексеевское Благодарненского района»;</w:t>
      </w: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 xml:space="preserve">12 августа 2015 года № 37 «Об утверждении положения о порядке содержания и </w:t>
      </w:r>
      <w:proofErr w:type="gramStart"/>
      <w:r w:rsidRPr="00A42906">
        <w:rPr>
          <w:rFonts w:ascii="Arial" w:hAnsi="Arial" w:cs="Arial"/>
          <w:sz w:val="18"/>
          <w:szCs w:val="18"/>
        </w:rPr>
        <w:t>ремонта</w:t>
      </w:r>
      <w:proofErr w:type="gramEnd"/>
      <w:r w:rsidRPr="00A42906">
        <w:rPr>
          <w:rFonts w:ascii="Arial" w:hAnsi="Arial" w:cs="Arial"/>
          <w:sz w:val="18"/>
          <w:szCs w:val="18"/>
        </w:rPr>
        <w:t xml:space="preserve"> автомобильных дорог местного значения муниципального образования село Алексеевское Благодарненского района Ставропольского края»;</w:t>
      </w: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 xml:space="preserve">10 сентября 2015 года № 43 «Об утверждении требований к порядку, форме и срокам информирования граждан, принятых на учет нуждающихся в предоставлении жилых помещений по договорам социального найма жилых помещений </w:t>
      </w:r>
      <w:r w:rsidRPr="00A42906">
        <w:rPr>
          <w:rFonts w:ascii="Arial" w:hAnsi="Arial" w:cs="Arial"/>
          <w:sz w:val="18"/>
          <w:szCs w:val="18"/>
        </w:rPr>
        <w:lastRenderedPageBreak/>
        <w:t>жилищного фонда социального использования, о количестве жилых помещений, которые могут быть предоставлены по договорам найма жилых помещений жилищного фонда социального использования»;</w:t>
      </w: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27 октября 2015 года № 63 «О внесении изменения в постановление администрации муниципального образования село Алексеевское Благодарненского района Ставропольского края от 07 ноября 2012 № 67 «Об утверждении административного регламента предоставления муниципальной услуги «присвоение (изменение) адреса объекту недвижимости»;</w:t>
      </w: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11 февраля 2016 года № 12 «Об утверждении положения о комиссии по соблюдению требований к служебному поведению муниципальных служащих муниципального образования и урегулированию конфликта интересов»;</w:t>
      </w: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11 февраля 2016  года № 10 «Об утверждении положения о порядке сообщения муниципальными служащими о возникновении личной заинтересованности при исполнении должностных обязанностей, которая приводит или может привести к конфликту интересов в администрации муниципального образования Благодарненского района Ставропольского края»;</w:t>
      </w: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23 мая 2016 года № 34 «Об утверждении порядка участия граждан (физических лиц), в том числе представителей организаций (юридических лиц), общественных объединений, государственных органов и органов местного самоуправления муниципальных образований в заседаниях координационных и совещательных органов, образованных при администрации муниципального образования, село Алексеевское Благодарненского района Ставропольского края»;</w:t>
      </w:r>
    </w:p>
    <w:p w:rsidR="00A42906" w:rsidRPr="00A42906" w:rsidRDefault="00A42906" w:rsidP="00A42906">
      <w:pPr>
        <w:spacing w:line="200" w:lineRule="exact"/>
        <w:ind w:firstLine="567"/>
        <w:jc w:val="both"/>
        <w:rPr>
          <w:rFonts w:ascii="Arial" w:hAnsi="Arial" w:cs="Arial"/>
          <w:sz w:val="18"/>
          <w:szCs w:val="18"/>
        </w:rPr>
      </w:pPr>
      <w:proofErr w:type="gramStart"/>
      <w:r w:rsidRPr="00A42906">
        <w:rPr>
          <w:rFonts w:ascii="Arial" w:hAnsi="Arial" w:cs="Arial"/>
          <w:sz w:val="18"/>
          <w:szCs w:val="18"/>
        </w:rPr>
        <w:t>29 июня 2016 года № 62 «О внесении изменений в административный регламент по предоставлению муниципальной услуги «Предоставление земельных участков, находящихся в муниципальной собственности, для индивидуального жилищного строительства на территории муниципального образования село Алексеевское Благодарненского района Ставропольского края в собственность или аренду», утвержденный постановлением администрации муниципального образования село Алексеевское Благодарненского района Ставропольского края от 31 марта 2016 года № 27»;</w:t>
      </w:r>
      <w:proofErr w:type="gramEnd"/>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29 июня 2016 года № 61 «О внесении изменений в административный регламент по предоставлению муниципальной услуги «Снятие граждан с учета в качестве нуждающихся в жилых помещениях», утвержденный постановлением администрации муниципального образования село Алексеевское Благодарненского района Ставропольского края от 04 марта 2015 года №9»;</w:t>
      </w:r>
    </w:p>
    <w:p w:rsidR="00A42906" w:rsidRPr="00A42906" w:rsidRDefault="00A42906" w:rsidP="00A42906">
      <w:pPr>
        <w:spacing w:line="200" w:lineRule="exact"/>
        <w:ind w:firstLine="567"/>
        <w:jc w:val="both"/>
        <w:rPr>
          <w:rFonts w:ascii="Arial" w:hAnsi="Arial" w:cs="Arial"/>
          <w:sz w:val="18"/>
          <w:szCs w:val="18"/>
        </w:rPr>
      </w:pPr>
      <w:proofErr w:type="gramStart"/>
      <w:r w:rsidRPr="00A42906">
        <w:rPr>
          <w:rFonts w:ascii="Arial" w:hAnsi="Arial" w:cs="Arial"/>
          <w:sz w:val="18"/>
          <w:szCs w:val="18"/>
        </w:rPr>
        <w:t>29 июня 2016 года № 51 «О внесении изменений в административный регламент по предоставлению муниципальной услуги «Принятие документов, а также выдача решений о переводе или об отказе в переводе жилого помещения в нежилое или нежилого помещения в жилое помещение», утвержденный постановлением администрации муниципального образования село Алексеевское Благодарненского района Ставропольского края от 07 ноября 2012 года № 64»;</w:t>
      </w:r>
      <w:proofErr w:type="gramEnd"/>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 xml:space="preserve">29. июня 2016 года № 48 «О внесении изменений в административный регламент по предоставлению муниципальной услуги «Прием заявлений, документов, а также постановка граждан на учет в качестве нуждающихся в жилых </w:t>
      </w:r>
      <w:r w:rsidRPr="00A42906">
        <w:rPr>
          <w:rFonts w:ascii="Arial" w:hAnsi="Arial" w:cs="Arial"/>
          <w:sz w:val="18"/>
          <w:szCs w:val="18"/>
        </w:rPr>
        <w:lastRenderedPageBreak/>
        <w:t>помещениях», утвержденный постановлением администрации муниципального образования село Алексеевское Благодарненского района Ставропольского края от 07 ноября 2012 года № 61»;</w:t>
      </w: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29 июня 2016 года № 54 «О внесении изменений в административный регламент по предоставлению муниципальной услуги «Присвоение (изменение) адреса объекту недвижимости», утвержденный постановлением администрации муниципального образования село Алексеевское Благодарненского района Ставропольского края от 07 ноября 2012 года № 67»;</w:t>
      </w: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29 июня 2016 года № 57 «О внесении изменений в административный регламент по предоставлению муниципальной услуги «Предоставление информации об очередности предоставления жилых помещений об очередности предоставления жилых помещений на условиях социального найма», утвержденный постановлением администрации муниципального образования село Алексеевское Благодарненского района Ставропольского края от 07 ноября 2012 года № 70»;</w:t>
      </w:r>
    </w:p>
    <w:p w:rsidR="00A42906" w:rsidRPr="00A42906" w:rsidRDefault="00A42906" w:rsidP="00A42906">
      <w:pPr>
        <w:spacing w:line="200" w:lineRule="exact"/>
        <w:ind w:firstLine="567"/>
        <w:jc w:val="both"/>
        <w:rPr>
          <w:rFonts w:ascii="Arial" w:hAnsi="Arial" w:cs="Arial"/>
          <w:sz w:val="18"/>
          <w:szCs w:val="18"/>
        </w:rPr>
      </w:pPr>
      <w:proofErr w:type="gramStart"/>
      <w:r w:rsidRPr="00A42906">
        <w:rPr>
          <w:rFonts w:ascii="Arial" w:hAnsi="Arial" w:cs="Arial"/>
          <w:sz w:val="18"/>
          <w:szCs w:val="18"/>
        </w:rPr>
        <w:t>29. июня 2016 года № 56 «О внесении изменений в административный регламент по предоставлению муниципальной услуги «Предоставление информации об объектах культурного наследия регионального или местного значения, находящихся на территории субъекта Российской Федерации и включенных в единый государственный реестр объектов культурного наследия (памятников истории и культуры) народов Российской Федерации», утвержденный постановлением администрации муниципального образования село Алексеевское Благодарненского района Ставропольского края от 07</w:t>
      </w:r>
      <w:proofErr w:type="gramEnd"/>
      <w:r w:rsidRPr="00A42906">
        <w:rPr>
          <w:rFonts w:ascii="Arial" w:hAnsi="Arial" w:cs="Arial"/>
          <w:sz w:val="18"/>
          <w:szCs w:val="18"/>
        </w:rPr>
        <w:t xml:space="preserve"> ноября 2012 года № 69»;</w:t>
      </w: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29 июня 2016 года № 53 «О внесении изменений в административный регламент по предоставлению муниципальной услуги «Признание в установленном порядке жилых помещений непригодными для проживания», утвержденный постановлением администрации муниципального образования село Алексеевское Благодарненского района Ставропольского края от 07 ноября 2012 года № 66»;</w:t>
      </w: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29 июня 2016 года № 60 «О внесении изменений в административный регламент по предоставлению муниципальной услуги «Выдача градостроительного плана земельного участка», утвержденный постановлением администрации муниципального образования село Алексеевское Благодарненского района Ставропольского края от 07 ноября 2012 года №74»;</w:t>
      </w: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29 июня 2016 года № 59 «О внесении изменений в административный регламент по предоставлению муниципальной услуги «Оформление архивных справок», утвержденный постановлением администрации муниципального образования село Алексеевское Благодарненского района Ставропольского края от 07 ноября 2012 года №72»;</w:t>
      </w: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29 июня 2016 года № 52 «О внесении изменений в административный регламент по предоставлению муниципальной услуги «Прием заявлений и выдача документов о согласовании переустройства и (или) перепланировки жилого помещения», утвержденный постановлением администрации муниципального образования село Алексеевское Благодарненского района Ставропольского края от 07 ноября 2012 года № 65»;</w:t>
      </w:r>
    </w:p>
    <w:p w:rsidR="00A42906" w:rsidRPr="00A42906" w:rsidRDefault="00A42906" w:rsidP="00A42906">
      <w:pPr>
        <w:spacing w:line="200" w:lineRule="exact"/>
        <w:ind w:firstLine="567"/>
        <w:jc w:val="both"/>
        <w:rPr>
          <w:rFonts w:ascii="Arial" w:hAnsi="Arial" w:cs="Arial"/>
          <w:sz w:val="18"/>
          <w:szCs w:val="18"/>
        </w:rPr>
      </w:pPr>
      <w:proofErr w:type="gramStart"/>
      <w:r w:rsidRPr="00A42906">
        <w:rPr>
          <w:rFonts w:ascii="Arial" w:hAnsi="Arial" w:cs="Arial"/>
          <w:sz w:val="18"/>
          <w:szCs w:val="18"/>
        </w:rPr>
        <w:t xml:space="preserve">29 июня 2016 года № 55 «О внесении изменений в административный регламент по </w:t>
      </w:r>
      <w:r w:rsidRPr="00A42906">
        <w:rPr>
          <w:rFonts w:ascii="Arial" w:hAnsi="Arial" w:cs="Arial"/>
          <w:sz w:val="18"/>
          <w:szCs w:val="18"/>
        </w:rPr>
        <w:lastRenderedPageBreak/>
        <w:t>предоставлению муниципальной услуги «Выдача документов (единого жилищного документа, копии финансово - лицевого счета, выписки из домовой книги учета собственника жилого помещения, справок и иных документов)», утвержденный постановлением администрации муниципального образования село Алексеевское Благодарненского района Ставропольского края от 07 ноября 2012 года № 68»;</w:t>
      </w:r>
      <w:proofErr w:type="gramEnd"/>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20 марта 2017 года № 10 «Об утверждении порядка предоставления субсидий юридическим лицам (за исключением субсидий государственным (муниципальным) учреждениям), индивидуальным предпринимателям, физическим лицам – производителям товаров, работ, услуг из бюджета муниципального образования село Алексеевское Благодарненского района Ставропольского края»;</w:t>
      </w:r>
    </w:p>
    <w:p w:rsidR="00A42906" w:rsidRPr="00A42906" w:rsidRDefault="00A42906" w:rsidP="00A42906">
      <w:pPr>
        <w:spacing w:line="200" w:lineRule="exact"/>
        <w:ind w:firstLine="567"/>
        <w:jc w:val="both"/>
        <w:rPr>
          <w:rFonts w:ascii="Arial" w:hAnsi="Arial" w:cs="Arial"/>
          <w:sz w:val="18"/>
          <w:szCs w:val="18"/>
        </w:rPr>
      </w:pPr>
      <w:proofErr w:type="gramStart"/>
      <w:r w:rsidRPr="00A42906">
        <w:rPr>
          <w:rFonts w:ascii="Arial" w:hAnsi="Arial" w:cs="Arial"/>
          <w:sz w:val="18"/>
          <w:szCs w:val="18"/>
        </w:rPr>
        <w:t>30 июня 2017 года № 31 «О внесении изменений в постановление администрации муниципального образования село Алексеевское Благодарненского района Ставропольского края от 21 ноября 2016 года № 87 об утверждении согласованного перечня мест отбывания исправительных работ на территории муниципального образования село Алексеевское Благодарненского района Ставропольского края в целях способствующих профилактике преступлений и правонарушений в среде осужденных к видам наказаний, не связанных с лишением</w:t>
      </w:r>
      <w:proofErr w:type="gramEnd"/>
      <w:r w:rsidRPr="00A42906">
        <w:rPr>
          <w:rFonts w:ascii="Arial" w:hAnsi="Arial" w:cs="Arial"/>
          <w:sz w:val="18"/>
          <w:szCs w:val="18"/>
        </w:rPr>
        <w:t xml:space="preserve"> свободы на 2017 год»;</w:t>
      </w:r>
    </w:p>
    <w:p w:rsidR="00A42906" w:rsidRPr="00A42906" w:rsidRDefault="00A42906" w:rsidP="00A42906">
      <w:pPr>
        <w:spacing w:line="200" w:lineRule="exact"/>
        <w:ind w:firstLine="567"/>
        <w:jc w:val="both"/>
        <w:rPr>
          <w:rFonts w:ascii="Arial" w:hAnsi="Arial" w:cs="Arial"/>
          <w:sz w:val="18"/>
          <w:szCs w:val="18"/>
        </w:rPr>
      </w:pPr>
      <w:proofErr w:type="gramStart"/>
      <w:r w:rsidRPr="00A42906">
        <w:rPr>
          <w:rFonts w:ascii="Arial" w:hAnsi="Arial" w:cs="Arial"/>
          <w:sz w:val="18"/>
          <w:szCs w:val="18"/>
        </w:rPr>
        <w:t>30 июня 2017 года № 35 «Об утверждении положения о порядке предоставления лицами, замещающими должности муниципальной службы в администрации муниципального образования, село Алексеевское Благодарненского района Ставропольского края и гражданами, претендующими на замещение этих должностей, сведений об адресах сайтов и (или) страниц сайтов в информационно-телекоммуникационной сети «интернет», на которых они размещали общедоступную информацию, а также данные, позволяющие их идентифицировать»;</w:t>
      </w:r>
      <w:proofErr w:type="gramEnd"/>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 xml:space="preserve">30 июня 2017 года № 33 «О порядке организации и осуществления муниципального </w:t>
      </w:r>
      <w:proofErr w:type="gramStart"/>
      <w:r w:rsidRPr="00A42906">
        <w:rPr>
          <w:rFonts w:ascii="Arial" w:hAnsi="Arial" w:cs="Arial"/>
          <w:sz w:val="18"/>
          <w:szCs w:val="18"/>
        </w:rPr>
        <w:t>контроля за</w:t>
      </w:r>
      <w:proofErr w:type="gramEnd"/>
      <w:r w:rsidRPr="00A42906">
        <w:rPr>
          <w:rFonts w:ascii="Arial" w:hAnsi="Arial" w:cs="Arial"/>
          <w:sz w:val="18"/>
          <w:szCs w:val="18"/>
        </w:rPr>
        <w:t xml:space="preserve"> обеспечением сохранности автомобильных дорог местного значения муниципального образования село Алексеевское Благодарненского района Ставропольского края»;</w:t>
      </w: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20 июля 2017 года № 40 «Об утверждении положения о порядке получения разрешения муниципальными служащими администрации муниципального образования село Алексеевское Благодарненского района Ставропольского края разрешения представителя нанимателя (работодателя) на участие на безвозмездной основе в управлении некоммерческими организациями»;</w:t>
      </w: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21 августа 2017 года № 46 «Об утверждении порядка установления размера платы за пользование жилым помещением (платы за наем) для нанимателей жилых помещений по договору социального найма и договорам найма жилых помещений государственного или муниципального жилищного фонда муниципального образования село Алексеевское Благодарненского района Ставропольского края»;</w:t>
      </w: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31 октября 2017 года № 58 «Об утверждении мест и способов сжигания мусора, травы, листвы и иных отходов, материалов и изделий на землях общего пользования муниципального образования село Алексеевское Благодарненского района Ставропольского края».</w:t>
      </w:r>
    </w:p>
    <w:p w:rsidR="00A42906" w:rsidRPr="00A42906" w:rsidRDefault="00A42906" w:rsidP="00A42906">
      <w:pPr>
        <w:spacing w:line="200" w:lineRule="exact"/>
        <w:ind w:firstLine="567"/>
        <w:jc w:val="both"/>
        <w:rPr>
          <w:rFonts w:ascii="Arial" w:hAnsi="Arial" w:cs="Arial"/>
          <w:sz w:val="18"/>
          <w:szCs w:val="18"/>
        </w:rPr>
      </w:pP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2.</w:t>
      </w:r>
      <w:proofErr w:type="gramStart"/>
      <w:r w:rsidRPr="00A42906">
        <w:rPr>
          <w:rFonts w:ascii="Arial" w:hAnsi="Arial" w:cs="Arial"/>
          <w:sz w:val="18"/>
          <w:szCs w:val="18"/>
        </w:rPr>
        <w:t>Контроль за</w:t>
      </w:r>
      <w:proofErr w:type="gramEnd"/>
      <w:r w:rsidRPr="00A42906">
        <w:rPr>
          <w:rFonts w:ascii="Arial" w:hAnsi="Arial" w:cs="Arial"/>
          <w:sz w:val="18"/>
          <w:szCs w:val="18"/>
        </w:rPr>
        <w:t xml:space="preserve"> выполнением настоящего постановления возложить на заместителя главы </w:t>
      </w:r>
      <w:r w:rsidRPr="00A42906">
        <w:rPr>
          <w:rFonts w:ascii="Arial" w:hAnsi="Arial" w:cs="Arial"/>
          <w:sz w:val="18"/>
          <w:szCs w:val="18"/>
        </w:rPr>
        <w:lastRenderedPageBreak/>
        <w:t>администрации – начальника управления по делам территорий администрации Благодарненского городского округа Ставропольского края Кима С.В.</w:t>
      </w:r>
    </w:p>
    <w:p w:rsidR="00A42906" w:rsidRPr="00A42906" w:rsidRDefault="00A42906" w:rsidP="00A42906">
      <w:pPr>
        <w:spacing w:line="200" w:lineRule="exact"/>
        <w:ind w:firstLine="567"/>
        <w:jc w:val="both"/>
        <w:rPr>
          <w:rFonts w:ascii="Arial" w:hAnsi="Arial" w:cs="Arial"/>
          <w:sz w:val="18"/>
          <w:szCs w:val="18"/>
        </w:rPr>
      </w:pPr>
    </w:p>
    <w:p w:rsidR="00A42906" w:rsidRPr="00A42906" w:rsidRDefault="00A42906" w:rsidP="00A42906">
      <w:pPr>
        <w:spacing w:line="200" w:lineRule="exact"/>
        <w:ind w:firstLine="567"/>
        <w:jc w:val="both"/>
        <w:rPr>
          <w:rFonts w:ascii="Arial" w:hAnsi="Arial" w:cs="Arial"/>
          <w:sz w:val="18"/>
          <w:szCs w:val="18"/>
        </w:rPr>
      </w:pPr>
      <w:r w:rsidRPr="00A42906">
        <w:rPr>
          <w:rFonts w:ascii="Arial" w:hAnsi="Arial" w:cs="Arial"/>
          <w:sz w:val="18"/>
          <w:szCs w:val="18"/>
        </w:rPr>
        <w:t>3.Настоящее постановление вступает в силу на следующий день после дня его официального опубликования.</w:t>
      </w:r>
    </w:p>
    <w:p w:rsidR="00A42906" w:rsidRDefault="00A42906" w:rsidP="00A42906">
      <w:pPr>
        <w:spacing w:line="200" w:lineRule="exact"/>
        <w:ind w:firstLine="567"/>
        <w:jc w:val="both"/>
        <w:rPr>
          <w:rFonts w:ascii="Arial" w:hAnsi="Arial" w:cs="Arial"/>
          <w:sz w:val="18"/>
          <w:szCs w:val="18"/>
        </w:rPr>
      </w:pPr>
    </w:p>
    <w:p w:rsidR="00A42906" w:rsidRDefault="00A42906" w:rsidP="00A42906">
      <w:pPr>
        <w:spacing w:line="200" w:lineRule="exact"/>
        <w:ind w:firstLine="567"/>
        <w:jc w:val="both"/>
        <w:rPr>
          <w:rFonts w:ascii="Arial" w:hAnsi="Arial" w:cs="Arial"/>
          <w:sz w:val="18"/>
          <w:szCs w:val="18"/>
        </w:rPr>
      </w:pPr>
    </w:p>
    <w:p w:rsidR="00A42906" w:rsidRPr="00A42906" w:rsidRDefault="00A42906" w:rsidP="00A42906">
      <w:pPr>
        <w:spacing w:line="200" w:lineRule="exact"/>
        <w:ind w:firstLine="567"/>
        <w:jc w:val="both"/>
        <w:rPr>
          <w:rFonts w:ascii="Arial" w:hAnsi="Arial" w:cs="Arial"/>
          <w:sz w:val="18"/>
          <w:szCs w:val="18"/>
        </w:rPr>
      </w:pPr>
    </w:p>
    <w:p w:rsidR="00A42906" w:rsidRPr="00A42906" w:rsidRDefault="00A42906" w:rsidP="00A42906">
      <w:pPr>
        <w:spacing w:line="200" w:lineRule="exact"/>
        <w:ind w:firstLine="142"/>
        <w:rPr>
          <w:rFonts w:ascii="Arial" w:hAnsi="Arial" w:cs="Arial"/>
          <w:sz w:val="18"/>
          <w:szCs w:val="18"/>
        </w:rPr>
      </w:pPr>
      <w:r w:rsidRPr="00A42906">
        <w:rPr>
          <w:rFonts w:ascii="Arial" w:hAnsi="Arial" w:cs="Arial"/>
          <w:sz w:val="18"/>
          <w:szCs w:val="18"/>
        </w:rPr>
        <w:t>Глава</w:t>
      </w:r>
    </w:p>
    <w:p w:rsidR="00A42906" w:rsidRPr="00A42906" w:rsidRDefault="00A42906" w:rsidP="00A42906">
      <w:pPr>
        <w:spacing w:line="200" w:lineRule="exact"/>
        <w:ind w:firstLine="142"/>
        <w:rPr>
          <w:rFonts w:ascii="Arial" w:hAnsi="Arial" w:cs="Arial"/>
          <w:sz w:val="18"/>
          <w:szCs w:val="18"/>
        </w:rPr>
      </w:pPr>
      <w:r w:rsidRPr="00A42906">
        <w:rPr>
          <w:rFonts w:ascii="Arial" w:hAnsi="Arial" w:cs="Arial"/>
          <w:sz w:val="18"/>
          <w:szCs w:val="18"/>
        </w:rPr>
        <w:t xml:space="preserve">Благодарненского городского округа </w:t>
      </w:r>
    </w:p>
    <w:p w:rsidR="00503A1D" w:rsidRDefault="00A42906" w:rsidP="00A42906">
      <w:pPr>
        <w:spacing w:line="200" w:lineRule="exact"/>
        <w:ind w:firstLine="142"/>
        <w:rPr>
          <w:rFonts w:ascii="Arial" w:hAnsi="Arial" w:cs="Arial"/>
          <w:sz w:val="18"/>
          <w:szCs w:val="18"/>
        </w:rPr>
      </w:pPr>
      <w:r>
        <w:rPr>
          <w:rFonts w:ascii="Arial" w:hAnsi="Arial" w:cs="Arial"/>
          <w:sz w:val="18"/>
          <w:szCs w:val="18"/>
        </w:rPr>
        <w:t xml:space="preserve">Ставропольского края                      </w:t>
      </w:r>
      <w:r w:rsidRPr="00A42906">
        <w:rPr>
          <w:rFonts w:ascii="Arial" w:hAnsi="Arial" w:cs="Arial"/>
          <w:sz w:val="18"/>
          <w:szCs w:val="18"/>
        </w:rPr>
        <w:t>А.И. Теньков</w:t>
      </w:r>
    </w:p>
    <w:p w:rsidR="00503A1D" w:rsidRDefault="00503A1D" w:rsidP="00B11F35">
      <w:pPr>
        <w:spacing w:line="180" w:lineRule="exact"/>
        <w:ind w:firstLine="142"/>
        <w:rPr>
          <w:rFonts w:ascii="Arial" w:hAnsi="Arial" w:cs="Arial"/>
          <w:sz w:val="18"/>
          <w:szCs w:val="18"/>
        </w:rPr>
      </w:pPr>
    </w:p>
    <w:p w:rsidR="00503A1D" w:rsidRDefault="00503A1D" w:rsidP="00B11F35">
      <w:pPr>
        <w:spacing w:line="180" w:lineRule="exact"/>
        <w:ind w:firstLine="142"/>
        <w:rPr>
          <w:rFonts w:ascii="Arial" w:hAnsi="Arial" w:cs="Arial"/>
          <w:sz w:val="18"/>
          <w:szCs w:val="18"/>
        </w:rPr>
      </w:pPr>
    </w:p>
    <w:p w:rsidR="00503A1D" w:rsidRDefault="00503A1D" w:rsidP="00B11F35">
      <w:pPr>
        <w:spacing w:line="180" w:lineRule="exact"/>
        <w:ind w:firstLine="142"/>
        <w:rPr>
          <w:rFonts w:ascii="Arial" w:hAnsi="Arial" w:cs="Arial"/>
          <w:sz w:val="18"/>
          <w:szCs w:val="18"/>
        </w:rPr>
      </w:pPr>
    </w:p>
    <w:p w:rsidR="00EB6583" w:rsidRDefault="00EB6583" w:rsidP="00EB6583">
      <w:pPr>
        <w:spacing w:line="180" w:lineRule="exact"/>
        <w:ind w:firstLine="142"/>
        <w:jc w:val="center"/>
        <w:rPr>
          <w:rFonts w:ascii="Arial" w:hAnsi="Arial" w:cs="Arial"/>
          <w:sz w:val="18"/>
          <w:szCs w:val="18"/>
        </w:rPr>
      </w:pPr>
      <w:r w:rsidRPr="00EB6583">
        <w:rPr>
          <w:rFonts w:ascii="Arial" w:hAnsi="Arial" w:cs="Arial"/>
          <w:sz w:val="18"/>
          <w:szCs w:val="18"/>
        </w:rPr>
        <w:t>ПОСТАНОВЛЕНИЕ</w:t>
      </w:r>
    </w:p>
    <w:p w:rsidR="00EB6583" w:rsidRPr="00EB6583" w:rsidRDefault="00EB6583" w:rsidP="00EB6583">
      <w:pPr>
        <w:spacing w:line="180" w:lineRule="exact"/>
        <w:ind w:firstLine="142"/>
        <w:jc w:val="center"/>
        <w:rPr>
          <w:rFonts w:ascii="Arial" w:hAnsi="Arial" w:cs="Arial"/>
          <w:sz w:val="18"/>
          <w:szCs w:val="18"/>
        </w:rPr>
      </w:pPr>
    </w:p>
    <w:p w:rsidR="00EB6583" w:rsidRPr="00EB6583" w:rsidRDefault="00EB6583" w:rsidP="00EB6583">
      <w:pPr>
        <w:spacing w:line="180" w:lineRule="exact"/>
        <w:ind w:firstLine="142"/>
        <w:jc w:val="center"/>
        <w:rPr>
          <w:rFonts w:ascii="Arial" w:hAnsi="Arial" w:cs="Arial"/>
          <w:sz w:val="18"/>
          <w:szCs w:val="18"/>
        </w:rPr>
      </w:pPr>
      <w:r w:rsidRPr="00EB6583">
        <w:rPr>
          <w:rFonts w:ascii="Arial" w:hAnsi="Arial" w:cs="Arial"/>
          <w:sz w:val="18"/>
          <w:szCs w:val="18"/>
        </w:rPr>
        <w:t>АДМИНИСТРАЦИИ БЛАГОДАРНЕНСКОГО ГОРОДСКОГО ОКРУГА  СТАВРОПОЛЬСКОГО КРАЯ</w:t>
      </w:r>
    </w:p>
    <w:p w:rsidR="00EB6583" w:rsidRPr="00EB6583" w:rsidRDefault="00EB6583" w:rsidP="00EB6583">
      <w:pPr>
        <w:spacing w:line="180" w:lineRule="exact"/>
        <w:ind w:firstLine="142"/>
        <w:jc w:val="center"/>
        <w:rPr>
          <w:rFonts w:ascii="Arial" w:hAnsi="Arial" w:cs="Arial"/>
          <w:sz w:val="18"/>
          <w:szCs w:val="18"/>
        </w:rPr>
      </w:pPr>
      <w:r>
        <w:rPr>
          <w:rFonts w:ascii="Arial" w:hAnsi="Arial" w:cs="Arial"/>
          <w:sz w:val="18"/>
          <w:szCs w:val="18"/>
        </w:rPr>
        <w:t xml:space="preserve">27 мая 2022  года г. </w:t>
      </w:r>
      <w:proofErr w:type="gramStart"/>
      <w:r>
        <w:rPr>
          <w:rFonts w:ascii="Arial" w:hAnsi="Arial" w:cs="Arial"/>
          <w:sz w:val="18"/>
          <w:szCs w:val="18"/>
        </w:rPr>
        <w:t>Благодарный</w:t>
      </w:r>
      <w:proofErr w:type="gramEnd"/>
      <w:r>
        <w:rPr>
          <w:rFonts w:ascii="Arial" w:hAnsi="Arial" w:cs="Arial"/>
          <w:sz w:val="18"/>
          <w:szCs w:val="18"/>
        </w:rPr>
        <w:t xml:space="preserve"> № </w:t>
      </w:r>
      <w:r w:rsidRPr="00EB6583">
        <w:rPr>
          <w:rFonts w:ascii="Arial" w:hAnsi="Arial" w:cs="Arial"/>
          <w:sz w:val="18"/>
          <w:szCs w:val="18"/>
        </w:rPr>
        <w:t>611</w:t>
      </w:r>
    </w:p>
    <w:p w:rsidR="00EB6583" w:rsidRPr="00EB6583" w:rsidRDefault="00EB6583" w:rsidP="00EB6583">
      <w:pPr>
        <w:spacing w:line="180" w:lineRule="exact"/>
        <w:ind w:firstLine="142"/>
        <w:jc w:val="center"/>
        <w:rPr>
          <w:rFonts w:ascii="Arial" w:hAnsi="Arial" w:cs="Arial"/>
          <w:sz w:val="18"/>
          <w:szCs w:val="18"/>
        </w:rPr>
      </w:pPr>
    </w:p>
    <w:p w:rsidR="00EB6583" w:rsidRPr="00EB6583" w:rsidRDefault="00EB6583" w:rsidP="00EB6583">
      <w:pPr>
        <w:spacing w:line="180" w:lineRule="exact"/>
        <w:ind w:firstLine="142"/>
        <w:rPr>
          <w:rFonts w:ascii="Arial" w:hAnsi="Arial" w:cs="Arial"/>
          <w:sz w:val="18"/>
          <w:szCs w:val="18"/>
        </w:rPr>
      </w:pPr>
    </w:p>
    <w:p w:rsidR="00EB6583" w:rsidRPr="00EB6583" w:rsidRDefault="00EB6583" w:rsidP="00EB6583">
      <w:pPr>
        <w:spacing w:line="180" w:lineRule="exact"/>
        <w:ind w:firstLine="142"/>
        <w:jc w:val="both"/>
        <w:rPr>
          <w:rFonts w:ascii="Arial" w:hAnsi="Arial" w:cs="Arial"/>
          <w:sz w:val="18"/>
          <w:szCs w:val="18"/>
        </w:rPr>
      </w:pPr>
      <w:r w:rsidRPr="00EB6583">
        <w:rPr>
          <w:rFonts w:ascii="Arial" w:hAnsi="Arial" w:cs="Arial"/>
          <w:sz w:val="18"/>
          <w:szCs w:val="18"/>
        </w:rPr>
        <w:t xml:space="preserve">О признании </w:t>
      </w:r>
      <w:proofErr w:type="gramStart"/>
      <w:r w:rsidRPr="00EB6583">
        <w:rPr>
          <w:rFonts w:ascii="Arial" w:hAnsi="Arial" w:cs="Arial"/>
          <w:sz w:val="18"/>
          <w:szCs w:val="18"/>
        </w:rPr>
        <w:t>утратившими</w:t>
      </w:r>
      <w:proofErr w:type="gramEnd"/>
      <w:r w:rsidRPr="00EB6583">
        <w:rPr>
          <w:rFonts w:ascii="Arial" w:hAnsi="Arial" w:cs="Arial"/>
          <w:sz w:val="18"/>
          <w:szCs w:val="18"/>
        </w:rPr>
        <w:t xml:space="preserve"> силу некоторых постановлений главы села Алексеевское Благодарненского района Ставропольского края</w:t>
      </w:r>
    </w:p>
    <w:p w:rsidR="00EB6583" w:rsidRPr="00EB6583" w:rsidRDefault="00EB6583" w:rsidP="00EB6583">
      <w:pPr>
        <w:spacing w:line="180" w:lineRule="exact"/>
        <w:ind w:firstLine="142"/>
        <w:rPr>
          <w:rFonts w:ascii="Arial" w:hAnsi="Arial" w:cs="Arial"/>
          <w:sz w:val="18"/>
          <w:szCs w:val="18"/>
        </w:rPr>
      </w:pPr>
    </w:p>
    <w:p w:rsidR="00EB6583" w:rsidRPr="00EB6583" w:rsidRDefault="00EB6583" w:rsidP="00EB6583">
      <w:pPr>
        <w:spacing w:line="180" w:lineRule="exact"/>
        <w:ind w:firstLine="567"/>
        <w:jc w:val="both"/>
        <w:rPr>
          <w:rFonts w:ascii="Arial" w:hAnsi="Arial" w:cs="Arial"/>
          <w:sz w:val="18"/>
          <w:szCs w:val="18"/>
        </w:rPr>
      </w:pPr>
      <w:r w:rsidRPr="00EB6583">
        <w:rPr>
          <w:rFonts w:ascii="Arial" w:hAnsi="Arial" w:cs="Arial"/>
          <w:sz w:val="18"/>
          <w:szCs w:val="18"/>
        </w:rPr>
        <w:t>В соответствии с Законом Ставропольского края от 14 апреля 2017 года № 38-кз «О преобразовании муниципальных образований, входящих в состав Благодарненского муниципального района Ставропольского края и об организации местного самоуправления на территории Благодарненского района Ставропольского края», решением Совета депутатов Благодарненского городского округа Ставропольского края первого созыва от 27 октября 2017 года № 24 «О правопреемстве в отношении прав и обязанностей органов местного самоуправления, которые на день создания Благодарненского городского округа Ставропольского края осуществляли полномочия по решению вопросов местного значения на соответствующих территориях», администрация Благодарненского городского округа Ставропольского края</w:t>
      </w:r>
    </w:p>
    <w:p w:rsidR="00EB6583" w:rsidRPr="00EB6583" w:rsidRDefault="00EB6583" w:rsidP="00EB6583">
      <w:pPr>
        <w:spacing w:line="180" w:lineRule="exact"/>
        <w:ind w:firstLine="567"/>
        <w:jc w:val="both"/>
        <w:rPr>
          <w:rFonts w:ascii="Arial" w:hAnsi="Arial" w:cs="Arial"/>
          <w:sz w:val="18"/>
          <w:szCs w:val="18"/>
        </w:rPr>
      </w:pPr>
    </w:p>
    <w:p w:rsidR="00EB6583" w:rsidRPr="00EB6583" w:rsidRDefault="00EB6583" w:rsidP="00EB6583">
      <w:pPr>
        <w:spacing w:line="180" w:lineRule="exact"/>
        <w:ind w:firstLine="567"/>
        <w:jc w:val="both"/>
        <w:rPr>
          <w:rFonts w:ascii="Arial" w:hAnsi="Arial" w:cs="Arial"/>
          <w:sz w:val="18"/>
          <w:szCs w:val="18"/>
        </w:rPr>
      </w:pPr>
      <w:r w:rsidRPr="00EB6583">
        <w:rPr>
          <w:rFonts w:ascii="Arial" w:hAnsi="Arial" w:cs="Arial"/>
          <w:sz w:val="18"/>
          <w:szCs w:val="18"/>
        </w:rPr>
        <w:t>ПОСТАНОВЛЯЕТ:</w:t>
      </w:r>
    </w:p>
    <w:p w:rsidR="00EB6583" w:rsidRPr="00EB6583" w:rsidRDefault="00EB6583" w:rsidP="00EB6583">
      <w:pPr>
        <w:spacing w:line="180" w:lineRule="exact"/>
        <w:ind w:firstLine="567"/>
        <w:jc w:val="both"/>
        <w:rPr>
          <w:rFonts w:ascii="Arial" w:hAnsi="Arial" w:cs="Arial"/>
          <w:sz w:val="18"/>
          <w:szCs w:val="18"/>
        </w:rPr>
      </w:pPr>
    </w:p>
    <w:p w:rsidR="00EB6583" w:rsidRPr="00EB6583" w:rsidRDefault="00EB6583" w:rsidP="00EB6583">
      <w:pPr>
        <w:spacing w:line="180" w:lineRule="exact"/>
        <w:ind w:firstLine="567"/>
        <w:jc w:val="both"/>
        <w:rPr>
          <w:rFonts w:ascii="Arial" w:hAnsi="Arial" w:cs="Arial"/>
          <w:sz w:val="18"/>
          <w:szCs w:val="18"/>
        </w:rPr>
      </w:pPr>
      <w:r w:rsidRPr="00EB6583">
        <w:rPr>
          <w:rFonts w:ascii="Arial" w:hAnsi="Arial" w:cs="Arial"/>
          <w:sz w:val="18"/>
          <w:szCs w:val="18"/>
        </w:rPr>
        <w:t xml:space="preserve">1. Признать утратившими силу постановления главы села </w:t>
      </w:r>
      <w:proofErr w:type="gramStart"/>
      <w:r w:rsidRPr="00EB6583">
        <w:rPr>
          <w:rFonts w:ascii="Arial" w:hAnsi="Arial" w:cs="Arial"/>
          <w:sz w:val="18"/>
          <w:szCs w:val="18"/>
        </w:rPr>
        <w:t>Алексеевское</w:t>
      </w:r>
      <w:proofErr w:type="gramEnd"/>
      <w:r w:rsidRPr="00EB6583">
        <w:rPr>
          <w:rFonts w:ascii="Arial" w:hAnsi="Arial" w:cs="Arial"/>
          <w:sz w:val="18"/>
          <w:szCs w:val="18"/>
        </w:rPr>
        <w:t xml:space="preserve"> Благодарненского района Ставропольского края от:</w:t>
      </w:r>
    </w:p>
    <w:p w:rsidR="00EB6583" w:rsidRPr="00EB6583" w:rsidRDefault="00EB6583" w:rsidP="00EB6583">
      <w:pPr>
        <w:spacing w:line="180" w:lineRule="exact"/>
        <w:ind w:firstLine="567"/>
        <w:jc w:val="both"/>
        <w:rPr>
          <w:rFonts w:ascii="Arial" w:hAnsi="Arial" w:cs="Arial"/>
          <w:sz w:val="18"/>
          <w:szCs w:val="18"/>
        </w:rPr>
      </w:pPr>
      <w:r w:rsidRPr="00EB6583">
        <w:rPr>
          <w:rFonts w:ascii="Arial" w:hAnsi="Arial" w:cs="Arial"/>
          <w:sz w:val="18"/>
          <w:szCs w:val="18"/>
        </w:rPr>
        <w:t>27 мая 2005 года № 14 «О разрешении на строительство»;</w:t>
      </w:r>
    </w:p>
    <w:p w:rsidR="00EB6583" w:rsidRPr="00EB6583" w:rsidRDefault="00EB6583" w:rsidP="00EB6583">
      <w:pPr>
        <w:spacing w:line="180" w:lineRule="exact"/>
        <w:ind w:firstLine="567"/>
        <w:jc w:val="both"/>
        <w:rPr>
          <w:rFonts w:ascii="Arial" w:hAnsi="Arial" w:cs="Arial"/>
          <w:sz w:val="18"/>
          <w:szCs w:val="18"/>
        </w:rPr>
      </w:pPr>
      <w:r w:rsidRPr="00EB6583">
        <w:rPr>
          <w:rFonts w:ascii="Arial" w:hAnsi="Arial" w:cs="Arial"/>
          <w:sz w:val="18"/>
          <w:szCs w:val="18"/>
        </w:rPr>
        <w:t>27 мая 2005 года № 13 «О разрешении на ввод объектов в эксплуатацию»;</w:t>
      </w:r>
    </w:p>
    <w:p w:rsidR="00EB6583" w:rsidRPr="00EB6583" w:rsidRDefault="00EB6583" w:rsidP="00EB6583">
      <w:pPr>
        <w:spacing w:line="180" w:lineRule="exact"/>
        <w:ind w:firstLine="567"/>
        <w:jc w:val="both"/>
        <w:rPr>
          <w:rFonts w:ascii="Arial" w:hAnsi="Arial" w:cs="Arial"/>
          <w:sz w:val="18"/>
          <w:szCs w:val="18"/>
        </w:rPr>
      </w:pPr>
      <w:r w:rsidRPr="00EB6583">
        <w:rPr>
          <w:rFonts w:ascii="Arial" w:hAnsi="Arial" w:cs="Arial"/>
          <w:sz w:val="18"/>
          <w:szCs w:val="18"/>
        </w:rPr>
        <w:t>30 мая 2005 года № 15 «Об утверждении порядка перевода жилого помещения в нежилое помещение и нежилого в жилое помещение в селе Алексеевском»;</w:t>
      </w:r>
    </w:p>
    <w:p w:rsidR="00EB6583" w:rsidRPr="00EB6583" w:rsidRDefault="00EB6583" w:rsidP="00EB6583">
      <w:pPr>
        <w:spacing w:line="180" w:lineRule="exact"/>
        <w:ind w:firstLine="567"/>
        <w:jc w:val="both"/>
        <w:rPr>
          <w:rFonts w:ascii="Arial" w:hAnsi="Arial" w:cs="Arial"/>
          <w:sz w:val="18"/>
          <w:szCs w:val="18"/>
        </w:rPr>
      </w:pPr>
      <w:r w:rsidRPr="00EB6583">
        <w:rPr>
          <w:rFonts w:ascii="Arial" w:hAnsi="Arial" w:cs="Arial"/>
          <w:sz w:val="18"/>
          <w:szCs w:val="18"/>
        </w:rPr>
        <w:t xml:space="preserve">30 мая 2005 года № 16 «О порядке и согласовании переустройства и (или) перепланировки жилого помещения в селе </w:t>
      </w:r>
      <w:proofErr w:type="gramStart"/>
      <w:r w:rsidRPr="00EB6583">
        <w:rPr>
          <w:rFonts w:ascii="Arial" w:hAnsi="Arial" w:cs="Arial"/>
          <w:sz w:val="18"/>
          <w:szCs w:val="18"/>
        </w:rPr>
        <w:t>Алексеевское</w:t>
      </w:r>
      <w:proofErr w:type="gramEnd"/>
      <w:r w:rsidRPr="00EB6583">
        <w:rPr>
          <w:rFonts w:ascii="Arial" w:hAnsi="Arial" w:cs="Arial"/>
          <w:sz w:val="18"/>
          <w:szCs w:val="18"/>
        </w:rPr>
        <w:t>»;</w:t>
      </w:r>
    </w:p>
    <w:p w:rsidR="00EB6583" w:rsidRPr="00EB6583" w:rsidRDefault="00EB6583" w:rsidP="00EB6583">
      <w:pPr>
        <w:spacing w:line="180" w:lineRule="exact"/>
        <w:ind w:firstLine="567"/>
        <w:jc w:val="both"/>
        <w:rPr>
          <w:rFonts w:ascii="Arial" w:hAnsi="Arial" w:cs="Arial"/>
          <w:sz w:val="18"/>
          <w:szCs w:val="18"/>
        </w:rPr>
      </w:pPr>
      <w:r w:rsidRPr="00EB6583">
        <w:rPr>
          <w:rFonts w:ascii="Arial" w:hAnsi="Arial" w:cs="Arial"/>
          <w:sz w:val="18"/>
          <w:szCs w:val="18"/>
        </w:rPr>
        <w:t xml:space="preserve">02 июня 2005 года № 18 «О временном порядке подготовки и выдачи разрешений на строительство, реконструкцию, капитальный ремонт объектов капитального строительства и объектов индивидуального жилищного строительства </w:t>
      </w:r>
      <w:proofErr w:type="gramStart"/>
      <w:r w:rsidRPr="00EB6583">
        <w:rPr>
          <w:rFonts w:ascii="Arial" w:hAnsi="Arial" w:cs="Arial"/>
          <w:sz w:val="18"/>
          <w:szCs w:val="18"/>
        </w:rPr>
        <w:t>в</w:t>
      </w:r>
      <w:proofErr w:type="gramEnd"/>
      <w:r w:rsidRPr="00EB6583">
        <w:rPr>
          <w:rFonts w:ascii="Arial" w:hAnsi="Arial" w:cs="Arial"/>
          <w:sz w:val="18"/>
          <w:szCs w:val="18"/>
        </w:rPr>
        <w:t xml:space="preserve"> с. Алексеевское»;</w:t>
      </w:r>
    </w:p>
    <w:p w:rsidR="00EB6583" w:rsidRPr="00EB6583" w:rsidRDefault="00EB6583" w:rsidP="00EB6583">
      <w:pPr>
        <w:spacing w:line="180" w:lineRule="exact"/>
        <w:ind w:firstLine="567"/>
        <w:jc w:val="both"/>
        <w:rPr>
          <w:rFonts w:ascii="Arial" w:hAnsi="Arial" w:cs="Arial"/>
          <w:sz w:val="18"/>
          <w:szCs w:val="18"/>
        </w:rPr>
      </w:pPr>
      <w:r w:rsidRPr="00EB6583">
        <w:rPr>
          <w:rFonts w:ascii="Arial" w:hAnsi="Arial" w:cs="Arial"/>
          <w:sz w:val="18"/>
          <w:szCs w:val="18"/>
        </w:rPr>
        <w:t>29 ноября 2006 года № 17 «О совершенствовании организационно-правового обеспечения первичных мер пожарной безопасности, осуществляемых в границах села Алексеевского, создании условий для предупреждения и ликвидации чрезвычайных ситуаций, вызванных пожарами».</w:t>
      </w:r>
    </w:p>
    <w:p w:rsidR="00EB6583" w:rsidRPr="00EB6583" w:rsidRDefault="00EB6583" w:rsidP="00EB6583">
      <w:pPr>
        <w:spacing w:line="180" w:lineRule="exact"/>
        <w:ind w:firstLine="567"/>
        <w:jc w:val="both"/>
        <w:rPr>
          <w:rFonts w:ascii="Arial" w:hAnsi="Arial" w:cs="Arial"/>
          <w:sz w:val="18"/>
          <w:szCs w:val="18"/>
        </w:rPr>
      </w:pPr>
    </w:p>
    <w:p w:rsidR="00EB6583" w:rsidRPr="00EB6583" w:rsidRDefault="00EB6583" w:rsidP="00EB6583">
      <w:pPr>
        <w:spacing w:line="180" w:lineRule="exact"/>
        <w:ind w:firstLine="567"/>
        <w:jc w:val="both"/>
        <w:rPr>
          <w:rFonts w:ascii="Arial" w:hAnsi="Arial" w:cs="Arial"/>
          <w:sz w:val="18"/>
          <w:szCs w:val="18"/>
        </w:rPr>
      </w:pPr>
      <w:r w:rsidRPr="00EB6583">
        <w:rPr>
          <w:rFonts w:ascii="Arial" w:hAnsi="Arial" w:cs="Arial"/>
          <w:sz w:val="18"/>
          <w:szCs w:val="18"/>
        </w:rPr>
        <w:t xml:space="preserve">2. </w:t>
      </w:r>
      <w:proofErr w:type="gramStart"/>
      <w:r w:rsidRPr="00EB6583">
        <w:rPr>
          <w:rFonts w:ascii="Arial" w:hAnsi="Arial" w:cs="Arial"/>
          <w:sz w:val="18"/>
          <w:szCs w:val="18"/>
        </w:rPr>
        <w:t>Контроль за</w:t>
      </w:r>
      <w:proofErr w:type="gramEnd"/>
      <w:r w:rsidRPr="00EB6583">
        <w:rPr>
          <w:rFonts w:ascii="Arial" w:hAnsi="Arial" w:cs="Arial"/>
          <w:sz w:val="18"/>
          <w:szCs w:val="18"/>
        </w:rPr>
        <w:t xml:space="preserve"> выполнением настоящего постановления возложить на заместителя главы администрации – начальника управления по делам </w:t>
      </w:r>
      <w:r w:rsidRPr="00EB6583">
        <w:rPr>
          <w:rFonts w:ascii="Arial" w:hAnsi="Arial" w:cs="Arial"/>
          <w:sz w:val="18"/>
          <w:szCs w:val="18"/>
        </w:rPr>
        <w:lastRenderedPageBreak/>
        <w:t>территорий Благодарненского городского   округа   Ставропольского   края Кима С.В.</w:t>
      </w:r>
    </w:p>
    <w:p w:rsidR="00EB6583" w:rsidRPr="00EB6583" w:rsidRDefault="00EB6583" w:rsidP="00EB6583">
      <w:pPr>
        <w:spacing w:line="180" w:lineRule="exact"/>
        <w:ind w:firstLine="567"/>
        <w:jc w:val="both"/>
        <w:rPr>
          <w:rFonts w:ascii="Arial" w:hAnsi="Arial" w:cs="Arial"/>
          <w:sz w:val="18"/>
          <w:szCs w:val="18"/>
        </w:rPr>
      </w:pPr>
    </w:p>
    <w:p w:rsidR="00EB6583" w:rsidRPr="00EB6583" w:rsidRDefault="00EB6583" w:rsidP="00EB6583">
      <w:pPr>
        <w:spacing w:line="180" w:lineRule="exact"/>
        <w:ind w:firstLine="567"/>
        <w:jc w:val="both"/>
        <w:rPr>
          <w:rFonts w:ascii="Arial" w:hAnsi="Arial" w:cs="Arial"/>
          <w:sz w:val="18"/>
          <w:szCs w:val="18"/>
        </w:rPr>
      </w:pPr>
      <w:r w:rsidRPr="00EB6583">
        <w:rPr>
          <w:rFonts w:ascii="Arial" w:hAnsi="Arial" w:cs="Arial"/>
          <w:sz w:val="18"/>
          <w:szCs w:val="18"/>
        </w:rPr>
        <w:t>3. Настоящее постановление вступает в силу на следующий день после дня его официального опубликования.</w:t>
      </w:r>
    </w:p>
    <w:p w:rsidR="00EB6583" w:rsidRPr="00EB6583" w:rsidRDefault="00EB6583" w:rsidP="00EB6583">
      <w:pPr>
        <w:spacing w:line="180" w:lineRule="exact"/>
        <w:ind w:firstLine="567"/>
        <w:jc w:val="both"/>
        <w:rPr>
          <w:rFonts w:ascii="Arial" w:hAnsi="Arial" w:cs="Arial"/>
          <w:sz w:val="18"/>
          <w:szCs w:val="18"/>
        </w:rPr>
      </w:pPr>
    </w:p>
    <w:p w:rsidR="00EB6583" w:rsidRPr="00EB6583" w:rsidRDefault="00EB6583" w:rsidP="00EB6583">
      <w:pPr>
        <w:spacing w:line="180" w:lineRule="exact"/>
        <w:ind w:firstLine="567"/>
        <w:jc w:val="both"/>
        <w:rPr>
          <w:rFonts w:ascii="Arial" w:hAnsi="Arial" w:cs="Arial"/>
          <w:sz w:val="18"/>
          <w:szCs w:val="18"/>
        </w:rPr>
      </w:pPr>
    </w:p>
    <w:p w:rsidR="00EB6583" w:rsidRPr="00EB6583" w:rsidRDefault="00EB6583" w:rsidP="00EB6583">
      <w:pPr>
        <w:spacing w:line="180" w:lineRule="exact"/>
        <w:ind w:firstLine="567"/>
        <w:jc w:val="both"/>
        <w:rPr>
          <w:rFonts w:ascii="Arial" w:hAnsi="Arial" w:cs="Arial"/>
          <w:sz w:val="18"/>
          <w:szCs w:val="18"/>
        </w:rPr>
      </w:pPr>
    </w:p>
    <w:p w:rsidR="00EB6583" w:rsidRPr="00EB6583" w:rsidRDefault="00EB6583" w:rsidP="00EB6583">
      <w:pPr>
        <w:spacing w:line="180" w:lineRule="exact"/>
        <w:ind w:firstLine="142"/>
        <w:jc w:val="both"/>
        <w:rPr>
          <w:rFonts w:ascii="Arial" w:hAnsi="Arial" w:cs="Arial"/>
          <w:sz w:val="18"/>
          <w:szCs w:val="18"/>
        </w:rPr>
      </w:pPr>
      <w:r w:rsidRPr="00EB6583">
        <w:rPr>
          <w:rFonts w:ascii="Arial" w:hAnsi="Arial" w:cs="Arial"/>
          <w:sz w:val="18"/>
          <w:szCs w:val="18"/>
        </w:rPr>
        <w:t>Глава</w:t>
      </w:r>
    </w:p>
    <w:p w:rsidR="00EB6583" w:rsidRPr="00EB6583" w:rsidRDefault="00EB6583" w:rsidP="00EB6583">
      <w:pPr>
        <w:spacing w:line="180" w:lineRule="exact"/>
        <w:ind w:firstLine="142"/>
        <w:jc w:val="both"/>
        <w:rPr>
          <w:rFonts w:ascii="Arial" w:hAnsi="Arial" w:cs="Arial"/>
          <w:sz w:val="18"/>
          <w:szCs w:val="18"/>
        </w:rPr>
      </w:pPr>
      <w:r w:rsidRPr="00EB6583">
        <w:rPr>
          <w:rFonts w:ascii="Arial" w:hAnsi="Arial" w:cs="Arial"/>
          <w:sz w:val="18"/>
          <w:szCs w:val="18"/>
        </w:rPr>
        <w:t xml:space="preserve">Благодарненского городского округа </w:t>
      </w:r>
    </w:p>
    <w:p w:rsidR="00503A1D" w:rsidRDefault="00EB6583" w:rsidP="00EB6583">
      <w:pPr>
        <w:spacing w:line="180" w:lineRule="exact"/>
        <w:ind w:firstLine="142"/>
        <w:jc w:val="both"/>
        <w:rPr>
          <w:rFonts w:ascii="Arial" w:hAnsi="Arial" w:cs="Arial"/>
          <w:sz w:val="18"/>
          <w:szCs w:val="18"/>
        </w:rPr>
      </w:pPr>
      <w:r>
        <w:rPr>
          <w:rFonts w:ascii="Arial" w:hAnsi="Arial" w:cs="Arial"/>
          <w:sz w:val="18"/>
          <w:szCs w:val="18"/>
        </w:rPr>
        <w:t xml:space="preserve">Ставропольского края                         </w:t>
      </w:r>
      <w:r w:rsidRPr="00EB6583">
        <w:rPr>
          <w:rFonts w:ascii="Arial" w:hAnsi="Arial" w:cs="Arial"/>
          <w:sz w:val="18"/>
          <w:szCs w:val="18"/>
        </w:rPr>
        <w:t>А.И. Теньков</w:t>
      </w:r>
    </w:p>
    <w:p w:rsidR="00503A1D" w:rsidRDefault="00503A1D" w:rsidP="00EB6583">
      <w:pPr>
        <w:spacing w:line="180" w:lineRule="exact"/>
        <w:ind w:firstLine="142"/>
        <w:jc w:val="both"/>
        <w:rPr>
          <w:rFonts w:ascii="Arial" w:hAnsi="Arial" w:cs="Arial"/>
          <w:sz w:val="18"/>
          <w:szCs w:val="18"/>
        </w:rPr>
      </w:pPr>
    </w:p>
    <w:p w:rsidR="00503A1D" w:rsidRDefault="00503A1D" w:rsidP="00B11F35">
      <w:pPr>
        <w:spacing w:line="180" w:lineRule="exact"/>
        <w:ind w:firstLine="142"/>
        <w:rPr>
          <w:rFonts w:ascii="Arial" w:hAnsi="Arial" w:cs="Arial"/>
          <w:sz w:val="18"/>
          <w:szCs w:val="18"/>
        </w:rPr>
      </w:pPr>
    </w:p>
    <w:p w:rsidR="00EB6583" w:rsidRDefault="00EB6583" w:rsidP="00B11F35">
      <w:pPr>
        <w:spacing w:line="180" w:lineRule="exact"/>
        <w:ind w:firstLine="142"/>
        <w:rPr>
          <w:rFonts w:ascii="Arial" w:hAnsi="Arial" w:cs="Arial"/>
          <w:sz w:val="18"/>
          <w:szCs w:val="18"/>
        </w:rPr>
      </w:pPr>
    </w:p>
    <w:p w:rsidR="00EB6583" w:rsidRPr="00EB6583" w:rsidRDefault="00EB6583" w:rsidP="0001646C">
      <w:pPr>
        <w:spacing w:line="200" w:lineRule="exact"/>
        <w:ind w:firstLine="142"/>
        <w:jc w:val="center"/>
        <w:rPr>
          <w:rFonts w:ascii="Arial" w:hAnsi="Arial" w:cs="Arial"/>
          <w:sz w:val="18"/>
          <w:szCs w:val="18"/>
        </w:rPr>
      </w:pPr>
      <w:r w:rsidRPr="00EB6583">
        <w:rPr>
          <w:rFonts w:ascii="Arial" w:hAnsi="Arial" w:cs="Arial"/>
          <w:sz w:val="18"/>
          <w:szCs w:val="18"/>
        </w:rPr>
        <w:t>ПОСТАНОВЛЕНИЕ</w:t>
      </w:r>
    </w:p>
    <w:p w:rsidR="00EB6583" w:rsidRPr="00EB6583" w:rsidRDefault="00EB6583" w:rsidP="0001646C">
      <w:pPr>
        <w:spacing w:line="200" w:lineRule="exact"/>
        <w:ind w:firstLine="142"/>
        <w:jc w:val="center"/>
        <w:rPr>
          <w:rFonts w:ascii="Arial" w:hAnsi="Arial" w:cs="Arial"/>
          <w:sz w:val="18"/>
          <w:szCs w:val="18"/>
        </w:rPr>
      </w:pPr>
    </w:p>
    <w:p w:rsidR="00EB6583" w:rsidRPr="00EB6583" w:rsidRDefault="00EB6583" w:rsidP="0001646C">
      <w:pPr>
        <w:spacing w:line="200" w:lineRule="exact"/>
        <w:ind w:firstLine="142"/>
        <w:jc w:val="center"/>
        <w:rPr>
          <w:rFonts w:ascii="Arial" w:hAnsi="Arial" w:cs="Arial"/>
          <w:sz w:val="18"/>
          <w:szCs w:val="18"/>
        </w:rPr>
      </w:pPr>
      <w:r w:rsidRPr="00EB6583">
        <w:rPr>
          <w:rFonts w:ascii="Arial" w:hAnsi="Arial" w:cs="Arial"/>
          <w:sz w:val="18"/>
          <w:szCs w:val="18"/>
        </w:rPr>
        <w:t>АДМИНИСТРАЦИИ БЛАГОДАРНЕНСКОГО ГОРОДСКОГО ОКРУГА  СТАВРОПОЛЬСКОГО КРАЯ</w:t>
      </w:r>
    </w:p>
    <w:p w:rsidR="00EB6583" w:rsidRPr="00EB6583" w:rsidRDefault="00EB6583" w:rsidP="0001646C">
      <w:pPr>
        <w:spacing w:line="200" w:lineRule="exact"/>
        <w:ind w:firstLine="142"/>
        <w:jc w:val="center"/>
        <w:rPr>
          <w:rFonts w:ascii="Arial" w:hAnsi="Arial" w:cs="Arial"/>
          <w:sz w:val="18"/>
          <w:szCs w:val="18"/>
        </w:rPr>
      </w:pPr>
      <w:r>
        <w:rPr>
          <w:rFonts w:ascii="Arial" w:hAnsi="Arial" w:cs="Arial"/>
          <w:sz w:val="18"/>
          <w:szCs w:val="18"/>
        </w:rPr>
        <w:t xml:space="preserve">27 мая 2022  года г. </w:t>
      </w:r>
      <w:proofErr w:type="gramStart"/>
      <w:r>
        <w:rPr>
          <w:rFonts w:ascii="Arial" w:hAnsi="Arial" w:cs="Arial"/>
          <w:sz w:val="18"/>
          <w:szCs w:val="18"/>
        </w:rPr>
        <w:t>Благодарный</w:t>
      </w:r>
      <w:proofErr w:type="gramEnd"/>
      <w:r>
        <w:rPr>
          <w:rFonts w:ascii="Arial" w:hAnsi="Arial" w:cs="Arial"/>
          <w:sz w:val="18"/>
          <w:szCs w:val="18"/>
        </w:rPr>
        <w:t xml:space="preserve"> № </w:t>
      </w:r>
      <w:r w:rsidRPr="00EB6583">
        <w:rPr>
          <w:rFonts w:ascii="Arial" w:hAnsi="Arial" w:cs="Arial"/>
          <w:sz w:val="18"/>
          <w:szCs w:val="18"/>
        </w:rPr>
        <w:t>612</w:t>
      </w:r>
    </w:p>
    <w:p w:rsidR="00EB6583" w:rsidRPr="00EB6583" w:rsidRDefault="00EB6583" w:rsidP="0001646C">
      <w:pPr>
        <w:spacing w:line="200" w:lineRule="exact"/>
        <w:ind w:firstLine="142"/>
        <w:rPr>
          <w:rFonts w:ascii="Arial" w:hAnsi="Arial" w:cs="Arial"/>
          <w:sz w:val="18"/>
          <w:szCs w:val="18"/>
        </w:rPr>
      </w:pPr>
    </w:p>
    <w:p w:rsidR="00EB6583" w:rsidRPr="00EB6583" w:rsidRDefault="00EB6583" w:rsidP="0001646C">
      <w:pPr>
        <w:spacing w:line="200" w:lineRule="exact"/>
        <w:jc w:val="both"/>
        <w:rPr>
          <w:rFonts w:ascii="Arial" w:hAnsi="Arial" w:cs="Arial"/>
          <w:sz w:val="18"/>
          <w:szCs w:val="18"/>
        </w:rPr>
      </w:pPr>
      <w:r w:rsidRPr="00EB6583">
        <w:rPr>
          <w:rFonts w:ascii="Arial" w:hAnsi="Arial" w:cs="Arial"/>
          <w:sz w:val="18"/>
          <w:szCs w:val="18"/>
        </w:rPr>
        <w:t xml:space="preserve">О признании </w:t>
      </w:r>
      <w:proofErr w:type="gramStart"/>
      <w:r w:rsidRPr="00EB6583">
        <w:rPr>
          <w:rFonts w:ascii="Arial" w:hAnsi="Arial" w:cs="Arial"/>
          <w:sz w:val="18"/>
          <w:szCs w:val="18"/>
        </w:rPr>
        <w:t>утратившими</w:t>
      </w:r>
      <w:proofErr w:type="gramEnd"/>
      <w:r w:rsidRPr="00EB6583">
        <w:rPr>
          <w:rFonts w:ascii="Arial" w:hAnsi="Arial" w:cs="Arial"/>
          <w:sz w:val="18"/>
          <w:szCs w:val="18"/>
        </w:rPr>
        <w:t xml:space="preserve"> силу некоторых постановлений администрации Благодарненского муниципального района Ставропольского края</w:t>
      </w:r>
    </w:p>
    <w:p w:rsidR="00EB6583" w:rsidRPr="00EB6583" w:rsidRDefault="00EB6583" w:rsidP="0001646C">
      <w:pPr>
        <w:spacing w:line="200" w:lineRule="exact"/>
        <w:jc w:val="both"/>
        <w:rPr>
          <w:rFonts w:ascii="Arial" w:hAnsi="Arial" w:cs="Arial"/>
          <w:sz w:val="18"/>
          <w:szCs w:val="18"/>
        </w:rPr>
      </w:pPr>
    </w:p>
    <w:p w:rsidR="00EB6583" w:rsidRPr="00EB6583" w:rsidRDefault="00EB6583" w:rsidP="0001646C">
      <w:pPr>
        <w:spacing w:line="200" w:lineRule="exact"/>
        <w:ind w:firstLine="709"/>
        <w:jc w:val="both"/>
        <w:rPr>
          <w:rFonts w:ascii="Arial" w:hAnsi="Arial" w:cs="Arial"/>
          <w:sz w:val="18"/>
          <w:szCs w:val="18"/>
        </w:rPr>
      </w:pPr>
      <w:proofErr w:type="gramStart"/>
      <w:r w:rsidRPr="00EB6583">
        <w:rPr>
          <w:rFonts w:ascii="Arial" w:hAnsi="Arial" w:cs="Arial"/>
          <w:sz w:val="18"/>
          <w:szCs w:val="18"/>
        </w:rPr>
        <w:t>В соответствии с Законом Ставропольского края от 14 апреля 2017 года № 38-кз «О преобразовании муниципальных образований, входящих в состав Благодарненского муниципального района Ставропольского края и об организации местного самоуправления на территории Благодарненского района Ставропольского края», решением Совета депутатов Благодарненского городского округа Ставропольского края первого созыва от 27 октября 2017 года № 24 «О правопреемстве в отношении прав и обязанностей органов местного</w:t>
      </w:r>
      <w:proofErr w:type="gramEnd"/>
      <w:r w:rsidRPr="00EB6583">
        <w:rPr>
          <w:rFonts w:ascii="Arial" w:hAnsi="Arial" w:cs="Arial"/>
          <w:sz w:val="18"/>
          <w:szCs w:val="18"/>
        </w:rPr>
        <w:t xml:space="preserve"> самоуправления, которые на день создания Благодарненского городского округа Ставропольского края осуществляли полномочия по решению вопросов местного значения на соответствующих территориях», администрация Благодарненского городского округа Ставропольского края</w:t>
      </w:r>
    </w:p>
    <w:p w:rsidR="00EB6583" w:rsidRPr="00EB6583" w:rsidRDefault="00EB6583" w:rsidP="0001646C">
      <w:pPr>
        <w:spacing w:line="200" w:lineRule="exact"/>
        <w:ind w:firstLine="709"/>
        <w:jc w:val="both"/>
        <w:rPr>
          <w:rFonts w:ascii="Arial" w:hAnsi="Arial" w:cs="Arial"/>
          <w:sz w:val="18"/>
          <w:szCs w:val="18"/>
        </w:rPr>
      </w:pPr>
    </w:p>
    <w:p w:rsidR="00EB6583" w:rsidRPr="00EB6583" w:rsidRDefault="00EB6583" w:rsidP="0001646C">
      <w:pPr>
        <w:spacing w:line="200" w:lineRule="exact"/>
        <w:ind w:firstLine="709"/>
        <w:jc w:val="both"/>
        <w:rPr>
          <w:rFonts w:ascii="Arial" w:hAnsi="Arial" w:cs="Arial"/>
          <w:sz w:val="18"/>
          <w:szCs w:val="18"/>
        </w:rPr>
      </w:pPr>
      <w:r w:rsidRPr="00EB6583">
        <w:rPr>
          <w:rFonts w:ascii="Arial" w:hAnsi="Arial" w:cs="Arial"/>
          <w:sz w:val="18"/>
          <w:szCs w:val="18"/>
        </w:rPr>
        <w:t>ПОСТАНОВЛЯЕТ:</w:t>
      </w:r>
    </w:p>
    <w:p w:rsidR="00EB6583" w:rsidRPr="00EB6583" w:rsidRDefault="00EB6583" w:rsidP="0001646C">
      <w:pPr>
        <w:spacing w:line="200" w:lineRule="exact"/>
        <w:ind w:firstLine="709"/>
        <w:jc w:val="both"/>
        <w:rPr>
          <w:rFonts w:ascii="Arial" w:hAnsi="Arial" w:cs="Arial"/>
          <w:sz w:val="18"/>
          <w:szCs w:val="18"/>
        </w:rPr>
      </w:pPr>
    </w:p>
    <w:p w:rsidR="00EB6583" w:rsidRPr="00EB6583" w:rsidRDefault="00EB6583" w:rsidP="0001646C">
      <w:pPr>
        <w:spacing w:line="200" w:lineRule="exact"/>
        <w:ind w:firstLine="709"/>
        <w:jc w:val="both"/>
        <w:rPr>
          <w:rFonts w:ascii="Arial" w:hAnsi="Arial" w:cs="Arial"/>
          <w:sz w:val="18"/>
          <w:szCs w:val="18"/>
        </w:rPr>
      </w:pPr>
      <w:r w:rsidRPr="00EB6583">
        <w:rPr>
          <w:rFonts w:ascii="Arial" w:hAnsi="Arial" w:cs="Arial"/>
          <w:sz w:val="18"/>
          <w:szCs w:val="18"/>
        </w:rPr>
        <w:t xml:space="preserve">1.Признать утратившими силу постановления администрации Благодарненского муниципального района Ставропольского края </w:t>
      </w:r>
      <w:proofErr w:type="gramStart"/>
      <w:r w:rsidRPr="00EB6583">
        <w:rPr>
          <w:rFonts w:ascii="Arial" w:hAnsi="Arial" w:cs="Arial"/>
          <w:sz w:val="18"/>
          <w:szCs w:val="18"/>
        </w:rPr>
        <w:t>от</w:t>
      </w:r>
      <w:proofErr w:type="gramEnd"/>
      <w:r w:rsidRPr="00EB6583">
        <w:rPr>
          <w:rFonts w:ascii="Arial" w:hAnsi="Arial" w:cs="Arial"/>
          <w:sz w:val="18"/>
          <w:szCs w:val="18"/>
        </w:rPr>
        <w:t>:</w:t>
      </w:r>
    </w:p>
    <w:p w:rsidR="00EB6583" w:rsidRPr="00EB6583" w:rsidRDefault="00EB6583" w:rsidP="0001646C">
      <w:pPr>
        <w:spacing w:line="200" w:lineRule="exact"/>
        <w:ind w:firstLine="709"/>
        <w:jc w:val="both"/>
        <w:rPr>
          <w:rFonts w:ascii="Arial" w:hAnsi="Arial" w:cs="Arial"/>
          <w:sz w:val="18"/>
          <w:szCs w:val="18"/>
        </w:rPr>
      </w:pPr>
      <w:r w:rsidRPr="00EB6583">
        <w:rPr>
          <w:rFonts w:ascii="Arial" w:hAnsi="Arial" w:cs="Arial"/>
          <w:sz w:val="18"/>
          <w:szCs w:val="18"/>
        </w:rPr>
        <w:t>28 июня 2010 года № 234 «Об утверждении тарифа на платную услугу, оказываемую муниципальным автономным учреждением «Информационная система обеспечения градостроительной деятельности Благодарненского муниципального района Ставропольского края»;</w:t>
      </w:r>
    </w:p>
    <w:p w:rsidR="00EB6583" w:rsidRPr="00EB6583" w:rsidRDefault="00EB6583" w:rsidP="0001646C">
      <w:pPr>
        <w:spacing w:line="200" w:lineRule="exact"/>
        <w:ind w:firstLine="709"/>
        <w:jc w:val="both"/>
        <w:rPr>
          <w:rFonts w:ascii="Arial" w:hAnsi="Arial" w:cs="Arial"/>
          <w:sz w:val="18"/>
          <w:szCs w:val="18"/>
        </w:rPr>
      </w:pPr>
      <w:r w:rsidRPr="00EB6583">
        <w:rPr>
          <w:rFonts w:ascii="Arial" w:hAnsi="Arial" w:cs="Arial"/>
          <w:sz w:val="18"/>
          <w:szCs w:val="18"/>
        </w:rPr>
        <w:t>26 июля 2010 года № 293 «Об утверждении тарифа на платную услугу, оказываемую муниципальным автономным учреждением «Информационная система обеспечения градостроительной деятельности Благодарненского муниципального района ставропольского края»;</w:t>
      </w:r>
    </w:p>
    <w:p w:rsidR="00EB6583" w:rsidRPr="00EB6583" w:rsidRDefault="00EB6583" w:rsidP="0001646C">
      <w:pPr>
        <w:spacing w:line="200" w:lineRule="exact"/>
        <w:ind w:firstLine="709"/>
        <w:jc w:val="both"/>
        <w:rPr>
          <w:rFonts w:ascii="Arial" w:hAnsi="Arial" w:cs="Arial"/>
          <w:sz w:val="18"/>
          <w:szCs w:val="18"/>
        </w:rPr>
      </w:pPr>
      <w:r w:rsidRPr="00EB6583">
        <w:rPr>
          <w:rFonts w:ascii="Arial" w:hAnsi="Arial" w:cs="Arial"/>
          <w:sz w:val="18"/>
          <w:szCs w:val="18"/>
        </w:rPr>
        <w:t>12 мая 2012 года № 369 «Об утверждении порядка выдачи разрешений на установку рекламных конструкций на территории Благодарненского муниципального района Ставропольского края, аннулирования таких разрешений, выдачи предписаний о демонтаже самовольно установленных вновь рекламных конструкций на территории Благодарненского района ставропольского края»;</w:t>
      </w:r>
    </w:p>
    <w:p w:rsidR="00EB6583" w:rsidRPr="00EB6583" w:rsidRDefault="00EB6583" w:rsidP="0001646C">
      <w:pPr>
        <w:spacing w:line="200" w:lineRule="exact"/>
        <w:ind w:firstLine="709"/>
        <w:jc w:val="both"/>
        <w:rPr>
          <w:rFonts w:ascii="Arial" w:hAnsi="Arial" w:cs="Arial"/>
          <w:sz w:val="18"/>
          <w:szCs w:val="18"/>
        </w:rPr>
      </w:pPr>
      <w:proofErr w:type="gramStart"/>
      <w:r w:rsidRPr="00EB6583">
        <w:rPr>
          <w:rFonts w:ascii="Arial" w:hAnsi="Arial" w:cs="Arial"/>
          <w:sz w:val="18"/>
          <w:szCs w:val="18"/>
        </w:rPr>
        <w:t xml:space="preserve">18 июня 2012 года № 471 «О внесении дополнений в порядок выдачи разрешений на установку рекламных конструкций на территории </w:t>
      </w:r>
      <w:r w:rsidRPr="00EB6583">
        <w:rPr>
          <w:rFonts w:ascii="Arial" w:hAnsi="Arial" w:cs="Arial"/>
          <w:sz w:val="18"/>
          <w:szCs w:val="18"/>
        </w:rPr>
        <w:lastRenderedPageBreak/>
        <w:t>Благодарненского муниципального района Ставропольского края, аннулирования таких разрешений, выдачи предписаний о демонтаже самовольно установленных вновь рекламных конструкций на территории Благодарненского района Ставропольского края», утвержденный постановлением администрации Благодарненского муниципального района Ставропольского края от 12 мая 2012 года № 369»;</w:t>
      </w:r>
      <w:proofErr w:type="gramEnd"/>
    </w:p>
    <w:p w:rsidR="00EB6583" w:rsidRPr="00EB6583" w:rsidRDefault="00EB6583" w:rsidP="0001646C">
      <w:pPr>
        <w:spacing w:line="200" w:lineRule="exact"/>
        <w:ind w:firstLine="709"/>
        <w:jc w:val="both"/>
        <w:rPr>
          <w:rFonts w:ascii="Arial" w:hAnsi="Arial" w:cs="Arial"/>
          <w:sz w:val="18"/>
          <w:szCs w:val="18"/>
        </w:rPr>
      </w:pPr>
      <w:r w:rsidRPr="00EB6583">
        <w:rPr>
          <w:rFonts w:ascii="Arial" w:hAnsi="Arial" w:cs="Arial"/>
          <w:sz w:val="18"/>
          <w:szCs w:val="18"/>
        </w:rPr>
        <w:t>07 июля 2014 года № 419 «О внесении изменений в постановление администрации Благодарненского муниципального района Ставропольского края от 28 июня 2010 года № 234 «Об утверждении тарифа на платную услугу, оказываемую муниципальным автономным учреждением «Информационная система обеспечения градостроительной деятельности Благодарненского муниципального района Ставропольского края»;</w:t>
      </w:r>
    </w:p>
    <w:p w:rsidR="00EB6583" w:rsidRPr="00EB6583" w:rsidRDefault="00EB6583" w:rsidP="0001646C">
      <w:pPr>
        <w:spacing w:line="200" w:lineRule="exact"/>
        <w:ind w:firstLine="709"/>
        <w:jc w:val="both"/>
        <w:rPr>
          <w:rFonts w:ascii="Arial" w:hAnsi="Arial" w:cs="Arial"/>
          <w:sz w:val="18"/>
          <w:szCs w:val="18"/>
        </w:rPr>
      </w:pPr>
      <w:r w:rsidRPr="00EB6583">
        <w:rPr>
          <w:rFonts w:ascii="Arial" w:hAnsi="Arial" w:cs="Arial"/>
          <w:sz w:val="18"/>
          <w:szCs w:val="18"/>
        </w:rPr>
        <w:t>09 июля 2014 года № 425 «О внесении изменений в постановление администрации Благодарненского муниципального района ставропольского края от 26 июля 2010 года № 293 «Об утверждении тарифа на платную услугу, оказываемую муниципальным автономным учреждением «Информационная система обеспечения градостроительной деятельности Благодарненского муниципального района Ставропольского края»;</w:t>
      </w:r>
    </w:p>
    <w:p w:rsidR="00EB6583" w:rsidRPr="00EB6583" w:rsidRDefault="00EB6583" w:rsidP="0001646C">
      <w:pPr>
        <w:spacing w:line="200" w:lineRule="exact"/>
        <w:ind w:firstLine="709"/>
        <w:jc w:val="both"/>
        <w:rPr>
          <w:rFonts w:ascii="Arial" w:hAnsi="Arial" w:cs="Arial"/>
          <w:sz w:val="18"/>
          <w:szCs w:val="18"/>
        </w:rPr>
      </w:pPr>
      <w:r w:rsidRPr="00EB6583">
        <w:rPr>
          <w:rFonts w:ascii="Arial" w:hAnsi="Arial" w:cs="Arial"/>
          <w:sz w:val="18"/>
          <w:szCs w:val="18"/>
        </w:rPr>
        <w:t>20 октября 2015 года № 632 «О внесении изменений в административный регламент предоставления администрацией Благодарненского муниципального района Ставропольского края муниципальной услуги «Выдача разрешений на установку и эксплуатацию рекламных конструкций на территории Благодарненского района Ставропольского края», утвержденный постановлением администрации Благодарненского муниципального района Ставропольского края от 22 января 2015 года № 25»;</w:t>
      </w:r>
    </w:p>
    <w:p w:rsidR="00EB6583" w:rsidRPr="00EB6583" w:rsidRDefault="00EB6583" w:rsidP="0001646C">
      <w:pPr>
        <w:spacing w:line="200" w:lineRule="exact"/>
        <w:ind w:firstLine="709"/>
        <w:jc w:val="both"/>
        <w:rPr>
          <w:rFonts w:ascii="Arial" w:hAnsi="Arial" w:cs="Arial"/>
          <w:sz w:val="18"/>
          <w:szCs w:val="18"/>
        </w:rPr>
      </w:pPr>
      <w:r w:rsidRPr="00EB6583">
        <w:rPr>
          <w:rFonts w:ascii="Arial" w:hAnsi="Arial" w:cs="Arial"/>
          <w:sz w:val="18"/>
          <w:szCs w:val="18"/>
        </w:rPr>
        <w:t>23 мая 2017 года № 433 «Об утверждении административного регламента предоставления администрацией Благодарненского муниципального района Ставропольского края муниципальной услуги «Выдача разрешений на установку и эксплуатацию рекламных конструкций»;</w:t>
      </w:r>
    </w:p>
    <w:p w:rsidR="00EB6583" w:rsidRPr="00EB6583" w:rsidRDefault="00EB6583" w:rsidP="0001646C">
      <w:pPr>
        <w:spacing w:line="200" w:lineRule="exact"/>
        <w:ind w:firstLine="709"/>
        <w:jc w:val="both"/>
        <w:rPr>
          <w:rFonts w:ascii="Arial" w:hAnsi="Arial" w:cs="Arial"/>
          <w:sz w:val="18"/>
          <w:szCs w:val="18"/>
        </w:rPr>
      </w:pPr>
      <w:r w:rsidRPr="00EB6583">
        <w:rPr>
          <w:rFonts w:ascii="Arial" w:hAnsi="Arial" w:cs="Arial"/>
          <w:sz w:val="18"/>
          <w:szCs w:val="18"/>
        </w:rPr>
        <w:t>25 мая 2017 года № 438 «Об утверждении административного регламента предоставления администрацией Благодарненского муниципального района Ставропольского края муниципальной услуги «Подготовка, утверждение и выдача градостроительного плана земельного участка»;</w:t>
      </w:r>
    </w:p>
    <w:p w:rsidR="00EB6583" w:rsidRPr="00EB6583" w:rsidRDefault="00EB6583" w:rsidP="0001646C">
      <w:pPr>
        <w:spacing w:line="200" w:lineRule="exact"/>
        <w:ind w:firstLine="709"/>
        <w:jc w:val="both"/>
        <w:rPr>
          <w:rFonts w:ascii="Arial" w:hAnsi="Arial" w:cs="Arial"/>
          <w:sz w:val="18"/>
          <w:szCs w:val="18"/>
        </w:rPr>
      </w:pPr>
      <w:r w:rsidRPr="00EB6583">
        <w:rPr>
          <w:rFonts w:ascii="Arial" w:hAnsi="Arial" w:cs="Arial"/>
          <w:sz w:val="18"/>
          <w:szCs w:val="18"/>
        </w:rPr>
        <w:t>25 мая 2017 года № 439 «Об утверждении административного регламента предоставления администрацией Благодарненского муниципального района Ставропольского края муниципальной услуги «Подготовка и выдача разрешения на строительство и реконструкцию объектов капитального строительства»;</w:t>
      </w:r>
    </w:p>
    <w:p w:rsidR="00EB6583" w:rsidRPr="00EB6583" w:rsidRDefault="00EB6583" w:rsidP="0001646C">
      <w:pPr>
        <w:spacing w:line="200" w:lineRule="exact"/>
        <w:ind w:firstLine="709"/>
        <w:jc w:val="both"/>
        <w:rPr>
          <w:rFonts w:ascii="Arial" w:hAnsi="Arial" w:cs="Arial"/>
          <w:sz w:val="18"/>
          <w:szCs w:val="18"/>
        </w:rPr>
      </w:pPr>
      <w:r w:rsidRPr="00EB6583">
        <w:rPr>
          <w:rFonts w:ascii="Arial" w:hAnsi="Arial" w:cs="Arial"/>
          <w:sz w:val="18"/>
          <w:szCs w:val="18"/>
        </w:rPr>
        <w:t>25 мая 2017 года № 440 «Об утверждении административного регламента предоставления администрацией Благодарненского муниципального района Ставропольского края муниципальной услуги «Подготовка и выдача разрешений на ввод объектов в эксплуатацию при осуществлении строительства, реконструкции объектов капитального строительства»;</w:t>
      </w:r>
    </w:p>
    <w:p w:rsidR="00EB6583" w:rsidRPr="00EB6583" w:rsidRDefault="00EB6583" w:rsidP="0001646C">
      <w:pPr>
        <w:spacing w:line="200" w:lineRule="exact"/>
        <w:ind w:firstLine="709"/>
        <w:jc w:val="both"/>
        <w:rPr>
          <w:rFonts w:ascii="Arial" w:hAnsi="Arial" w:cs="Arial"/>
          <w:sz w:val="18"/>
          <w:szCs w:val="18"/>
        </w:rPr>
      </w:pPr>
      <w:r w:rsidRPr="00EB6583">
        <w:rPr>
          <w:rFonts w:ascii="Arial" w:hAnsi="Arial" w:cs="Arial"/>
          <w:sz w:val="18"/>
          <w:szCs w:val="18"/>
        </w:rPr>
        <w:t xml:space="preserve">21 августа 2017 года № 606 «О внесении изменения в административный регламент предоставления администрацией Благодарненского муниципального района Ставропольского края муниципальной услуги «Подготовка, утверждение и </w:t>
      </w:r>
      <w:r w:rsidRPr="00EB6583">
        <w:rPr>
          <w:rFonts w:ascii="Arial" w:hAnsi="Arial" w:cs="Arial"/>
          <w:sz w:val="18"/>
          <w:szCs w:val="18"/>
        </w:rPr>
        <w:lastRenderedPageBreak/>
        <w:t>выдача градостроительного плана земельного участка», утвержденный постановлением администрации Благодарненского муниципального района Ставропольского края 25 мая 2017 года № 438».</w:t>
      </w:r>
    </w:p>
    <w:p w:rsidR="00EB6583" w:rsidRPr="00EB6583" w:rsidRDefault="00EB6583" w:rsidP="0001646C">
      <w:pPr>
        <w:spacing w:line="200" w:lineRule="exact"/>
        <w:ind w:firstLine="709"/>
        <w:jc w:val="both"/>
        <w:rPr>
          <w:rFonts w:ascii="Arial" w:hAnsi="Arial" w:cs="Arial"/>
          <w:sz w:val="18"/>
          <w:szCs w:val="18"/>
        </w:rPr>
      </w:pPr>
    </w:p>
    <w:p w:rsidR="00EB6583" w:rsidRPr="00EB6583" w:rsidRDefault="00EB6583" w:rsidP="0001646C">
      <w:pPr>
        <w:spacing w:line="200" w:lineRule="exact"/>
        <w:ind w:firstLine="709"/>
        <w:jc w:val="both"/>
        <w:rPr>
          <w:rFonts w:ascii="Arial" w:hAnsi="Arial" w:cs="Arial"/>
          <w:sz w:val="18"/>
          <w:szCs w:val="18"/>
        </w:rPr>
      </w:pPr>
      <w:r w:rsidRPr="00EB6583">
        <w:rPr>
          <w:rFonts w:ascii="Arial" w:hAnsi="Arial" w:cs="Arial"/>
          <w:sz w:val="18"/>
          <w:szCs w:val="18"/>
        </w:rPr>
        <w:t xml:space="preserve">2. </w:t>
      </w:r>
      <w:proofErr w:type="gramStart"/>
      <w:r w:rsidRPr="00EB6583">
        <w:rPr>
          <w:rFonts w:ascii="Arial" w:hAnsi="Arial" w:cs="Arial"/>
          <w:sz w:val="18"/>
          <w:szCs w:val="18"/>
        </w:rPr>
        <w:t>Контроль за</w:t>
      </w:r>
      <w:proofErr w:type="gramEnd"/>
      <w:r w:rsidRPr="00EB6583">
        <w:rPr>
          <w:rFonts w:ascii="Arial" w:hAnsi="Arial" w:cs="Arial"/>
          <w:sz w:val="18"/>
          <w:szCs w:val="18"/>
        </w:rPr>
        <w:t xml:space="preserve"> выполнением настоящего постановления возложить на первого заместителя главы администрации Благодарненского городского округа Ставропольского края Федюнину Н.Д.</w:t>
      </w:r>
    </w:p>
    <w:p w:rsidR="00EB6583" w:rsidRPr="00EB6583" w:rsidRDefault="00EB6583" w:rsidP="0001646C">
      <w:pPr>
        <w:spacing w:line="200" w:lineRule="exact"/>
        <w:ind w:firstLine="709"/>
        <w:jc w:val="both"/>
        <w:rPr>
          <w:rFonts w:ascii="Arial" w:hAnsi="Arial" w:cs="Arial"/>
          <w:sz w:val="18"/>
          <w:szCs w:val="18"/>
        </w:rPr>
      </w:pPr>
    </w:p>
    <w:p w:rsidR="00EB6583" w:rsidRPr="00EB6583" w:rsidRDefault="00EB6583" w:rsidP="0001646C">
      <w:pPr>
        <w:spacing w:line="200" w:lineRule="exact"/>
        <w:ind w:firstLine="709"/>
        <w:jc w:val="both"/>
        <w:rPr>
          <w:rFonts w:ascii="Arial" w:hAnsi="Arial" w:cs="Arial"/>
          <w:sz w:val="18"/>
          <w:szCs w:val="18"/>
        </w:rPr>
      </w:pPr>
      <w:r w:rsidRPr="00EB6583">
        <w:rPr>
          <w:rFonts w:ascii="Arial" w:hAnsi="Arial" w:cs="Arial"/>
          <w:sz w:val="18"/>
          <w:szCs w:val="18"/>
        </w:rPr>
        <w:t>3 Настоящее постановление вступает в силу на следующий день после дня его официального опубликования.</w:t>
      </w:r>
    </w:p>
    <w:p w:rsidR="00EB6583" w:rsidRPr="00EB6583" w:rsidRDefault="00EB6583" w:rsidP="0001646C">
      <w:pPr>
        <w:spacing w:line="200" w:lineRule="exact"/>
        <w:ind w:firstLine="142"/>
        <w:rPr>
          <w:rFonts w:ascii="Arial" w:hAnsi="Arial" w:cs="Arial"/>
          <w:sz w:val="18"/>
          <w:szCs w:val="18"/>
        </w:rPr>
      </w:pPr>
    </w:p>
    <w:p w:rsidR="00EB6583" w:rsidRPr="00EB6583" w:rsidRDefault="00EB6583" w:rsidP="0001646C">
      <w:pPr>
        <w:spacing w:line="200" w:lineRule="exact"/>
        <w:ind w:firstLine="142"/>
        <w:rPr>
          <w:rFonts w:ascii="Arial" w:hAnsi="Arial" w:cs="Arial"/>
          <w:sz w:val="18"/>
          <w:szCs w:val="18"/>
        </w:rPr>
      </w:pPr>
    </w:p>
    <w:p w:rsidR="00EB6583" w:rsidRPr="00EB6583" w:rsidRDefault="00EB6583" w:rsidP="0001646C">
      <w:pPr>
        <w:spacing w:line="200" w:lineRule="exact"/>
        <w:ind w:firstLine="142"/>
        <w:rPr>
          <w:rFonts w:ascii="Arial" w:hAnsi="Arial" w:cs="Arial"/>
          <w:sz w:val="18"/>
          <w:szCs w:val="18"/>
        </w:rPr>
      </w:pPr>
    </w:p>
    <w:p w:rsidR="00EB6583" w:rsidRPr="00EB6583" w:rsidRDefault="00EB6583" w:rsidP="0001646C">
      <w:pPr>
        <w:spacing w:line="200" w:lineRule="exact"/>
        <w:ind w:firstLine="142"/>
        <w:rPr>
          <w:rFonts w:ascii="Arial" w:hAnsi="Arial" w:cs="Arial"/>
          <w:sz w:val="18"/>
          <w:szCs w:val="18"/>
        </w:rPr>
      </w:pPr>
      <w:r w:rsidRPr="00EB6583">
        <w:rPr>
          <w:rFonts w:ascii="Arial" w:hAnsi="Arial" w:cs="Arial"/>
          <w:sz w:val="18"/>
          <w:szCs w:val="18"/>
        </w:rPr>
        <w:t xml:space="preserve">Глава </w:t>
      </w:r>
    </w:p>
    <w:p w:rsidR="00EB6583" w:rsidRPr="00EB6583" w:rsidRDefault="00EB6583" w:rsidP="0001646C">
      <w:pPr>
        <w:spacing w:line="200" w:lineRule="exact"/>
        <w:ind w:firstLine="142"/>
        <w:rPr>
          <w:rFonts w:ascii="Arial" w:hAnsi="Arial" w:cs="Arial"/>
          <w:sz w:val="18"/>
          <w:szCs w:val="18"/>
        </w:rPr>
      </w:pPr>
      <w:r w:rsidRPr="00EB6583">
        <w:rPr>
          <w:rFonts w:ascii="Arial" w:hAnsi="Arial" w:cs="Arial"/>
          <w:sz w:val="18"/>
          <w:szCs w:val="18"/>
        </w:rPr>
        <w:t xml:space="preserve">Благодарненского городского округа </w:t>
      </w:r>
    </w:p>
    <w:p w:rsidR="00503A1D" w:rsidRDefault="00EB6583" w:rsidP="0001646C">
      <w:pPr>
        <w:spacing w:line="200" w:lineRule="exact"/>
        <w:ind w:firstLine="142"/>
        <w:rPr>
          <w:rFonts w:ascii="Arial" w:hAnsi="Arial" w:cs="Arial"/>
          <w:sz w:val="18"/>
          <w:szCs w:val="18"/>
        </w:rPr>
      </w:pPr>
      <w:r>
        <w:rPr>
          <w:rFonts w:ascii="Arial" w:hAnsi="Arial" w:cs="Arial"/>
          <w:sz w:val="18"/>
          <w:szCs w:val="18"/>
        </w:rPr>
        <w:t xml:space="preserve">Ставропольского края                              </w:t>
      </w:r>
      <w:proofErr w:type="spellStart"/>
      <w:r w:rsidRPr="00EB6583">
        <w:rPr>
          <w:rFonts w:ascii="Arial" w:hAnsi="Arial" w:cs="Arial"/>
          <w:sz w:val="18"/>
          <w:szCs w:val="18"/>
        </w:rPr>
        <w:t>А.И.Теньков</w:t>
      </w:r>
      <w:proofErr w:type="spellEnd"/>
    </w:p>
    <w:p w:rsidR="00503A1D" w:rsidRDefault="00503A1D" w:rsidP="00B11F35">
      <w:pPr>
        <w:spacing w:line="180" w:lineRule="exact"/>
        <w:ind w:firstLine="142"/>
        <w:rPr>
          <w:rFonts w:ascii="Arial" w:hAnsi="Arial" w:cs="Arial"/>
          <w:sz w:val="18"/>
          <w:szCs w:val="18"/>
        </w:rPr>
      </w:pPr>
    </w:p>
    <w:p w:rsidR="00781E9B" w:rsidRDefault="00781E9B" w:rsidP="00B11F35">
      <w:pPr>
        <w:spacing w:line="180" w:lineRule="exact"/>
        <w:ind w:firstLine="142"/>
        <w:rPr>
          <w:rFonts w:ascii="Arial" w:hAnsi="Arial" w:cs="Arial"/>
          <w:sz w:val="18"/>
          <w:szCs w:val="18"/>
        </w:rPr>
      </w:pPr>
    </w:p>
    <w:p w:rsidR="005B1D74" w:rsidRDefault="005B1D74" w:rsidP="00B11F35">
      <w:pPr>
        <w:spacing w:line="180" w:lineRule="exact"/>
        <w:ind w:firstLine="142"/>
        <w:rPr>
          <w:rFonts w:ascii="Arial" w:hAnsi="Arial" w:cs="Arial"/>
          <w:sz w:val="18"/>
          <w:szCs w:val="18"/>
        </w:rPr>
      </w:pPr>
    </w:p>
    <w:p w:rsidR="005B1D74" w:rsidRPr="005B1D74" w:rsidRDefault="005B1D74" w:rsidP="005B1D74">
      <w:pPr>
        <w:spacing w:line="180" w:lineRule="exact"/>
        <w:ind w:firstLine="142"/>
        <w:jc w:val="center"/>
        <w:rPr>
          <w:rFonts w:ascii="Arial" w:hAnsi="Arial" w:cs="Arial"/>
          <w:sz w:val="18"/>
          <w:szCs w:val="18"/>
        </w:rPr>
      </w:pPr>
      <w:r w:rsidRPr="005B1D74">
        <w:rPr>
          <w:rFonts w:ascii="Arial" w:hAnsi="Arial" w:cs="Arial"/>
          <w:sz w:val="18"/>
          <w:szCs w:val="18"/>
        </w:rPr>
        <w:t>ПОСТАНОВЛЕНИЕ</w:t>
      </w:r>
    </w:p>
    <w:p w:rsidR="005B1D74" w:rsidRPr="005B1D74" w:rsidRDefault="005B1D74" w:rsidP="005B1D74">
      <w:pPr>
        <w:spacing w:line="180" w:lineRule="exact"/>
        <w:ind w:firstLine="142"/>
        <w:jc w:val="center"/>
        <w:rPr>
          <w:rFonts w:ascii="Arial" w:hAnsi="Arial" w:cs="Arial"/>
          <w:sz w:val="18"/>
          <w:szCs w:val="18"/>
        </w:rPr>
      </w:pPr>
    </w:p>
    <w:p w:rsidR="005B1D74" w:rsidRPr="005B1D74" w:rsidRDefault="005B1D74" w:rsidP="005B1D74">
      <w:pPr>
        <w:spacing w:line="180" w:lineRule="exact"/>
        <w:ind w:firstLine="142"/>
        <w:jc w:val="center"/>
        <w:rPr>
          <w:rFonts w:ascii="Arial" w:hAnsi="Arial" w:cs="Arial"/>
          <w:sz w:val="18"/>
          <w:szCs w:val="18"/>
        </w:rPr>
      </w:pPr>
      <w:r w:rsidRPr="005B1D74">
        <w:rPr>
          <w:rFonts w:ascii="Arial" w:hAnsi="Arial" w:cs="Arial"/>
          <w:sz w:val="18"/>
          <w:szCs w:val="18"/>
        </w:rPr>
        <w:t>АДМИНИСТРАЦИИ БЛАГОДАРНЕНСКОГО ГОРОДСКОГО ОКРУГА  СТАВРОПОЛЬСКОГО КРАЯ</w:t>
      </w:r>
    </w:p>
    <w:p w:rsidR="005B1D74" w:rsidRPr="005B1D74" w:rsidRDefault="005B1D74" w:rsidP="005B1D74">
      <w:pPr>
        <w:spacing w:line="180" w:lineRule="exact"/>
        <w:ind w:firstLine="142"/>
        <w:jc w:val="center"/>
        <w:rPr>
          <w:rFonts w:ascii="Arial" w:hAnsi="Arial" w:cs="Arial"/>
          <w:sz w:val="18"/>
          <w:szCs w:val="18"/>
        </w:rPr>
      </w:pPr>
      <w:r>
        <w:rPr>
          <w:rFonts w:ascii="Arial" w:hAnsi="Arial" w:cs="Arial"/>
          <w:sz w:val="18"/>
          <w:szCs w:val="18"/>
        </w:rPr>
        <w:t xml:space="preserve">30 мая 2022  года </w:t>
      </w:r>
      <w:r w:rsidRPr="005B1D74">
        <w:rPr>
          <w:rFonts w:ascii="Arial" w:hAnsi="Arial" w:cs="Arial"/>
          <w:sz w:val="18"/>
          <w:szCs w:val="18"/>
        </w:rPr>
        <w:t>г</w:t>
      </w:r>
      <w:r>
        <w:rPr>
          <w:rFonts w:ascii="Arial" w:hAnsi="Arial" w:cs="Arial"/>
          <w:sz w:val="18"/>
          <w:szCs w:val="18"/>
        </w:rPr>
        <w:t xml:space="preserve">. </w:t>
      </w:r>
      <w:proofErr w:type="gramStart"/>
      <w:r>
        <w:rPr>
          <w:rFonts w:ascii="Arial" w:hAnsi="Arial" w:cs="Arial"/>
          <w:sz w:val="18"/>
          <w:szCs w:val="18"/>
        </w:rPr>
        <w:t>Благодарный</w:t>
      </w:r>
      <w:proofErr w:type="gramEnd"/>
      <w:r>
        <w:rPr>
          <w:rFonts w:ascii="Arial" w:hAnsi="Arial" w:cs="Arial"/>
          <w:sz w:val="18"/>
          <w:szCs w:val="18"/>
        </w:rPr>
        <w:t xml:space="preserve"> № </w:t>
      </w:r>
      <w:r w:rsidRPr="005B1D74">
        <w:rPr>
          <w:rFonts w:ascii="Arial" w:hAnsi="Arial" w:cs="Arial"/>
          <w:sz w:val="18"/>
          <w:szCs w:val="18"/>
        </w:rPr>
        <w:t>617</w:t>
      </w:r>
    </w:p>
    <w:p w:rsidR="005B1D74" w:rsidRPr="005B1D74" w:rsidRDefault="005B1D74" w:rsidP="005B1D74">
      <w:pPr>
        <w:spacing w:line="180" w:lineRule="exact"/>
        <w:ind w:firstLine="142"/>
        <w:jc w:val="center"/>
        <w:rPr>
          <w:rFonts w:ascii="Arial" w:hAnsi="Arial" w:cs="Arial"/>
          <w:sz w:val="18"/>
          <w:szCs w:val="18"/>
        </w:rPr>
      </w:pPr>
    </w:p>
    <w:p w:rsidR="005B1D74" w:rsidRPr="005B1D74" w:rsidRDefault="005B1D74" w:rsidP="005B1D74">
      <w:pPr>
        <w:spacing w:line="180" w:lineRule="exact"/>
        <w:ind w:firstLine="142"/>
        <w:rPr>
          <w:rFonts w:ascii="Arial" w:hAnsi="Arial" w:cs="Arial"/>
          <w:sz w:val="18"/>
          <w:szCs w:val="18"/>
        </w:rPr>
      </w:pPr>
    </w:p>
    <w:p w:rsidR="005B1D74" w:rsidRPr="005B1D74" w:rsidRDefault="005B1D74" w:rsidP="005B1D74">
      <w:pPr>
        <w:spacing w:line="180" w:lineRule="exact"/>
        <w:ind w:firstLine="142"/>
        <w:jc w:val="both"/>
        <w:rPr>
          <w:rFonts w:ascii="Arial" w:hAnsi="Arial" w:cs="Arial"/>
          <w:sz w:val="18"/>
          <w:szCs w:val="18"/>
        </w:rPr>
      </w:pPr>
      <w:r w:rsidRPr="005B1D74">
        <w:rPr>
          <w:rFonts w:ascii="Arial" w:hAnsi="Arial" w:cs="Arial"/>
          <w:sz w:val="18"/>
          <w:szCs w:val="18"/>
        </w:rPr>
        <w:t xml:space="preserve">О признании </w:t>
      </w:r>
      <w:proofErr w:type="gramStart"/>
      <w:r w:rsidRPr="005B1D74">
        <w:rPr>
          <w:rFonts w:ascii="Arial" w:hAnsi="Arial" w:cs="Arial"/>
          <w:sz w:val="18"/>
          <w:szCs w:val="18"/>
        </w:rPr>
        <w:t>утратившими</w:t>
      </w:r>
      <w:proofErr w:type="gramEnd"/>
      <w:r w:rsidRPr="005B1D74">
        <w:rPr>
          <w:rFonts w:ascii="Arial" w:hAnsi="Arial" w:cs="Arial"/>
          <w:sz w:val="18"/>
          <w:szCs w:val="18"/>
        </w:rPr>
        <w:t xml:space="preserve"> силу некоторых постановлений главы администрации Благодарненского муниципального района Ставропольского края</w:t>
      </w:r>
    </w:p>
    <w:p w:rsidR="005B1D74" w:rsidRPr="005B1D74" w:rsidRDefault="005B1D74" w:rsidP="005B1D74">
      <w:pPr>
        <w:spacing w:line="180" w:lineRule="exact"/>
        <w:ind w:firstLine="142"/>
        <w:jc w:val="both"/>
        <w:rPr>
          <w:rFonts w:ascii="Arial" w:hAnsi="Arial" w:cs="Arial"/>
          <w:sz w:val="18"/>
          <w:szCs w:val="18"/>
        </w:rPr>
      </w:pPr>
    </w:p>
    <w:p w:rsidR="005B1D74" w:rsidRPr="005B1D74" w:rsidRDefault="005B1D74" w:rsidP="005B1D74">
      <w:pPr>
        <w:spacing w:line="180" w:lineRule="exact"/>
        <w:ind w:firstLine="142"/>
        <w:jc w:val="both"/>
        <w:rPr>
          <w:rFonts w:ascii="Arial" w:hAnsi="Arial" w:cs="Arial"/>
          <w:sz w:val="18"/>
          <w:szCs w:val="18"/>
        </w:rPr>
      </w:pPr>
    </w:p>
    <w:p w:rsidR="005B1D74" w:rsidRPr="005B1D74" w:rsidRDefault="005B1D74" w:rsidP="005B1D74">
      <w:pPr>
        <w:spacing w:line="180" w:lineRule="exact"/>
        <w:ind w:firstLine="567"/>
        <w:jc w:val="both"/>
        <w:rPr>
          <w:rFonts w:ascii="Arial" w:hAnsi="Arial" w:cs="Arial"/>
          <w:sz w:val="18"/>
          <w:szCs w:val="18"/>
        </w:rPr>
      </w:pPr>
    </w:p>
    <w:p w:rsidR="005B1D74" w:rsidRPr="005B1D74" w:rsidRDefault="005B1D74" w:rsidP="005B1D74">
      <w:pPr>
        <w:spacing w:line="180" w:lineRule="exact"/>
        <w:ind w:firstLine="567"/>
        <w:jc w:val="both"/>
        <w:rPr>
          <w:rFonts w:ascii="Arial" w:hAnsi="Arial" w:cs="Arial"/>
          <w:sz w:val="18"/>
          <w:szCs w:val="18"/>
        </w:rPr>
      </w:pPr>
      <w:proofErr w:type="gramStart"/>
      <w:r w:rsidRPr="005B1D74">
        <w:rPr>
          <w:rFonts w:ascii="Arial" w:hAnsi="Arial" w:cs="Arial"/>
          <w:sz w:val="18"/>
          <w:szCs w:val="18"/>
        </w:rPr>
        <w:t>В соответствии с Законом Ставропольского края от 14 апреля 2017 года № 38-кз «О преобразовании муниципальных образований, входящих в состав Благодарненского муниципального района Ставропольского края, и об организации местного самоуправления на территории Благодарненского района Ставропольского края», решением Совета депутатов Благодарненского городского округа Ставропольского края от 27 октября 2017 года № 24 «О правопреемстве в отношении прав и обязанностей органов местного самоуправления, которые</w:t>
      </w:r>
      <w:proofErr w:type="gramEnd"/>
      <w:r w:rsidRPr="005B1D74">
        <w:rPr>
          <w:rFonts w:ascii="Arial" w:hAnsi="Arial" w:cs="Arial"/>
          <w:sz w:val="18"/>
          <w:szCs w:val="18"/>
        </w:rPr>
        <w:t xml:space="preserve"> на день создания Благодарненского городского округа Ставропольского края осуществляли полномочия по решению вопросов местного значения на соответствующих территориях», администрация Благодарненского городского округа Ставропольского края </w:t>
      </w:r>
    </w:p>
    <w:p w:rsidR="005B1D74" w:rsidRPr="005B1D74" w:rsidRDefault="005B1D74" w:rsidP="005B1D74">
      <w:pPr>
        <w:spacing w:line="180" w:lineRule="exact"/>
        <w:ind w:firstLine="567"/>
        <w:jc w:val="both"/>
        <w:rPr>
          <w:rFonts w:ascii="Arial" w:hAnsi="Arial" w:cs="Arial"/>
          <w:sz w:val="18"/>
          <w:szCs w:val="18"/>
        </w:rPr>
      </w:pPr>
    </w:p>
    <w:p w:rsidR="005B1D74" w:rsidRPr="005B1D74" w:rsidRDefault="005B1D74" w:rsidP="005B1D74">
      <w:pPr>
        <w:spacing w:line="180" w:lineRule="exact"/>
        <w:ind w:firstLine="567"/>
        <w:jc w:val="both"/>
        <w:rPr>
          <w:rFonts w:ascii="Arial" w:hAnsi="Arial" w:cs="Arial"/>
          <w:sz w:val="18"/>
          <w:szCs w:val="18"/>
        </w:rPr>
      </w:pPr>
      <w:r w:rsidRPr="005B1D74">
        <w:rPr>
          <w:rFonts w:ascii="Arial" w:hAnsi="Arial" w:cs="Arial"/>
          <w:sz w:val="18"/>
          <w:szCs w:val="18"/>
        </w:rPr>
        <w:t>ПОСТАНОВЛЯЕТ:</w:t>
      </w:r>
    </w:p>
    <w:p w:rsidR="005B1D74" w:rsidRPr="005B1D74" w:rsidRDefault="005B1D74" w:rsidP="005B1D74">
      <w:pPr>
        <w:spacing w:line="180" w:lineRule="exact"/>
        <w:ind w:firstLine="567"/>
        <w:jc w:val="both"/>
        <w:rPr>
          <w:rFonts w:ascii="Arial" w:hAnsi="Arial" w:cs="Arial"/>
          <w:sz w:val="18"/>
          <w:szCs w:val="18"/>
        </w:rPr>
      </w:pPr>
    </w:p>
    <w:p w:rsidR="005B1D74" w:rsidRPr="005B1D74" w:rsidRDefault="005B1D74" w:rsidP="005B1D74">
      <w:pPr>
        <w:spacing w:line="180" w:lineRule="exact"/>
        <w:ind w:firstLine="567"/>
        <w:jc w:val="both"/>
        <w:rPr>
          <w:rFonts w:ascii="Arial" w:hAnsi="Arial" w:cs="Arial"/>
          <w:sz w:val="18"/>
          <w:szCs w:val="18"/>
        </w:rPr>
      </w:pPr>
      <w:r w:rsidRPr="005B1D74">
        <w:rPr>
          <w:rFonts w:ascii="Arial" w:hAnsi="Arial" w:cs="Arial"/>
          <w:sz w:val="18"/>
          <w:szCs w:val="18"/>
        </w:rPr>
        <w:t xml:space="preserve">1. Признать утратившими силу постановления главы администрации Благодарненского муниципального района Ставропольского края </w:t>
      </w:r>
      <w:proofErr w:type="gramStart"/>
      <w:r w:rsidRPr="005B1D74">
        <w:rPr>
          <w:rFonts w:ascii="Arial" w:hAnsi="Arial" w:cs="Arial"/>
          <w:sz w:val="18"/>
          <w:szCs w:val="18"/>
        </w:rPr>
        <w:t>от</w:t>
      </w:r>
      <w:proofErr w:type="gramEnd"/>
      <w:r w:rsidRPr="005B1D74">
        <w:rPr>
          <w:rFonts w:ascii="Arial" w:hAnsi="Arial" w:cs="Arial"/>
          <w:sz w:val="18"/>
          <w:szCs w:val="18"/>
        </w:rPr>
        <w:t>:</w:t>
      </w:r>
    </w:p>
    <w:p w:rsidR="005B1D74" w:rsidRPr="005B1D74" w:rsidRDefault="005B1D74" w:rsidP="005B1D74">
      <w:pPr>
        <w:spacing w:line="180" w:lineRule="exact"/>
        <w:ind w:firstLine="567"/>
        <w:jc w:val="both"/>
        <w:rPr>
          <w:rFonts w:ascii="Arial" w:hAnsi="Arial" w:cs="Arial"/>
          <w:sz w:val="18"/>
          <w:szCs w:val="18"/>
        </w:rPr>
      </w:pPr>
      <w:r w:rsidRPr="005B1D74">
        <w:rPr>
          <w:rFonts w:ascii="Arial" w:hAnsi="Arial" w:cs="Arial"/>
          <w:sz w:val="18"/>
          <w:szCs w:val="18"/>
        </w:rPr>
        <w:t>18 июня 2008 года № 248 «Об утверждении порядка принятия администрацией Благодарненского муниципального района Ставропольского края решений о заключении долгосрочных муниципальных контрактов на выполнение работ (оказание услуг) с длительным производственным циклом для муниципальных нужд Благодарненского муниципального района Ставропольского края»;</w:t>
      </w:r>
    </w:p>
    <w:p w:rsidR="005B1D74" w:rsidRPr="005B1D74" w:rsidRDefault="005B1D74" w:rsidP="005B1D74">
      <w:pPr>
        <w:spacing w:line="180" w:lineRule="exact"/>
        <w:ind w:firstLine="567"/>
        <w:jc w:val="both"/>
        <w:rPr>
          <w:rFonts w:ascii="Arial" w:hAnsi="Arial" w:cs="Arial"/>
          <w:sz w:val="18"/>
          <w:szCs w:val="18"/>
        </w:rPr>
      </w:pPr>
      <w:r w:rsidRPr="005B1D74">
        <w:rPr>
          <w:rFonts w:ascii="Arial" w:hAnsi="Arial" w:cs="Arial"/>
          <w:sz w:val="18"/>
          <w:szCs w:val="18"/>
        </w:rPr>
        <w:t xml:space="preserve">29 января 2009 года № 26 «Об установлении минимального </w:t>
      </w:r>
      <w:proofErr w:type="gramStart"/>
      <w:r w:rsidRPr="005B1D74">
        <w:rPr>
          <w:rFonts w:ascii="Arial" w:hAnsi="Arial" w:cs="Arial"/>
          <w:sz w:val="18"/>
          <w:szCs w:val="18"/>
        </w:rPr>
        <w:t>размера оплаты труда</w:t>
      </w:r>
      <w:proofErr w:type="gramEnd"/>
      <w:r w:rsidRPr="005B1D74">
        <w:rPr>
          <w:rFonts w:ascii="Arial" w:hAnsi="Arial" w:cs="Arial"/>
          <w:sz w:val="18"/>
          <w:szCs w:val="18"/>
        </w:rPr>
        <w:t xml:space="preserve"> для работников органов местного самоуправления, муниципальных учреждений Благодарненского муниципального района Ставропольского края»;</w:t>
      </w:r>
    </w:p>
    <w:p w:rsidR="005B1D74" w:rsidRPr="005B1D74" w:rsidRDefault="005B1D74" w:rsidP="005B1D74">
      <w:pPr>
        <w:spacing w:line="180" w:lineRule="exact"/>
        <w:ind w:firstLine="567"/>
        <w:jc w:val="both"/>
        <w:rPr>
          <w:rFonts w:ascii="Arial" w:hAnsi="Arial" w:cs="Arial"/>
          <w:sz w:val="18"/>
          <w:szCs w:val="18"/>
        </w:rPr>
      </w:pPr>
      <w:proofErr w:type="gramStart"/>
      <w:r w:rsidRPr="005B1D74">
        <w:rPr>
          <w:rFonts w:ascii="Arial" w:hAnsi="Arial" w:cs="Arial"/>
          <w:sz w:val="18"/>
          <w:szCs w:val="18"/>
        </w:rPr>
        <w:t xml:space="preserve">09 ноября 2009 № 530 «О внесении изменений в постановление главы администрации Благодарненского муниципального района Ставропольского края от 18 июня 2008 года № 248 </w:t>
      </w:r>
      <w:r w:rsidRPr="005B1D74">
        <w:rPr>
          <w:rFonts w:ascii="Arial" w:hAnsi="Arial" w:cs="Arial"/>
          <w:sz w:val="18"/>
          <w:szCs w:val="18"/>
        </w:rPr>
        <w:lastRenderedPageBreak/>
        <w:t>«Об утверждении порядка принятия администрацией Благодарненского муниципального района Ставропольского края решений о заключении долгосрочных муниципальных контрактов на выполнение работ (оказание услуг) с длительным производственным циклом для муниципальных нужд Благодарненского муниципального района Ставропольского края».</w:t>
      </w:r>
      <w:proofErr w:type="gramEnd"/>
    </w:p>
    <w:p w:rsidR="005B1D74" w:rsidRPr="005B1D74" w:rsidRDefault="005B1D74" w:rsidP="005B1D74">
      <w:pPr>
        <w:spacing w:line="180" w:lineRule="exact"/>
        <w:ind w:firstLine="567"/>
        <w:jc w:val="both"/>
        <w:rPr>
          <w:rFonts w:ascii="Arial" w:hAnsi="Arial" w:cs="Arial"/>
          <w:sz w:val="18"/>
          <w:szCs w:val="18"/>
        </w:rPr>
      </w:pPr>
    </w:p>
    <w:p w:rsidR="005B1D74" w:rsidRPr="005B1D74" w:rsidRDefault="005B1D74" w:rsidP="005B1D74">
      <w:pPr>
        <w:spacing w:line="180" w:lineRule="exact"/>
        <w:ind w:firstLine="567"/>
        <w:jc w:val="both"/>
        <w:rPr>
          <w:rFonts w:ascii="Arial" w:hAnsi="Arial" w:cs="Arial"/>
          <w:sz w:val="18"/>
          <w:szCs w:val="18"/>
        </w:rPr>
      </w:pPr>
      <w:r w:rsidRPr="005B1D74">
        <w:rPr>
          <w:rFonts w:ascii="Arial" w:hAnsi="Arial" w:cs="Arial"/>
          <w:sz w:val="18"/>
          <w:szCs w:val="18"/>
        </w:rPr>
        <w:t>2.</w:t>
      </w:r>
      <w:proofErr w:type="gramStart"/>
      <w:r w:rsidRPr="005B1D74">
        <w:rPr>
          <w:rFonts w:ascii="Arial" w:hAnsi="Arial" w:cs="Arial"/>
          <w:sz w:val="18"/>
          <w:szCs w:val="18"/>
        </w:rPr>
        <w:t>Контроль за</w:t>
      </w:r>
      <w:proofErr w:type="gramEnd"/>
      <w:r w:rsidRPr="005B1D74">
        <w:rPr>
          <w:rFonts w:ascii="Arial" w:hAnsi="Arial" w:cs="Arial"/>
          <w:sz w:val="18"/>
          <w:szCs w:val="18"/>
        </w:rPr>
        <w:t xml:space="preserve"> выполнением настоящего постановления возложить на заместителя главы администрации – начальника финансового управления администрации Благодарненского городского округа Ставропольского края Кузнецовой Л.В.</w:t>
      </w:r>
    </w:p>
    <w:p w:rsidR="005B1D74" w:rsidRPr="005B1D74" w:rsidRDefault="005B1D74" w:rsidP="005B1D74">
      <w:pPr>
        <w:spacing w:line="180" w:lineRule="exact"/>
        <w:ind w:firstLine="567"/>
        <w:jc w:val="both"/>
        <w:rPr>
          <w:rFonts w:ascii="Arial" w:hAnsi="Arial" w:cs="Arial"/>
          <w:sz w:val="18"/>
          <w:szCs w:val="18"/>
        </w:rPr>
      </w:pPr>
    </w:p>
    <w:p w:rsidR="005B1D74" w:rsidRPr="005B1D74" w:rsidRDefault="005B1D74" w:rsidP="005B1D74">
      <w:pPr>
        <w:spacing w:line="180" w:lineRule="exact"/>
        <w:ind w:firstLine="567"/>
        <w:jc w:val="both"/>
        <w:rPr>
          <w:rFonts w:ascii="Arial" w:hAnsi="Arial" w:cs="Arial"/>
          <w:sz w:val="18"/>
          <w:szCs w:val="18"/>
        </w:rPr>
      </w:pPr>
      <w:r w:rsidRPr="005B1D74">
        <w:rPr>
          <w:rFonts w:ascii="Arial" w:hAnsi="Arial" w:cs="Arial"/>
          <w:sz w:val="18"/>
          <w:szCs w:val="18"/>
        </w:rPr>
        <w:t xml:space="preserve">3. Настоящее постановление вступает в силу на </w:t>
      </w:r>
      <w:proofErr w:type="gramStart"/>
      <w:r w:rsidRPr="005B1D74">
        <w:rPr>
          <w:rFonts w:ascii="Arial" w:hAnsi="Arial" w:cs="Arial"/>
          <w:sz w:val="18"/>
          <w:szCs w:val="18"/>
        </w:rPr>
        <w:t>следующих</w:t>
      </w:r>
      <w:proofErr w:type="gramEnd"/>
      <w:r w:rsidRPr="005B1D74">
        <w:rPr>
          <w:rFonts w:ascii="Arial" w:hAnsi="Arial" w:cs="Arial"/>
          <w:sz w:val="18"/>
          <w:szCs w:val="18"/>
        </w:rPr>
        <w:t xml:space="preserve"> день после дня его официального опубликования.</w:t>
      </w:r>
    </w:p>
    <w:p w:rsidR="005B1D74" w:rsidRPr="005B1D74" w:rsidRDefault="005B1D74" w:rsidP="005B1D74">
      <w:pPr>
        <w:spacing w:line="180" w:lineRule="exact"/>
        <w:ind w:firstLine="142"/>
        <w:jc w:val="both"/>
        <w:rPr>
          <w:rFonts w:ascii="Arial" w:hAnsi="Arial" w:cs="Arial"/>
          <w:sz w:val="18"/>
          <w:szCs w:val="18"/>
        </w:rPr>
      </w:pPr>
    </w:p>
    <w:p w:rsidR="005B1D74" w:rsidRDefault="005B1D74" w:rsidP="005B1D74">
      <w:pPr>
        <w:spacing w:line="180" w:lineRule="exact"/>
        <w:ind w:firstLine="142"/>
        <w:jc w:val="both"/>
        <w:rPr>
          <w:rFonts w:ascii="Arial" w:hAnsi="Arial" w:cs="Arial"/>
          <w:sz w:val="18"/>
          <w:szCs w:val="18"/>
        </w:rPr>
      </w:pPr>
    </w:p>
    <w:p w:rsidR="005B1D74" w:rsidRPr="005B1D74" w:rsidRDefault="005B1D74" w:rsidP="005B1D74">
      <w:pPr>
        <w:spacing w:line="180" w:lineRule="exact"/>
        <w:ind w:firstLine="142"/>
        <w:jc w:val="both"/>
        <w:rPr>
          <w:rFonts w:ascii="Arial" w:hAnsi="Arial" w:cs="Arial"/>
          <w:sz w:val="18"/>
          <w:szCs w:val="18"/>
        </w:rPr>
      </w:pPr>
    </w:p>
    <w:p w:rsidR="005B1D74" w:rsidRPr="005B1D74" w:rsidRDefault="005B1D74" w:rsidP="005B1D74">
      <w:pPr>
        <w:spacing w:line="180" w:lineRule="exact"/>
        <w:jc w:val="both"/>
        <w:rPr>
          <w:rFonts w:ascii="Arial" w:hAnsi="Arial" w:cs="Arial"/>
          <w:sz w:val="18"/>
          <w:szCs w:val="18"/>
        </w:rPr>
      </w:pPr>
      <w:r w:rsidRPr="005B1D74">
        <w:rPr>
          <w:rFonts w:ascii="Arial" w:hAnsi="Arial" w:cs="Arial"/>
          <w:sz w:val="18"/>
          <w:szCs w:val="18"/>
        </w:rPr>
        <w:t xml:space="preserve">Глава </w:t>
      </w:r>
    </w:p>
    <w:p w:rsidR="005B1D74" w:rsidRPr="005B1D74" w:rsidRDefault="005B1D74" w:rsidP="005B1D74">
      <w:pPr>
        <w:spacing w:line="180" w:lineRule="exact"/>
        <w:jc w:val="both"/>
        <w:rPr>
          <w:rFonts w:ascii="Arial" w:hAnsi="Arial" w:cs="Arial"/>
          <w:sz w:val="18"/>
          <w:szCs w:val="18"/>
        </w:rPr>
      </w:pPr>
      <w:r w:rsidRPr="005B1D74">
        <w:rPr>
          <w:rFonts w:ascii="Arial" w:hAnsi="Arial" w:cs="Arial"/>
          <w:sz w:val="18"/>
          <w:szCs w:val="18"/>
        </w:rPr>
        <w:t xml:space="preserve">Благодарненского городского округа </w:t>
      </w:r>
    </w:p>
    <w:p w:rsidR="005B1D74" w:rsidRDefault="005B1D74" w:rsidP="005B1D74">
      <w:pPr>
        <w:spacing w:line="180" w:lineRule="exact"/>
        <w:jc w:val="both"/>
        <w:rPr>
          <w:rFonts w:ascii="Arial" w:hAnsi="Arial" w:cs="Arial"/>
          <w:sz w:val="18"/>
          <w:szCs w:val="18"/>
        </w:rPr>
      </w:pPr>
      <w:r w:rsidRPr="005B1D74">
        <w:rPr>
          <w:rFonts w:ascii="Arial" w:hAnsi="Arial" w:cs="Arial"/>
          <w:sz w:val="18"/>
          <w:szCs w:val="18"/>
        </w:rPr>
        <w:t>Ставропольского края                                А.И. Теньков</w:t>
      </w:r>
    </w:p>
    <w:p w:rsidR="005B1D74" w:rsidRDefault="005B1D74" w:rsidP="00B11F35">
      <w:pPr>
        <w:spacing w:line="180" w:lineRule="exact"/>
        <w:ind w:firstLine="142"/>
        <w:rPr>
          <w:rFonts w:ascii="Arial" w:hAnsi="Arial" w:cs="Arial"/>
          <w:sz w:val="18"/>
          <w:szCs w:val="18"/>
        </w:rPr>
      </w:pPr>
    </w:p>
    <w:p w:rsidR="005B1D74" w:rsidRDefault="005B1D74" w:rsidP="00B11F35">
      <w:pPr>
        <w:spacing w:line="180" w:lineRule="exact"/>
        <w:ind w:firstLine="142"/>
        <w:rPr>
          <w:rFonts w:ascii="Arial" w:hAnsi="Arial" w:cs="Arial"/>
          <w:sz w:val="18"/>
          <w:szCs w:val="18"/>
        </w:rPr>
      </w:pPr>
    </w:p>
    <w:p w:rsidR="005B1D74" w:rsidRDefault="005B1D74" w:rsidP="00B24DC8">
      <w:pPr>
        <w:spacing w:line="180" w:lineRule="exact"/>
        <w:ind w:firstLine="142"/>
        <w:jc w:val="center"/>
        <w:rPr>
          <w:rFonts w:ascii="Arial" w:hAnsi="Arial" w:cs="Arial"/>
          <w:sz w:val="18"/>
          <w:szCs w:val="18"/>
        </w:rPr>
      </w:pPr>
    </w:p>
    <w:p w:rsidR="00B24DC8" w:rsidRPr="00B24DC8" w:rsidRDefault="00B24DC8" w:rsidP="00B24DC8">
      <w:pPr>
        <w:spacing w:line="180" w:lineRule="exact"/>
        <w:ind w:firstLine="142"/>
        <w:jc w:val="center"/>
        <w:rPr>
          <w:rFonts w:ascii="Arial" w:hAnsi="Arial" w:cs="Arial"/>
          <w:sz w:val="18"/>
          <w:szCs w:val="18"/>
        </w:rPr>
      </w:pPr>
      <w:r w:rsidRPr="00B24DC8">
        <w:rPr>
          <w:rFonts w:ascii="Arial" w:hAnsi="Arial" w:cs="Arial"/>
          <w:sz w:val="18"/>
          <w:szCs w:val="18"/>
        </w:rPr>
        <w:t>ПОСТАНОВЛЕНИЕ</w:t>
      </w:r>
    </w:p>
    <w:p w:rsidR="00B24DC8" w:rsidRPr="00B24DC8" w:rsidRDefault="00B24DC8" w:rsidP="00B24DC8">
      <w:pPr>
        <w:spacing w:line="180" w:lineRule="exact"/>
        <w:ind w:firstLine="142"/>
        <w:jc w:val="center"/>
        <w:rPr>
          <w:rFonts w:ascii="Arial" w:hAnsi="Arial" w:cs="Arial"/>
          <w:sz w:val="18"/>
          <w:szCs w:val="18"/>
        </w:rPr>
      </w:pPr>
    </w:p>
    <w:p w:rsidR="00B24DC8" w:rsidRPr="00B24DC8" w:rsidRDefault="00B24DC8" w:rsidP="00B24DC8">
      <w:pPr>
        <w:spacing w:line="180" w:lineRule="exact"/>
        <w:ind w:firstLine="142"/>
        <w:jc w:val="center"/>
        <w:rPr>
          <w:rFonts w:ascii="Arial" w:hAnsi="Arial" w:cs="Arial"/>
          <w:sz w:val="18"/>
          <w:szCs w:val="18"/>
        </w:rPr>
      </w:pPr>
      <w:r w:rsidRPr="00B24DC8">
        <w:rPr>
          <w:rFonts w:ascii="Arial" w:hAnsi="Arial" w:cs="Arial"/>
          <w:sz w:val="18"/>
          <w:szCs w:val="18"/>
        </w:rPr>
        <w:t>АДМИНИСТРАЦИИ БЛАГОДАРНЕНСКОГО ГОРОДСКОГО ОКРУГА  СТАВРОПОЛЬСКОГО КРАЯ</w:t>
      </w:r>
    </w:p>
    <w:p w:rsidR="00B24DC8" w:rsidRPr="00B24DC8" w:rsidRDefault="00B24DC8" w:rsidP="00B24DC8">
      <w:pPr>
        <w:spacing w:line="180" w:lineRule="exact"/>
        <w:ind w:firstLine="142"/>
        <w:jc w:val="center"/>
        <w:rPr>
          <w:rFonts w:ascii="Arial" w:hAnsi="Arial" w:cs="Arial"/>
          <w:sz w:val="18"/>
          <w:szCs w:val="18"/>
        </w:rPr>
      </w:pPr>
      <w:r>
        <w:rPr>
          <w:rFonts w:ascii="Arial" w:hAnsi="Arial" w:cs="Arial"/>
          <w:sz w:val="18"/>
          <w:szCs w:val="18"/>
        </w:rPr>
        <w:t xml:space="preserve">30 мая 2022  года г. </w:t>
      </w:r>
      <w:proofErr w:type="gramStart"/>
      <w:r>
        <w:rPr>
          <w:rFonts w:ascii="Arial" w:hAnsi="Arial" w:cs="Arial"/>
          <w:sz w:val="18"/>
          <w:szCs w:val="18"/>
        </w:rPr>
        <w:t>Благодарный</w:t>
      </w:r>
      <w:proofErr w:type="gramEnd"/>
      <w:r>
        <w:rPr>
          <w:rFonts w:ascii="Arial" w:hAnsi="Arial" w:cs="Arial"/>
          <w:sz w:val="18"/>
          <w:szCs w:val="18"/>
        </w:rPr>
        <w:t xml:space="preserve"> № </w:t>
      </w:r>
      <w:r w:rsidRPr="00B24DC8">
        <w:rPr>
          <w:rFonts w:ascii="Arial" w:hAnsi="Arial" w:cs="Arial"/>
          <w:sz w:val="18"/>
          <w:szCs w:val="18"/>
        </w:rPr>
        <w:t>618</w:t>
      </w:r>
    </w:p>
    <w:p w:rsidR="00B24DC8" w:rsidRPr="00B24DC8" w:rsidRDefault="00B24DC8" w:rsidP="00B24DC8">
      <w:pPr>
        <w:spacing w:line="180" w:lineRule="exact"/>
        <w:ind w:firstLine="142"/>
        <w:rPr>
          <w:rFonts w:ascii="Arial" w:hAnsi="Arial" w:cs="Arial"/>
          <w:sz w:val="18"/>
          <w:szCs w:val="18"/>
        </w:rPr>
      </w:pPr>
    </w:p>
    <w:p w:rsidR="00B24DC8" w:rsidRPr="00B24DC8" w:rsidRDefault="00B24DC8" w:rsidP="00B24DC8">
      <w:pPr>
        <w:spacing w:line="180" w:lineRule="exact"/>
        <w:ind w:firstLine="142"/>
        <w:rPr>
          <w:rFonts w:ascii="Arial" w:hAnsi="Arial" w:cs="Arial"/>
          <w:sz w:val="18"/>
          <w:szCs w:val="18"/>
        </w:rPr>
      </w:pPr>
    </w:p>
    <w:p w:rsidR="00B24DC8" w:rsidRPr="00B24DC8" w:rsidRDefault="00B24DC8" w:rsidP="00B24DC8">
      <w:pPr>
        <w:spacing w:line="180" w:lineRule="exact"/>
        <w:jc w:val="both"/>
        <w:rPr>
          <w:rFonts w:ascii="Arial" w:hAnsi="Arial" w:cs="Arial"/>
          <w:sz w:val="18"/>
          <w:szCs w:val="18"/>
        </w:rPr>
      </w:pPr>
      <w:r w:rsidRPr="00B24DC8">
        <w:rPr>
          <w:rFonts w:ascii="Arial" w:hAnsi="Arial" w:cs="Arial"/>
          <w:sz w:val="18"/>
          <w:szCs w:val="18"/>
        </w:rPr>
        <w:t xml:space="preserve">О признании </w:t>
      </w:r>
      <w:proofErr w:type="gramStart"/>
      <w:r w:rsidRPr="00B24DC8">
        <w:rPr>
          <w:rFonts w:ascii="Arial" w:hAnsi="Arial" w:cs="Arial"/>
          <w:sz w:val="18"/>
          <w:szCs w:val="18"/>
        </w:rPr>
        <w:t>утратившими</w:t>
      </w:r>
      <w:proofErr w:type="gramEnd"/>
      <w:r w:rsidRPr="00B24DC8">
        <w:rPr>
          <w:rFonts w:ascii="Arial" w:hAnsi="Arial" w:cs="Arial"/>
          <w:sz w:val="18"/>
          <w:szCs w:val="18"/>
        </w:rPr>
        <w:t xml:space="preserve"> силу некоторых постановлений администрации Благодарненского муниципального района Ставропольского края </w:t>
      </w:r>
    </w:p>
    <w:p w:rsidR="00B24DC8" w:rsidRPr="00B24DC8" w:rsidRDefault="00B24DC8" w:rsidP="00B24DC8">
      <w:pPr>
        <w:spacing w:line="180" w:lineRule="exact"/>
        <w:ind w:firstLine="142"/>
        <w:jc w:val="both"/>
        <w:rPr>
          <w:rFonts w:ascii="Arial" w:hAnsi="Arial" w:cs="Arial"/>
          <w:sz w:val="18"/>
          <w:szCs w:val="18"/>
        </w:rPr>
      </w:pPr>
    </w:p>
    <w:p w:rsidR="00B24DC8" w:rsidRPr="00B24DC8" w:rsidRDefault="00B24DC8" w:rsidP="00B24DC8">
      <w:pPr>
        <w:spacing w:line="180" w:lineRule="exact"/>
        <w:ind w:firstLine="567"/>
        <w:jc w:val="both"/>
        <w:rPr>
          <w:rFonts w:ascii="Arial" w:hAnsi="Arial" w:cs="Arial"/>
          <w:sz w:val="18"/>
          <w:szCs w:val="18"/>
        </w:rPr>
      </w:pPr>
      <w:proofErr w:type="gramStart"/>
      <w:r w:rsidRPr="00B24DC8">
        <w:rPr>
          <w:rFonts w:ascii="Arial" w:hAnsi="Arial" w:cs="Arial"/>
          <w:sz w:val="18"/>
          <w:szCs w:val="18"/>
        </w:rPr>
        <w:t>В соответствии с Законом Ставропольского края от 14 апреля 2017 года № 38-кз «О преобразовании муниципальных образований, входящих в состав Благодарненского муниципального района Ставропольского края, и об организации местного самоуправления на территории Благодарненского района Ставропольского края», решением Совета депутатов Благодарненского городского округа Ставропольского края от 27 октября 2017 года № 24 «О правопреемстве в отношении прав и обязанностей органов местного самоуправления, которые</w:t>
      </w:r>
      <w:proofErr w:type="gramEnd"/>
      <w:r w:rsidRPr="00B24DC8">
        <w:rPr>
          <w:rFonts w:ascii="Arial" w:hAnsi="Arial" w:cs="Arial"/>
          <w:sz w:val="18"/>
          <w:szCs w:val="18"/>
        </w:rPr>
        <w:t xml:space="preserve"> на день создания Благодарненского городского округа Ставропольского края осуществляли полномочия по решению вопросов местного значения на соответствующих территориях», администрация Благодарненского городского округа Ставропольского края </w:t>
      </w:r>
    </w:p>
    <w:p w:rsidR="00B24DC8" w:rsidRPr="00B24DC8" w:rsidRDefault="00B24DC8" w:rsidP="00B24DC8">
      <w:pPr>
        <w:spacing w:line="180" w:lineRule="exact"/>
        <w:ind w:firstLine="567"/>
        <w:jc w:val="both"/>
        <w:rPr>
          <w:rFonts w:ascii="Arial" w:hAnsi="Arial" w:cs="Arial"/>
          <w:sz w:val="18"/>
          <w:szCs w:val="18"/>
        </w:rPr>
      </w:pPr>
    </w:p>
    <w:p w:rsidR="00B24DC8" w:rsidRPr="00B24DC8" w:rsidRDefault="00B24DC8" w:rsidP="00B24DC8">
      <w:pPr>
        <w:spacing w:line="180" w:lineRule="exact"/>
        <w:ind w:firstLine="567"/>
        <w:jc w:val="both"/>
        <w:rPr>
          <w:rFonts w:ascii="Arial" w:hAnsi="Arial" w:cs="Arial"/>
          <w:sz w:val="18"/>
          <w:szCs w:val="18"/>
        </w:rPr>
      </w:pPr>
      <w:r w:rsidRPr="00B24DC8">
        <w:rPr>
          <w:rFonts w:ascii="Arial" w:hAnsi="Arial" w:cs="Arial"/>
          <w:sz w:val="18"/>
          <w:szCs w:val="18"/>
        </w:rPr>
        <w:t>ПОСТАНОВЛЯЕТ:</w:t>
      </w:r>
    </w:p>
    <w:p w:rsidR="00B24DC8" w:rsidRPr="00B24DC8" w:rsidRDefault="00B24DC8" w:rsidP="00B24DC8">
      <w:pPr>
        <w:spacing w:line="180" w:lineRule="exact"/>
        <w:ind w:firstLine="567"/>
        <w:jc w:val="both"/>
        <w:rPr>
          <w:rFonts w:ascii="Arial" w:hAnsi="Arial" w:cs="Arial"/>
          <w:sz w:val="18"/>
          <w:szCs w:val="18"/>
        </w:rPr>
      </w:pPr>
    </w:p>
    <w:p w:rsidR="00B24DC8" w:rsidRPr="00B24DC8" w:rsidRDefault="00B24DC8" w:rsidP="00B24DC8">
      <w:pPr>
        <w:spacing w:line="180" w:lineRule="exact"/>
        <w:ind w:firstLine="567"/>
        <w:jc w:val="both"/>
        <w:rPr>
          <w:rFonts w:ascii="Arial" w:hAnsi="Arial" w:cs="Arial"/>
          <w:sz w:val="18"/>
          <w:szCs w:val="18"/>
        </w:rPr>
      </w:pPr>
      <w:r w:rsidRPr="00B24DC8">
        <w:rPr>
          <w:rFonts w:ascii="Arial" w:hAnsi="Arial" w:cs="Arial"/>
          <w:sz w:val="18"/>
          <w:szCs w:val="18"/>
        </w:rPr>
        <w:t xml:space="preserve">1. Признать утратившими силу постановления администрации Благодарненского муниципального района Ставропольского края </w:t>
      </w:r>
      <w:proofErr w:type="gramStart"/>
      <w:r w:rsidRPr="00B24DC8">
        <w:rPr>
          <w:rFonts w:ascii="Arial" w:hAnsi="Arial" w:cs="Arial"/>
          <w:sz w:val="18"/>
          <w:szCs w:val="18"/>
        </w:rPr>
        <w:t>от</w:t>
      </w:r>
      <w:proofErr w:type="gramEnd"/>
      <w:r w:rsidRPr="00B24DC8">
        <w:rPr>
          <w:rFonts w:ascii="Arial" w:hAnsi="Arial" w:cs="Arial"/>
          <w:sz w:val="18"/>
          <w:szCs w:val="18"/>
        </w:rPr>
        <w:t>:</w:t>
      </w:r>
    </w:p>
    <w:p w:rsidR="00B24DC8" w:rsidRPr="00B24DC8" w:rsidRDefault="00B24DC8" w:rsidP="00B24DC8">
      <w:pPr>
        <w:spacing w:line="180" w:lineRule="exact"/>
        <w:ind w:firstLine="567"/>
        <w:jc w:val="both"/>
        <w:rPr>
          <w:rFonts w:ascii="Arial" w:hAnsi="Arial" w:cs="Arial"/>
          <w:sz w:val="18"/>
          <w:szCs w:val="18"/>
        </w:rPr>
      </w:pPr>
      <w:r w:rsidRPr="00B24DC8">
        <w:rPr>
          <w:rFonts w:ascii="Arial" w:hAnsi="Arial" w:cs="Arial"/>
          <w:sz w:val="18"/>
          <w:szCs w:val="18"/>
        </w:rPr>
        <w:t>09 декабря 2009 года № 628 «Об утверждении порядка определения объема и предоставления субсидий автономным учреждениям Благодарненского муниципального района Ставропольского края на возмещение нормативных затрат, связанных с выполнением муниципального задания (задания учредителя)»;</w:t>
      </w:r>
    </w:p>
    <w:p w:rsidR="00B24DC8" w:rsidRPr="00B24DC8" w:rsidRDefault="00B24DC8" w:rsidP="00B24DC8">
      <w:pPr>
        <w:spacing w:line="180" w:lineRule="exact"/>
        <w:ind w:firstLine="567"/>
        <w:jc w:val="both"/>
        <w:rPr>
          <w:rFonts w:ascii="Arial" w:hAnsi="Arial" w:cs="Arial"/>
          <w:sz w:val="18"/>
          <w:szCs w:val="18"/>
        </w:rPr>
      </w:pPr>
      <w:r w:rsidRPr="00B24DC8">
        <w:rPr>
          <w:rFonts w:ascii="Arial" w:hAnsi="Arial" w:cs="Arial"/>
          <w:sz w:val="18"/>
          <w:szCs w:val="18"/>
        </w:rPr>
        <w:t>08 декабря 2009 года № 626 «О муниципальных автономных учреждениях Благодарненского муниципального района Ставропольского края»;</w:t>
      </w:r>
    </w:p>
    <w:p w:rsidR="00B24DC8" w:rsidRPr="00B24DC8" w:rsidRDefault="00B24DC8" w:rsidP="00B24DC8">
      <w:pPr>
        <w:spacing w:line="180" w:lineRule="exact"/>
        <w:ind w:firstLine="567"/>
        <w:jc w:val="both"/>
        <w:rPr>
          <w:rFonts w:ascii="Arial" w:hAnsi="Arial" w:cs="Arial"/>
          <w:sz w:val="18"/>
          <w:szCs w:val="18"/>
        </w:rPr>
      </w:pPr>
      <w:proofErr w:type="gramStart"/>
      <w:r w:rsidRPr="00B24DC8">
        <w:rPr>
          <w:rFonts w:ascii="Arial" w:hAnsi="Arial" w:cs="Arial"/>
          <w:sz w:val="18"/>
          <w:szCs w:val="18"/>
        </w:rPr>
        <w:t xml:space="preserve">21 апреля 2011 года № 268 «О внесении изменений в административный регламент исполнения финансовым управлением администрации Благодарненского муниципального района Ставропольского края муниципальной функции по осуществлению последующего контроля за целевым и эффективным использованием средств </w:t>
      </w:r>
      <w:r w:rsidRPr="00B24DC8">
        <w:rPr>
          <w:rFonts w:ascii="Arial" w:hAnsi="Arial" w:cs="Arial"/>
          <w:sz w:val="18"/>
          <w:szCs w:val="18"/>
        </w:rPr>
        <w:lastRenderedPageBreak/>
        <w:t>бюджета Благодарненского муниципального района Ставропольского края и муниципального имущества, утверждаемый постановлением администрации Благодарненского муниципального     района   Ставропольского   края   от 30 декабря 2010 года № 605»;</w:t>
      </w:r>
      <w:proofErr w:type="gramEnd"/>
    </w:p>
    <w:p w:rsidR="00B24DC8" w:rsidRPr="00B24DC8" w:rsidRDefault="00B24DC8" w:rsidP="00B24DC8">
      <w:pPr>
        <w:spacing w:line="180" w:lineRule="exact"/>
        <w:ind w:firstLine="567"/>
        <w:jc w:val="both"/>
        <w:rPr>
          <w:rFonts w:ascii="Arial" w:hAnsi="Arial" w:cs="Arial"/>
          <w:sz w:val="18"/>
          <w:szCs w:val="18"/>
        </w:rPr>
      </w:pPr>
      <w:r w:rsidRPr="00B24DC8">
        <w:rPr>
          <w:rFonts w:ascii="Arial" w:hAnsi="Arial" w:cs="Arial"/>
          <w:sz w:val="18"/>
          <w:szCs w:val="18"/>
        </w:rPr>
        <w:t>09 апреля 2014 года № 230 «Об утверждении положения о порядке регулирования труда руководителей муниципальных учреждений и муниципальных унитарных предприятий Благодарненского муниципального района Ставропольского края».</w:t>
      </w:r>
    </w:p>
    <w:p w:rsidR="00B24DC8" w:rsidRPr="00B24DC8" w:rsidRDefault="00B24DC8" w:rsidP="00B24DC8">
      <w:pPr>
        <w:spacing w:line="180" w:lineRule="exact"/>
        <w:ind w:firstLine="567"/>
        <w:jc w:val="both"/>
        <w:rPr>
          <w:rFonts w:ascii="Arial" w:hAnsi="Arial" w:cs="Arial"/>
          <w:sz w:val="18"/>
          <w:szCs w:val="18"/>
        </w:rPr>
      </w:pPr>
    </w:p>
    <w:p w:rsidR="00B24DC8" w:rsidRPr="00B24DC8" w:rsidRDefault="00B24DC8" w:rsidP="00B24DC8">
      <w:pPr>
        <w:spacing w:line="180" w:lineRule="exact"/>
        <w:ind w:firstLine="567"/>
        <w:jc w:val="both"/>
        <w:rPr>
          <w:rFonts w:ascii="Arial" w:hAnsi="Arial" w:cs="Arial"/>
          <w:sz w:val="18"/>
          <w:szCs w:val="18"/>
        </w:rPr>
      </w:pPr>
      <w:r w:rsidRPr="00B24DC8">
        <w:rPr>
          <w:rFonts w:ascii="Arial" w:hAnsi="Arial" w:cs="Arial"/>
          <w:sz w:val="18"/>
          <w:szCs w:val="18"/>
        </w:rPr>
        <w:t xml:space="preserve">2. </w:t>
      </w:r>
      <w:proofErr w:type="gramStart"/>
      <w:r w:rsidRPr="00B24DC8">
        <w:rPr>
          <w:rFonts w:ascii="Arial" w:hAnsi="Arial" w:cs="Arial"/>
          <w:sz w:val="18"/>
          <w:szCs w:val="18"/>
        </w:rPr>
        <w:t>Контроль за</w:t>
      </w:r>
      <w:proofErr w:type="gramEnd"/>
      <w:r w:rsidRPr="00B24DC8">
        <w:rPr>
          <w:rFonts w:ascii="Arial" w:hAnsi="Arial" w:cs="Arial"/>
          <w:sz w:val="18"/>
          <w:szCs w:val="18"/>
        </w:rPr>
        <w:t xml:space="preserve"> выполнением настоящего постановления возложить на заместителя главы администрации – начальника финансового управления администрации Благодарненского городского округа Ставропольского края Кузнецовой Л.В.</w:t>
      </w:r>
    </w:p>
    <w:p w:rsidR="00B24DC8" w:rsidRPr="00B24DC8" w:rsidRDefault="00B24DC8" w:rsidP="00B24DC8">
      <w:pPr>
        <w:spacing w:line="180" w:lineRule="exact"/>
        <w:ind w:firstLine="567"/>
        <w:jc w:val="both"/>
        <w:rPr>
          <w:rFonts w:ascii="Arial" w:hAnsi="Arial" w:cs="Arial"/>
          <w:sz w:val="18"/>
          <w:szCs w:val="18"/>
        </w:rPr>
      </w:pPr>
    </w:p>
    <w:p w:rsidR="00B24DC8" w:rsidRPr="00B24DC8" w:rsidRDefault="00B24DC8" w:rsidP="00B24DC8">
      <w:pPr>
        <w:spacing w:line="180" w:lineRule="exact"/>
        <w:ind w:firstLine="567"/>
        <w:jc w:val="both"/>
        <w:rPr>
          <w:rFonts w:ascii="Arial" w:hAnsi="Arial" w:cs="Arial"/>
          <w:sz w:val="18"/>
          <w:szCs w:val="18"/>
        </w:rPr>
      </w:pPr>
      <w:r w:rsidRPr="00B24DC8">
        <w:rPr>
          <w:rFonts w:ascii="Arial" w:hAnsi="Arial" w:cs="Arial"/>
          <w:sz w:val="18"/>
          <w:szCs w:val="18"/>
        </w:rPr>
        <w:t xml:space="preserve">3. Настоящее постановление вступает в силу на </w:t>
      </w:r>
      <w:proofErr w:type="gramStart"/>
      <w:r w:rsidRPr="00B24DC8">
        <w:rPr>
          <w:rFonts w:ascii="Arial" w:hAnsi="Arial" w:cs="Arial"/>
          <w:sz w:val="18"/>
          <w:szCs w:val="18"/>
        </w:rPr>
        <w:t>следующих</w:t>
      </w:r>
      <w:proofErr w:type="gramEnd"/>
      <w:r w:rsidRPr="00B24DC8">
        <w:rPr>
          <w:rFonts w:ascii="Arial" w:hAnsi="Arial" w:cs="Arial"/>
          <w:sz w:val="18"/>
          <w:szCs w:val="18"/>
        </w:rPr>
        <w:t xml:space="preserve"> день после дня его официального опубликования.</w:t>
      </w:r>
    </w:p>
    <w:p w:rsidR="00B24DC8" w:rsidRPr="00B24DC8" w:rsidRDefault="00B24DC8" w:rsidP="00B24DC8">
      <w:pPr>
        <w:spacing w:line="180" w:lineRule="exact"/>
        <w:ind w:firstLine="567"/>
        <w:jc w:val="both"/>
        <w:rPr>
          <w:rFonts w:ascii="Arial" w:hAnsi="Arial" w:cs="Arial"/>
          <w:sz w:val="18"/>
          <w:szCs w:val="18"/>
        </w:rPr>
      </w:pPr>
    </w:p>
    <w:p w:rsidR="00B24DC8" w:rsidRPr="00B24DC8" w:rsidRDefault="00B24DC8" w:rsidP="00B24DC8">
      <w:pPr>
        <w:spacing w:line="180" w:lineRule="exact"/>
        <w:ind w:firstLine="142"/>
        <w:jc w:val="both"/>
        <w:rPr>
          <w:rFonts w:ascii="Arial" w:hAnsi="Arial" w:cs="Arial"/>
          <w:sz w:val="18"/>
          <w:szCs w:val="18"/>
        </w:rPr>
      </w:pPr>
    </w:p>
    <w:p w:rsidR="00B24DC8" w:rsidRPr="00B24DC8" w:rsidRDefault="00B24DC8" w:rsidP="00B24DC8">
      <w:pPr>
        <w:spacing w:line="180" w:lineRule="exact"/>
        <w:ind w:firstLine="142"/>
        <w:jc w:val="both"/>
        <w:rPr>
          <w:rFonts w:ascii="Arial" w:hAnsi="Arial" w:cs="Arial"/>
          <w:sz w:val="18"/>
          <w:szCs w:val="18"/>
        </w:rPr>
      </w:pPr>
      <w:r w:rsidRPr="00B24DC8">
        <w:rPr>
          <w:rFonts w:ascii="Arial" w:hAnsi="Arial" w:cs="Arial"/>
          <w:sz w:val="18"/>
          <w:szCs w:val="18"/>
        </w:rPr>
        <w:t xml:space="preserve">Глава </w:t>
      </w:r>
    </w:p>
    <w:p w:rsidR="00B24DC8" w:rsidRPr="00B24DC8" w:rsidRDefault="00B24DC8" w:rsidP="00B24DC8">
      <w:pPr>
        <w:spacing w:line="180" w:lineRule="exact"/>
        <w:ind w:firstLine="142"/>
        <w:jc w:val="both"/>
        <w:rPr>
          <w:rFonts w:ascii="Arial" w:hAnsi="Arial" w:cs="Arial"/>
          <w:sz w:val="18"/>
          <w:szCs w:val="18"/>
        </w:rPr>
      </w:pPr>
      <w:r w:rsidRPr="00B24DC8">
        <w:rPr>
          <w:rFonts w:ascii="Arial" w:hAnsi="Arial" w:cs="Arial"/>
          <w:sz w:val="18"/>
          <w:szCs w:val="18"/>
        </w:rPr>
        <w:t xml:space="preserve">Благодарненского городского округа </w:t>
      </w:r>
    </w:p>
    <w:p w:rsidR="005B1D74" w:rsidRDefault="00B24DC8" w:rsidP="00B24DC8">
      <w:pPr>
        <w:spacing w:line="180" w:lineRule="exact"/>
        <w:ind w:firstLine="142"/>
        <w:jc w:val="both"/>
        <w:rPr>
          <w:rFonts w:ascii="Arial" w:hAnsi="Arial" w:cs="Arial"/>
          <w:sz w:val="18"/>
          <w:szCs w:val="18"/>
        </w:rPr>
      </w:pPr>
      <w:r w:rsidRPr="00B24DC8">
        <w:rPr>
          <w:rFonts w:ascii="Arial" w:hAnsi="Arial" w:cs="Arial"/>
          <w:sz w:val="18"/>
          <w:szCs w:val="18"/>
        </w:rPr>
        <w:t>Ставропольского края                             А.И. Теньков</w:t>
      </w:r>
    </w:p>
    <w:p w:rsidR="005B1D74" w:rsidRDefault="005B1D74" w:rsidP="00B24DC8">
      <w:pPr>
        <w:spacing w:line="180" w:lineRule="exact"/>
        <w:ind w:firstLine="142"/>
        <w:jc w:val="both"/>
        <w:rPr>
          <w:rFonts w:ascii="Arial" w:hAnsi="Arial" w:cs="Arial"/>
          <w:sz w:val="18"/>
          <w:szCs w:val="18"/>
        </w:rPr>
      </w:pPr>
    </w:p>
    <w:p w:rsidR="005B1D74" w:rsidRDefault="005B1D74" w:rsidP="00B11F35">
      <w:pPr>
        <w:spacing w:line="180" w:lineRule="exact"/>
        <w:ind w:firstLine="142"/>
        <w:rPr>
          <w:rFonts w:ascii="Arial" w:hAnsi="Arial" w:cs="Arial"/>
          <w:sz w:val="18"/>
          <w:szCs w:val="18"/>
        </w:rPr>
      </w:pPr>
    </w:p>
    <w:p w:rsidR="005B1D74" w:rsidRDefault="005B1D74" w:rsidP="00B11F35">
      <w:pPr>
        <w:spacing w:line="180" w:lineRule="exact"/>
        <w:ind w:firstLine="142"/>
        <w:rPr>
          <w:rFonts w:ascii="Arial" w:hAnsi="Arial" w:cs="Arial"/>
          <w:sz w:val="18"/>
          <w:szCs w:val="18"/>
        </w:rPr>
      </w:pPr>
    </w:p>
    <w:p w:rsidR="005A3378" w:rsidRPr="005A3378" w:rsidRDefault="005A3378" w:rsidP="005A3378">
      <w:pPr>
        <w:spacing w:line="180" w:lineRule="exact"/>
        <w:ind w:firstLine="142"/>
        <w:jc w:val="center"/>
        <w:rPr>
          <w:rFonts w:ascii="Arial" w:hAnsi="Arial" w:cs="Arial"/>
          <w:sz w:val="18"/>
          <w:szCs w:val="18"/>
        </w:rPr>
      </w:pPr>
      <w:r w:rsidRPr="005A3378">
        <w:rPr>
          <w:rFonts w:ascii="Arial" w:hAnsi="Arial" w:cs="Arial"/>
          <w:sz w:val="18"/>
          <w:szCs w:val="18"/>
        </w:rPr>
        <w:t>ПОСТАНОВЛЕНИЕ</w:t>
      </w:r>
    </w:p>
    <w:p w:rsidR="005A3378" w:rsidRPr="005A3378" w:rsidRDefault="005A3378" w:rsidP="005A3378">
      <w:pPr>
        <w:spacing w:line="180" w:lineRule="exact"/>
        <w:ind w:firstLine="142"/>
        <w:jc w:val="center"/>
        <w:rPr>
          <w:rFonts w:ascii="Arial" w:hAnsi="Arial" w:cs="Arial"/>
          <w:sz w:val="18"/>
          <w:szCs w:val="18"/>
        </w:rPr>
      </w:pPr>
    </w:p>
    <w:p w:rsidR="005A3378" w:rsidRPr="005A3378" w:rsidRDefault="005A3378" w:rsidP="005A3378">
      <w:pPr>
        <w:spacing w:line="180" w:lineRule="exact"/>
        <w:ind w:firstLine="142"/>
        <w:jc w:val="center"/>
        <w:rPr>
          <w:rFonts w:ascii="Arial" w:hAnsi="Arial" w:cs="Arial"/>
          <w:sz w:val="18"/>
          <w:szCs w:val="18"/>
        </w:rPr>
      </w:pPr>
      <w:r w:rsidRPr="005A3378">
        <w:rPr>
          <w:rFonts w:ascii="Arial" w:hAnsi="Arial" w:cs="Arial"/>
          <w:sz w:val="18"/>
          <w:szCs w:val="18"/>
        </w:rPr>
        <w:t>АДМИНИСТРАЦИИ БЛАГОДАРНЕНСКОГО ГОРОДСКОГО ОКРУГА  СТАВРОПОЛЬСКОГО КРАЯ</w:t>
      </w:r>
    </w:p>
    <w:p w:rsidR="005A3378" w:rsidRPr="005A3378" w:rsidRDefault="005A3378" w:rsidP="005A3378">
      <w:pPr>
        <w:spacing w:line="180" w:lineRule="exact"/>
        <w:ind w:firstLine="142"/>
        <w:jc w:val="center"/>
        <w:rPr>
          <w:rFonts w:ascii="Arial" w:hAnsi="Arial" w:cs="Arial"/>
          <w:sz w:val="18"/>
          <w:szCs w:val="18"/>
        </w:rPr>
      </w:pPr>
      <w:r>
        <w:rPr>
          <w:rFonts w:ascii="Arial" w:hAnsi="Arial" w:cs="Arial"/>
          <w:sz w:val="18"/>
          <w:szCs w:val="18"/>
        </w:rPr>
        <w:t xml:space="preserve">31 мая 2022  года г. </w:t>
      </w:r>
      <w:proofErr w:type="gramStart"/>
      <w:r>
        <w:rPr>
          <w:rFonts w:ascii="Arial" w:hAnsi="Arial" w:cs="Arial"/>
          <w:sz w:val="18"/>
          <w:szCs w:val="18"/>
        </w:rPr>
        <w:t>Благодарный</w:t>
      </w:r>
      <w:proofErr w:type="gramEnd"/>
      <w:r>
        <w:rPr>
          <w:rFonts w:ascii="Arial" w:hAnsi="Arial" w:cs="Arial"/>
          <w:sz w:val="18"/>
          <w:szCs w:val="18"/>
        </w:rPr>
        <w:t xml:space="preserve">  № </w:t>
      </w:r>
      <w:r w:rsidRPr="005A3378">
        <w:rPr>
          <w:rFonts w:ascii="Arial" w:hAnsi="Arial" w:cs="Arial"/>
          <w:sz w:val="18"/>
          <w:szCs w:val="18"/>
        </w:rPr>
        <w:t>623</w:t>
      </w:r>
    </w:p>
    <w:p w:rsidR="005A3378" w:rsidRPr="005A3378" w:rsidRDefault="005A3378" w:rsidP="005A3378">
      <w:pPr>
        <w:spacing w:line="180" w:lineRule="exact"/>
        <w:ind w:firstLine="142"/>
        <w:jc w:val="center"/>
        <w:rPr>
          <w:rFonts w:ascii="Arial" w:hAnsi="Arial" w:cs="Arial"/>
          <w:sz w:val="18"/>
          <w:szCs w:val="18"/>
        </w:rPr>
      </w:pPr>
    </w:p>
    <w:p w:rsidR="005A3378" w:rsidRPr="005A3378" w:rsidRDefault="005A3378" w:rsidP="00D527AF">
      <w:pPr>
        <w:spacing w:line="180" w:lineRule="exact"/>
        <w:jc w:val="both"/>
        <w:rPr>
          <w:rFonts w:ascii="Arial" w:hAnsi="Arial" w:cs="Arial"/>
          <w:sz w:val="18"/>
          <w:szCs w:val="18"/>
        </w:rPr>
      </w:pPr>
    </w:p>
    <w:p w:rsidR="005A3378" w:rsidRPr="005A3378" w:rsidRDefault="005A3378" w:rsidP="00D527AF">
      <w:pPr>
        <w:spacing w:line="180" w:lineRule="exact"/>
        <w:jc w:val="both"/>
        <w:rPr>
          <w:rFonts w:ascii="Arial" w:hAnsi="Arial" w:cs="Arial"/>
          <w:sz w:val="18"/>
          <w:szCs w:val="18"/>
        </w:rPr>
      </w:pPr>
      <w:r w:rsidRPr="005A3378">
        <w:rPr>
          <w:rFonts w:ascii="Arial" w:hAnsi="Arial" w:cs="Arial"/>
          <w:sz w:val="18"/>
          <w:szCs w:val="18"/>
        </w:rPr>
        <w:t xml:space="preserve">Об утверждении стоимости услуг по погребению, предоставляемых согласно гарантированному перечню услуг по погребению на территории Благодарненского городского округа Ставропольского края  </w:t>
      </w:r>
    </w:p>
    <w:p w:rsidR="005A3378" w:rsidRPr="005A3378" w:rsidRDefault="005A3378" w:rsidP="00D527AF">
      <w:pPr>
        <w:spacing w:line="180" w:lineRule="exact"/>
        <w:jc w:val="both"/>
        <w:rPr>
          <w:rFonts w:ascii="Arial" w:hAnsi="Arial" w:cs="Arial"/>
          <w:sz w:val="18"/>
          <w:szCs w:val="18"/>
        </w:rPr>
      </w:pPr>
    </w:p>
    <w:p w:rsidR="005A3378" w:rsidRPr="005A3378" w:rsidRDefault="005A3378" w:rsidP="00D527AF">
      <w:pPr>
        <w:spacing w:line="180" w:lineRule="exact"/>
        <w:ind w:firstLine="567"/>
        <w:jc w:val="both"/>
        <w:rPr>
          <w:rFonts w:ascii="Arial" w:hAnsi="Arial" w:cs="Arial"/>
          <w:sz w:val="18"/>
          <w:szCs w:val="18"/>
        </w:rPr>
      </w:pPr>
      <w:proofErr w:type="gramStart"/>
      <w:r w:rsidRPr="005A3378">
        <w:rPr>
          <w:rFonts w:ascii="Arial" w:hAnsi="Arial" w:cs="Arial"/>
          <w:sz w:val="18"/>
          <w:szCs w:val="18"/>
        </w:rPr>
        <w:t>В   соответствии   с    Федеральным    законом от 06 октября 2003 года № 131-ФЗ «Об общих принципах местного самоуправления в Российской Федерации», Федеральным законом от 12 января 1996 года № 8-ФЗ «О погребении и похоронном деле», постановлением региональной тарифной комиссии Ставропольского края от 17 июля 2020 года № 42/2-рп «О согласовании стоимости услуг, предоставляемых согласно гарантированному перечню услуг по погребению на территории Благодарненского городского</w:t>
      </w:r>
      <w:proofErr w:type="gramEnd"/>
      <w:r w:rsidRPr="005A3378">
        <w:rPr>
          <w:rFonts w:ascii="Arial" w:hAnsi="Arial" w:cs="Arial"/>
          <w:sz w:val="18"/>
          <w:szCs w:val="18"/>
        </w:rPr>
        <w:t xml:space="preserve"> округа Ставропольского края», постановлением администрации Благодарненского городского округа Ставропольского края от 04 мая 2018 года № 530 «Об утверждении Положения о погребении и организации похоронного дела в </w:t>
      </w:r>
      <w:proofErr w:type="spellStart"/>
      <w:r w:rsidRPr="005A3378">
        <w:rPr>
          <w:rFonts w:ascii="Arial" w:hAnsi="Arial" w:cs="Arial"/>
          <w:sz w:val="18"/>
          <w:szCs w:val="18"/>
        </w:rPr>
        <w:t>Благодарненском</w:t>
      </w:r>
      <w:proofErr w:type="spellEnd"/>
      <w:r w:rsidRPr="005A3378">
        <w:rPr>
          <w:rFonts w:ascii="Arial" w:hAnsi="Arial" w:cs="Arial"/>
          <w:sz w:val="18"/>
          <w:szCs w:val="18"/>
        </w:rPr>
        <w:t xml:space="preserve"> районе Ставропольского края» администрация Благодарненского городского округа Ставропольского края</w:t>
      </w:r>
    </w:p>
    <w:p w:rsidR="005A3378" w:rsidRPr="005A3378" w:rsidRDefault="005A3378" w:rsidP="00D527AF">
      <w:pPr>
        <w:spacing w:line="180" w:lineRule="exact"/>
        <w:ind w:firstLine="567"/>
        <w:jc w:val="both"/>
        <w:rPr>
          <w:rFonts w:ascii="Arial" w:hAnsi="Arial" w:cs="Arial"/>
          <w:sz w:val="18"/>
          <w:szCs w:val="18"/>
        </w:rPr>
      </w:pPr>
    </w:p>
    <w:p w:rsidR="005A3378" w:rsidRPr="005A3378" w:rsidRDefault="005A3378" w:rsidP="00D527AF">
      <w:pPr>
        <w:spacing w:line="180" w:lineRule="exact"/>
        <w:ind w:firstLine="567"/>
        <w:jc w:val="both"/>
        <w:rPr>
          <w:rFonts w:ascii="Arial" w:hAnsi="Arial" w:cs="Arial"/>
          <w:sz w:val="18"/>
          <w:szCs w:val="18"/>
        </w:rPr>
      </w:pPr>
      <w:r w:rsidRPr="005A3378">
        <w:rPr>
          <w:rFonts w:ascii="Arial" w:hAnsi="Arial" w:cs="Arial"/>
          <w:sz w:val="18"/>
          <w:szCs w:val="18"/>
        </w:rPr>
        <w:t>ПОСТАНОВЛЯЕТ:</w:t>
      </w:r>
    </w:p>
    <w:p w:rsidR="005A3378" w:rsidRPr="005A3378" w:rsidRDefault="005A3378" w:rsidP="00D527AF">
      <w:pPr>
        <w:spacing w:line="180" w:lineRule="exact"/>
        <w:ind w:firstLine="567"/>
        <w:jc w:val="both"/>
        <w:rPr>
          <w:rFonts w:ascii="Arial" w:hAnsi="Arial" w:cs="Arial"/>
          <w:sz w:val="18"/>
          <w:szCs w:val="18"/>
        </w:rPr>
      </w:pPr>
    </w:p>
    <w:p w:rsidR="005A3378" w:rsidRPr="005A3378" w:rsidRDefault="005A3378" w:rsidP="00D527AF">
      <w:pPr>
        <w:spacing w:line="180" w:lineRule="exact"/>
        <w:ind w:firstLine="567"/>
        <w:jc w:val="both"/>
        <w:rPr>
          <w:rFonts w:ascii="Arial" w:hAnsi="Arial" w:cs="Arial"/>
          <w:sz w:val="18"/>
          <w:szCs w:val="18"/>
        </w:rPr>
      </w:pPr>
      <w:r w:rsidRPr="005A3378">
        <w:rPr>
          <w:rFonts w:ascii="Arial" w:hAnsi="Arial" w:cs="Arial"/>
          <w:sz w:val="18"/>
          <w:szCs w:val="18"/>
        </w:rPr>
        <w:t>1.Утвердить прилагаемую стоимость услуг по погребению, предоставляемых согласно гарантированному перечню услуг по погребению на территории Благодарненского городского округа Ставропольского края.</w:t>
      </w:r>
    </w:p>
    <w:p w:rsidR="005A3378" w:rsidRPr="005A3378" w:rsidRDefault="005A3378" w:rsidP="00D527AF">
      <w:pPr>
        <w:spacing w:line="180" w:lineRule="exact"/>
        <w:ind w:firstLine="567"/>
        <w:jc w:val="both"/>
        <w:rPr>
          <w:rFonts w:ascii="Arial" w:hAnsi="Arial" w:cs="Arial"/>
          <w:sz w:val="18"/>
          <w:szCs w:val="18"/>
        </w:rPr>
      </w:pPr>
    </w:p>
    <w:p w:rsidR="005A3378" w:rsidRPr="005A3378" w:rsidRDefault="005A3378" w:rsidP="00D527AF">
      <w:pPr>
        <w:spacing w:line="180" w:lineRule="exact"/>
        <w:ind w:firstLine="567"/>
        <w:jc w:val="both"/>
        <w:rPr>
          <w:rFonts w:ascii="Arial" w:hAnsi="Arial" w:cs="Arial"/>
          <w:sz w:val="18"/>
          <w:szCs w:val="18"/>
        </w:rPr>
      </w:pPr>
      <w:r w:rsidRPr="005A3378">
        <w:rPr>
          <w:rFonts w:ascii="Arial" w:hAnsi="Arial" w:cs="Arial"/>
          <w:sz w:val="18"/>
          <w:szCs w:val="18"/>
        </w:rPr>
        <w:t>2.Признать утратившим силу постановление администрации Благодарненского городского округа Ставропольского края от 08 апреля 2021 года № 337 «Об утверждении стоимости услуг по погребению, предоставляемых согласно гарантированному перечню услуг по погребению на территории Благодарненского городского округа Ставропольского края».</w:t>
      </w:r>
    </w:p>
    <w:p w:rsidR="005A3378" w:rsidRPr="005A3378" w:rsidRDefault="005A3378" w:rsidP="00D527AF">
      <w:pPr>
        <w:spacing w:line="180" w:lineRule="exact"/>
        <w:ind w:firstLine="567"/>
        <w:jc w:val="both"/>
        <w:rPr>
          <w:rFonts w:ascii="Arial" w:hAnsi="Arial" w:cs="Arial"/>
          <w:sz w:val="18"/>
          <w:szCs w:val="18"/>
        </w:rPr>
      </w:pPr>
    </w:p>
    <w:p w:rsidR="00D527AF" w:rsidRPr="005A3378" w:rsidRDefault="00D527AF" w:rsidP="00D527AF">
      <w:pPr>
        <w:spacing w:line="180" w:lineRule="exact"/>
        <w:ind w:firstLine="567"/>
        <w:jc w:val="both"/>
        <w:rPr>
          <w:rFonts w:ascii="Arial" w:hAnsi="Arial" w:cs="Arial"/>
          <w:sz w:val="18"/>
          <w:szCs w:val="18"/>
        </w:rPr>
      </w:pPr>
    </w:p>
    <w:p w:rsidR="005A3378" w:rsidRPr="005A3378" w:rsidRDefault="005A3378" w:rsidP="00D527AF">
      <w:pPr>
        <w:spacing w:line="180" w:lineRule="exact"/>
        <w:ind w:firstLine="567"/>
        <w:jc w:val="both"/>
        <w:rPr>
          <w:rFonts w:ascii="Arial" w:hAnsi="Arial" w:cs="Arial"/>
          <w:sz w:val="18"/>
          <w:szCs w:val="18"/>
        </w:rPr>
      </w:pPr>
      <w:r w:rsidRPr="005A3378">
        <w:rPr>
          <w:rFonts w:ascii="Arial" w:hAnsi="Arial" w:cs="Arial"/>
          <w:sz w:val="18"/>
          <w:szCs w:val="18"/>
        </w:rPr>
        <w:t xml:space="preserve">3. </w:t>
      </w:r>
      <w:proofErr w:type="gramStart"/>
      <w:r w:rsidRPr="005A3378">
        <w:rPr>
          <w:rFonts w:ascii="Arial" w:hAnsi="Arial" w:cs="Arial"/>
          <w:sz w:val="18"/>
          <w:szCs w:val="18"/>
        </w:rPr>
        <w:t>Разместить</w:t>
      </w:r>
      <w:proofErr w:type="gramEnd"/>
      <w:r w:rsidRPr="005A3378">
        <w:rPr>
          <w:rFonts w:ascii="Arial" w:hAnsi="Arial" w:cs="Arial"/>
          <w:sz w:val="18"/>
          <w:szCs w:val="18"/>
        </w:rPr>
        <w:t xml:space="preserve"> настоящее постановление на официальном сайте администрации Благодарненского городского округа Ставропольского края.</w:t>
      </w:r>
    </w:p>
    <w:p w:rsidR="005A3378" w:rsidRPr="005A3378" w:rsidRDefault="005A3378" w:rsidP="00D527AF">
      <w:pPr>
        <w:spacing w:line="180" w:lineRule="exact"/>
        <w:ind w:firstLine="567"/>
        <w:jc w:val="both"/>
        <w:rPr>
          <w:rFonts w:ascii="Arial" w:hAnsi="Arial" w:cs="Arial"/>
          <w:sz w:val="18"/>
          <w:szCs w:val="18"/>
        </w:rPr>
      </w:pPr>
    </w:p>
    <w:p w:rsidR="005A3378" w:rsidRPr="005A3378" w:rsidRDefault="005A3378" w:rsidP="00D527AF">
      <w:pPr>
        <w:spacing w:line="180" w:lineRule="exact"/>
        <w:ind w:firstLine="567"/>
        <w:jc w:val="both"/>
        <w:rPr>
          <w:rFonts w:ascii="Arial" w:hAnsi="Arial" w:cs="Arial"/>
          <w:sz w:val="18"/>
          <w:szCs w:val="18"/>
        </w:rPr>
      </w:pPr>
      <w:r w:rsidRPr="005A3378">
        <w:rPr>
          <w:rFonts w:ascii="Arial" w:hAnsi="Arial" w:cs="Arial"/>
          <w:sz w:val="18"/>
          <w:szCs w:val="18"/>
        </w:rPr>
        <w:t xml:space="preserve">3. </w:t>
      </w:r>
      <w:proofErr w:type="gramStart"/>
      <w:r w:rsidRPr="005A3378">
        <w:rPr>
          <w:rFonts w:ascii="Arial" w:hAnsi="Arial" w:cs="Arial"/>
          <w:sz w:val="18"/>
          <w:szCs w:val="18"/>
        </w:rPr>
        <w:t>Контроль за</w:t>
      </w:r>
      <w:proofErr w:type="gramEnd"/>
      <w:r w:rsidRPr="005A3378">
        <w:rPr>
          <w:rFonts w:ascii="Arial" w:hAnsi="Arial" w:cs="Arial"/>
          <w:sz w:val="18"/>
          <w:szCs w:val="18"/>
        </w:rPr>
        <w:t xml:space="preserve"> выполнением настоящего постановления возложить на заместителя главы администрации  - начальника финансового управления администрации  Благодарненского городского округа Ставропольского края  Кузнецову Л.В.</w:t>
      </w:r>
    </w:p>
    <w:p w:rsidR="005A3378" w:rsidRDefault="005A3378" w:rsidP="00D527AF">
      <w:pPr>
        <w:spacing w:line="180" w:lineRule="exact"/>
        <w:ind w:firstLine="567"/>
        <w:jc w:val="both"/>
        <w:rPr>
          <w:rFonts w:ascii="Arial" w:hAnsi="Arial" w:cs="Arial"/>
          <w:sz w:val="18"/>
          <w:szCs w:val="18"/>
        </w:rPr>
      </w:pPr>
    </w:p>
    <w:p w:rsidR="005A3378" w:rsidRPr="005A3378" w:rsidRDefault="005A3378" w:rsidP="00D527AF">
      <w:pPr>
        <w:spacing w:line="180" w:lineRule="exact"/>
        <w:ind w:firstLine="567"/>
        <w:jc w:val="both"/>
        <w:rPr>
          <w:rFonts w:ascii="Arial" w:hAnsi="Arial" w:cs="Arial"/>
          <w:sz w:val="18"/>
          <w:szCs w:val="18"/>
        </w:rPr>
      </w:pPr>
      <w:r w:rsidRPr="005A3378">
        <w:rPr>
          <w:rFonts w:ascii="Arial" w:hAnsi="Arial" w:cs="Arial"/>
          <w:sz w:val="18"/>
          <w:szCs w:val="18"/>
        </w:rPr>
        <w:t>5. Настоящее постановление вступает в силу со дня его официального опубликования и распространяется на правоотношения, возникшие с 01 февраля 2022 года.</w:t>
      </w:r>
    </w:p>
    <w:p w:rsidR="005A3378" w:rsidRPr="005A3378" w:rsidRDefault="005A3378" w:rsidP="005A3378">
      <w:pPr>
        <w:spacing w:line="180" w:lineRule="exact"/>
        <w:ind w:firstLine="142"/>
        <w:rPr>
          <w:rFonts w:ascii="Arial" w:hAnsi="Arial" w:cs="Arial"/>
          <w:sz w:val="18"/>
          <w:szCs w:val="18"/>
        </w:rPr>
      </w:pPr>
    </w:p>
    <w:p w:rsidR="005A3378" w:rsidRPr="005A3378" w:rsidRDefault="005A3378" w:rsidP="005A3378">
      <w:pPr>
        <w:spacing w:line="180" w:lineRule="exact"/>
        <w:ind w:firstLine="142"/>
        <w:rPr>
          <w:rFonts w:ascii="Arial" w:hAnsi="Arial" w:cs="Arial"/>
          <w:sz w:val="18"/>
          <w:szCs w:val="18"/>
        </w:rPr>
      </w:pPr>
    </w:p>
    <w:p w:rsidR="005A3378" w:rsidRPr="005A3378" w:rsidRDefault="005A3378" w:rsidP="005A3378">
      <w:pPr>
        <w:spacing w:line="180" w:lineRule="exact"/>
        <w:ind w:firstLine="142"/>
        <w:rPr>
          <w:rFonts w:ascii="Arial" w:hAnsi="Arial" w:cs="Arial"/>
          <w:sz w:val="18"/>
          <w:szCs w:val="18"/>
        </w:rPr>
      </w:pPr>
    </w:p>
    <w:p w:rsidR="005A3378" w:rsidRPr="005A3378" w:rsidRDefault="005A3378" w:rsidP="005A3378">
      <w:pPr>
        <w:spacing w:line="180" w:lineRule="exact"/>
        <w:ind w:firstLine="142"/>
        <w:rPr>
          <w:rFonts w:ascii="Arial" w:hAnsi="Arial" w:cs="Arial"/>
          <w:sz w:val="18"/>
          <w:szCs w:val="18"/>
        </w:rPr>
      </w:pPr>
      <w:r w:rsidRPr="005A3378">
        <w:rPr>
          <w:rFonts w:ascii="Arial" w:hAnsi="Arial" w:cs="Arial"/>
          <w:sz w:val="18"/>
          <w:szCs w:val="18"/>
        </w:rPr>
        <w:t xml:space="preserve">Глава </w:t>
      </w:r>
    </w:p>
    <w:p w:rsidR="005A3378" w:rsidRPr="005A3378" w:rsidRDefault="005A3378" w:rsidP="005A3378">
      <w:pPr>
        <w:spacing w:line="180" w:lineRule="exact"/>
        <w:ind w:firstLine="142"/>
        <w:rPr>
          <w:rFonts w:ascii="Arial" w:hAnsi="Arial" w:cs="Arial"/>
          <w:sz w:val="18"/>
          <w:szCs w:val="18"/>
        </w:rPr>
      </w:pPr>
      <w:r w:rsidRPr="005A3378">
        <w:rPr>
          <w:rFonts w:ascii="Arial" w:hAnsi="Arial" w:cs="Arial"/>
          <w:sz w:val="18"/>
          <w:szCs w:val="18"/>
        </w:rPr>
        <w:t>Благодарненского городского округа</w:t>
      </w:r>
    </w:p>
    <w:p w:rsidR="005B1D74" w:rsidRDefault="005A3378" w:rsidP="005A3378">
      <w:pPr>
        <w:spacing w:line="180" w:lineRule="exact"/>
        <w:ind w:firstLine="142"/>
        <w:rPr>
          <w:rFonts w:ascii="Arial" w:hAnsi="Arial" w:cs="Arial"/>
          <w:sz w:val="18"/>
          <w:szCs w:val="18"/>
        </w:rPr>
      </w:pPr>
      <w:r w:rsidRPr="005A3378">
        <w:rPr>
          <w:rFonts w:ascii="Arial" w:hAnsi="Arial" w:cs="Arial"/>
          <w:sz w:val="18"/>
          <w:szCs w:val="18"/>
        </w:rPr>
        <w:t xml:space="preserve">Ставропольского края                     </w:t>
      </w:r>
      <w:r w:rsidR="00D527AF">
        <w:rPr>
          <w:rFonts w:ascii="Arial" w:hAnsi="Arial" w:cs="Arial"/>
          <w:sz w:val="18"/>
          <w:szCs w:val="18"/>
        </w:rPr>
        <w:t xml:space="preserve">        А.И. Теньков </w:t>
      </w:r>
    </w:p>
    <w:p w:rsidR="005B1D74" w:rsidRDefault="005B1D74" w:rsidP="002479DF">
      <w:pPr>
        <w:spacing w:line="180" w:lineRule="exact"/>
        <w:ind w:firstLine="142"/>
        <w:jc w:val="right"/>
        <w:rPr>
          <w:rFonts w:ascii="Arial" w:hAnsi="Arial" w:cs="Arial"/>
          <w:sz w:val="18"/>
          <w:szCs w:val="18"/>
        </w:rPr>
      </w:pPr>
    </w:p>
    <w:p w:rsidR="005B1D74" w:rsidRDefault="005B1D74" w:rsidP="002479DF">
      <w:pPr>
        <w:spacing w:line="180" w:lineRule="exact"/>
        <w:ind w:firstLine="142"/>
        <w:jc w:val="right"/>
        <w:rPr>
          <w:rFonts w:ascii="Arial" w:hAnsi="Arial" w:cs="Arial"/>
          <w:sz w:val="18"/>
          <w:szCs w:val="18"/>
        </w:rPr>
      </w:pPr>
    </w:p>
    <w:p w:rsidR="002479DF" w:rsidRPr="002479DF" w:rsidRDefault="002479DF" w:rsidP="002479DF">
      <w:pPr>
        <w:spacing w:line="180" w:lineRule="exact"/>
        <w:ind w:firstLine="142"/>
        <w:jc w:val="right"/>
        <w:rPr>
          <w:rFonts w:ascii="Arial" w:hAnsi="Arial" w:cs="Arial"/>
          <w:sz w:val="18"/>
          <w:szCs w:val="18"/>
        </w:rPr>
      </w:pPr>
      <w:r w:rsidRPr="002479DF">
        <w:rPr>
          <w:rFonts w:ascii="Arial" w:hAnsi="Arial" w:cs="Arial"/>
          <w:sz w:val="18"/>
          <w:szCs w:val="18"/>
        </w:rPr>
        <w:tab/>
        <w:t>УТВЕРЖДЕНА</w:t>
      </w:r>
    </w:p>
    <w:p w:rsidR="002479DF" w:rsidRPr="002479DF" w:rsidRDefault="002479DF" w:rsidP="002479DF">
      <w:pPr>
        <w:spacing w:line="180" w:lineRule="exact"/>
        <w:ind w:firstLine="142"/>
        <w:jc w:val="right"/>
        <w:rPr>
          <w:rFonts w:ascii="Arial" w:hAnsi="Arial" w:cs="Arial"/>
          <w:sz w:val="18"/>
          <w:szCs w:val="18"/>
        </w:rPr>
      </w:pPr>
      <w:r w:rsidRPr="002479DF">
        <w:rPr>
          <w:rFonts w:ascii="Arial" w:hAnsi="Arial" w:cs="Arial"/>
          <w:sz w:val="18"/>
          <w:szCs w:val="18"/>
        </w:rPr>
        <w:t>постановлением администрации Благодарненского городского округа Ставропольского края</w:t>
      </w:r>
    </w:p>
    <w:p w:rsidR="002479DF" w:rsidRPr="002479DF" w:rsidRDefault="002479DF" w:rsidP="002479DF">
      <w:pPr>
        <w:spacing w:line="180" w:lineRule="exact"/>
        <w:ind w:firstLine="142"/>
        <w:jc w:val="right"/>
        <w:rPr>
          <w:rFonts w:ascii="Arial" w:hAnsi="Arial" w:cs="Arial"/>
          <w:sz w:val="18"/>
          <w:szCs w:val="18"/>
        </w:rPr>
      </w:pPr>
      <w:r w:rsidRPr="002479DF">
        <w:rPr>
          <w:rFonts w:ascii="Arial" w:hAnsi="Arial" w:cs="Arial"/>
          <w:sz w:val="18"/>
          <w:szCs w:val="18"/>
        </w:rPr>
        <w:t>от 31 мая 2022 года № 623</w:t>
      </w:r>
    </w:p>
    <w:p w:rsidR="002479DF" w:rsidRPr="002479DF" w:rsidRDefault="002479DF" w:rsidP="002479DF">
      <w:pPr>
        <w:spacing w:line="180" w:lineRule="exact"/>
        <w:ind w:firstLine="142"/>
        <w:rPr>
          <w:rFonts w:ascii="Arial" w:hAnsi="Arial" w:cs="Arial"/>
          <w:sz w:val="18"/>
          <w:szCs w:val="18"/>
        </w:rPr>
      </w:pPr>
    </w:p>
    <w:p w:rsidR="002479DF" w:rsidRPr="002479DF" w:rsidRDefault="002479DF" w:rsidP="002479DF">
      <w:pPr>
        <w:spacing w:line="180" w:lineRule="exact"/>
        <w:ind w:firstLine="142"/>
        <w:jc w:val="center"/>
        <w:rPr>
          <w:rFonts w:ascii="Arial" w:hAnsi="Arial" w:cs="Arial"/>
          <w:sz w:val="18"/>
          <w:szCs w:val="18"/>
        </w:rPr>
      </w:pPr>
    </w:p>
    <w:p w:rsidR="002479DF" w:rsidRPr="002479DF" w:rsidRDefault="002479DF" w:rsidP="002479DF">
      <w:pPr>
        <w:spacing w:line="180" w:lineRule="exact"/>
        <w:ind w:firstLine="142"/>
        <w:jc w:val="center"/>
        <w:rPr>
          <w:rFonts w:ascii="Arial" w:hAnsi="Arial" w:cs="Arial"/>
          <w:sz w:val="18"/>
          <w:szCs w:val="18"/>
        </w:rPr>
      </w:pPr>
      <w:r w:rsidRPr="002479DF">
        <w:rPr>
          <w:rFonts w:ascii="Arial" w:hAnsi="Arial" w:cs="Arial"/>
          <w:sz w:val="18"/>
          <w:szCs w:val="18"/>
        </w:rPr>
        <w:t>СТОИМОСТЬ</w:t>
      </w:r>
    </w:p>
    <w:p w:rsidR="005A3378" w:rsidRDefault="002479DF" w:rsidP="002479DF">
      <w:pPr>
        <w:spacing w:line="180" w:lineRule="exact"/>
        <w:ind w:firstLine="142"/>
        <w:jc w:val="center"/>
        <w:rPr>
          <w:rFonts w:ascii="Arial" w:hAnsi="Arial" w:cs="Arial"/>
          <w:sz w:val="18"/>
          <w:szCs w:val="18"/>
        </w:rPr>
      </w:pPr>
      <w:r w:rsidRPr="002479DF">
        <w:rPr>
          <w:rFonts w:ascii="Arial" w:hAnsi="Arial" w:cs="Arial"/>
          <w:sz w:val="18"/>
          <w:szCs w:val="18"/>
        </w:rPr>
        <w:t>услуг по погребению, предоставляемых согласно гарантированному перечню услуг по погребению, на территории Благодарненского городско округа Ставропольского края</w:t>
      </w:r>
    </w:p>
    <w:p w:rsidR="005A3378" w:rsidRDefault="005A3378" w:rsidP="00B11F35">
      <w:pPr>
        <w:spacing w:line="180" w:lineRule="exact"/>
        <w:ind w:firstLine="142"/>
        <w:rPr>
          <w:rFonts w:ascii="Arial" w:hAnsi="Arial" w:cs="Arial"/>
          <w:sz w:val="18"/>
          <w:szCs w:val="18"/>
        </w:rPr>
      </w:pPr>
    </w:p>
    <w:tbl>
      <w:tblPr>
        <w:tblStyle w:val="80"/>
        <w:tblW w:w="467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2100"/>
        <w:gridCol w:w="992"/>
        <w:gridCol w:w="992"/>
      </w:tblGrid>
      <w:tr w:rsidR="002479DF" w:rsidRPr="002479DF" w:rsidTr="002479DF">
        <w:tc>
          <w:tcPr>
            <w:tcW w:w="594" w:type="dxa"/>
          </w:tcPr>
          <w:p w:rsidR="002479DF" w:rsidRPr="002479DF" w:rsidRDefault="002479DF" w:rsidP="002479DF">
            <w:pPr>
              <w:spacing w:line="180" w:lineRule="exact"/>
              <w:jc w:val="center"/>
              <w:rPr>
                <w:rFonts w:ascii="Arial" w:hAnsi="Arial" w:cs="Arial"/>
                <w:color w:val="auto"/>
                <w:sz w:val="16"/>
                <w:szCs w:val="16"/>
              </w:rPr>
            </w:pPr>
            <w:r w:rsidRPr="002479DF">
              <w:rPr>
                <w:rFonts w:ascii="Arial" w:hAnsi="Arial" w:cs="Arial"/>
                <w:color w:val="auto"/>
                <w:sz w:val="16"/>
                <w:szCs w:val="16"/>
              </w:rPr>
              <w:t xml:space="preserve">№ </w:t>
            </w:r>
            <w:proofErr w:type="gramStart"/>
            <w:r w:rsidRPr="002479DF">
              <w:rPr>
                <w:rFonts w:ascii="Arial" w:hAnsi="Arial" w:cs="Arial"/>
                <w:color w:val="auto"/>
                <w:sz w:val="16"/>
                <w:szCs w:val="16"/>
              </w:rPr>
              <w:t>п</w:t>
            </w:r>
            <w:proofErr w:type="gramEnd"/>
            <w:r w:rsidRPr="002479DF">
              <w:rPr>
                <w:rFonts w:ascii="Arial" w:hAnsi="Arial" w:cs="Arial"/>
                <w:color w:val="auto"/>
                <w:sz w:val="16"/>
                <w:szCs w:val="16"/>
              </w:rPr>
              <w:t>/п</w:t>
            </w:r>
          </w:p>
        </w:tc>
        <w:tc>
          <w:tcPr>
            <w:tcW w:w="2100" w:type="dxa"/>
          </w:tcPr>
          <w:p w:rsidR="002479DF" w:rsidRPr="002479DF" w:rsidRDefault="002479DF" w:rsidP="002479DF">
            <w:pPr>
              <w:spacing w:line="180" w:lineRule="exact"/>
              <w:jc w:val="center"/>
              <w:rPr>
                <w:rFonts w:ascii="Arial" w:hAnsi="Arial" w:cs="Arial"/>
                <w:color w:val="auto"/>
                <w:sz w:val="16"/>
                <w:szCs w:val="16"/>
              </w:rPr>
            </w:pPr>
            <w:r w:rsidRPr="002479DF">
              <w:rPr>
                <w:rFonts w:ascii="Arial" w:hAnsi="Arial" w:cs="Arial"/>
                <w:color w:val="auto"/>
                <w:sz w:val="16"/>
                <w:szCs w:val="16"/>
              </w:rPr>
              <w:t>Наименование услуги</w:t>
            </w:r>
          </w:p>
        </w:tc>
        <w:tc>
          <w:tcPr>
            <w:tcW w:w="1984" w:type="dxa"/>
            <w:gridSpan w:val="2"/>
          </w:tcPr>
          <w:p w:rsidR="002479DF" w:rsidRPr="002479DF" w:rsidRDefault="002479DF" w:rsidP="002479DF">
            <w:pPr>
              <w:spacing w:line="180" w:lineRule="exact"/>
              <w:jc w:val="center"/>
              <w:rPr>
                <w:rFonts w:ascii="Arial" w:hAnsi="Arial" w:cs="Arial"/>
                <w:color w:val="auto"/>
                <w:sz w:val="16"/>
                <w:szCs w:val="16"/>
              </w:rPr>
            </w:pPr>
            <w:r w:rsidRPr="002479DF">
              <w:rPr>
                <w:rFonts w:ascii="Arial" w:hAnsi="Arial" w:cs="Arial"/>
                <w:color w:val="auto"/>
                <w:sz w:val="16"/>
                <w:szCs w:val="16"/>
              </w:rPr>
              <w:t>предельный тариф в рублях на услуги, предусмотренные в 8-ФЗ от 12 января 1996 года «О погребении и похоронном деле»</w:t>
            </w:r>
          </w:p>
        </w:tc>
      </w:tr>
      <w:tr w:rsidR="002479DF" w:rsidRPr="002479DF" w:rsidTr="002479DF">
        <w:tc>
          <w:tcPr>
            <w:tcW w:w="594" w:type="dxa"/>
          </w:tcPr>
          <w:p w:rsidR="002479DF" w:rsidRPr="002479DF" w:rsidRDefault="002479DF" w:rsidP="002479DF">
            <w:pPr>
              <w:spacing w:line="180" w:lineRule="exact"/>
              <w:rPr>
                <w:rFonts w:ascii="Arial" w:hAnsi="Arial" w:cs="Arial"/>
                <w:color w:val="auto"/>
                <w:sz w:val="16"/>
                <w:szCs w:val="16"/>
              </w:rPr>
            </w:pPr>
          </w:p>
        </w:tc>
        <w:tc>
          <w:tcPr>
            <w:tcW w:w="2100" w:type="dxa"/>
          </w:tcPr>
          <w:p w:rsidR="002479DF" w:rsidRPr="002479DF" w:rsidRDefault="002479DF" w:rsidP="002479DF">
            <w:pPr>
              <w:spacing w:line="180" w:lineRule="exact"/>
              <w:rPr>
                <w:rFonts w:ascii="Arial" w:hAnsi="Arial" w:cs="Arial"/>
                <w:color w:val="auto"/>
                <w:sz w:val="16"/>
                <w:szCs w:val="16"/>
              </w:rPr>
            </w:pPr>
          </w:p>
        </w:tc>
        <w:tc>
          <w:tcPr>
            <w:tcW w:w="992" w:type="dxa"/>
            <w:vAlign w:val="bottom"/>
          </w:tcPr>
          <w:p w:rsidR="002479DF" w:rsidRPr="002479DF" w:rsidRDefault="002479DF" w:rsidP="002479DF">
            <w:pPr>
              <w:spacing w:line="180" w:lineRule="exact"/>
              <w:jc w:val="right"/>
              <w:rPr>
                <w:rFonts w:ascii="Arial" w:hAnsi="Arial" w:cs="Arial"/>
                <w:color w:val="auto"/>
                <w:sz w:val="16"/>
                <w:szCs w:val="16"/>
              </w:rPr>
            </w:pPr>
            <w:r w:rsidRPr="002479DF">
              <w:rPr>
                <w:rFonts w:ascii="Arial" w:hAnsi="Arial" w:cs="Arial"/>
                <w:color w:val="auto"/>
                <w:sz w:val="16"/>
                <w:szCs w:val="16"/>
              </w:rPr>
              <w:t xml:space="preserve">пункт 1 статьи 9 </w:t>
            </w:r>
          </w:p>
        </w:tc>
        <w:tc>
          <w:tcPr>
            <w:tcW w:w="992" w:type="dxa"/>
            <w:vAlign w:val="bottom"/>
          </w:tcPr>
          <w:p w:rsidR="002479DF" w:rsidRPr="002479DF" w:rsidRDefault="002479DF" w:rsidP="002479DF">
            <w:pPr>
              <w:spacing w:line="180" w:lineRule="exact"/>
              <w:ind w:right="-72"/>
              <w:rPr>
                <w:rFonts w:ascii="Arial" w:hAnsi="Arial" w:cs="Arial"/>
                <w:color w:val="auto"/>
                <w:sz w:val="16"/>
                <w:szCs w:val="16"/>
              </w:rPr>
            </w:pPr>
            <w:r w:rsidRPr="002479DF">
              <w:rPr>
                <w:rFonts w:ascii="Arial" w:hAnsi="Arial" w:cs="Arial"/>
                <w:color w:val="auto"/>
                <w:sz w:val="16"/>
                <w:szCs w:val="16"/>
              </w:rPr>
              <w:t xml:space="preserve">пункт 3 статьи 12 </w:t>
            </w:r>
          </w:p>
        </w:tc>
      </w:tr>
      <w:tr w:rsidR="002479DF" w:rsidRPr="002479DF" w:rsidTr="002479DF">
        <w:tc>
          <w:tcPr>
            <w:tcW w:w="594" w:type="dxa"/>
          </w:tcPr>
          <w:p w:rsidR="002479DF" w:rsidRPr="002479DF" w:rsidRDefault="002479DF" w:rsidP="002479DF">
            <w:pPr>
              <w:spacing w:line="180" w:lineRule="exact"/>
              <w:rPr>
                <w:rFonts w:ascii="Arial" w:hAnsi="Arial" w:cs="Arial"/>
                <w:color w:val="auto"/>
                <w:sz w:val="16"/>
                <w:szCs w:val="16"/>
              </w:rPr>
            </w:pPr>
            <w:r w:rsidRPr="002479DF">
              <w:rPr>
                <w:rFonts w:ascii="Arial" w:hAnsi="Arial" w:cs="Arial"/>
                <w:color w:val="auto"/>
                <w:sz w:val="16"/>
                <w:szCs w:val="16"/>
              </w:rPr>
              <w:t>1.</w:t>
            </w:r>
          </w:p>
        </w:tc>
        <w:tc>
          <w:tcPr>
            <w:tcW w:w="2100" w:type="dxa"/>
          </w:tcPr>
          <w:p w:rsidR="002479DF" w:rsidRPr="002479DF" w:rsidRDefault="002479DF" w:rsidP="002479DF">
            <w:pPr>
              <w:spacing w:line="180" w:lineRule="exact"/>
              <w:rPr>
                <w:rFonts w:ascii="Arial" w:hAnsi="Arial" w:cs="Arial"/>
                <w:color w:val="auto"/>
                <w:sz w:val="16"/>
                <w:szCs w:val="16"/>
              </w:rPr>
            </w:pPr>
            <w:r w:rsidRPr="002479DF">
              <w:rPr>
                <w:rFonts w:ascii="Arial" w:hAnsi="Arial" w:cs="Arial"/>
                <w:color w:val="auto"/>
                <w:sz w:val="16"/>
                <w:szCs w:val="16"/>
              </w:rPr>
              <w:t>Оформление документов, необходимых для погребения</w:t>
            </w:r>
          </w:p>
        </w:tc>
        <w:tc>
          <w:tcPr>
            <w:tcW w:w="992" w:type="dxa"/>
            <w:vAlign w:val="bottom"/>
          </w:tcPr>
          <w:p w:rsidR="002479DF" w:rsidRPr="002479DF" w:rsidRDefault="002479DF" w:rsidP="002479DF">
            <w:pPr>
              <w:spacing w:line="180" w:lineRule="exact"/>
              <w:jc w:val="right"/>
              <w:rPr>
                <w:rFonts w:ascii="Arial" w:hAnsi="Arial" w:cs="Arial"/>
                <w:color w:val="auto"/>
                <w:sz w:val="16"/>
                <w:szCs w:val="16"/>
              </w:rPr>
            </w:pPr>
            <w:r w:rsidRPr="002479DF">
              <w:rPr>
                <w:rFonts w:ascii="Arial" w:hAnsi="Arial" w:cs="Arial"/>
                <w:color w:val="auto"/>
                <w:sz w:val="16"/>
                <w:szCs w:val="16"/>
              </w:rPr>
              <w:t>153,33</w:t>
            </w:r>
          </w:p>
        </w:tc>
        <w:tc>
          <w:tcPr>
            <w:tcW w:w="992" w:type="dxa"/>
            <w:vAlign w:val="bottom"/>
          </w:tcPr>
          <w:p w:rsidR="002479DF" w:rsidRPr="002479DF" w:rsidRDefault="002479DF" w:rsidP="002479DF">
            <w:pPr>
              <w:spacing w:line="180" w:lineRule="exact"/>
              <w:jc w:val="right"/>
              <w:rPr>
                <w:rFonts w:ascii="Arial" w:hAnsi="Arial" w:cs="Arial"/>
                <w:color w:val="auto"/>
                <w:sz w:val="16"/>
                <w:szCs w:val="16"/>
              </w:rPr>
            </w:pPr>
            <w:r w:rsidRPr="002479DF">
              <w:rPr>
                <w:rFonts w:ascii="Arial" w:hAnsi="Arial" w:cs="Arial"/>
                <w:color w:val="auto"/>
                <w:sz w:val="16"/>
                <w:szCs w:val="16"/>
              </w:rPr>
              <w:t>506,45</w:t>
            </w:r>
          </w:p>
        </w:tc>
      </w:tr>
      <w:tr w:rsidR="002479DF" w:rsidRPr="002479DF" w:rsidTr="002479DF">
        <w:tc>
          <w:tcPr>
            <w:tcW w:w="594" w:type="dxa"/>
            <w:vMerge w:val="restart"/>
          </w:tcPr>
          <w:p w:rsidR="002479DF" w:rsidRPr="002479DF" w:rsidRDefault="002479DF" w:rsidP="002479DF">
            <w:pPr>
              <w:spacing w:line="180" w:lineRule="exact"/>
              <w:rPr>
                <w:rFonts w:ascii="Arial" w:hAnsi="Arial" w:cs="Arial"/>
                <w:color w:val="auto"/>
                <w:sz w:val="16"/>
                <w:szCs w:val="16"/>
              </w:rPr>
            </w:pPr>
            <w:r w:rsidRPr="002479DF">
              <w:rPr>
                <w:rFonts w:ascii="Arial" w:hAnsi="Arial" w:cs="Arial"/>
                <w:color w:val="auto"/>
                <w:sz w:val="16"/>
                <w:szCs w:val="16"/>
              </w:rPr>
              <w:t>2.</w:t>
            </w:r>
          </w:p>
        </w:tc>
        <w:tc>
          <w:tcPr>
            <w:tcW w:w="2100" w:type="dxa"/>
          </w:tcPr>
          <w:p w:rsidR="002479DF" w:rsidRPr="002479DF" w:rsidRDefault="002479DF" w:rsidP="002479DF">
            <w:pPr>
              <w:spacing w:line="180" w:lineRule="exact"/>
              <w:rPr>
                <w:rFonts w:ascii="Arial" w:hAnsi="Arial" w:cs="Arial"/>
                <w:color w:val="auto"/>
                <w:sz w:val="16"/>
                <w:szCs w:val="16"/>
              </w:rPr>
            </w:pPr>
            <w:r w:rsidRPr="002479DF">
              <w:rPr>
                <w:rFonts w:ascii="Arial" w:hAnsi="Arial" w:cs="Arial"/>
                <w:color w:val="auto"/>
                <w:sz w:val="16"/>
                <w:szCs w:val="16"/>
              </w:rPr>
              <w:t>Предоставление гроба</w:t>
            </w:r>
          </w:p>
        </w:tc>
        <w:tc>
          <w:tcPr>
            <w:tcW w:w="992" w:type="dxa"/>
            <w:vAlign w:val="bottom"/>
          </w:tcPr>
          <w:p w:rsidR="002479DF" w:rsidRPr="002479DF" w:rsidRDefault="002479DF" w:rsidP="002479DF">
            <w:pPr>
              <w:spacing w:line="180" w:lineRule="exact"/>
              <w:jc w:val="right"/>
              <w:rPr>
                <w:rFonts w:ascii="Arial" w:hAnsi="Arial" w:cs="Arial"/>
                <w:color w:val="auto"/>
                <w:sz w:val="16"/>
                <w:szCs w:val="16"/>
              </w:rPr>
            </w:pPr>
            <w:r w:rsidRPr="002479DF">
              <w:rPr>
                <w:rFonts w:ascii="Arial" w:hAnsi="Arial" w:cs="Arial"/>
                <w:color w:val="auto"/>
                <w:sz w:val="16"/>
                <w:szCs w:val="16"/>
              </w:rPr>
              <w:t>с обивкой</w:t>
            </w:r>
          </w:p>
        </w:tc>
        <w:tc>
          <w:tcPr>
            <w:tcW w:w="992" w:type="dxa"/>
            <w:vAlign w:val="bottom"/>
          </w:tcPr>
          <w:p w:rsidR="002479DF" w:rsidRPr="002479DF" w:rsidRDefault="002479DF" w:rsidP="002479DF">
            <w:pPr>
              <w:spacing w:line="180" w:lineRule="exact"/>
              <w:jc w:val="right"/>
              <w:rPr>
                <w:rFonts w:ascii="Arial" w:hAnsi="Arial" w:cs="Arial"/>
                <w:color w:val="auto"/>
                <w:sz w:val="16"/>
                <w:szCs w:val="16"/>
              </w:rPr>
            </w:pPr>
            <w:r w:rsidRPr="002479DF">
              <w:rPr>
                <w:rFonts w:ascii="Arial" w:hAnsi="Arial" w:cs="Arial"/>
                <w:color w:val="auto"/>
                <w:sz w:val="16"/>
                <w:szCs w:val="16"/>
              </w:rPr>
              <w:t>без обивки</w:t>
            </w:r>
          </w:p>
        </w:tc>
      </w:tr>
      <w:tr w:rsidR="002479DF" w:rsidRPr="002479DF" w:rsidTr="002479DF">
        <w:tc>
          <w:tcPr>
            <w:tcW w:w="594" w:type="dxa"/>
            <w:vMerge/>
          </w:tcPr>
          <w:p w:rsidR="002479DF" w:rsidRPr="002479DF" w:rsidRDefault="002479DF" w:rsidP="002479DF">
            <w:pPr>
              <w:spacing w:line="180" w:lineRule="exact"/>
              <w:rPr>
                <w:rFonts w:ascii="Arial" w:hAnsi="Arial" w:cs="Arial"/>
                <w:color w:val="auto"/>
                <w:sz w:val="16"/>
                <w:szCs w:val="16"/>
              </w:rPr>
            </w:pPr>
          </w:p>
        </w:tc>
        <w:tc>
          <w:tcPr>
            <w:tcW w:w="2100" w:type="dxa"/>
            <w:shd w:val="clear" w:color="auto" w:fill="auto"/>
          </w:tcPr>
          <w:p w:rsidR="002479DF" w:rsidRPr="002479DF" w:rsidRDefault="002479DF" w:rsidP="002479DF">
            <w:pPr>
              <w:spacing w:line="180" w:lineRule="exact"/>
              <w:rPr>
                <w:rFonts w:ascii="Arial" w:hAnsi="Arial" w:cs="Arial"/>
                <w:color w:val="auto"/>
                <w:sz w:val="16"/>
                <w:szCs w:val="16"/>
              </w:rPr>
            </w:pPr>
            <w:r w:rsidRPr="002479DF">
              <w:rPr>
                <w:rFonts w:ascii="Arial" w:hAnsi="Arial" w:cs="Arial"/>
                <w:color w:val="auto"/>
                <w:sz w:val="16"/>
                <w:szCs w:val="16"/>
              </w:rPr>
              <w:t>длиной не более 2,2 м.</w:t>
            </w:r>
          </w:p>
        </w:tc>
        <w:tc>
          <w:tcPr>
            <w:tcW w:w="992" w:type="dxa"/>
            <w:shd w:val="clear" w:color="auto" w:fill="auto"/>
            <w:vAlign w:val="bottom"/>
          </w:tcPr>
          <w:p w:rsidR="002479DF" w:rsidRPr="002479DF" w:rsidRDefault="002479DF" w:rsidP="002479DF">
            <w:pPr>
              <w:spacing w:line="180" w:lineRule="exact"/>
              <w:jc w:val="right"/>
              <w:rPr>
                <w:rFonts w:ascii="Arial" w:hAnsi="Arial" w:cs="Arial"/>
                <w:color w:val="auto"/>
                <w:sz w:val="16"/>
                <w:szCs w:val="16"/>
              </w:rPr>
            </w:pPr>
            <w:r w:rsidRPr="002479DF">
              <w:rPr>
                <w:rFonts w:ascii="Arial" w:hAnsi="Arial" w:cs="Arial"/>
                <w:color w:val="auto"/>
                <w:sz w:val="16"/>
                <w:szCs w:val="16"/>
              </w:rPr>
              <w:t>3281,14</w:t>
            </w:r>
          </w:p>
        </w:tc>
        <w:tc>
          <w:tcPr>
            <w:tcW w:w="992" w:type="dxa"/>
            <w:shd w:val="clear" w:color="auto" w:fill="auto"/>
            <w:vAlign w:val="bottom"/>
          </w:tcPr>
          <w:p w:rsidR="002479DF" w:rsidRPr="002479DF" w:rsidRDefault="002479DF" w:rsidP="002479DF">
            <w:pPr>
              <w:spacing w:line="180" w:lineRule="exact"/>
              <w:jc w:val="right"/>
              <w:rPr>
                <w:rFonts w:ascii="Arial" w:hAnsi="Arial" w:cs="Arial"/>
                <w:color w:val="auto"/>
                <w:sz w:val="16"/>
                <w:szCs w:val="16"/>
              </w:rPr>
            </w:pPr>
            <w:r w:rsidRPr="002479DF">
              <w:rPr>
                <w:rFonts w:ascii="Arial" w:hAnsi="Arial" w:cs="Arial"/>
                <w:color w:val="auto"/>
                <w:sz w:val="16"/>
                <w:szCs w:val="16"/>
              </w:rPr>
              <w:t>2678,16</w:t>
            </w:r>
          </w:p>
        </w:tc>
      </w:tr>
      <w:tr w:rsidR="002479DF" w:rsidRPr="002479DF" w:rsidTr="002479DF">
        <w:tc>
          <w:tcPr>
            <w:tcW w:w="594" w:type="dxa"/>
          </w:tcPr>
          <w:p w:rsidR="002479DF" w:rsidRPr="002479DF" w:rsidRDefault="002479DF" w:rsidP="002479DF">
            <w:pPr>
              <w:spacing w:line="180" w:lineRule="exact"/>
              <w:rPr>
                <w:rFonts w:ascii="Arial" w:hAnsi="Arial" w:cs="Arial"/>
                <w:color w:val="auto"/>
                <w:sz w:val="16"/>
                <w:szCs w:val="16"/>
              </w:rPr>
            </w:pPr>
            <w:r w:rsidRPr="002479DF">
              <w:rPr>
                <w:rFonts w:ascii="Arial" w:hAnsi="Arial" w:cs="Arial"/>
                <w:color w:val="auto"/>
                <w:sz w:val="16"/>
                <w:szCs w:val="16"/>
              </w:rPr>
              <w:t>3.</w:t>
            </w:r>
          </w:p>
        </w:tc>
        <w:tc>
          <w:tcPr>
            <w:tcW w:w="2100" w:type="dxa"/>
          </w:tcPr>
          <w:p w:rsidR="002479DF" w:rsidRPr="002479DF" w:rsidRDefault="002479DF" w:rsidP="002479DF">
            <w:pPr>
              <w:spacing w:line="180" w:lineRule="exact"/>
              <w:rPr>
                <w:rFonts w:ascii="Arial" w:hAnsi="Arial" w:cs="Arial"/>
                <w:color w:val="auto"/>
                <w:sz w:val="16"/>
                <w:szCs w:val="16"/>
              </w:rPr>
            </w:pPr>
            <w:r w:rsidRPr="002479DF">
              <w:rPr>
                <w:rFonts w:ascii="Arial" w:hAnsi="Arial" w:cs="Arial"/>
                <w:color w:val="auto"/>
                <w:sz w:val="16"/>
                <w:szCs w:val="16"/>
              </w:rPr>
              <w:t xml:space="preserve"> Предоставление предметов, необходимых для погребения: надмогильный крест</w:t>
            </w:r>
          </w:p>
        </w:tc>
        <w:tc>
          <w:tcPr>
            <w:tcW w:w="992" w:type="dxa"/>
            <w:vAlign w:val="bottom"/>
          </w:tcPr>
          <w:p w:rsidR="002479DF" w:rsidRPr="002479DF" w:rsidRDefault="002479DF" w:rsidP="002479DF">
            <w:pPr>
              <w:spacing w:line="180" w:lineRule="exact"/>
              <w:jc w:val="right"/>
              <w:rPr>
                <w:rFonts w:ascii="Arial" w:hAnsi="Arial" w:cs="Arial"/>
                <w:color w:val="auto"/>
                <w:sz w:val="16"/>
                <w:szCs w:val="16"/>
              </w:rPr>
            </w:pPr>
            <w:r w:rsidRPr="002479DF">
              <w:rPr>
                <w:rFonts w:ascii="Arial" w:hAnsi="Arial" w:cs="Arial"/>
                <w:color w:val="auto"/>
                <w:sz w:val="16"/>
                <w:szCs w:val="16"/>
              </w:rPr>
              <w:t>4126,04</w:t>
            </w:r>
          </w:p>
        </w:tc>
        <w:tc>
          <w:tcPr>
            <w:tcW w:w="992" w:type="dxa"/>
            <w:vAlign w:val="bottom"/>
          </w:tcPr>
          <w:p w:rsidR="002479DF" w:rsidRPr="002479DF" w:rsidRDefault="002479DF" w:rsidP="002479DF">
            <w:pPr>
              <w:spacing w:line="180" w:lineRule="exact"/>
              <w:jc w:val="right"/>
              <w:rPr>
                <w:rFonts w:ascii="Arial" w:hAnsi="Arial" w:cs="Arial"/>
                <w:color w:val="auto"/>
                <w:sz w:val="16"/>
                <w:szCs w:val="16"/>
              </w:rPr>
            </w:pPr>
            <w:r w:rsidRPr="002479DF">
              <w:rPr>
                <w:rFonts w:ascii="Arial" w:hAnsi="Arial" w:cs="Arial"/>
                <w:color w:val="auto"/>
                <w:sz w:val="16"/>
                <w:szCs w:val="16"/>
              </w:rPr>
              <w:t>426,04</w:t>
            </w:r>
          </w:p>
        </w:tc>
      </w:tr>
      <w:tr w:rsidR="002479DF" w:rsidRPr="002479DF" w:rsidTr="002479DF">
        <w:tc>
          <w:tcPr>
            <w:tcW w:w="594" w:type="dxa"/>
          </w:tcPr>
          <w:p w:rsidR="002479DF" w:rsidRPr="002479DF" w:rsidRDefault="002479DF" w:rsidP="002479DF">
            <w:pPr>
              <w:spacing w:line="180" w:lineRule="exact"/>
              <w:rPr>
                <w:rFonts w:ascii="Arial" w:hAnsi="Arial" w:cs="Arial"/>
                <w:color w:val="auto"/>
                <w:sz w:val="16"/>
                <w:szCs w:val="16"/>
              </w:rPr>
            </w:pPr>
            <w:r w:rsidRPr="002479DF">
              <w:rPr>
                <w:rFonts w:ascii="Arial" w:hAnsi="Arial" w:cs="Arial"/>
                <w:color w:val="auto"/>
                <w:sz w:val="16"/>
                <w:szCs w:val="16"/>
              </w:rPr>
              <w:t>4.</w:t>
            </w:r>
          </w:p>
        </w:tc>
        <w:tc>
          <w:tcPr>
            <w:tcW w:w="2100" w:type="dxa"/>
          </w:tcPr>
          <w:p w:rsidR="002479DF" w:rsidRPr="002479DF" w:rsidRDefault="002479DF" w:rsidP="002479DF">
            <w:pPr>
              <w:spacing w:line="180" w:lineRule="exact"/>
              <w:rPr>
                <w:rFonts w:ascii="Arial" w:hAnsi="Arial" w:cs="Arial"/>
                <w:color w:val="auto"/>
                <w:sz w:val="16"/>
                <w:szCs w:val="16"/>
              </w:rPr>
            </w:pPr>
            <w:r w:rsidRPr="002479DF">
              <w:rPr>
                <w:rFonts w:ascii="Arial" w:hAnsi="Arial" w:cs="Arial"/>
                <w:color w:val="auto"/>
                <w:sz w:val="16"/>
                <w:szCs w:val="16"/>
              </w:rPr>
              <w:t>Доставка гроба и других предметов, необходимых для погребения в морг и по адресу умершего</w:t>
            </w:r>
          </w:p>
        </w:tc>
        <w:tc>
          <w:tcPr>
            <w:tcW w:w="992" w:type="dxa"/>
            <w:vAlign w:val="bottom"/>
          </w:tcPr>
          <w:p w:rsidR="002479DF" w:rsidRPr="002479DF" w:rsidRDefault="002479DF" w:rsidP="002479DF">
            <w:pPr>
              <w:spacing w:line="180" w:lineRule="exact"/>
              <w:jc w:val="right"/>
              <w:rPr>
                <w:rFonts w:ascii="Arial" w:hAnsi="Arial" w:cs="Arial"/>
                <w:color w:val="auto"/>
                <w:sz w:val="16"/>
                <w:szCs w:val="16"/>
              </w:rPr>
            </w:pPr>
            <w:r w:rsidRPr="002479DF">
              <w:rPr>
                <w:rFonts w:ascii="Arial" w:hAnsi="Arial" w:cs="Arial"/>
                <w:color w:val="auto"/>
                <w:sz w:val="16"/>
                <w:szCs w:val="16"/>
              </w:rPr>
              <w:t>362,95</w:t>
            </w:r>
          </w:p>
        </w:tc>
        <w:tc>
          <w:tcPr>
            <w:tcW w:w="992" w:type="dxa"/>
            <w:vAlign w:val="bottom"/>
          </w:tcPr>
          <w:p w:rsidR="002479DF" w:rsidRPr="002479DF" w:rsidRDefault="002479DF" w:rsidP="002479DF">
            <w:pPr>
              <w:spacing w:line="180" w:lineRule="exact"/>
              <w:jc w:val="right"/>
              <w:rPr>
                <w:rFonts w:ascii="Arial" w:hAnsi="Arial" w:cs="Arial"/>
                <w:color w:val="auto"/>
                <w:sz w:val="16"/>
                <w:szCs w:val="16"/>
              </w:rPr>
            </w:pPr>
            <w:r w:rsidRPr="002479DF">
              <w:rPr>
                <w:rFonts w:ascii="Arial" w:hAnsi="Arial" w:cs="Arial"/>
                <w:color w:val="auto"/>
                <w:sz w:val="16"/>
                <w:szCs w:val="16"/>
              </w:rPr>
              <w:t>-</w:t>
            </w:r>
          </w:p>
        </w:tc>
      </w:tr>
      <w:tr w:rsidR="002479DF" w:rsidRPr="002479DF" w:rsidTr="002479DF">
        <w:tc>
          <w:tcPr>
            <w:tcW w:w="594" w:type="dxa"/>
          </w:tcPr>
          <w:p w:rsidR="002479DF" w:rsidRPr="002479DF" w:rsidRDefault="002479DF" w:rsidP="002479DF">
            <w:pPr>
              <w:spacing w:line="180" w:lineRule="exact"/>
              <w:rPr>
                <w:rFonts w:ascii="Arial" w:hAnsi="Arial" w:cs="Arial"/>
                <w:color w:val="auto"/>
                <w:sz w:val="16"/>
                <w:szCs w:val="16"/>
              </w:rPr>
            </w:pPr>
            <w:r w:rsidRPr="002479DF">
              <w:rPr>
                <w:rFonts w:ascii="Arial" w:hAnsi="Arial" w:cs="Arial"/>
                <w:color w:val="auto"/>
                <w:sz w:val="16"/>
                <w:szCs w:val="16"/>
              </w:rPr>
              <w:t>5.</w:t>
            </w:r>
          </w:p>
        </w:tc>
        <w:tc>
          <w:tcPr>
            <w:tcW w:w="2100" w:type="dxa"/>
          </w:tcPr>
          <w:p w:rsidR="002479DF" w:rsidRPr="002479DF" w:rsidRDefault="002479DF" w:rsidP="002479DF">
            <w:pPr>
              <w:spacing w:line="180" w:lineRule="exact"/>
              <w:rPr>
                <w:rFonts w:ascii="Arial" w:hAnsi="Arial" w:cs="Arial"/>
                <w:color w:val="auto"/>
                <w:sz w:val="16"/>
                <w:szCs w:val="16"/>
              </w:rPr>
            </w:pPr>
            <w:r w:rsidRPr="002479DF">
              <w:rPr>
                <w:rFonts w:ascii="Arial" w:hAnsi="Arial" w:cs="Arial"/>
                <w:color w:val="auto"/>
                <w:sz w:val="16"/>
                <w:szCs w:val="16"/>
              </w:rPr>
              <w:t xml:space="preserve">Перевозка </w:t>
            </w:r>
            <w:proofErr w:type="gramStart"/>
            <w:r w:rsidRPr="002479DF">
              <w:rPr>
                <w:rFonts w:ascii="Arial" w:hAnsi="Arial" w:cs="Arial"/>
                <w:color w:val="auto"/>
                <w:sz w:val="16"/>
                <w:szCs w:val="16"/>
              </w:rPr>
              <w:t>умершего</w:t>
            </w:r>
            <w:proofErr w:type="gramEnd"/>
            <w:r w:rsidRPr="002479DF">
              <w:rPr>
                <w:rFonts w:ascii="Arial" w:hAnsi="Arial" w:cs="Arial"/>
                <w:color w:val="auto"/>
                <w:sz w:val="16"/>
                <w:szCs w:val="16"/>
              </w:rPr>
              <w:t xml:space="preserve"> на кладбище</w:t>
            </w:r>
          </w:p>
        </w:tc>
        <w:tc>
          <w:tcPr>
            <w:tcW w:w="992" w:type="dxa"/>
            <w:vAlign w:val="bottom"/>
          </w:tcPr>
          <w:p w:rsidR="002479DF" w:rsidRPr="002479DF" w:rsidRDefault="002479DF" w:rsidP="002479DF">
            <w:pPr>
              <w:spacing w:line="180" w:lineRule="exact"/>
              <w:jc w:val="right"/>
              <w:rPr>
                <w:rFonts w:ascii="Arial" w:hAnsi="Arial" w:cs="Arial"/>
                <w:color w:val="auto"/>
                <w:sz w:val="16"/>
                <w:szCs w:val="16"/>
              </w:rPr>
            </w:pPr>
            <w:r w:rsidRPr="002479DF">
              <w:rPr>
                <w:rFonts w:ascii="Arial" w:hAnsi="Arial" w:cs="Arial"/>
                <w:color w:val="auto"/>
                <w:sz w:val="16"/>
                <w:szCs w:val="16"/>
              </w:rPr>
              <w:t>1523,26</w:t>
            </w:r>
          </w:p>
        </w:tc>
        <w:tc>
          <w:tcPr>
            <w:tcW w:w="992" w:type="dxa"/>
            <w:vAlign w:val="bottom"/>
          </w:tcPr>
          <w:p w:rsidR="002479DF" w:rsidRPr="002479DF" w:rsidRDefault="002479DF" w:rsidP="002479DF">
            <w:pPr>
              <w:spacing w:line="180" w:lineRule="exact"/>
              <w:jc w:val="right"/>
              <w:rPr>
                <w:rFonts w:ascii="Arial" w:hAnsi="Arial" w:cs="Arial"/>
                <w:color w:val="auto"/>
                <w:sz w:val="16"/>
                <w:szCs w:val="16"/>
              </w:rPr>
            </w:pPr>
            <w:r w:rsidRPr="002479DF">
              <w:rPr>
                <w:rFonts w:ascii="Arial" w:hAnsi="Arial" w:cs="Arial"/>
                <w:color w:val="auto"/>
                <w:sz w:val="16"/>
                <w:szCs w:val="16"/>
              </w:rPr>
              <w:t>1351,98</w:t>
            </w:r>
          </w:p>
        </w:tc>
      </w:tr>
      <w:tr w:rsidR="002479DF" w:rsidRPr="002479DF" w:rsidTr="002479DF">
        <w:tc>
          <w:tcPr>
            <w:tcW w:w="594" w:type="dxa"/>
            <w:vMerge w:val="restart"/>
          </w:tcPr>
          <w:p w:rsidR="002479DF" w:rsidRPr="002479DF" w:rsidRDefault="002479DF" w:rsidP="002479DF">
            <w:pPr>
              <w:spacing w:line="180" w:lineRule="exact"/>
              <w:rPr>
                <w:rFonts w:ascii="Arial" w:hAnsi="Arial" w:cs="Arial"/>
                <w:color w:val="auto"/>
                <w:sz w:val="16"/>
                <w:szCs w:val="16"/>
              </w:rPr>
            </w:pPr>
            <w:r w:rsidRPr="002479DF">
              <w:rPr>
                <w:rFonts w:ascii="Arial" w:hAnsi="Arial" w:cs="Arial"/>
                <w:color w:val="auto"/>
                <w:sz w:val="16"/>
                <w:szCs w:val="16"/>
              </w:rPr>
              <w:t>6.</w:t>
            </w:r>
          </w:p>
        </w:tc>
        <w:tc>
          <w:tcPr>
            <w:tcW w:w="4084" w:type="dxa"/>
            <w:gridSpan w:val="3"/>
            <w:vAlign w:val="bottom"/>
          </w:tcPr>
          <w:p w:rsidR="002479DF" w:rsidRPr="002479DF" w:rsidRDefault="002479DF" w:rsidP="002479DF">
            <w:pPr>
              <w:spacing w:line="180" w:lineRule="exact"/>
              <w:rPr>
                <w:rFonts w:ascii="Arial" w:hAnsi="Arial" w:cs="Arial"/>
                <w:color w:val="auto"/>
                <w:sz w:val="16"/>
                <w:szCs w:val="16"/>
              </w:rPr>
            </w:pPr>
            <w:r w:rsidRPr="002479DF">
              <w:rPr>
                <w:rFonts w:ascii="Arial" w:hAnsi="Arial" w:cs="Arial"/>
                <w:color w:val="auto"/>
                <w:sz w:val="16"/>
                <w:szCs w:val="16"/>
              </w:rPr>
              <w:t>Погребение:</w:t>
            </w:r>
          </w:p>
        </w:tc>
      </w:tr>
      <w:tr w:rsidR="002479DF" w:rsidRPr="002479DF" w:rsidTr="002479DF">
        <w:tc>
          <w:tcPr>
            <w:tcW w:w="594" w:type="dxa"/>
            <w:vMerge/>
          </w:tcPr>
          <w:p w:rsidR="002479DF" w:rsidRPr="002479DF" w:rsidRDefault="002479DF" w:rsidP="002479DF">
            <w:pPr>
              <w:spacing w:line="180" w:lineRule="exact"/>
              <w:rPr>
                <w:rFonts w:ascii="Arial" w:hAnsi="Arial" w:cs="Arial"/>
                <w:color w:val="auto"/>
                <w:sz w:val="16"/>
                <w:szCs w:val="16"/>
              </w:rPr>
            </w:pPr>
          </w:p>
        </w:tc>
        <w:tc>
          <w:tcPr>
            <w:tcW w:w="2100" w:type="dxa"/>
          </w:tcPr>
          <w:p w:rsidR="002479DF" w:rsidRPr="002479DF" w:rsidRDefault="002479DF" w:rsidP="002479DF">
            <w:pPr>
              <w:spacing w:line="180" w:lineRule="exact"/>
              <w:rPr>
                <w:rFonts w:ascii="Arial" w:hAnsi="Arial" w:cs="Arial"/>
                <w:color w:val="auto"/>
                <w:sz w:val="16"/>
                <w:szCs w:val="16"/>
              </w:rPr>
            </w:pPr>
            <w:r w:rsidRPr="002479DF">
              <w:rPr>
                <w:rFonts w:ascii="Arial" w:hAnsi="Arial" w:cs="Arial"/>
                <w:color w:val="auto"/>
                <w:sz w:val="16"/>
                <w:szCs w:val="16"/>
              </w:rPr>
              <w:t>рытье могилы экскаватором</w:t>
            </w:r>
          </w:p>
        </w:tc>
        <w:tc>
          <w:tcPr>
            <w:tcW w:w="992" w:type="dxa"/>
            <w:vAlign w:val="bottom"/>
          </w:tcPr>
          <w:p w:rsidR="002479DF" w:rsidRPr="002479DF" w:rsidRDefault="002479DF" w:rsidP="002479DF">
            <w:pPr>
              <w:spacing w:line="180" w:lineRule="exact"/>
              <w:jc w:val="right"/>
              <w:rPr>
                <w:rFonts w:ascii="Arial" w:hAnsi="Arial" w:cs="Arial"/>
                <w:color w:val="auto"/>
                <w:sz w:val="16"/>
                <w:szCs w:val="16"/>
              </w:rPr>
            </w:pPr>
            <w:r w:rsidRPr="002479DF">
              <w:rPr>
                <w:rFonts w:ascii="Arial" w:hAnsi="Arial" w:cs="Arial"/>
                <w:color w:val="auto"/>
                <w:sz w:val="16"/>
                <w:szCs w:val="16"/>
              </w:rPr>
              <w:t>807,07</w:t>
            </w:r>
          </w:p>
        </w:tc>
        <w:tc>
          <w:tcPr>
            <w:tcW w:w="992" w:type="dxa"/>
            <w:vAlign w:val="bottom"/>
          </w:tcPr>
          <w:p w:rsidR="002479DF" w:rsidRPr="002479DF" w:rsidRDefault="002479DF" w:rsidP="002479DF">
            <w:pPr>
              <w:spacing w:line="180" w:lineRule="exact"/>
              <w:jc w:val="right"/>
              <w:rPr>
                <w:rFonts w:ascii="Arial" w:hAnsi="Arial" w:cs="Arial"/>
                <w:color w:val="auto"/>
                <w:sz w:val="16"/>
                <w:szCs w:val="16"/>
              </w:rPr>
            </w:pPr>
            <w:r w:rsidRPr="002479DF">
              <w:rPr>
                <w:rFonts w:ascii="Arial" w:hAnsi="Arial" w:cs="Arial"/>
                <w:color w:val="auto"/>
                <w:sz w:val="16"/>
                <w:szCs w:val="16"/>
              </w:rPr>
              <w:t>807,07</w:t>
            </w:r>
          </w:p>
        </w:tc>
      </w:tr>
      <w:tr w:rsidR="002479DF" w:rsidRPr="002479DF" w:rsidTr="002479DF">
        <w:tc>
          <w:tcPr>
            <w:tcW w:w="594" w:type="dxa"/>
            <w:vMerge/>
          </w:tcPr>
          <w:p w:rsidR="002479DF" w:rsidRPr="002479DF" w:rsidRDefault="002479DF" w:rsidP="002479DF">
            <w:pPr>
              <w:spacing w:line="180" w:lineRule="exact"/>
              <w:rPr>
                <w:rFonts w:ascii="Arial" w:hAnsi="Arial" w:cs="Arial"/>
                <w:color w:val="auto"/>
                <w:sz w:val="16"/>
                <w:szCs w:val="16"/>
              </w:rPr>
            </w:pPr>
          </w:p>
        </w:tc>
        <w:tc>
          <w:tcPr>
            <w:tcW w:w="2100" w:type="dxa"/>
          </w:tcPr>
          <w:p w:rsidR="002479DF" w:rsidRPr="002479DF" w:rsidRDefault="002479DF" w:rsidP="002479DF">
            <w:pPr>
              <w:spacing w:line="180" w:lineRule="exact"/>
              <w:rPr>
                <w:rFonts w:ascii="Arial" w:hAnsi="Arial" w:cs="Arial"/>
                <w:color w:val="auto"/>
                <w:sz w:val="16"/>
                <w:szCs w:val="16"/>
              </w:rPr>
            </w:pPr>
            <w:r w:rsidRPr="002479DF">
              <w:rPr>
                <w:rFonts w:ascii="Arial" w:hAnsi="Arial" w:cs="Arial"/>
                <w:color w:val="auto"/>
                <w:sz w:val="16"/>
                <w:szCs w:val="16"/>
              </w:rPr>
              <w:t>рытье могилы вручную в летний период</w:t>
            </w:r>
          </w:p>
        </w:tc>
        <w:tc>
          <w:tcPr>
            <w:tcW w:w="992" w:type="dxa"/>
            <w:vAlign w:val="bottom"/>
          </w:tcPr>
          <w:p w:rsidR="002479DF" w:rsidRPr="002479DF" w:rsidRDefault="002479DF" w:rsidP="002479DF">
            <w:pPr>
              <w:spacing w:line="180" w:lineRule="exact"/>
              <w:jc w:val="right"/>
              <w:rPr>
                <w:rFonts w:ascii="Arial" w:hAnsi="Arial" w:cs="Arial"/>
                <w:color w:val="auto"/>
                <w:sz w:val="16"/>
                <w:szCs w:val="16"/>
              </w:rPr>
            </w:pPr>
            <w:r w:rsidRPr="002479DF">
              <w:rPr>
                <w:rFonts w:ascii="Arial" w:hAnsi="Arial" w:cs="Arial"/>
                <w:color w:val="auto"/>
                <w:sz w:val="16"/>
                <w:szCs w:val="16"/>
              </w:rPr>
              <w:t>1963,72</w:t>
            </w:r>
          </w:p>
        </w:tc>
        <w:tc>
          <w:tcPr>
            <w:tcW w:w="992" w:type="dxa"/>
            <w:vAlign w:val="bottom"/>
          </w:tcPr>
          <w:p w:rsidR="002479DF" w:rsidRPr="002479DF" w:rsidRDefault="002479DF" w:rsidP="002479DF">
            <w:pPr>
              <w:spacing w:line="180" w:lineRule="exact"/>
              <w:jc w:val="right"/>
              <w:rPr>
                <w:rFonts w:ascii="Arial" w:hAnsi="Arial" w:cs="Arial"/>
                <w:color w:val="auto"/>
                <w:sz w:val="16"/>
                <w:szCs w:val="16"/>
              </w:rPr>
            </w:pPr>
            <w:r w:rsidRPr="002479DF">
              <w:rPr>
                <w:rFonts w:ascii="Arial" w:hAnsi="Arial" w:cs="Arial"/>
                <w:color w:val="auto"/>
                <w:sz w:val="16"/>
                <w:szCs w:val="16"/>
              </w:rPr>
              <w:t>-</w:t>
            </w:r>
          </w:p>
        </w:tc>
      </w:tr>
      <w:tr w:rsidR="002479DF" w:rsidRPr="002479DF" w:rsidTr="002479DF">
        <w:tc>
          <w:tcPr>
            <w:tcW w:w="594" w:type="dxa"/>
            <w:vMerge/>
          </w:tcPr>
          <w:p w:rsidR="002479DF" w:rsidRPr="002479DF" w:rsidRDefault="002479DF" w:rsidP="002479DF">
            <w:pPr>
              <w:spacing w:line="180" w:lineRule="exact"/>
              <w:rPr>
                <w:rFonts w:ascii="Arial" w:hAnsi="Arial" w:cs="Arial"/>
                <w:color w:val="auto"/>
                <w:sz w:val="16"/>
                <w:szCs w:val="16"/>
              </w:rPr>
            </w:pPr>
          </w:p>
        </w:tc>
        <w:tc>
          <w:tcPr>
            <w:tcW w:w="2100" w:type="dxa"/>
          </w:tcPr>
          <w:p w:rsidR="002479DF" w:rsidRPr="002479DF" w:rsidRDefault="002479DF" w:rsidP="002479DF">
            <w:pPr>
              <w:spacing w:line="180" w:lineRule="exact"/>
              <w:rPr>
                <w:rFonts w:ascii="Arial" w:hAnsi="Arial" w:cs="Arial"/>
                <w:color w:val="auto"/>
                <w:sz w:val="16"/>
                <w:szCs w:val="16"/>
              </w:rPr>
            </w:pPr>
            <w:r w:rsidRPr="002479DF">
              <w:rPr>
                <w:rFonts w:ascii="Arial" w:hAnsi="Arial" w:cs="Arial"/>
                <w:color w:val="auto"/>
                <w:sz w:val="16"/>
                <w:szCs w:val="16"/>
              </w:rPr>
              <w:t>рытье могилы вручную в зимний период</w:t>
            </w:r>
          </w:p>
        </w:tc>
        <w:tc>
          <w:tcPr>
            <w:tcW w:w="992" w:type="dxa"/>
            <w:vAlign w:val="bottom"/>
          </w:tcPr>
          <w:p w:rsidR="002479DF" w:rsidRPr="002479DF" w:rsidRDefault="002479DF" w:rsidP="002479DF">
            <w:pPr>
              <w:spacing w:line="180" w:lineRule="exact"/>
              <w:jc w:val="right"/>
              <w:rPr>
                <w:rFonts w:ascii="Arial" w:hAnsi="Arial" w:cs="Arial"/>
                <w:color w:val="auto"/>
                <w:sz w:val="16"/>
                <w:szCs w:val="16"/>
              </w:rPr>
            </w:pPr>
            <w:r w:rsidRPr="002479DF">
              <w:rPr>
                <w:rFonts w:ascii="Arial" w:hAnsi="Arial" w:cs="Arial"/>
                <w:color w:val="auto"/>
                <w:sz w:val="16"/>
                <w:szCs w:val="16"/>
              </w:rPr>
              <w:t>2853,27</w:t>
            </w:r>
          </w:p>
        </w:tc>
        <w:tc>
          <w:tcPr>
            <w:tcW w:w="992" w:type="dxa"/>
            <w:vAlign w:val="bottom"/>
          </w:tcPr>
          <w:p w:rsidR="002479DF" w:rsidRPr="002479DF" w:rsidRDefault="002479DF" w:rsidP="002479DF">
            <w:pPr>
              <w:spacing w:line="180" w:lineRule="exact"/>
              <w:jc w:val="right"/>
              <w:rPr>
                <w:rFonts w:ascii="Arial" w:hAnsi="Arial" w:cs="Arial"/>
                <w:color w:val="auto"/>
                <w:sz w:val="16"/>
                <w:szCs w:val="16"/>
              </w:rPr>
            </w:pPr>
            <w:r w:rsidRPr="002479DF">
              <w:rPr>
                <w:rFonts w:ascii="Arial" w:hAnsi="Arial" w:cs="Arial"/>
                <w:color w:val="auto"/>
                <w:sz w:val="16"/>
                <w:szCs w:val="16"/>
              </w:rPr>
              <w:t>-</w:t>
            </w:r>
          </w:p>
        </w:tc>
      </w:tr>
      <w:tr w:rsidR="002479DF" w:rsidRPr="002479DF" w:rsidTr="002479DF">
        <w:tc>
          <w:tcPr>
            <w:tcW w:w="594" w:type="dxa"/>
          </w:tcPr>
          <w:p w:rsidR="002479DF" w:rsidRPr="002479DF" w:rsidRDefault="002479DF" w:rsidP="002479DF">
            <w:pPr>
              <w:spacing w:line="180" w:lineRule="exact"/>
              <w:rPr>
                <w:rFonts w:ascii="Arial" w:hAnsi="Arial" w:cs="Arial"/>
                <w:color w:val="auto"/>
                <w:sz w:val="16"/>
                <w:szCs w:val="16"/>
              </w:rPr>
            </w:pPr>
            <w:r w:rsidRPr="002479DF">
              <w:rPr>
                <w:rFonts w:ascii="Arial" w:hAnsi="Arial" w:cs="Arial"/>
                <w:color w:val="auto"/>
                <w:sz w:val="16"/>
                <w:szCs w:val="16"/>
              </w:rPr>
              <w:t>7.</w:t>
            </w:r>
          </w:p>
        </w:tc>
        <w:tc>
          <w:tcPr>
            <w:tcW w:w="2100" w:type="dxa"/>
          </w:tcPr>
          <w:p w:rsidR="002479DF" w:rsidRPr="002479DF" w:rsidRDefault="002479DF" w:rsidP="002479DF">
            <w:pPr>
              <w:spacing w:line="180" w:lineRule="exact"/>
              <w:rPr>
                <w:rFonts w:ascii="Arial" w:hAnsi="Arial" w:cs="Arial"/>
                <w:color w:val="auto"/>
                <w:sz w:val="16"/>
                <w:szCs w:val="16"/>
              </w:rPr>
            </w:pPr>
            <w:r w:rsidRPr="002479DF">
              <w:rPr>
                <w:rFonts w:ascii="Arial" w:hAnsi="Arial" w:cs="Arial"/>
                <w:color w:val="auto"/>
                <w:sz w:val="16"/>
                <w:szCs w:val="16"/>
              </w:rPr>
              <w:t>Захоронение</w:t>
            </w:r>
          </w:p>
        </w:tc>
        <w:tc>
          <w:tcPr>
            <w:tcW w:w="992" w:type="dxa"/>
            <w:vAlign w:val="bottom"/>
          </w:tcPr>
          <w:p w:rsidR="002479DF" w:rsidRPr="002479DF" w:rsidRDefault="002479DF" w:rsidP="002479DF">
            <w:pPr>
              <w:spacing w:line="180" w:lineRule="exact"/>
              <w:jc w:val="right"/>
              <w:rPr>
                <w:rFonts w:ascii="Arial" w:hAnsi="Arial" w:cs="Arial"/>
                <w:color w:val="auto"/>
                <w:sz w:val="16"/>
                <w:szCs w:val="16"/>
              </w:rPr>
            </w:pPr>
            <w:r w:rsidRPr="002479DF">
              <w:rPr>
                <w:rFonts w:ascii="Arial" w:hAnsi="Arial" w:cs="Arial"/>
                <w:color w:val="auto"/>
                <w:sz w:val="16"/>
                <w:szCs w:val="16"/>
              </w:rPr>
              <w:t>410,89</w:t>
            </w:r>
          </w:p>
        </w:tc>
        <w:tc>
          <w:tcPr>
            <w:tcW w:w="992" w:type="dxa"/>
            <w:vAlign w:val="bottom"/>
          </w:tcPr>
          <w:p w:rsidR="002479DF" w:rsidRPr="002479DF" w:rsidRDefault="002479DF" w:rsidP="002479DF">
            <w:pPr>
              <w:spacing w:line="180" w:lineRule="exact"/>
              <w:jc w:val="right"/>
              <w:rPr>
                <w:rFonts w:ascii="Arial" w:hAnsi="Arial" w:cs="Arial"/>
                <w:color w:val="auto"/>
                <w:sz w:val="16"/>
                <w:szCs w:val="16"/>
              </w:rPr>
            </w:pPr>
            <w:r w:rsidRPr="002479DF">
              <w:rPr>
                <w:rFonts w:ascii="Arial" w:hAnsi="Arial" w:cs="Arial"/>
                <w:color w:val="auto"/>
                <w:sz w:val="16"/>
                <w:szCs w:val="16"/>
              </w:rPr>
              <w:t>410,89</w:t>
            </w:r>
          </w:p>
        </w:tc>
      </w:tr>
      <w:tr w:rsidR="002479DF" w:rsidRPr="002479DF" w:rsidTr="002479DF">
        <w:trPr>
          <w:trHeight w:val="95"/>
        </w:trPr>
        <w:tc>
          <w:tcPr>
            <w:tcW w:w="594" w:type="dxa"/>
          </w:tcPr>
          <w:p w:rsidR="002479DF" w:rsidRPr="002479DF" w:rsidRDefault="002479DF" w:rsidP="002479DF">
            <w:pPr>
              <w:spacing w:line="180" w:lineRule="exact"/>
              <w:rPr>
                <w:rFonts w:ascii="Arial" w:hAnsi="Arial" w:cs="Arial"/>
                <w:color w:val="auto"/>
                <w:sz w:val="16"/>
                <w:szCs w:val="16"/>
              </w:rPr>
            </w:pPr>
            <w:r w:rsidRPr="002479DF">
              <w:rPr>
                <w:rFonts w:ascii="Arial" w:hAnsi="Arial" w:cs="Arial"/>
                <w:color w:val="auto"/>
                <w:sz w:val="16"/>
                <w:szCs w:val="16"/>
              </w:rPr>
              <w:t>8.</w:t>
            </w:r>
          </w:p>
        </w:tc>
        <w:tc>
          <w:tcPr>
            <w:tcW w:w="2100" w:type="dxa"/>
          </w:tcPr>
          <w:p w:rsidR="002479DF" w:rsidRPr="002479DF" w:rsidRDefault="002479DF" w:rsidP="002479DF">
            <w:pPr>
              <w:spacing w:line="180" w:lineRule="exact"/>
              <w:rPr>
                <w:rFonts w:ascii="Arial" w:hAnsi="Arial" w:cs="Arial"/>
                <w:color w:val="auto"/>
                <w:sz w:val="16"/>
                <w:szCs w:val="16"/>
              </w:rPr>
            </w:pPr>
            <w:r w:rsidRPr="002479DF">
              <w:rPr>
                <w:rFonts w:ascii="Arial" w:hAnsi="Arial" w:cs="Arial"/>
                <w:color w:val="auto"/>
                <w:sz w:val="16"/>
                <w:szCs w:val="16"/>
              </w:rPr>
              <w:t>Облачение тела</w:t>
            </w:r>
          </w:p>
        </w:tc>
        <w:tc>
          <w:tcPr>
            <w:tcW w:w="992" w:type="dxa"/>
          </w:tcPr>
          <w:p w:rsidR="002479DF" w:rsidRPr="002479DF" w:rsidRDefault="002479DF" w:rsidP="002479DF">
            <w:pPr>
              <w:spacing w:line="180" w:lineRule="exact"/>
              <w:jc w:val="right"/>
              <w:rPr>
                <w:rFonts w:ascii="Arial" w:hAnsi="Arial" w:cs="Arial"/>
                <w:color w:val="auto"/>
                <w:sz w:val="16"/>
                <w:szCs w:val="16"/>
              </w:rPr>
            </w:pPr>
            <w:r w:rsidRPr="002479DF">
              <w:rPr>
                <w:rFonts w:ascii="Arial" w:hAnsi="Arial" w:cs="Arial"/>
                <w:color w:val="auto"/>
                <w:sz w:val="16"/>
                <w:szCs w:val="16"/>
              </w:rPr>
              <w:t>-</w:t>
            </w:r>
          </w:p>
        </w:tc>
        <w:tc>
          <w:tcPr>
            <w:tcW w:w="992" w:type="dxa"/>
          </w:tcPr>
          <w:p w:rsidR="002479DF" w:rsidRPr="002479DF" w:rsidRDefault="002479DF" w:rsidP="002479DF">
            <w:pPr>
              <w:spacing w:line="180" w:lineRule="exact"/>
              <w:jc w:val="right"/>
              <w:rPr>
                <w:rFonts w:ascii="Arial" w:hAnsi="Arial" w:cs="Arial"/>
                <w:color w:val="auto"/>
                <w:sz w:val="16"/>
                <w:szCs w:val="16"/>
              </w:rPr>
            </w:pPr>
            <w:r w:rsidRPr="002479DF">
              <w:rPr>
                <w:rFonts w:ascii="Arial" w:hAnsi="Arial" w:cs="Arial"/>
                <w:color w:val="auto"/>
                <w:sz w:val="16"/>
                <w:szCs w:val="16"/>
              </w:rPr>
              <w:t>784,09</w:t>
            </w:r>
          </w:p>
        </w:tc>
      </w:tr>
      <w:tr w:rsidR="002479DF" w:rsidRPr="002479DF" w:rsidTr="002479DF">
        <w:tc>
          <w:tcPr>
            <w:tcW w:w="594" w:type="dxa"/>
          </w:tcPr>
          <w:p w:rsidR="002479DF" w:rsidRPr="002479DF" w:rsidRDefault="002479DF" w:rsidP="002479DF">
            <w:pPr>
              <w:spacing w:line="180" w:lineRule="exact"/>
              <w:rPr>
                <w:rFonts w:ascii="Arial" w:hAnsi="Arial" w:cs="Arial"/>
                <w:color w:val="auto"/>
                <w:sz w:val="16"/>
                <w:szCs w:val="16"/>
              </w:rPr>
            </w:pPr>
          </w:p>
        </w:tc>
        <w:tc>
          <w:tcPr>
            <w:tcW w:w="2100" w:type="dxa"/>
          </w:tcPr>
          <w:p w:rsidR="002479DF" w:rsidRPr="002479DF" w:rsidRDefault="002479DF" w:rsidP="002479DF">
            <w:pPr>
              <w:spacing w:line="180" w:lineRule="exact"/>
              <w:rPr>
                <w:rFonts w:ascii="Arial" w:hAnsi="Arial" w:cs="Arial"/>
                <w:color w:val="auto"/>
                <w:sz w:val="16"/>
                <w:szCs w:val="16"/>
              </w:rPr>
            </w:pPr>
            <w:r w:rsidRPr="002479DF">
              <w:rPr>
                <w:rFonts w:ascii="Arial" w:hAnsi="Arial" w:cs="Arial"/>
                <w:color w:val="auto"/>
                <w:sz w:val="16"/>
                <w:szCs w:val="16"/>
              </w:rPr>
              <w:t>Итого:</w:t>
            </w:r>
          </w:p>
        </w:tc>
        <w:tc>
          <w:tcPr>
            <w:tcW w:w="992" w:type="dxa"/>
          </w:tcPr>
          <w:p w:rsidR="002479DF" w:rsidRPr="002479DF" w:rsidRDefault="002479DF" w:rsidP="002479DF">
            <w:pPr>
              <w:spacing w:line="180" w:lineRule="exact"/>
              <w:jc w:val="right"/>
              <w:rPr>
                <w:rFonts w:ascii="Arial" w:hAnsi="Arial" w:cs="Arial"/>
                <w:color w:val="auto"/>
                <w:sz w:val="16"/>
                <w:szCs w:val="16"/>
              </w:rPr>
            </w:pPr>
            <w:r w:rsidRPr="002479DF">
              <w:rPr>
                <w:rFonts w:ascii="Arial" w:hAnsi="Arial" w:cs="Arial"/>
                <w:color w:val="auto"/>
                <w:sz w:val="16"/>
                <w:szCs w:val="16"/>
              </w:rPr>
              <w:t>6964,68</w:t>
            </w:r>
          </w:p>
        </w:tc>
        <w:tc>
          <w:tcPr>
            <w:tcW w:w="992" w:type="dxa"/>
          </w:tcPr>
          <w:p w:rsidR="002479DF" w:rsidRPr="002479DF" w:rsidRDefault="002479DF" w:rsidP="002479DF">
            <w:pPr>
              <w:spacing w:line="180" w:lineRule="exact"/>
              <w:jc w:val="right"/>
              <w:rPr>
                <w:rFonts w:ascii="Arial" w:hAnsi="Arial" w:cs="Arial"/>
                <w:color w:val="auto"/>
                <w:sz w:val="16"/>
                <w:szCs w:val="16"/>
              </w:rPr>
            </w:pPr>
            <w:r w:rsidRPr="002479DF">
              <w:rPr>
                <w:rFonts w:ascii="Arial" w:hAnsi="Arial" w:cs="Arial"/>
                <w:color w:val="auto"/>
                <w:sz w:val="16"/>
                <w:szCs w:val="16"/>
              </w:rPr>
              <w:t>6964,68</w:t>
            </w:r>
          </w:p>
        </w:tc>
      </w:tr>
    </w:tbl>
    <w:p w:rsidR="002479DF" w:rsidRDefault="002479DF" w:rsidP="00B11F35">
      <w:pPr>
        <w:spacing w:line="180" w:lineRule="exact"/>
        <w:ind w:firstLine="142"/>
        <w:rPr>
          <w:rFonts w:ascii="Arial" w:hAnsi="Arial" w:cs="Arial"/>
          <w:sz w:val="18"/>
          <w:szCs w:val="18"/>
        </w:rPr>
      </w:pPr>
    </w:p>
    <w:p w:rsidR="002479DF" w:rsidRPr="002479DF" w:rsidRDefault="002479DF" w:rsidP="002479DF">
      <w:pPr>
        <w:spacing w:line="180" w:lineRule="exact"/>
        <w:rPr>
          <w:rFonts w:ascii="Arial" w:hAnsi="Arial" w:cs="Arial"/>
          <w:sz w:val="18"/>
          <w:szCs w:val="18"/>
        </w:rPr>
      </w:pPr>
      <w:r w:rsidRPr="002479DF">
        <w:rPr>
          <w:rFonts w:ascii="Arial" w:hAnsi="Arial" w:cs="Arial"/>
          <w:sz w:val="18"/>
          <w:szCs w:val="18"/>
        </w:rPr>
        <w:t>Первый заместитель главы администрации</w:t>
      </w:r>
    </w:p>
    <w:p w:rsidR="002479DF" w:rsidRPr="002479DF" w:rsidRDefault="002479DF" w:rsidP="002479DF">
      <w:pPr>
        <w:spacing w:line="180" w:lineRule="exact"/>
        <w:rPr>
          <w:rFonts w:ascii="Arial" w:hAnsi="Arial" w:cs="Arial"/>
          <w:sz w:val="18"/>
          <w:szCs w:val="18"/>
        </w:rPr>
      </w:pPr>
      <w:r w:rsidRPr="002479DF">
        <w:rPr>
          <w:rFonts w:ascii="Arial" w:hAnsi="Arial" w:cs="Arial"/>
          <w:sz w:val="18"/>
          <w:szCs w:val="18"/>
        </w:rPr>
        <w:t>Благодарненского городского округа</w:t>
      </w:r>
    </w:p>
    <w:p w:rsidR="002479DF" w:rsidRPr="002479DF" w:rsidRDefault="002479DF" w:rsidP="002479DF">
      <w:pPr>
        <w:spacing w:line="180" w:lineRule="exact"/>
        <w:rPr>
          <w:rFonts w:ascii="Arial" w:hAnsi="Arial" w:cs="Arial"/>
          <w:sz w:val="18"/>
          <w:szCs w:val="18"/>
        </w:rPr>
      </w:pPr>
      <w:r w:rsidRPr="002479DF">
        <w:rPr>
          <w:rFonts w:ascii="Arial" w:hAnsi="Arial" w:cs="Arial"/>
          <w:sz w:val="18"/>
          <w:szCs w:val="18"/>
        </w:rPr>
        <w:t xml:space="preserve">Ставропольского края         </w:t>
      </w:r>
      <w:r>
        <w:rPr>
          <w:rFonts w:ascii="Arial" w:hAnsi="Arial" w:cs="Arial"/>
          <w:sz w:val="18"/>
          <w:szCs w:val="18"/>
        </w:rPr>
        <w:t xml:space="preserve">           </w:t>
      </w:r>
      <w:r w:rsidRPr="002479DF">
        <w:rPr>
          <w:rFonts w:ascii="Arial" w:hAnsi="Arial" w:cs="Arial"/>
          <w:sz w:val="18"/>
          <w:szCs w:val="18"/>
        </w:rPr>
        <w:t xml:space="preserve">      Н.Д. Федюнина </w:t>
      </w:r>
    </w:p>
    <w:p w:rsidR="002479DF" w:rsidRDefault="002479DF" w:rsidP="002479DF">
      <w:pPr>
        <w:spacing w:line="180" w:lineRule="exact"/>
        <w:rPr>
          <w:rFonts w:ascii="Arial" w:hAnsi="Arial" w:cs="Arial"/>
          <w:sz w:val="18"/>
          <w:szCs w:val="18"/>
        </w:rPr>
      </w:pPr>
    </w:p>
    <w:p w:rsidR="001442D3" w:rsidRPr="001442D3" w:rsidRDefault="001442D3" w:rsidP="001442D3">
      <w:pPr>
        <w:spacing w:line="180" w:lineRule="exact"/>
        <w:ind w:firstLine="142"/>
        <w:jc w:val="center"/>
        <w:rPr>
          <w:rFonts w:ascii="Arial" w:hAnsi="Arial" w:cs="Arial"/>
          <w:sz w:val="18"/>
          <w:szCs w:val="18"/>
        </w:rPr>
      </w:pPr>
      <w:r w:rsidRPr="001442D3">
        <w:rPr>
          <w:rFonts w:ascii="Arial" w:hAnsi="Arial" w:cs="Arial"/>
          <w:sz w:val="18"/>
          <w:szCs w:val="18"/>
        </w:rPr>
        <w:lastRenderedPageBreak/>
        <w:t>ПОСТАНОВЛЕНИЕ</w:t>
      </w:r>
    </w:p>
    <w:p w:rsidR="001442D3" w:rsidRPr="001442D3" w:rsidRDefault="001442D3" w:rsidP="001442D3">
      <w:pPr>
        <w:spacing w:line="180" w:lineRule="exact"/>
        <w:ind w:firstLine="142"/>
        <w:jc w:val="center"/>
        <w:rPr>
          <w:rFonts w:ascii="Arial" w:hAnsi="Arial" w:cs="Arial"/>
          <w:sz w:val="18"/>
          <w:szCs w:val="18"/>
        </w:rPr>
      </w:pPr>
    </w:p>
    <w:p w:rsidR="001442D3" w:rsidRPr="001442D3" w:rsidRDefault="001442D3" w:rsidP="001442D3">
      <w:pPr>
        <w:spacing w:line="180" w:lineRule="exact"/>
        <w:ind w:firstLine="142"/>
        <w:jc w:val="center"/>
        <w:rPr>
          <w:rFonts w:ascii="Arial" w:hAnsi="Arial" w:cs="Arial"/>
          <w:sz w:val="18"/>
          <w:szCs w:val="18"/>
        </w:rPr>
      </w:pPr>
      <w:r w:rsidRPr="001442D3">
        <w:rPr>
          <w:rFonts w:ascii="Arial" w:hAnsi="Arial" w:cs="Arial"/>
          <w:sz w:val="18"/>
          <w:szCs w:val="18"/>
        </w:rPr>
        <w:t>АДМИНИСТРАЦИИ БЛАГОДАРНЕНСКОГО ГОРОДСКОГО ОКРУГА  СТАВРОПОЛЬСКОГО КРАЯ</w:t>
      </w:r>
    </w:p>
    <w:p w:rsidR="001442D3" w:rsidRPr="001442D3" w:rsidRDefault="001442D3" w:rsidP="001442D3">
      <w:pPr>
        <w:spacing w:line="180" w:lineRule="exact"/>
        <w:ind w:firstLine="142"/>
        <w:jc w:val="center"/>
        <w:rPr>
          <w:rFonts w:ascii="Arial" w:hAnsi="Arial" w:cs="Arial"/>
          <w:sz w:val="18"/>
          <w:szCs w:val="18"/>
        </w:rPr>
      </w:pPr>
      <w:r>
        <w:rPr>
          <w:rFonts w:ascii="Arial" w:hAnsi="Arial" w:cs="Arial"/>
          <w:sz w:val="18"/>
          <w:szCs w:val="18"/>
        </w:rPr>
        <w:t xml:space="preserve">31 мая 2022  года г. </w:t>
      </w:r>
      <w:proofErr w:type="gramStart"/>
      <w:r>
        <w:rPr>
          <w:rFonts w:ascii="Arial" w:hAnsi="Arial" w:cs="Arial"/>
          <w:sz w:val="18"/>
          <w:szCs w:val="18"/>
        </w:rPr>
        <w:t>Благодарный</w:t>
      </w:r>
      <w:proofErr w:type="gramEnd"/>
      <w:r>
        <w:rPr>
          <w:rFonts w:ascii="Arial" w:hAnsi="Arial" w:cs="Arial"/>
          <w:sz w:val="18"/>
          <w:szCs w:val="18"/>
        </w:rPr>
        <w:t xml:space="preserve"> № </w:t>
      </w:r>
      <w:r w:rsidRPr="001442D3">
        <w:rPr>
          <w:rFonts w:ascii="Arial" w:hAnsi="Arial" w:cs="Arial"/>
          <w:sz w:val="18"/>
          <w:szCs w:val="18"/>
        </w:rPr>
        <w:t>625</w:t>
      </w:r>
    </w:p>
    <w:p w:rsidR="001442D3" w:rsidRPr="001442D3" w:rsidRDefault="001442D3" w:rsidP="001442D3">
      <w:pPr>
        <w:spacing w:line="180" w:lineRule="exact"/>
        <w:ind w:firstLine="142"/>
        <w:rPr>
          <w:rFonts w:ascii="Arial" w:hAnsi="Arial" w:cs="Arial"/>
          <w:sz w:val="18"/>
          <w:szCs w:val="18"/>
        </w:rPr>
      </w:pPr>
    </w:p>
    <w:p w:rsidR="001442D3" w:rsidRPr="001442D3" w:rsidRDefault="001442D3" w:rsidP="001442D3">
      <w:pPr>
        <w:spacing w:line="180" w:lineRule="exact"/>
        <w:ind w:firstLine="142"/>
        <w:rPr>
          <w:rFonts w:ascii="Arial" w:hAnsi="Arial" w:cs="Arial"/>
          <w:sz w:val="18"/>
          <w:szCs w:val="18"/>
        </w:rPr>
      </w:pPr>
    </w:p>
    <w:p w:rsidR="001442D3" w:rsidRPr="001442D3" w:rsidRDefault="001442D3" w:rsidP="001442D3">
      <w:pPr>
        <w:spacing w:line="180" w:lineRule="exact"/>
        <w:jc w:val="both"/>
        <w:rPr>
          <w:rFonts w:ascii="Arial" w:hAnsi="Arial" w:cs="Arial"/>
          <w:sz w:val="18"/>
          <w:szCs w:val="18"/>
        </w:rPr>
      </w:pPr>
      <w:r w:rsidRPr="001442D3">
        <w:rPr>
          <w:rFonts w:ascii="Arial" w:hAnsi="Arial" w:cs="Arial"/>
          <w:sz w:val="18"/>
          <w:szCs w:val="18"/>
        </w:rPr>
        <w:t xml:space="preserve">О признании </w:t>
      </w:r>
      <w:proofErr w:type="gramStart"/>
      <w:r w:rsidRPr="001442D3">
        <w:rPr>
          <w:rFonts w:ascii="Arial" w:hAnsi="Arial" w:cs="Arial"/>
          <w:sz w:val="18"/>
          <w:szCs w:val="18"/>
        </w:rPr>
        <w:t>утратившими</w:t>
      </w:r>
      <w:proofErr w:type="gramEnd"/>
      <w:r w:rsidRPr="001442D3">
        <w:rPr>
          <w:rFonts w:ascii="Arial" w:hAnsi="Arial" w:cs="Arial"/>
          <w:sz w:val="18"/>
          <w:szCs w:val="18"/>
        </w:rPr>
        <w:t xml:space="preserve"> силу некоторых постановлений Главы города Благодарного </w:t>
      </w:r>
    </w:p>
    <w:p w:rsidR="001442D3" w:rsidRPr="001442D3" w:rsidRDefault="001442D3" w:rsidP="001442D3">
      <w:pPr>
        <w:spacing w:line="180" w:lineRule="exact"/>
        <w:jc w:val="both"/>
        <w:rPr>
          <w:rFonts w:ascii="Arial" w:hAnsi="Arial" w:cs="Arial"/>
          <w:sz w:val="18"/>
          <w:szCs w:val="18"/>
        </w:rPr>
      </w:pPr>
    </w:p>
    <w:p w:rsidR="001442D3" w:rsidRPr="001442D3" w:rsidRDefault="001442D3" w:rsidP="001442D3">
      <w:pPr>
        <w:spacing w:line="180" w:lineRule="exact"/>
        <w:ind w:firstLine="142"/>
        <w:rPr>
          <w:rFonts w:ascii="Arial" w:hAnsi="Arial" w:cs="Arial"/>
          <w:sz w:val="18"/>
          <w:szCs w:val="18"/>
        </w:rPr>
      </w:pPr>
    </w:p>
    <w:p w:rsidR="001442D3" w:rsidRPr="001442D3" w:rsidRDefault="001442D3" w:rsidP="001442D3">
      <w:pPr>
        <w:spacing w:line="180" w:lineRule="exact"/>
        <w:ind w:firstLine="567"/>
        <w:jc w:val="both"/>
        <w:rPr>
          <w:rFonts w:ascii="Arial" w:hAnsi="Arial" w:cs="Arial"/>
          <w:sz w:val="18"/>
          <w:szCs w:val="18"/>
        </w:rPr>
      </w:pPr>
    </w:p>
    <w:p w:rsidR="001442D3" w:rsidRPr="001442D3" w:rsidRDefault="001442D3" w:rsidP="001442D3">
      <w:pPr>
        <w:spacing w:line="180" w:lineRule="exact"/>
        <w:ind w:firstLine="567"/>
        <w:jc w:val="both"/>
        <w:rPr>
          <w:rFonts w:ascii="Arial" w:hAnsi="Arial" w:cs="Arial"/>
          <w:sz w:val="18"/>
          <w:szCs w:val="18"/>
        </w:rPr>
      </w:pPr>
      <w:r w:rsidRPr="001442D3">
        <w:rPr>
          <w:rFonts w:ascii="Arial" w:hAnsi="Arial" w:cs="Arial"/>
          <w:sz w:val="18"/>
          <w:szCs w:val="18"/>
        </w:rPr>
        <w:t xml:space="preserve">         </w:t>
      </w:r>
      <w:proofErr w:type="gramStart"/>
      <w:r w:rsidRPr="001442D3">
        <w:rPr>
          <w:rFonts w:ascii="Arial" w:hAnsi="Arial" w:cs="Arial"/>
          <w:sz w:val="18"/>
          <w:szCs w:val="18"/>
        </w:rPr>
        <w:t>В соответствии с Законом Ставропольского края от 14 апреля 2017 года № 38-кз «О преобразовании муниципальных образований, входящих в состав Благодарненского муниципального района Ставропольского края и  об организации местного самоуправления на территории Благодарненского района  Ставропольского края», решением Совета депутатов Благодарненского городского округа Ставропольского края первого созыва от 27 октября 2017 года № 24 «О правопреемстве в отношении прав и обязанностей органов местного</w:t>
      </w:r>
      <w:proofErr w:type="gramEnd"/>
      <w:r w:rsidRPr="001442D3">
        <w:rPr>
          <w:rFonts w:ascii="Arial" w:hAnsi="Arial" w:cs="Arial"/>
          <w:sz w:val="18"/>
          <w:szCs w:val="18"/>
        </w:rPr>
        <w:t xml:space="preserve"> самоуправления, которые на день создания Благодарненского городского округа Ставропольского края осуществляли полномочия по решению вопросов местного значения на соответствующих территориях», администрация Благодарненского городского округа Ставропольского края</w:t>
      </w:r>
      <w:r w:rsidRPr="001442D3">
        <w:rPr>
          <w:rFonts w:ascii="Arial" w:hAnsi="Arial" w:cs="Arial"/>
          <w:sz w:val="18"/>
          <w:szCs w:val="18"/>
        </w:rPr>
        <w:cr/>
      </w:r>
    </w:p>
    <w:p w:rsidR="001442D3" w:rsidRPr="001442D3" w:rsidRDefault="001442D3" w:rsidP="001442D3">
      <w:pPr>
        <w:spacing w:line="180" w:lineRule="exact"/>
        <w:ind w:firstLine="567"/>
        <w:jc w:val="both"/>
        <w:rPr>
          <w:rFonts w:ascii="Arial" w:hAnsi="Arial" w:cs="Arial"/>
          <w:sz w:val="18"/>
          <w:szCs w:val="18"/>
        </w:rPr>
      </w:pPr>
    </w:p>
    <w:p w:rsidR="001442D3" w:rsidRPr="001442D3" w:rsidRDefault="001442D3" w:rsidP="001442D3">
      <w:pPr>
        <w:spacing w:line="180" w:lineRule="exact"/>
        <w:ind w:firstLine="567"/>
        <w:jc w:val="both"/>
        <w:rPr>
          <w:rFonts w:ascii="Arial" w:hAnsi="Arial" w:cs="Arial"/>
          <w:sz w:val="18"/>
          <w:szCs w:val="18"/>
        </w:rPr>
      </w:pPr>
      <w:r w:rsidRPr="001442D3">
        <w:rPr>
          <w:rFonts w:ascii="Arial" w:hAnsi="Arial" w:cs="Arial"/>
          <w:sz w:val="18"/>
          <w:szCs w:val="18"/>
        </w:rPr>
        <w:t>ПОСТАНОВЛЯЕТ:</w:t>
      </w:r>
    </w:p>
    <w:p w:rsidR="001442D3" w:rsidRPr="001442D3" w:rsidRDefault="001442D3" w:rsidP="001442D3">
      <w:pPr>
        <w:spacing w:line="180" w:lineRule="exact"/>
        <w:ind w:firstLine="567"/>
        <w:jc w:val="both"/>
        <w:rPr>
          <w:rFonts w:ascii="Arial" w:hAnsi="Arial" w:cs="Arial"/>
          <w:sz w:val="18"/>
          <w:szCs w:val="18"/>
        </w:rPr>
      </w:pPr>
    </w:p>
    <w:p w:rsidR="001442D3" w:rsidRPr="001442D3" w:rsidRDefault="001442D3" w:rsidP="001442D3">
      <w:pPr>
        <w:spacing w:line="180" w:lineRule="exact"/>
        <w:ind w:firstLine="567"/>
        <w:jc w:val="both"/>
        <w:rPr>
          <w:rFonts w:ascii="Arial" w:hAnsi="Arial" w:cs="Arial"/>
          <w:sz w:val="18"/>
          <w:szCs w:val="18"/>
        </w:rPr>
      </w:pPr>
      <w:r w:rsidRPr="001442D3">
        <w:rPr>
          <w:rFonts w:ascii="Arial" w:hAnsi="Arial" w:cs="Arial"/>
          <w:sz w:val="18"/>
          <w:szCs w:val="18"/>
        </w:rPr>
        <w:t xml:space="preserve"> 1. Признать утратившими силу постановления Главы города Благодарного </w:t>
      </w:r>
      <w:proofErr w:type="gramStart"/>
      <w:r w:rsidRPr="001442D3">
        <w:rPr>
          <w:rFonts w:ascii="Arial" w:hAnsi="Arial" w:cs="Arial"/>
          <w:sz w:val="18"/>
          <w:szCs w:val="18"/>
        </w:rPr>
        <w:t>от</w:t>
      </w:r>
      <w:proofErr w:type="gramEnd"/>
      <w:r w:rsidRPr="001442D3">
        <w:rPr>
          <w:rFonts w:ascii="Arial" w:hAnsi="Arial" w:cs="Arial"/>
          <w:sz w:val="18"/>
          <w:szCs w:val="18"/>
        </w:rPr>
        <w:t>:</w:t>
      </w:r>
    </w:p>
    <w:p w:rsidR="001442D3" w:rsidRPr="001442D3" w:rsidRDefault="001442D3" w:rsidP="001442D3">
      <w:pPr>
        <w:spacing w:line="180" w:lineRule="exact"/>
        <w:ind w:firstLine="567"/>
        <w:jc w:val="both"/>
        <w:rPr>
          <w:rFonts w:ascii="Arial" w:hAnsi="Arial" w:cs="Arial"/>
          <w:sz w:val="18"/>
          <w:szCs w:val="18"/>
        </w:rPr>
      </w:pPr>
      <w:r w:rsidRPr="001442D3">
        <w:rPr>
          <w:rFonts w:ascii="Arial" w:hAnsi="Arial" w:cs="Arial"/>
          <w:sz w:val="18"/>
          <w:szCs w:val="18"/>
        </w:rPr>
        <w:t xml:space="preserve">29 декабря 2005 года № 712 «Об утверждении правил охраны жизни людей на воде в городе </w:t>
      </w:r>
      <w:proofErr w:type="gramStart"/>
      <w:r w:rsidRPr="001442D3">
        <w:rPr>
          <w:rFonts w:ascii="Arial" w:hAnsi="Arial" w:cs="Arial"/>
          <w:sz w:val="18"/>
          <w:szCs w:val="18"/>
        </w:rPr>
        <w:t>Благодарный</w:t>
      </w:r>
      <w:proofErr w:type="gramEnd"/>
      <w:r w:rsidRPr="001442D3">
        <w:rPr>
          <w:rFonts w:ascii="Arial" w:hAnsi="Arial" w:cs="Arial"/>
          <w:sz w:val="18"/>
          <w:szCs w:val="18"/>
        </w:rPr>
        <w:t>»;</w:t>
      </w:r>
    </w:p>
    <w:p w:rsidR="001442D3" w:rsidRPr="001442D3" w:rsidRDefault="001442D3" w:rsidP="001442D3">
      <w:pPr>
        <w:spacing w:line="180" w:lineRule="exact"/>
        <w:ind w:firstLine="567"/>
        <w:jc w:val="both"/>
        <w:rPr>
          <w:rFonts w:ascii="Arial" w:hAnsi="Arial" w:cs="Arial"/>
          <w:sz w:val="18"/>
          <w:szCs w:val="18"/>
        </w:rPr>
      </w:pPr>
      <w:r w:rsidRPr="001442D3">
        <w:rPr>
          <w:rFonts w:ascii="Arial" w:hAnsi="Arial" w:cs="Arial"/>
          <w:sz w:val="18"/>
          <w:szCs w:val="18"/>
        </w:rPr>
        <w:t xml:space="preserve">29 декабря 2005 года № 713 «О создании и использовании резервов материальных ресурсов для ликвидации чрезвычайных ситуаций на территории муниципального образования города </w:t>
      </w:r>
      <w:proofErr w:type="gramStart"/>
      <w:r w:rsidRPr="001442D3">
        <w:rPr>
          <w:rFonts w:ascii="Arial" w:hAnsi="Arial" w:cs="Arial"/>
          <w:sz w:val="18"/>
          <w:szCs w:val="18"/>
        </w:rPr>
        <w:t>Благодарный</w:t>
      </w:r>
      <w:proofErr w:type="gramEnd"/>
      <w:r w:rsidRPr="001442D3">
        <w:rPr>
          <w:rFonts w:ascii="Arial" w:hAnsi="Arial" w:cs="Arial"/>
          <w:sz w:val="18"/>
          <w:szCs w:val="18"/>
        </w:rPr>
        <w:t>»;</w:t>
      </w:r>
    </w:p>
    <w:p w:rsidR="001442D3" w:rsidRPr="001442D3" w:rsidRDefault="001442D3" w:rsidP="001442D3">
      <w:pPr>
        <w:spacing w:line="180" w:lineRule="exact"/>
        <w:ind w:firstLine="567"/>
        <w:jc w:val="both"/>
        <w:rPr>
          <w:rFonts w:ascii="Arial" w:hAnsi="Arial" w:cs="Arial"/>
          <w:sz w:val="18"/>
          <w:szCs w:val="18"/>
        </w:rPr>
      </w:pPr>
      <w:r w:rsidRPr="001442D3">
        <w:rPr>
          <w:rFonts w:ascii="Arial" w:hAnsi="Arial" w:cs="Arial"/>
          <w:sz w:val="18"/>
          <w:szCs w:val="18"/>
        </w:rPr>
        <w:t xml:space="preserve">29 декабря 2005 года № 714 «О порядке организаций мероприятий по предупреждению и ликвидации аварийных разливов нефти и нефтепродуктов в организациях, осуществляющих добычу, хранение, транспортировку, переработку и реализацию нефти и нефтепродуктов на территории муниципального образования города </w:t>
      </w:r>
      <w:proofErr w:type="gramStart"/>
      <w:r w:rsidRPr="001442D3">
        <w:rPr>
          <w:rFonts w:ascii="Arial" w:hAnsi="Arial" w:cs="Arial"/>
          <w:sz w:val="18"/>
          <w:szCs w:val="18"/>
        </w:rPr>
        <w:t>Благодарный</w:t>
      </w:r>
      <w:proofErr w:type="gramEnd"/>
      <w:r w:rsidRPr="001442D3">
        <w:rPr>
          <w:rFonts w:ascii="Arial" w:hAnsi="Arial" w:cs="Arial"/>
          <w:sz w:val="18"/>
          <w:szCs w:val="18"/>
        </w:rPr>
        <w:t>»;</w:t>
      </w:r>
    </w:p>
    <w:p w:rsidR="001442D3" w:rsidRPr="001442D3" w:rsidRDefault="001442D3" w:rsidP="001442D3">
      <w:pPr>
        <w:spacing w:line="180" w:lineRule="exact"/>
        <w:ind w:firstLine="567"/>
        <w:jc w:val="both"/>
        <w:rPr>
          <w:rFonts w:ascii="Arial" w:hAnsi="Arial" w:cs="Arial"/>
          <w:sz w:val="18"/>
          <w:szCs w:val="18"/>
        </w:rPr>
      </w:pPr>
      <w:r w:rsidRPr="001442D3">
        <w:rPr>
          <w:rFonts w:ascii="Arial" w:hAnsi="Arial" w:cs="Arial"/>
          <w:sz w:val="18"/>
          <w:szCs w:val="18"/>
        </w:rPr>
        <w:t>21 ноября 2006 года № 621 «О совершенствовании организационно-правового обеспечения первичных мер пожарной безопасности, осуществляемых в границах города Благодарного, создание условий для предупреждения и ликвидации чрезвычайных ситуаций, вызванных пожарами».</w:t>
      </w:r>
    </w:p>
    <w:p w:rsidR="001442D3" w:rsidRPr="001442D3" w:rsidRDefault="001442D3" w:rsidP="001442D3">
      <w:pPr>
        <w:spacing w:line="180" w:lineRule="exact"/>
        <w:ind w:firstLine="567"/>
        <w:jc w:val="both"/>
        <w:rPr>
          <w:rFonts w:ascii="Arial" w:hAnsi="Arial" w:cs="Arial"/>
          <w:sz w:val="18"/>
          <w:szCs w:val="18"/>
        </w:rPr>
      </w:pPr>
    </w:p>
    <w:p w:rsidR="001442D3" w:rsidRPr="001442D3" w:rsidRDefault="001442D3" w:rsidP="001442D3">
      <w:pPr>
        <w:spacing w:line="180" w:lineRule="exact"/>
        <w:ind w:firstLine="567"/>
        <w:jc w:val="both"/>
        <w:rPr>
          <w:rFonts w:ascii="Arial" w:hAnsi="Arial" w:cs="Arial"/>
          <w:sz w:val="18"/>
          <w:szCs w:val="18"/>
        </w:rPr>
      </w:pPr>
      <w:r w:rsidRPr="001442D3">
        <w:rPr>
          <w:rFonts w:ascii="Arial" w:hAnsi="Arial" w:cs="Arial"/>
          <w:sz w:val="18"/>
          <w:szCs w:val="18"/>
        </w:rPr>
        <w:t xml:space="preserve">2. </w:t>
      </w:r>
      <w:proofErr w:type="gramStart"/>
      <w:r w:rsidRPr="001442D3">
        <w:rPr>
          <w:rFonts w:ascii="Arial" w:hAnsi="Arial" w:cs="Arial"/>
          <w:sz w:val="18"/>
          <w:szCs w:val="18"/>
        </w:rPr>
        <w:t>Контроль за</w:t>
      </w:r>
      <w:proofErr w:type="gramEnd"/>
      <w:r w:rsidRPr="001442D3">
        <w:rPr>
          <w:rFonts w:ascii="Arial" w:hAnsi="Arial" w:cs="Arial"/>
          <w:sz w:val="18"/>
          <w:szCs w:val="18"/>
        </w:rPr>
        <w:t xml:space="preserve"> выполнением настоящего постановления возложить на заместителя главы администрации - начальника отдела по обеспечению общественной безопасности, гражданской обороне и чрезвычайным ситуациям, информационных технологий и защиты информации администрации Благодарненского городского округа Ставропольского края Донцова А.М.</w:t>
      </w:r>
    </w:p>
    <w:p w:rsidR="001442D3" w:rsidRPr="001442D3" w:rsidRDefault="001442D3" w:rsidP="001442D3">
      <w:pPr>
        <w:spacing w:line="180" w:lineRule="exact"/>
        <w:ind w:firstLine="567"/>
        <w:jc w:val="both"/>
        <w:rPr>
          <w:rFonts w:ascii="Arial" w:hAnsi="Arial" w:cs="Arial"/>
          <w:sz w:val="18"/>
          <w:szCs w:val="18"/>
        </w:rPr>
      </w:pPr>
    </w:p>
    <w:p w:rsidR="001442D3" w:rsidRPr="001442D3" w:rsidRDefault="001442D3" w:rsidP="001442D3">
      <w:pPr>
        <w:spacing w:line="180" w:lineRule="exact"/>
        <w:ind w:firstLine="567"/>
        <w:jc w:val="both"/>
        <w:rPr>
          <w:rFonts w:ascii="Arial" w:hAnsi="Arial" w:cs="Arial"/>
          <w:sz w:val="18"/>
          <w:szCs w:val="18"/>
        </w:rPr>
      </w:pPr>
      <w:r w:rsidRPr="001442D3">
        <w:rPr>
          <w:rFonts w:ascii="Arial" w:hAnsi="Arial" w:cs="Arial"/>
          <w:sz w:val="18"/>
          <w:szCs w:val="18"/>
        </w:rPr>
        <w:t>3. Настоящее постановление вступает в силу на следующий день после дня его официального опубликования.</w:t>
      </w:r>
    </w:p>
    <w:p w:rsidR="001442D3" w:rsidRPr="001442D3" w:rsidRDefault="001442D3" w:rsidP="001442D3">
      <w:pPr>
        <w:spacing w:line="180" w:lineRule="exact"/>
        <w:ind w:firstLine="567"/>
        <w:jc w:val="both"/>
        <w:rPr>
          <w:rFonts w:ascii="Arial" w:hAnsi="Arial" w:cs="Arial"/>
          <w:sz w:val="18"/>
          <w:szCs w:val="18"/>
        </w:rPr>
      </w:pPr>
    </w:p>
    <w:p w:rsidR="001442D3" w:rsidRPr="001442D3" w:rsidRDefault="001442D3" w:rsidP="001442D3">
      <w:pPr>
        <w:spacing w:line="180" w:lineRule="exact"/>
        <w:ind w:firstLine="567"/>
        <w:jc w:val="both"/>
        <w:rPr>
          <w:rFonts w:ascii="Arial" w:hAnsi="Arial" w:cs="Arial"/>
          <w:sz w:val="18"/>
          <w:szCs w:val="18"/>
        </w:rPr>
      </w:pPr>
    </w:p>
    <w:p w:rsidR="001442D3" w:rsidRPr="001442D3" w:rsidRDefault="001442D3" w:rsidP="001442D3">
      <w:pPr>
        <w:spacing w:line="180" w:lineRule="exact"/>
        <w:ind w:firstLine="142"/>
        <w:jc w:val="both"/>
        <w:rPr>
          <w:rFonts w:ascii="Arial" w:hAnsi="Arial" w:cs="Arial"/>
          <w:sz w:val="18"/>
          <w:szCs w:val="18"/>
        </w:rPr>
      </w:pPr>
    </w:p>
    <w:p w:rsidR="001442D3" w:rsidRPr="001442D3" w:rsidRDefault="001442D3" w:rsidP="001442D3">
      <w:pPr>
        <w:spacing w:line="180" w:lineRule="exact"/>
        <w:jc w:val="both"/>
        <w:rPr>
          <w:rFonts w:ascii="Arial" w:hAnsi="Arial" w:cs="Arial"/>
          <w:sz w:val="18"/>
          <w:szCs w:val="18"/>
        </w:rPr>
      </w:pPr>
      <w:r w:rsidRPr="001442D3">
        <w:rPr>
          <w:rFonts w:ascii="Arial" w:hAnsi="Arial" w:cs="Arial"/>
          <w:sz w:val="18"/>
          <w:szCs w:val="18"/>
        </w:rPr>
        <w:t xml:space="preserve">Глава </w:t>
      </w:r>
    </w:p>
    <w:p w:rsidR="001442D3" w:rsidRDefault="001442D3" w:rsidP="001442D3">
      <w:pPr>
        <w:spacing w:line="180" w:lineRule="exact"/>
        <w:jc w:val="both"/>
        <w:rPr>
          <w:rFonts w:ascii="Arial" w:hAnsi="Arial" w:cs="Arial"/>
          <w:sz w:val="18"/>
          <w:szCs w:val="18"/>
        </w:rPr>
      </w:pPr>
      <w:r w:rsidRPr="001442D3">
        <w:rPr>
          <w:rFonts w:ascii="Arial" w:hAnsi="Arial" w:cs="Arial"/>
          <w:sz w:val="18"/>
          <w:szCs w:val="18"/>
        </w:rPr>
        <w:t>Благодарненского городского округа</w:t>
      </w:r>
    </w:p>
    <w:p w:rsidR="001442D3" w:rsidRPr="001442D3" w:rsidRDefault="001442D3" w:rsidP="001442D3">
      <w:pPr>
        <w:spacing w:line="180" w:lineRule="exact"/>
        <w:jc w:val="both"/>
        <w:rPr>
          <w:rFonts w:ascii="Arial" w:hAnsi="Arial" w:cs="Arial"/>
          <w:sz w:val="18"/>
          <w:szCs w:val="18"/>
        </w:rPr>
      </w:pPr>
      <w:r>
        <w:rPr>
          <w:rFonts w:ascii="Arial" w:hAnsi="Arial" w:cs="Arial"/>
          <w:sz w:val="18"/>
          <w:szCs w:val="18"/>
        </w:rPr>
        <w:t xml:space="preserve"> Ставропольского края                                </w:t>
      </w:r>
      <w:r w:rsidRPr="001442D3">
        <w:rPr>
          <w:rFonts w:ascii="Arial" w:hAnsi="Arial" w:cs="Arial"/>
          <w:sz w:val="18"/>
          <w:szCs w:val="18"/>
        </w:rPr>
        <w:t>А.И. Теньков</w:t>
      </w:r>
    </w:p>
    <w:p w:rsidR="002479DF" w:rsidRDefault="002479DF" w:rsidP="001442D3">
      <w:pPr>
        <w:spacing w:line="180" w:lineRule="exact"/>
        <w:ind w:firstLine="142"/>
        <w:jc w:val="both"/>
        <w:rPr>
          <w:rFonts w:ascii="Arial" w:hAnsi="Arial" w:cs="Arial"/>
          <w:sz w:val="18"/>
          <w:szCs w:val="18"/>
        </w:rPr>
      </w:pPr>
    </w:p>
    <w:p w:rsidR="002479DF" w:rsidRDefault="002479DF" w:rsidP="001442D3">
      <w:pPr>
        <w:spacing w:line="180" w:lineRule="exact"/>
        <w:ind w:firstLine="142"/>
        <w:jc w:val="both"/>
        <w:rPr>
          <w:rFonts w:ascii="Arial" w:hAnsi="Arial" w:cs="Arial"/>
          <w:sz w:val="18"/>
          <w:szCs w:val="18"/>
        </w:rPr>
      </w:pPr>
    </w:p>
    <w:p w:rsidR="002479DF" w:rsidRDefault="002479DF" w:rsidP="001442D3">
      <w:pPr>
        <w:spacing w:line="180" w:lineRule="exact"/>
        <w:ind w:firstLine="142"/>
        <w:jc w:val="both"/>
        <w:rPr>
          <w:rFonts w:ascii="Arial" w:hAnsi="Arial" w:cs="Arial"/>
          <w:sz w:val="18"/>
          <w:szCs w:val="18"/>
        </w:rPr>
      </w:pPr>
    </w:p>
    <w:p w:rsidR="002479DF" w:rsidRDefault="002479DF" w:rsidP="001442D3">
      <w:pPr>
        <w:spacing w:line="180" w:lineRule="exact"/>
        <w:ind w:firstLine="142"/>
        <w:jc w:val="both"/>
        <w:rPr>
          <w:rFonts w:ascii="Arial" w:hAnsi="Arial" w:cs="Arial"/>
          <w:sz w:val="18"/>
          <w:szCs w:val="18"/>
        </w:rPr>
      </w:pPr>
    </w:p>
    <w:p w:rsidR="002479DF" w:rsidRDefault="002479DF" w:rsidP="00B11F35">
      <w:pPr>
        <w:spacing w:line="180" w:lineRule="exact"/>
        <w:ind w:firstLine="142"/>
        <w:rPr>
          <w:rFonts w:ascii="Arial" w:hAnsi="Arial" w:cs="Arial"/>
          <w:sz w:val="18"/>
          <w:szCs w:val="18"/>
        </w:rPr>
      </w:pPr>
    </w:p>
    <w:p w:rsidR="00D4491B" w:rsidRPr="00376892" w:rsidRDefault="00D4491B" w:rsidP="00D4491B">
      <w:pPr>
        <w:spacing w:line="180" w:lineRule="exact"/>
        <w:ind w:firstLine="142"/>
        <w:jc w:val="center"/>
        <w:rPr>
          <w:rFonts w:ascii="Arial" w:hAnsi="Arial" w:cs="Arial"/>
          <w:sz w:val="18"/>
          <w:szCs w:val="18"/>
        </w:rPr>
      </w:pPr>
      <w:r w:rsidRPr="00376892">
        <w:rPr>
          <w:rFonts w:ascii="Arial" w:hAnsi="Arial" w:cs="Arial"/>
          <w:sz w:val="18"/>
          <w:szCs w:val="18"/>
        </w:rPr>
        <w:lastRenderedPageBreak/>
        <w:t>РАСПОРЯЖЕНИЕ</w:t>
      </w:r>
    </w:p>
    <w:p w:rsidR="00D4491B" w:rsidRPr="00376892" w:rsidRDefault="00D4491B" w:rsidP="00D4491B">
      <w:pPr>
        <w:spacing w:line="180" w:lineRule="exact"/>
        <w:ind w:firstLine="142"/>
        <w:jc w:val="center"/>
        <w:rPr>
          <w:rFonts w:ascii="Arial" w:hAnsi="Arial" w:cs="Arial"/>
          <w:sz w:val="18"/>
          <w:szCs w:val="18"/>
        </w:rPr>
      </w:pPr>
    </w:p>
    <w:p w:rsidR="00D4491B" w:rsidRPr="00D4491B" w:rsidRDefault="00D4491B" w:rsidP="00D4491B">
      <w:pPr>
        <w:spacing w:line="180" w:lineRule="exact"/>
        <w:ind w:firstLine="142"/>
        <w:jc w:val="center"/>
        <w:rPr>
          <w:rFonts w:ascii="Arial" w:hAnsi="Arial" w:cs="Arial"/>
          <w:sz w:val="18"/>
          <w:szCs w:val="18"/>
        </w:rPr>
      </w:pPr>
      <w:r w:rsidRPr="00376892">
        <w:rPr>
          <w:rFonts w:ascii="Arial" w:hAnsi="Arial" w:cs="Arial"/>
          <w:sz w:val="18"/>
          <w:szCs w:val="18"/>
        </w:rPr>
        <w:t>ГЛАВЫ БЛАГОДАРНЕНСКОГО ГОРОДСКОГО ОКРУГА  СТАВРОПОЛЬСКОГО КРАЯ</w:t>
      </w:r>
      <w:bookmarkStart w:id="0" w:name="_GoBack"/>
      <w:bookmarkEnd w:id="0"/>
    </w:p>
    <w:p w:rsidR="00D4491B" w:rsidRPr="00D4491B" w:rsidRDefault="00D4491B" w:rsidP="00D4491B">
      <w:pPr>
        <w:spacing w:line="180" w:lineRule="exact"/>
        <w:ind w:firstLine="142"/>
        <w:rPr>
          <w:rFonts w:ascii="Arial" w:hAnsi="Arial" w:cs="Arial"/>
          <w:sz w:val="18"/>
          <w:szCs w:val="18"/>
        </w:rPr>
      </w:pPr>
    </w:p>
    <w:p w:rsidR="00D4491B" w:rsidRPr="00D4491B" w:rsidRDefault="00D4491B" w:rsidP="00D4491B">
      <w:pPr>
        <w:spacing w:line="180" w:lineRule="exact"/>
        <w:ind w:firstLine="142"/>
        <w:jc w:val="both"/>
        <w:rPr>
          <w:rFonts w:ascii="Arial" w:hAnsi="Arial" w:cs="Arial"/>
          <w:sz w:val="18"/>
          <w:szCs w:val="18"/>
        </w:rPr>
      </w:pPr>
      <w:r w:rsidRPr="00D4491B">
        <w:rPr>
          <w:rFonts w:ascii="Arial" w:hAnsi="Arial" w:cs="Arial"/>
          <w:sz w:val="18"/>
          <w:szCs w:val="18"/>
        </w:rPr>
        <w:t>О назначении публичных слушаний по проекту решения Совета депутатов Благодарненского городского округа Ставропольского края «Об утверждении Правил благоустройства территории Благодарненского городского округа Ставропольского края»</w:t>
      </w:r>
    </w:p>
    <w:p w:rsidR="00D4491B" w:rsidRPr="00D4491B" w:rsidRDefault="00D4491B" w:rsidP="00D4491B">
      <w:pPr>
        <w:spacing w:line="180" w:lineRule="exact"/>
        <w:ind w:firstLine="142"/>
        <w:jc w:val="both"/>
        <w:rPr>
          <w:rFonts w:ascii="Arial" w:hAnsi="Arial" w:cs="Arial"/>
          <w:sz w:val="18"/>
          <w:szCs w:val="18"/>
        </w:rPr>
      </w:pPr>
    </w:p>
    <w:p w:rsidR="00D4491B" w:rsidRPr="00D4491B" w:rsidRDefault="00D4491B" w:rsidP="00D4491B">
      <w:pPr>
        <w:spacing w:line="180" w:lineRule="exact"/>
        <w:ind w:firstLine="142"/>
        <w:rPr>
          <w:rFonts w:ascii="Arial" w:hAnsi="Arial" w:cs="Arial"/>
          <w:sz w:val="18"/>
          <w:szCs w:val="18"/>
        </w:rPr>
      </w:pPr>
    </w:p>
    <w:p w:rsidR="00D4491B" w:rsidRPr="00D4491B" w:rsidRDefault="00D4491B" w:rsidP="00D4491B">
      <w:pPr>
        <w:spacing w:line="180" w:lineRule="exact"/>
        <w:ind w:firstLine="567"/>
        <w:jc w:val="both"/>
        <w:rPr>
          <w:rFonts w:ascii="Arial" w:hAnsi="Arial" w:cs="Arial"/>
          <w:sz w:val="18"/>
          <w:szCs w:val="18"/>
        </w:rPr>
      </w:pPr>
      <w:proofErr w:type="gramStart"/>
      <w:r w:rsidRPr="00D4491B">
        <w:rPr>
          <w:rFonts w:ascii="Arial" w:hAnsi="Arial" w:cs="Arial"/>
          <w:sz w:val="18"/>
          <w:szCs w:val="18"/>
        </w:rPr>
        <w:t>В соответствии со статьей 28 Федерального закона от 06 октября 2003 года № 131 - ФЗ «Об общих принципах организации местного самоуправления в Российской Федерации», решением Совета депутатов Благодарненского городского округа Ставропольского края первого созыва от 24 июля 2018 года № 152 «Об утверждении Положения о порядке организации и проведения публичных слушаний, общественных обсуждений по вопросам градостроительной деятельности на территории Благодарненского городского округа</w:t>
      </w:r>
      <w:proofErr w:type="gramEnd"/>
      <w:r w:rsidRPr="00D4491B">
        <w:rPr>
          <w:rFonts w:ascii="Arial" w:hAnsi="Arial" w:cs="Arial"/>
          <w:sz w:val="18"/>
          <w:szCs w:val="18"/>
        </w:rPr>
        <w:t xml:space="preserve"> Ставропольского края» (с изменениями, внесенными решениями Совета депутатов Благодарненского городского округа Ставропольского края первого созыва от 14 апреля 2020 года № 332, от 30 марта 2021 года № 414), в целях обеспечения реализации федерального проекта «Формирование комфортной городской среды», методическими рекомендациями по разработке норм и правил по благоустройству территорий муниципальных образований от 29 декабря 2021 года № 1042/</w:t>
      </w:r>
      <w:proofErr w:type="spellStart"/>
      <w:proofErr w:type="gramStart"/>
      <w:r w:rsidRPr="00D4491B">
        <w:rPr>
          <w:rFonts w:ascii="Arial" w:hAnsi="Arial" w:cs="Arial"/>
          <w:sz w:val="18"/>
          <w:szCs w:val="18"/>
        </w:rPr>
        <w:t>пр</w:t>
      </w:r>
      <w:proofErr w:type="spellEnd"/>
      <w:proofErr w:type="gramEnd"/>
      <w:r w:rsidRPr="00D4491B">
        <w:rPr>
          <w:rFonts w:ascii="Arial" w:hAnsi="Arial" w:cs="Arial"/>
          <w:sz w:val="18"/>
          <w:szCs w:val="18"/>
        </w:rPr>
        <w:t>,</w:t>
      </w:r>
    </w:p>
    <w:p w:rsidR="00D4491B" w:rsidRPr="00D4491B" w:rsidRDefault="00D4491B" w:rsidP="00D4491B">
      <w:pPr>
        <w:spacing w:line="180" w:lineRule="exact"/>
        <w:ind w:firstLine="567"/>
        <w:jc w:val="both"/>
        <w:rPr>
          <w:rFonts w:ascii="Arial" w:hAnsi="Arial" w:cs="Arial"/>
          <w:sz w:val="18"/>
          <w:szCs w:val="18"/>
        </w:rPr>
      </w:pPr>
    </w:p>
    <w:p w:rsidR="00D4491B" w:rsidRPr="00D4491B" w:rsidRDefault="00D4491B" w:rsidP="00D4491B">
      <w:pPr>
        <w:spacing w:line="180" w:lineRule="exact"/>
        <w:ind w:firstLine="567"/>
        <w:jc w:val="both"/>
        <w:rPr>
          <w:rFonts w:ascii="Arial" w:hAnsi="Arial" w:cs="Arial"/>
          <w:sz w:val="18"/>
          <w:szCs w:val="18"/>
        </w:rPr>
      </w:pPr>
      <w:r>
        <w:rPr>
          <w:rFonts w:ascii="Arial" w:hAnsi="Arial" w:cs="Arial"/>
          <w:sz w:val="18"/>
          <w:szCs w:val="18"/>
        </w:rPr>
        <w:t>1.</w:t>
      </w:r>
      <w:r w:rsidRPr="00D4491B">
        <w:rPr>
          <w:rFonts w:ascii="Arial" w:hAnsi="Arial" w:cs="Arial"/>
          <w:sz w:val="18"/>
          <w:szCs w:val="18"/>
        </w:rPr>
        <w:t xml:space="preserve"> Назначить публичные слушания по проекту правил благоустройства территории Благодарненского городского округа Ставропольского края   в 14-00 часов на 20 июня 2022 года.</w:t>
      </w:r>
    </w:p>
    <w:p w:rsidR="00D4491B" w:rsidRPr="00D4491B" w:rsidRDefault="00D4491B" w:rsidP="00D4491B">
      <w:pPr>
        <w:spacing w:line="180" w:lineRule="exact"/>
        <w:ind w:firstLine="567"/>
        <w:jc w:val="both"/>
        <w:rPr>
          <w:rFonts w:ascii="Arial" w:hAnsi="Arial" w:cs="Arial"/>
          <w:sz w:val="18"/>
          <w:szCs w:val="18"/>
        </w:rPr>
      </w:pPr>
      <w:r w:rsidRPr="00D4491B">
        <w:rPr>
          <w:rFonts w:ascii="Arial" w:hAnsi="Arial" w:cs="Arial"/>
          <w:sz w:val="18"/>
          <w:szCs w:val="18"/>
        </w:rPr>
        <w:t>Место проведения публичных слушаний: Российская Федерация, Ставропольский край, Благодарненский район, город Благодарный, переулок Октябрьский,15, 1 этаж, актовый зал.</w:t>
      </w:r>
    </w:p>
    <w:p w:rsidR="00D4491B" w:rsidRPr="00D4491B" w:rsidRDefault="00D4491B" w:rsidP="00D4491B">
      <w:pPr>
        <w:spacing w:line="180" w:lineRule="exact"/>
        <w:ind w:firstLine="567"/>
        <w:jc w:val="both"/>
        <w:rPr>
          <w:rFonts w:ascii="Arial" w:hAnsi="Arial" w:cs="Arial"/>
          <w:sz w:val="18"/>
          <w:szCs w:val="18"/>
        </w:rPr>
      </w:pPr>
    </w:p>
    <w:p w:rsidR="00D4491B" w:rsidRPr="00D4491B" w:rsidRDefault="00D4491B" w:rsidP="00D4491B">
      <w:pPr>
        <w:spacing w:line="180" w:lineRule="exact"/>
        <w:ind w:firstLine="567"/>
        <w:jc w:val="both"/>
        <w:rPr>
          <w:rFonts w:ascii="Arial" w:hAnsi="Arial" w:cs="Arial"/>
          <w:sz w:val="18"/>
          <w:szCs w:val="18"/>
        </w:rPr>
      </w:pPr>
      <w:r w:rsidRPr="00D4491B">
        <w:rPr>
          <w:rFonts w:ascii="Arial" w:hAnsi="Arial" w:cs="Arial"/>
          <w:sz w:val="18"/>
          <w:szCs w:val="18"/>
        </w:rPr>
        <w:t>2. Инициатор публичных слушаний - Глава Благодарненского городского округа Ставропольского края.</w:t>
      </w:r>
    </w:p>
    <w:p w:rsidR="00D4491B" w:rsidRPr="00D4491B" w:rsidRDefault="00D4491B" w:rsidP="00D4491B">
      <w:pPr>
        <w:spacing w:line="180" w:lineRule="exact"/>
        <w:ind w:firstLine="567"/>
        <w:jc w:val="both"/>
        <w:rPr>
          <w:rFonts w:ascii="Arial" w:hAnsi="Arial" w:cs="Arial"/>
          <w:sz w:val="18"/>
          <w:szCs w:val="18"/>
        </w:rPr>
      </w:pPr>
    </w:p>
    <w:p w:rsidR="00D4491B" w:rsidRPr="00D4491B" w:rsidRDefault="00D4491B" w:rsidP="00D4491B">
      <w:pPr>
        <w:spacing w:line="180" w:lineRule="exact"/>
        <w:ind w:firstLine="567"/>
        <w:jc w:val="both"/>
        <w:rPr>
          <w:rFonts w:ascii="Arial" w:hAnsi="Arial" w:cs="Arial"/>
          <w:sz w:val="18"/>
          <w:szCs w:val="18"/>
        </w:rPr>
      </w:pPr>
      <w:r w:rsidRPr="00D4491B">
        <w:rPr>
          <w:rFonts w:ascii="Arial" w:hAnsi="Arial" w:cs="Arial"/>
          <w:sz w:val="18"/>
          <w:szCs w:val="18"/>
        </w:rPr>
        <w:t>3. Утвердить прилагаемый состав комиссии по проведения публичных слушаний по проекту правил благоустройства территории Благодарненского городского округа Ставропольского края.</w:t>
      </w:r>
    </w:p>
    <w:p w:rsidR="00D4491B" w:rsidRPr="00D4491B" w:rsidRDefault="00D4491B" w:rsidP="00D4491B">
      <w:pPr>
        <w:spacing w:line="180" w:lineRule="exact"/>
        <w:ind w:firstLine="567"/>
        <w:jc w:val="both"/>
        <w:rPr>
          <w:rFonts w:ascii="Arial" w:hAnsi="Arial" w:cs="Arial"/>
          <w:sz w:val="18"/>
          <w:szCs w:val="18"/>
        </w:rPr>
      </w:pPr>
    </w:p>
    <w:p w:rsidR="00D4491B" w:rsidRPr="00D4491B" w:rsidRDefault="00D4491B" w:rsidP="00D4491B">
      <w:pPr>
        <w:spacing w:line="180" w:lineRule="exact"/>
        <w:ind w:firstLine="567"/>
        <w:jc w:val="both"/>
        <w:rPr>
          <w:rFonts w:ascii="Arial" w:hAnsi="Arial" w:cs="Arial"/>
          <w:sz w:val="18"/>
          <w:szCs w:val="18"/>
        </w:rPr>
      </w:pPr>
      <w:r w:rsidRPr="00D4491B">
        <w:rPr>
          <w:rFonts w:ascii="Arial" w:hAnsi="Arial" w:cs="Arial"/>
          <w:sz w:val="18"/>
          <w:szCs w:val="18"/>
        </w:rPr>
        <w:t>4. Комиссии уведомить население и прокурора Благодарненского района о проведении публичных слушаний для представления замечаний и предложений.</w:t>
      </w:r>
    </w:p>
    <w:p w:rsidR="00D4491B" w:rsidRPr="00D4491B" w:rsidRDefault="00D4491B" w:rsidP="00D4491B">
      <w:pPr>
        <w:spacing w:line="180" w:lineRule="exact"/>
        <w:ind w:firstLine="567"/>
        <w:jc w:val="both"/>
        <w:rPr>
          <w:rFonts w:ascii="Arial" w:hAnsi="Arial" w:cs="Arial"/>
          <w:sz w:val="18"/>
          <w:szCs w:val="18"/>
        </w:rPr>
      </w:pPr>
    </w:p>
    <w:p w:rsidR="00D4491B" w:rsidRPr="00D4491B" w:rsidRDefault="00D4491B" w:rsidP="00D4491B">
      <w:pPr>
        <w:spacing w:line="180" w:lineRule="exact"/>
        <w:ind w:firstLine="567"/>
        <w:jc w:val="both"/>
        <w:rPr>
          <w:rFonts w:ascii="Arial" w:hAnsi="Arial" w:cs="Arial"/>
          <w:sz w:val="18"/>
          <w:szCs w:val="18"/>
        </w:rPr>
      </w:pPr>
      <w:r w:rsidRPr="00D4491B">
        <w:rPr>
          <w:rFonts w:ascii="Arial" w:hAnsi="Arial" w:cs="Arial"/>
          <w:sz w:val="18"/>
          <w:szCs w:val="18"/>
        </w:rPr>
        <w:t>5. Подготовку и проведение публичных слушаний поручить комиссии по проведению публичных слушаний по проекту правил благоустройства территории Благодарненского городского округа Ставропольского края.</w:t>
      </w:r>
    </w:p>
    <w:p w:rsidR="00D4491B" w:rsidRPr="00D4491B" w:rsidRDefault="00D4491B" w:rsidP="00D4491B">
      <w:pPr>
        <w:spacing w:line="180" w:lineRule="exact"/>
        <w:ind w:firstLine="567"/>
        <w:jc w:val="both"/>
        <w:rPr>
          <w:rFonts w:ascii="Arial" w:hAnsi="Arial" w:cs="Arial"/>
          <w:sz w:val="18"/>
          <w:szCs w:val="18"/>
        </w:rPr>
      </w:pPr>
    </w:p>
    <w:p w:rsidR="00D4491B" w:rsidRPr="00D4491B" w:rsidRDefault="00D4491B" w:rsidP="00D4491B">
      <w:pPr>
        <w:spacing w:line="180" w:lineRule="exact"/>
        <w:ind w:firstLine="567"/>
        <w:jc w:val="both"/>
        <w:rPr>
          <w:rFonts w:ascii="Arial" w:hAnsi="Arial" w:cs="Arial"/>
          <w:sz w:val="18"/>
          <w:szCs w:val="18"/>
        </w:rPr>
      </w:pPr>
      <w:r w:rsidRPr="00D4491B">
        <w:rPr>
          <w:rFonts w:ascii="Arial" w:hAnsi="Arial" w:cs="Arial"/>
          <w:sz w:val="18"/>
          <w:szCs w:val="18"/>
        </w:rPr>
        <w:t xml:space="preserve">6. </w:t>
      </w:r>
      <w:proofErr w:type="gramStart"/>
      <w:r w:rsidRPr="00D4491B">
        <w:rPr>
          <w:rFonts w:ascii="Arial" w:hAnsi="Arial" w:cs="Arial"/>
          <w:sz w:val="18"/>
          <w:szCs w:val="18"/>
        </w:rPr>
        <w:t>Предложения и замечания, касающиеся проекта, можно подавать посредством официального сайта администрации Благодарненского городского округа Ставропольского края, в письменной форме в адрес комиссии по проведению публичных слушаний по проекту благоустройство территории Благодарненского городского округа Ставропольского края с 17 мая 2022 года по 17 июня 2022 года ежедневно с 08-00 до 17-00 часов в здании администрации по адресу:</w:t>
      </w:r>
      <w:proofErr w:type="gramEnd"/>
      <w:r w:rsidRPr="00D4491B">
        <w:rPr>
          <w:rFonts w:ascii="Arial" w:hAnsi="Arial" w:cs="Arial"/>
          <w:sz w:val="18"/>
          <w:szCs w:val="18"/>
        </w:rPr>
        <w:t xml:space="preserve"> </w:t>
      </w:r>
      <w:proofErr w:type="gramStart"/>
      <w:r w:rsidRPr="00D4491B">
        <w:rPr>
          <w:rFonts w:ascii="Arial" w:hAnsi="Arial" w:cs="Arial"/>
          <w:sz w:val="18"/>
          <w:szCs w:val="18"/>
        </w:rPr>
        <w:t xml:space="preserve">Российская Федерация, Ставропольский край, Благодарненский район, г. Благодарный, пер. Октябрьский,15, а также посредством записи в книге (журнале) учета посетителей экспозиции проекта, подлежащего рассмотрению </w:t>
      </w:r>
      <w:proofErr w:type="spellStart"/>
      <w:r w:rsidRPr="00D4491B">
        <w:rPr>
          <w:rFonts w:ascii="Arial" w:hAnsi="Arial" w:cs="Arial"/>
          <w:sz w:val="18"/>
          <w:szCs w:val="18"/>
        </w:rPr>
        <w:t>нп</w:t>
      </w:r>
      <w:proofErr w:type="spellEnd"/>
      <w:r w:rsidRPr="00D4491B">
        <w:rPr>
          <w:rFonts w:ascii="Arial" w:hAnsi="Arial" w:cs="Arial"/>
          <w:sz w:val="18"/>
          <w:szCs w:val="18"/>
        </w:rPr>
        <w:t xml:space="preserve"> публичных слушаниях.</w:t>
      </w:r>
      <w:proofErr w:type="gramEnd"/>
    </w:p>
    <w:p w:rsidR="00D4491B" w:rsidRPr="00D4491B" w:rsidRDefault="00D4491B" w:rsidP="00D4491B">
      <w:pPr>
        <w:spacing w:line="180" w:lineRule="exact"/>
        <w:ind w:firstLine="567"/>
        <w:jc w:val="both"/>
        <w:rPr>
          <w:rFonts w:ascii="Arial" w:hAnsi="Arial" w:cs="Arial"/>
          <w:sz w:val="18"/>
          <w:szCs w:val="18"/>
        </w:rPr>
      </w:pPr>
    </w:p>
    <w:p w:rsidR="00D4491B" w:rsidRPr="00D4491B" w:rsidRDefault="00D4491B" w:rsidP="00D4491B">
      <w:pPr>
        <w:spacing w:line="180" w:lineRule="exact"/>
        <w:ind w:firstLine="567"/>
        <w:jc w:val="both"/>
        <w:rPr>
          <w:rFonts w:ascii="Arial" w:hAnsi="Arial" w:cs="Arial"/>
          <w:sz w:val="18"/>
          <w:szCs w:val="18"/>
        </w:rPr>
      </w:pPr>
      <w:r w:rsidRPr="00D4491B">
        <w:rPr>
          <w:rFonts w:ascii="Arial" w:hAnsi="Arial" w:cs="Arial"/>
          <w:sz w:val="18"/>
          <w:szCs w:val="18"/>
        </w:rPr>
        <w:lastRenderedPageBreak/>
        <w:t>Дата окончания подачи замечаний и предложений по проекту 17-00 часов 17 июня 2022 года.</w:t>
      </w:r>
    </w:p>
    <w:p w:rsidR="00D4491B" w:rsidRPr="00D4491B" w:rsidRDefault="00D4491B" w:rsidP="00D4491B">
      <w:pPr>
        <w:spacing w:line="180" w:lineRule="exact"/>
        <w:ind w:firstLine="567"/>
        <w:jc w:val="both"/>
        <w:rPr>
          <w:rFonts w:ascii="Arial" w:hAnsi="Arial" w:cs="Arial"/>
          <w:sz w:val="18"/>
          <w:szCs w:val="18"/>
        </w:rPr>
      </w:pPr>
    </w:p>
    <w:p w:rsidR="00D4491B" w:rsidRPr="00D4491B" w:rsidRDefault="00D4491B" w:rsidP="00D4491B">
      <w:pPr>
        <w:spacing w:line="180" w:lineRule="exact"/>
        <w:ind w:firstLine="567"/>
        <w:jc w:val="both"/>
        <w:rPr>
          <w:rFonts w:ascii="Arial" w:hAnsi="Arial" w:cs="Arial"/>
          <w:sz w:val="18"/>
          <w:szCs w:val="18"/>
        </w:rPr>
      </w:pPr>
      <w:r w:rsidRPr="00D4491B">
        <w:rPr>
          <w:rFonts w:ascii="Arial" w:hAnsi="Arial" w:cs="Arial"/>
          <w:sz w:val="18"/>
          <w:szCs w:val="18"/>
        </w:rPr>
        <w:t>7. Оповещение о начале публичных слушаний опубликовать в печатном издании Благодарненского городского округа Ставропольского края «Известия Благодарненского городского округа Ставропольского края», в газете «</w:t>
      </w:r>
      <w:proofErr w:type="spellStart"/>
      <w:r w:rsidRPr="00D4491B">
        <w:rPr>
          <w:rFonts w:ascii="Arial" w:hAnsi="Arial" w:cs="Arial"/>
          <w:sz w:val="18"/>
          <w:szCs w:val="18"/>
        </w:rPr>
        <w:t>Благодарненские</w:t>
      </w:r>
      <w:proofErr w:type="spellEnd"/>
      <w:r w:rsidRPr="00D4491B">
        <w:rPr>
          <w:rFonts w:ascii="Arial" w:hAnsi="Arial" w:cs="Arial"/>
          <w:sz w:val="18"/>
          <w:szCs w:val="18"/>
        </w:rPr>
        <w:t xml:space="preserve"> вести» и разместить на официальном сайте администрации Благодарненского городского округа Ставропольского края.</w:t>
      </w:r>
    </w:p>
    <w:p w:rsidR="00D4491B" w:rsidRPr="00D4491B" w:rsidRDefault="00D4491B" w:rsidP="00D4491B">
      <w:pPr>
        <w:spacing w:line="180" w:lineRule="exact"/>
        <w:ind w:firstLine="567"/>
        <w:jc w:val="both"/>
        <w:rPr>
          <w:rFonts w:ascii="Arial" w:hAnsi="Arial" w:cs="Arial"/>
          <w:sz w:val="18"/>
          <w:szCs w:val="18"/>
        </w:rPr>
      </w:pPr>
    </w:p>
    <w:p w:rsidR="00D4491B" w:rsidRPr="00D4491B" w:rsidRDefault="00D4491B" w:rsidP="00D4491B">
      <w:pPr>
        <w:spacing w:line="180" w:lineRule="exact"/>
        <w:ind w:firstLine="567"/>
        <w:jc w:val="both"/>
        <w:rPr>
          <w:rFonts w:ascii="Arial" w:hAnsi="Arial" w:cs="Arial"/>
          <w:sz w:val="18"/>
          <w:szCs w:val="18"/>
        </w:rPr>
      </w:pPr>
      <w:r w:rsidRPr="00D4491B">
        <w:rPr>
          <w:rFonts w:ascii="Arial" w:hAnsi="Arial" w:cs="Arial"/>
          <w:sz w:val="18"/>
          <w:szCs w:val="18"/>
        </w:rPr>
        <w:t xml:space="preserve">8. </w:t>
      </w:r>
      <w:proofErr w:type="gramStart"/>
      <w:r w:rsidRPr="00D4491B">
        <w:rPr>
          <w:rFonts w:ascii="Arial" w:hAnsi="Arial" w:cs="Arial"/>
          <w:sz w:val="18"/>
          <w:szCs w:val="18"/>
        </w:rPr>
        <w:t>Контроль за</w:t>
      </w:r>
      <w:proofErr w:type="gramEnd"/>
      <w:r w:rsidRPr="00D4491B">
        <w:rPr>
          <w:rFonts w:ascii="Arial" w:hAnsi="Arial" w:cs="Arial"/>
          <w:sz w:val="18"/>
          <w:szCs w:val="18"/>
        </w:rPr>
        <w:t xml:space="preserve"> выполнением настоящего распоряжения возложить на заместителя главы администрации – начальника управления по делам территорий администрации Благодарненского городского округа Ставропольского края Кима С.В.</w:t>
      </w:r>
    </w:p>
    <w:p w:rsidR="00D4491B" w:rsidRPr="00D4491B" w:rsidRDefault="00D4491B" w:rsidP="00D4491B">
      <w:pPr>
        <w:spacing w:line="180" w:lineRule="exact"/>
        <w:ind w:firstLine="567"/>
        <w:jc w:val="both"/>
        <w:rPr>
          <w:rFonts w:ascii="Arial" w:hAnsi="Arial" w:cs="Arial"/>
          <w:sz w:val="18"/>
          <w:szCs w:val="18"/>
        </w:rPr>
      </w:pPr>
    </w:p>
    <w:p w:rsidR="00D4491B" w:rsidRPr="00D4491B" w:rsidRDefault="00D4491B" w:rsidP="00D4491B">
      <w:pPr>
        <w:spacing w:line="180" w:lineRule="exact"/>
        <w:ind w:firstLine="567"/>
        <w:jc w:val="both"/>
        <w:rPr>
          <w:rFonts w:ascii="Arial" w:hAnsi="Arial" w:cs="Arial"/>
          <w:sz w:val="18"/>
          <w:szCs w:val="18"/>
        </w:rPr>
      </w:pPr>
      <w:r w:rsidRPr="00D4491B">
        <w:rPr>
          <w:rFonts w:ascii="Arial" w:hAnsi="Arial" w:cs="Arial"/>
          <w:sz w:val="18"/>
          <w:szCs w:val="18"/>
        </w:rPr>
        <w:t>9. Настоящее распоряжение вступает в силу со дня подписания</w:t>
      </w:r>
    </w:p>
    <w:p w:rsidR="00D4491B" w:rsidRPr="00D4491B" w:rsidRDefault="00D4491B" w:rsidP="00D4491B">
      <w:pPr>
        <w:spacing w:line="180" w:lineRule="exact"/>
        <w:ind w:firstLine="567"/>
        <w:jc w:val="both"/>
        <w:rPr>
          <w:rFonts w:ascii="Arial" w:hAnsi="Arial" w:cs="Arial"/>
          <w:sz w:val="18"/>
          <w:szCs w:val="18"/>
        </w:rPr>
      </w:pPr>
    </w:p>
    <w:p w:rsidR="00D4491B" w:rsidRPr="00D4491B" w:rsidRDefault="00D4491B" w:rsidP="00D4491B">
      <w:pPr>
        <w:spacing w:line="180" w:lineRule="exact"/>
        <w:ind w:firstLine="142"/>
        <w:rPr>
          <w:rFonts w:ascii="Arial" w:hAnsi="Arial" w:cs="Arial"/>
          <w:sz w:val="18"/>
          <w:szCs w:val="18"/>
        </w:rPr>
      </w:pPr>
    </w:p>
    <w:p w:rsidR="00D4491B" w:rsidRPr="00D4491B" w:rsidRDefault="00D4491B" w:rsidP="00D4491B">
      <w:pPr>
        <w:spacing w:line="180" w:lineRule="exact"/>
        <w:ind w:firstLine="142"/>
        <w:rPr>
          <w:rFonts w:ascii="Arial" w:hAnsi="Arial" w:cs="Arial"/>
          <w:sz w:val="18"/>
          <w:szCs w:val="18"/>
        </w:rPr>
      </w:pPr>
    </w:p>
    <w:p w:rsidR="00D4491B" w:rsidRPr="00D4491B" w:rsidRDefault="00D4491B" w:rsidP="00D4491B">
      <w:pPr>
        <w:spacing w:line="180" w:lineRule="exact"/>
        <w:rPr>
          <w:rFonts w:ascii="Arial" w:hAnsi="Arial" w:cs="Arial"/>
          <w:sz w:val="18"/>
          <w:szCs w:val="18"/>
        </w:rPr>
      </w:pPr>
      <w:r w:rsidRPr="00D4491B">
        <w:rPr>
          <w:rFonts w:ascii="Arial" w:hAnsi="Arial" w:cs="Arial"/>
          <w:sz w:val="18"/>
          <w:szCs w:val="18"/>
        </w:rPr>
        <w:t>Глава</w:t>
      </w:r>
    </w:p>
    <w:p w:rsidR="00D4491B" w:rsidRPr="00D4491B" w:rsidRDefault="00D4491B" w:rsidP="00D4491B">
      <w:pPr>
        <w:spacing w:line="180" w:lineRule="exact"/>
        <w:rPr>
          <w:rFonts w:ascii="Arial" w:hAnsi="Arial" w:cs="Arial"/>
          <w:sz w:val="18"/>
          <w:szCs w:val="18"/>
        </w:rPr>
      </w:pPr>
      <w:r w:rsidRPr="00D4491B">
        <w:rPr>
          <w:rFonts w:ascii="Arial" w:hAnsi="Arial" w:cs="Arial"/>
          <w:sz w:val="18"/>
          <w:szCs w:val="18"/>
        </w:rPr>
        <w:t>Благодарненского городского округа</w:t>
      </w:r>
    </w:p>
    <w:p w:rsidR="00EB6583" w:rsidRDefault="00D4491B" w:rsidP="00D4491B">
      <w:pPr>
        <w:spacing w:line="180" w:lineRule="exact"/>
        <w:rPr>
          <w:rFonts w:ascii="Arial" w:hAnsi="Arial" w:cs="Arial"/>
          <w:sz w:val="18"/>
          <w:szCs w:val="18"/>
        </w:rPr>
      </w:pPr>
      <w:r w:rsidRPr="00D4491B">
        <w:rPr>
          <w:rFonts w:ascii="Arial" w:hAnsi="Arial" w:cs="Arial"/>
          <w:sz w:val="18"/>
          <w:szCs w:val="18"/>
        </w:rPr>
        <w:t>Ставропольского края</w:t>
      </w:r>
      <w:r w:rsidRPr="00D4491B">
        <w:rPr>
          <w:rFonts w:ascii="Arial" w:hAnsi="Arial" w:cs="Arial"/>
          <w:sz w:val="18"/>
          <w:szCs w:val="18"/>
        </w:rPr>
        <w:tab/>
        <w:t xml:space="preserve">            </w:t>
      </w:r>
      <w:r>
        <w:rPr>
          <w:rFonts w:ascii="Arial" w:hAnsi="Arial" w:cs="Arial"/>
          <w:sz w:val="18"/>
          <w:szCs w:val="18"/>
        </w:rPr>
        <w:t xml:space="preserve">           </w:t>
      </w:r>
      <w:r w:rsidRPr="00D4491B">
        <w:rPr>
          <w:rFonts w:ascii="Arial" w:hAnsi="Arial" w:cs="Arial"/>
          <w:sz w:val="18"/>
          <w:szCs w:val="18"/>
        </w:rPr>
        <w:t>А.И. Теньков</w:t>
      </w:r>
    </w:p>
    <w:p w:rsidR="00EB6583" w:rsidRDefault="00EB6583" w:rsidP="00B11F35">
      <w:pPr>
        <w:spacing w:line="180" w:lineRule="exact"/>
        <w:ind w:firstLine="142"/>
        <w:rPr>
          <w:rFonts w:ascii="Arial" w:hAnsi="Arial" w:cs="Arial"/>
          <w:sz w:val="18"/>
          <w:szCs w:val="18"/>
        </w:rPr>
      </w:pPr>
    </w:p>
    <w:p w:rsidR="00D4491B" w:rsidRDefault="00D4491B" w:rsidP="00B11F35">
      <w:pPr>
        <w:spacing w:line="180" w:lineRule="exact"/>
        <w:ind w:firstLine="142"/>
        <w:rPr>
          <w:rFonts w:ascii="Arial" w:hAnsi="Arial" w:cs="Arial"/>
          <w:sz w:val="18"/>
          <w:szCs w:val="18"/>
        </w:rPr>
      </w:pPr>
    </w:p>
    <w:p w:rsidR="007B6C12" w:rsidRDefault="007B6C12" w:rsidP="00B11F35">
      <w:pPr>
        <w:spacing w:line="180" w:lineRule="exact"/>
        <w:ind w:firstLine="142"/>
        <w:rPr>
          <w:rFonts w:ascii="Arial" w:hAnsi="Arial" w:cs="Arial"/>
          <w:sz w:val="18"/>
          <w:szCs w:val="18"/>
        </w:rPr>
      </w:pPr>
    </w:p>
    <w:p w:rsidR="007B6C12" w:rsidRPr="007B6C12" w:rsidRDefault="007B6C12" w:rsidP="007B6C12">
      <w:pPr>
        <w:spacing w:line="180" w:lineRule="exact"/>
        <w:ind w:firstLine="142"/>
        <w:jc w:val="right"/>
        <w:rPr>
          <w:rFonts w:ascii="Arial" w:hAnsi="Arial" w:cs="Arial"/>
          <w:sz w:val="18"/>
          <w:szCs w:val="18"/>
        </w:rPr>
      </w:pPr>
      <w:r w:rsidRPr="007B6C12">
        <w:rPr>
          <w:rFonts w:ascii="Arial" w:hAnsi="Arial" w:cs="Arial"/>
          <w:sz w:val="18"/>
          <w:szCs w:val="18"/>
        </w:rPr>
        <w:t>УТВЕРЖДЕН</w:t>
      </w:r>
    </w:p>
    <w:p w:rsidR="007B6C12" w:rsidRPr="007B6C12" w:rsidRDefault="007B6C12" w:rsidP="007B6C12">
      <w:pPr>
        <w:spacing w:line="180" w:lineRule="exact"/>
        <w:ind w:firstLine="142"/>
        <w:jc w:val="right"/>
        <w:rPr>
          <w:rFonts w:ascii="Arial" w:hAnsi="Arial" w:cs="Arial"/>
          <w:sz w:val="18"/>
          <w:szCs w:val="18"/>
        </w:rPr>
      </w:pPr>
      <w:r w:rsidRPr="007B6C12">
        <w:rPr>
          <w:rFonts w:ascii="Arial" w:hAnsi="Arial" w:cs="Arial"/>
          <w:sz w:val="18"/>
          <w:szCs w:val="18"/>
        </w:rPr>
        <w:t>распоряжением администрации</w:t>
      </w:r>
    </w:p>
    <w:p w:rsidR="007B6C12" w:rsidRPr="007B6C12" w:rsidRDefault="007B6C12" w:rsidP="007B6C12">
      <w:pPr>
        <w:spacing w:line="180" w:lineRule="exact"/>
        <w:ind w:firstLine="142"/>
        <w:jc w:val="right"/>
        <w:rPr>
          <w:rFonts w:ascii="Arial" w:hAnsi="Arial" w:cs="Arial"/>
          <w:sz w:val="18"/>
          <w:szCs w:val="18"/>
        </w:rPr>
      </w:pPr>
      <w:r w:rsidRPr="007B6C12">
        <w:rPr>
          <w:rFonts w:ascii="Arial" w:hAnsi="Arial" w:cs="Arial"/>
          <w:sz w:val="18"/>
          <w:szCs w:val="18"/>
        </w:rPr>
        <w:t>Благодарненского городского округа Ставропольского края</w:t>
      </w:r>
    </w:p>
    <w:p w:rsidR="007B6C12" w:rsidRPr="007B6C12" w:rsidRDefault="007B6C12" w:rsidP="007B6C12">
      <w:pPr>
        <w:spacing w:line="180" w:lineRule="exact"/>
        <w:ind w:firstLine="142"/>
        <w:jc w:val="right"/>
        <w:rPr>
          <w:rFonts w:ascii="Arial" w:hAnsi="Arial" w:cs="Arial"/>
          <w:sz w:val="18"/>
          <w:szCs w:val="18"/>
        </w:rPr>
      </w:pPr>
    </w:p>
    <w:p w:rsidR="007B6C12" w:rsidRPr="007B6C12" w:rsidRDefault="007B6C12" w:rsidP="007B6C12">
      <w:pPr>
        <w:spacing w:line="180" w:lineRule="exact"/>
        <w:ind w:firstLine="142"/>
        <w:rPr>
          <w:rFonts w:ascii="Arial" w:hAnsi="Arial" w:cs="Arial"/>
          <w:sz w:val="18"/>
          <w:szCs w:val="18"/>
        </w:rPr>
      </w:pPr>
    </w:p>
    <w:p w:rsidR="007B6C12" w:rsidRPr="007B6C12" w:rsidRDefault="007B6C12" w:rsidP="007B6C12">
      <w:pPr>
        <w:spacing w:line="180" w:lineRule="exact"/>
        <w:ind w:firstLine="142"/>
        <w:jc w:val="center"/>
        <w:rPr>
          <w:rFonts w:ascii="Arial" w:hAnsi="Arial" w:cs="Arial"/>
          <w:sz w:val="18"/>
          <w:szCs w:val="18"/>
        </w:rPr>
      </w:pPr>
      <w:r w:rsidRPr="007B6C12">
        <w:rPr>
          <w:rFonts w:ascii="Arial" w:hAnsi="Arial" w:cs="Arial"/>
          <w:sz w:val="18"/>
          <w:szCs w:val="18"/>
        </w:rPr>
        <w:t>СОСТАВ</w:t>
      </w:r>
    </w:p>
    <w:p w:rsidR="007B6C12" w:rsidRPr="007B6C12" w:rsidRDefault="007B6C12" w:rsidP="007B6C12">
      <w:pPr>
        <w:spacing w:line="180" w:lineRule="exact"/>
        <w:ind w:firstLine="142"/>
        <w:jc w:val="center"/>
        <w:rPr>
          <w:rFonts w:ascii="Arial" w:hAnsi="Arial" w:cs="Arial"/>
          <w:sz w:val="18"/>
          <w:szCs w:val="18"/>
        </w:rPr>
      </w:pPr>
      <w:r w:rsidRPr="007B6C12">
        <w:rPr>
          <w:rFonts w:ascii="Arial" w:hAnsi="Arial" w:cs="Arial"/>
          <w:sz w:val="18"/>
          <w:szCs w:val="18"/>
        </w:rPr>
        <w:t>комиссии по проведения публичных слушаний по проекту правил благоустройства территории Благодарненского городского округа Ставропольского края</w:t>
      </w:r>
    </w:p>
    <w:tbl>
      <w:tblPr>
        <w:tblW w:w="5046" w:type="dxa"/>
        <w:jc w:val="center"/>
        <w:tblLook w:val="04A0" w:firstRow="1" w:lastRow="0" w:firstColumn="1" w:lastColumn="0" w:noHBand="0" w:noVBand="1"/>
      </w:tblPr>
      <w:tblGrid>
        <w:gridCol w:w="1668"/>
        <w:gridCol w:w="3116"/>
        <w:gridCol w:w="262"/>
      </w:tblGrid>
      <w:tr w:rsidR="007B6C12" w:rsidRPr="007B6C12" w:rsidTr="007B6C12">
        <w:trPr>
          <w:gridAfter w:val="1"/>
          <w:wAfter w:w="262" w:type="dxa"/>
          <w:jc w:val="center"/>
        </w:trPr>
        <w:tc>
          <w:tcPr>
            <w:tcW w:w="1668" w:type="dxa"/>
          </w:tcPr>
          <w:p w:rsidR="007B6C12" w:rsidRPr="007B6C12" w:rsidRDefault="007B6C12" w:rsidP="007B6C12">
            <w:pPr>
              <w:spacing w:line="180" w:lineRule="exact"/>
              <w:rPr>
                <w:rFonts w:ascii="Arial" w:hAnsi="Arial" w:cs="Arial"/>
                <w:sz w:val="18"/>
                <w:szCs w:val="18"/>
              </w:rPr>
            </w:pPr>
            <w:r w:rsidRPr="007B6C12">
              <w:rPr>
                <w:rFonts w:ascii="Arial" w:hAnsi="Arial" w:cs="Arial"/>
                <w:sz w:val="18"/>
                <w:szCs w:val="18"/>
              </w:rPr>
              <w:t>Ким Сергей Владиславович</w:t>
            </w:r>
          </w:p>
        </w:tc>
        <w:tc>
          <w:tcPr>
            <w:tcW w:w="3116" w:type="dxa"/>
          </w:tcPr>
          <w:p w:rsidR="007B6C12" w:rsidRPr="007B6C12" w:rsidRDefault="007B6C12" w:rsidP="007B6C12">
            <w:pPr>
              <w:spacing w:line="180" w:lineRule="exact"/>
              <w:jc w:val="both"/>
              <w:rPr>
                <w:rFonts w:ascii="Arial" w:hAnsi="Arial" w:cs="Arial"/>
                <w:sz w:val="18"/>
                <w:szCs w:val="18"/>
              </w:rPr>
            </w:pPr>
            <w:r w:rsidRPr="007B6C12">
              <w:rPr>
                <w:rFonts w:ascii="Arial" w:hAnsi="Arial" w:cs="Arial"/>
                <w:sz w:val="18"/>
                <w:szCs w:val="18"/>
              </w:rPr>
              <w:t>заместитель главы администрации - начальник управления по делам территорий администрации Благодарненского городского округа Ставропольского края, председатель комиссии</w:t>
            </w:r>
          </w:p>
        </w:tc>
      </w:tr>
      <w:tr w:rsidR="007B6C12" w:rsidRPr="007B6C12" w:rsidTr="007B6C12">
        <w:trPr>
          <w:gridAfter w:val="1"/>
          <w:wAfter w:w="262" w:type="dxa"/>
          <w:jc w:val="center"/>
        </w:trPr>
        <w:tc>
          <w:tcPr>
            <w:tcW w:w="1668" w:type="dxa"/>
          </w:tcPr>
          <w:p w:rsidR="007B6C12" w:rsidRPr="007B6C12" w:rsidRDefault="007B6C12" w:rsidP="007B6C12">
            <w:pPr>
              <w:spacing w:line="180" w:lineRule="exact"/>
              <w:rPr>
                <w:rFonts w:ascii="Arial" w:hAnsi="Arial" w:cs="Arial"/>
                <w:sz w:val="18"/>
                <w:szCs w:val="18"/>
              </w:rPr>
            </w:pPr>
            <w:bookmarkStart w:id="1" w:name="_Hlk104280940"/>
            <w:r w:rsidRPr="007B6C12">
              <w:rPr>
                <w:rFonts w:ascii="Arial" w:hAnsi="Arial" w:cs="Arial"/>
                <w:sz w:val="18"/>
                <w:szCs w:val="18"/>
              </w:rPr>
              <w:t>Демченко Елена Николаевна</w:t>
            </w:r>
          </w:p>
        </w:tc>
        <w:tc>
          <w:tcPr>
            <w:tcW w:w="3116" w:type="dxa"/>
          </w:tcPr>
          <w:p w:rsidR="007B6C12" w:rsidRPr="007B6C12" w:rsidRDefault="007B6C12" w:rsidP="007B6C12">
            <w:pPr>
              <w:spacing w:line="180" w:lineRule="exact"/>
              <w:jc w:val="both"/>
              <w:rPr>
                <w:rFonts w:ascii="Arial" w:hAnsi="Arial" w:cs="Arial"/>
                <w:sz w:val="18"/>
                <w:szCs w:val="18"/>
              </w:rPr>
            </w:pPr>
            <w:r w:rsidRPr="007B6C12">
              <w:rPr>
                <w:rFonts w:ascii="Arial" w:hAnsi="Arial" w:cs="Arial"/>
                <w:sz w:val="18"/>
                <w:szCs w:val="18"/>
              </w:rPr>
              <w:t>заместитель начальника управления по делам территорий администрации Благодарненского городского округа Ставропольского края, заместитель председателя комиссии</w:t>
            </w:r>
          </w:p>
        </w:tc>
      </w:tr>
      <w:bookmarkEnd w:id="1"/>
      <w:tr w:rsidR="007B6C12" w:rsidRPr="007B6C12" w:rsidTr="007B6C12">
        <w:trPr>
          <w:gridAfter w:val="1"/>
          <w:wAfter w:w="262" w:type="dxa"/>
          <w:jc w:val="center"/>
        </w:trPr>
        <w:tc>
          <w:tcPr>
            <w:tcW w:w="1668" w:type="dxa"/>
          </w:tcPr>
          <w:p w:rsidR="007B6C12" w:rsidRPr="007B6C12" w:rsidRDefault="007B6C12" w:rsidP="007B6C12">
            <w:pPr>
              <w:spacing w:line="180" w:lineRule="exact"/>
              <w:rPr>
                <w:rFonts w:ascii="Arial" w:hAnsi="Arial" w:cs="Arial"/>
                <w:bCs/>
                <w:sz w:val="18"/>
                <w:szCs w:val="18"/>
              </w:rPr>
            </w:pPr>
            <w:proofErr w:type="spellStart"/>
            <w:r w:rsidRPr="007B6C12">
              <w:rPr>
                <w:rFonts w:ascii="Arial" w:hAnsi="Arial" w:cs="Arial"/>
                <w:bCs/>
                <w:sz w:val="18"/>
                <w:szCs w:val="18"/>
              </w:rPr>
              <w:t>Маргасюк</w:t>
            </w:r>
            <w:proofErr w:type="spellEnd"/>
            <w:r w:rsidRPr="007B6C12">
              <w:rPr>
                <w:rFonts w:ascii="Arial" w:hAnsi="Arial" w:cs="Arial"/>
                <w:bCs/>
                <w:sz w:val="18"/>
                <w:szCs w:val="18"/>
              </w:rPr>
              <w:t xml:space="preserve"> Галина </w:t>
            </w:r>
          </w:p>
          <w:p w:rsidR="007B6C12" w:rsidRPr="007B6C12" w:rsidRDefault="007B6C12" w:rsidP="007B6C12">
            <w:pPr>
              <w:spacing w:line="180" w:lineRule="exact"/>
              <w:rPr>
                <w:rFonts w:ascii="Arial" w:hAnsi="Arial" w:cs="Arial"/>
                <w:bCs/>
                <w:sz w:val="18"/>
                <w:szCs w:val="18"/>
              </w:rPr>
            </w:pPr>
            <w:r w:rsidRPr="007B6C12">
              <w:rPr>
                <w:rFonts w:ascii="Arial" w:hAnsi="Arial" w:cs="Arial"/>
                <w:bCs/>
                <w:sz w:val="18"/>
                <w:szCs w:val="18"/>
              </w:rPr>
              <w:t>Викторовна</w:t>
            </w:r>
          </w:p>
        </w:tc>
        <w:tc>
          <w:tcPr>
            <w:tcW w:w="3116" w:type="dxa"/>
          </w:tcPr>
          <w:p w:rsidR="007B6C12" w:rsidRPr="007B6C12" w:rsidRDefault="007B6C12" w:rsidP="007B6C12">
            <w:pPr>
              <w:spacing w:line="180" w:lineRule="exact"/>
              <w:jc w:val="both"/>
              <w:rPr>
                <w:rFonts w:ascii="Arial" w:hAnsi="Arial" w:cs="Arial"/>
                <w:sz w:val="18"/>
                <w:szCs w:val="18"/>
              </w:rPr>
            </w:pPr>
            <w:r w:rsidRPr="007B6C12">
              <w:rPr>
                <w:rFonts w:ascii="Arial" w:hAnsi="Arial" w:cs="Arial"/>
                <w:sz w:val="18"/>
                <w:szCs w:val="18"/>
              </w:rPr>
              <w:t>заместитель начальника территориального отдела г. Благодарный управления по делам территорий администрации Благодарненского городского округа Ставропольского края, секретарь комиссии</w:t>
            </w:r>
          </w:p>
          <w:p w:rsidR="007B6C12" w:rsidRPr="007B6C12" w:rsidRDefault="007B6C12" w:rsidP="007B6C12">
            <w:pPr>
              <w:spacing w:line="180" w:lineRule="exact"/>
              <w:jc w:val="both"/>
              <w:rPr>
                <w:rFonts w:ascii="Arial" w:hAnsi="Arial" w:cs="Arial"/>
                <w:sz w:val="18"/>
                <w:szCs w:val="18"/>
              </w:rPr>
            </w:pPr>
          </w:p>
        </w:tc>
      </w:tr>
      <w:tr w:rsidR="007B6C12" w:rsidRPr="007B6C12" w:rsidTr="007B6C12">
        <w:trPr>
          <w:jc w:val="center"/>
        </w:trPr>
        <w:tc>
          <w:tcPr>
            <w:tcW w:w="5046" w:type="dxa"/>
            <w:gridSpan w:val="3"/>
          </w:tcPr>
          <w:p w:rsidR="007B6C12" w:rsidRPr="007B6C12" w:rsidRDefault="007B6C12" w:rsidP="007B6C12">
            <w:pPr>
              <w:spacing w:line="180" w:lineRule="exact"/>
              <w:jc w:val="center"/>
              <w:rPr>
                <w:rFonts w:ascii="Arial" w:hAnsi="Arial" w:cs="Arial"/>
                <w:bCs/>
                <w:sz w:val="18"/>
                <w:szCs w:val="18"/>
              </w:rPr>
            </w:pPr>
            <w:r w:rsidRPr="007B6C12">
              <w:rPr>
                <w:rFonts w:ascii="Arial" w:hAnsi="Arial" w:cs="Arial"/>
                <w:bCs/>
                <w:sz w:val="18"/>
                <w:szCs w:val="18"/>
              </w:rPr>
              <w:t>Члены комиссии:</w:t>
            </w:r>
          </w:p>
        </w:tc>
      </w:tr>
      <w:tr w:rsidR="007B6C12" w:rsidRPr="007B6C12" w:rsidTr="007B6C12">
        <w:trPr>
          <w:gridAfter w:val="1"/>
          <w:wAfter w:w="262" w:type="dxa"/>
          <w:jc w:val="center"/>
        </w:trPr>
        <w:tc>
          <w:tcPr>
            <w:tcW w:w="1668" w:type="dxa"/>
          </w:tcPr>
          <w:p w:rsidR="007B6C12" w:rsidRPr="007B6C12" w:rsidRDefault="007B6C12" w:rsidP="007B6C12">
            <w:pPr>
              <w:shd w:val="clear" w:color="auto" w:fill="FFFFFF"/>
              <w:spacing w:line="180" w:lineRule="exact"/>
              <w:jc w:val="both"/>
              <w:rPr>
                <w:rFonts w:ascii="Arial" w:hAnsi="Arial" w:cs="Arial"/>
                <w:sz w:val="18"/>
                <w:szCs w:val="18"/>
              </w:rPr>
            </w:pPr>
            <w:proofErr w:type="spellStart"/>
            <w:r w:rsidRPr="007B6C12">
              <w:rPr>
                <w:rFonts w:ascii="Arial" w:hAnsi="Arial" w:cs="Arial"/>
                <w:sz w:val="18"/>
                <w:szCs w:val="18"/>
              </w:rPr>
              <w:t>Добриков</w:t>
            </w:r>
            <w:proofErr w:type="spellEnd"/>
            <w:r w:rsidRPr="007B6C12">
              <w:rPr>
                <w:rFonts w:ascii="Arial" w:hAnsi="Arial" w:cs="Arial"/>
                <w:sz w:val="18"/>
                <w:szCs w:val="18"/>
              </w:rPr>
              <w:t xml:space="preserve"> Денис </w:t>
            </w:r>
          </w:p>
          <w:p w:rsidR="007B6C12" w:rsidRPr="007B6C12" w:rsidRDefault="007B6C12" w:rsidP="007B6C12">
            <w:pPr>
              <w:shd w:val="clear" w:color="auto" w:fill="FFFFFF"/>
              <w:spacing w:line="180" w:lineRule="exact"/>
              <w:jc w:val="both"/>
              <w:rPr>
                <w:rFonts w:ascii="Arial" w:hAnsi="Arial" w:cs="Arial"/>
                <w:sz w:val="18"/>
                <w:szCs w:val="18"/>
              </w:rPr>
            </w:pPr>
            <w:r w:rsidRPr="007B6C12">
              <w:rPr>
                <w:rFonts w:ascii="Arial" w:hAnsi="Arial" w:cs="Arial"/>
                <w:sz w:val="18"/>
                <w:szCs w:val="18"/>
              </w:rPr>
              <w:t>Евгеньевич</w:t>
            </w:r>
          </w:p>
        </w:tc>
        <w:tc>
          <w:tcPr>
            <w:tcW w:w="3116" w:type="dxa"/>
          </w:tcPr>
          <w:p w:rsidR="007B6C12" w:rsidRPr="007B6C12" w:rsidRDefault="007B6C12" w:rsidP="007B6C12">
            <w:pPr>
              <w:spacing w:line="180" w:lineRule="exact"/>
              <w:jc w:val="both"/>
              <w:rPr>
                <w:rFonts w:ascii="Arial" w:hAnsi="Arial" w:cs="Arial"/>
                <w:sz w:val="18"/>
                <w:szCs w:val="18"/>
              </w:rPr>
            </w:pPr>
            <w:r w:rsidRPr="007B6C12">
              <w:rPr>
                <w:rFonts w:ascii="Arial" w:hAnsi="Arial" w:cs="Arial"/>
                <w:bCs/>
                <w:sz w:val="18"/>
                <w:szCs w:val="18"/>
              </w:rPr>
              <w:t xml:space="preserve">начальник дорожного отдела управления по делам территорий </w:t>
            </w:r>
            <w:r w:rsidRPr="007B6C12">
              <w:rPr>
                <w:rFonts w:ascii="Arial" w:hAnsi="Arial" w:cs="Arial"/>
                <w:sz w:val="18"/>
                <w:szCs w:val="18"/>
              </w:rPr>
              <w:t>администрации Благодарненского городского округа Ставропольского края</w:t>
            </w:r>
          </w:p>
        </w:tc>
      </w:tr>
      <w:tr w:rsidR="007B6C12" w:rsidRPr="007B6C12" w:rsidTr="007B6C12">
        <w:trPr>
          <w:gridAfter w:val="1"/>
          <w:wAfter w:w="262" w:type="dxa"/>
          <w:jc w:val="center"/>
        </w:trPr>
        <w:tc>
          <w:tcPr>
            <w:tcW w:w="1668" w:type="dxa"/>
          </w:tcPr>
          <w:p w:rsidR="007B6C12" w:rsidRPr="007B6C12" w:rsidRDefault="007B6C12" w:rsidP="007B6C12">
            <w:pPr>
              <w:shd w:val="clear" w:color="auto" w:fill="FFFFFF"/>
              <w:spacing w:line="180" w:lineRule="exact"/>
              <w:jc w:val="both"/>
              <w:rPr>
                <w:rFonts w:ascii="Arial" w:hAnsi="Arial" w:cs="Arial"/>
                <w:sz w:val="18"/>
                <w:szCs w:val="18"/>
              </w:rPr>
            </w:pPr>
            <w:r w:rsidRPr="007B6C12">
              <w:rPr>
                <w:rFonts w:ascii="Arial" w:hAnsi="Arial" w:cs="Arial"/>
                <w:sz w:val="18"/>
                <w:szCs w:val="18"/>
              </w:rPr>
              <w:t>Ревякина Антонина</w:t>
            </w:r>
          </w:p>
          <w:p w:rsidR="007B6C12" w:rsidRPr="007B6C12" w:rsidRDefault="007B6C12" w:rsidP="007B6C12">
            <w:pPr>
              <w:shd w:val="clear" w:color="auto" w:fill="FFFFFF"/>
              <w:spacing w:line="180" w:lineRule="exact"/>
              <w:jc w:val="both"/>
              <w:rPr>
                <w:rFonts w:ascii="Arial" w:hAnsi="Arial" w:cs="Arial"/>
                <w:sz w:val="18"/>
                <w:szCs w:val="18"/>
              </w:rPr>
            </w:pPr>
            <w:r w:rsidRPr="007B6C12">
              <w:rPr>
                <w:rFonts w:ascii="Arial" w:hAnsi="Arial" w:cs="Arial"/>
                <w:sz w:val="18"/>
                <w:szCs w:val="18"/>
              </w:rPr>
              <w:t>Александровна</w:t>
            </w:r>
          </w:p>
        </w:tc>
        <w:tc>
          <w:tcPr>
            <w:tcW w:w="3116" w:type="dxa"/>
          </w:tcPr>
          <w:p w:rsidR="007B6C12" w:rsidRPr="007B6C12" w:rsidRDefault="007B6C12" w:rsidP="007B6C12">
            <w:pPr>
              <w:spacing w:line="180" w:lineRule="exact"/>
              <w:jc w:val="both"/>
              <w:rPr>
                <w:rFonts w:ascii="Arial" w:hAnsi="Arial" w:cs="Arial"/>
                <w:bCs/>
                <w:sz w:val="18"/>
                <w:szCs w:val="18"/>
              </w:rPr>
            </w:pPr>
            <w:r w:rsidRPr="007B6C12">
              <w:rPr>
                <w:rFonts w:ascii="Arial" w:hAnsi="Arial" w:cs="Arial"/>
                <w:bCs/>
                <w:sz w:val="18"/>
                <w:szCs w:val="18"/>
              </w:rPr>
              <w:t>главный специалист жилищного отдела управления по делам территорий</w:t>
            </w:r>
            <w:r w:rsidRPr="007B6C12">
              <w:rPr>
                <w:rFonts w:ascii="Arial" w:hAnsi="Arial" w:cs="Arial"/>
                <w:sz w:val="18"/>
                <w:szCs w:val="18"/>
              </w:rPr>
              <w:t xml:space="preserve"> администрации Благодарненского городского округа Ставропольского края</w:t>
            </w:r>
          </w:p>
        </w:tc>
      </w:tr>
      <w:tr w:rsidR="007B6C12" w:rsidRPr="007B6C12" w:rsidTr="007B6C12">
        <w:trPr>
          <w:gridAfter w:val="1"/>
          <w:wAfter w:w="262" w:type="dxa"/>
          <w:jc w:val="center"/>
        </w:trPr>
        <w:tc>
          <w:tcPr>
            <w:tcW w:w="1668" w:type="dxa"/>
          </w:tcPr>
          <w:p w:rsidR="007B6C12" w:rsidRPr="007B6C12" w:rsidRDefault="007B6C12" w:rsidP="007B6C12">
            <w:pPr>
              <w:spacing w:line="180" w:lineRule="exact"/>
              <w:rPr>
                <w:rFonts w:ascii="Arial" w:hAnsi="Arial" w:cs="Arial"/>
                <w:bCs/>
                <w:sz w:val="18"/>
                <w:szCs w:val="18"/>
              </w:rPr>
            </w:pPr>
            <w:bookmarkStart w:id="2" w:name="_Hlk84330506"/>
            <w:proofErr w:type="spellStart"/>
            <w:r w:rsidRPr="007B6C12">
              <w:rPr>
                <w:rFonts w:ascii="Arial" w:hAnsi="Arial" w:cs="Arial"/>
                <w:bCs/>
                <w:sz w:val="18"/>
                <w:szCs w:val="18"/>
              </w:rPr>
              <w:t>Слепичева</w:t>
            </w:r>
            <w:proofErr w:type="spellEnd"/>
            <w:r w:rsidRPr="007B6C12">
              <w:rPr>
                <w:rFonts w:ascii="Arial" w:hAnsi="Arial" w:cs="Arial"/>
                <w:bCs/>
                <w:sz w:val="18"/>
                <w:szCs w:val="18"/>
              </w:rPr>
              <w:t xml:space="preserve"> Ирина Ивановна</w:t>
            </w:r>
          </w:p>
        </w:tc>
        <w:tc>
          <w:tcPr>
            <w:tcW w:w="3116" w:type="dxa"/>
          </w:tcPr>
          <w:p w:rsidR="007B6C12" w:rsidRPr="007B6C12" w:rsidRDefault="007B6C12" w:rsidP="007B6C12">
            <w:pPr>
              <w:spacing w:line="180" w:lineRule="exact"/>
              <w:jc w:val="both"/>
              <w:rPr>
                <w:rFonts w:ascii="Arial" w:hAnsi="Arial" w:cs="Arial"/>
                <w:bCs/>
                <w:sz w:val="18"/>
                <w:szCs w:val="18"/>
              </w:rPr>
            </w:pPr>
            <w:r w:rsidRPr="007B6C12">
              <w:rPr>
                <w:rFonts w:ascii="Arial" w:hAnsi="Arial" w:cs="Arial"/>
                <w:bCs/>
                <w:sz w:val="18"/>
                <w:szCs w:val="18"/>
              </w:rPr>
              <w:t>начальник отдела архитектуры и градостроительства</w:t>
            </w:r>
            <w:r w:rsidRPr="007B6C12">
              <w:rPr>
                <w:rFonts w:ascii="Arial" w:hAnsi="Arial" w:cs="Arial"/>
                <w:sz w:val="18"/>
                <w:szCs w:val="18"/>
              </w:rPr>
              <w:t xml:space="preserve"> администрации Благодарненского городского округа Ставропольского края</w:t>
            </w:r>
          </w:p>
        </w:tc>
      </w:tr>
      <w:bookmarkEnd w:id="2"/>
      <w:tr w:rsidR="007B6C12" w:rsidRPr="007B6C12" w:rsidTr="007B6C12">
        <w:trPr>
          <w:gridAfter w:val="1"/>
          <w:wAfter w:w="262" w:type="dxa"/>
          <w:jc w:val="center"/>
        </w:trPr>
        <w:tc>
          <w:tcPr>
            <w:tcW w:w="1668" w:type="dxa"/>
          </w:tcPr>
          <w:p w:rsidR="007B6C12" w:rsidRPr="007B6C12" w:rsidRDefault="007B6C12" w:rsidP="007B6C12">
            <w:pPr>
              <w:spacing w:line="180" w:lineRule="exact"/>
              <w:rPr>
                <w:rFonts w:ascii="Arial" w:hAnsi="Arial" w:cs="Arial"/>
                <w:bCs/>
                <w:sz w:val="18"/>
                <w:szCs w:val="18"/>
              </w:rPr>
            </w:pPr>
            <w:r w:rsidRPr="007B6C12">
              <w:rPr>
                <w:rFonts w:ascii="Arial" w:hAnsi="Arial" w:cs="Arial"/>
                <w:bCs/>
                <w:sz w:val="18"/>
                <w:szCs w:val="18"/>
              </w:rPr>
              <w:lastRenderedPageBreak/>
              <w:t>Субботина Галина Валентиновна</w:t>
            </w:r>
          </w:p>
        </w:tc>
        <w:tc>
          <w:tcPr>
            <w:tcW w:w="3116" w:type="dxa"/>
          </w:tcPr>
          <w:p w:rsidR="007B6C12" w:rsidRPr="007B6C12" w:rsidRDefault="007B6C12" w:rsidP="007B6C12">
            <w:pPr>
              <w:spacing w:line="180" w:lineRule="exact"/>
              <w:jc w:val="both"/>
              <w:rPr>
                <w:rFonts w:ascii="Arial" w:hAnsi="Arial" w:cs="Arial"/>
                <w:sz w:val="18"/>
                <w:szCs w:val="18"/>
              </w:rPr>
            </w:pPr>
            <w:r w:rsidRPr="007B6C12">
              <w:rPr>
                <w:rFonts w:ascii="Arial" w:hAnsi="Arial" w:cs="Arial"/>
                <w:sz w:val="18"/>
                <w:szCs w:val="18"/>
              </w:rPr>
              <w:t>начальник управления имущественных и земельных отношений администрации Благодарненского городского округа Ставропольского края</w:t>
            </w:r>
          </w:p>
        </w:tc>
      </w:tr>
      <w:tr w:rsidR="007B6C12" w:rsidRPr="007B6C12" w:rsidTr="007B6C12">
        <w:trPr>
          <w:gridAfter w:val="1"/>
          <w:wAfter w:w="262" w:type="dxa"/>
          <w:jc w:val="center"/>
        </w:trPr>
        <w:tc>
          <w:tcPr>
            <w:tcW w:w="1668" w:type="dxa"/>
          </w:tcPr>
          <w:p w:rsidR="007B6C12" w:rsidRPr="007B6C12" w:rsidRDefault="007B6C12" w:rsidP="007B6C12">
            <w:pPr>
              <w:spacing w:line="180" w:lineRule="exact"/>
              <w:rPr>
                <w:rFonts w:ascii="Arial" w:hAnsi="Arial" w:cs="Arial"/>
                <w:sz w:val="18"/>
                <w:szCs w:val="18"/>
              </w:rPr>
            </w:pPr>
            <w:r w:rsidRPr="007B6C12">
              <w:rPr>
                <w:rFonts w:ascii="Arial" w:hAnsi="Arial" w:cs="Arial"/>
                <w:sz w:val="18"/>
                <w:szCs w:val="18"/>
              </w:rPr>
              <w:t xml:space="preserve">Сурова Наталья </w:t>
            </w:r>
          </w:p>
          <w:p w:rsidR="007B6C12" w:rsidRPr="007B6C12" w:rsidRDefault="007B6C12" w:rsidP="007B6C12">
            <w:pPr>
              <w:spacing w:line="180" w:lineRule="exact"/>
              <w:rPr>
                <w:rFonts w:ascii="Arial" w:hAnsi="Arial" w:cs="Arial"/>
                <w:sz w:val="18"/>
                <w:szCs w:val="18"/>
              </w:rPr>
            </w:pPr>
            <w:r w:rsidRPr="007B6C12">
              <w:rPr>
                <w:rFonts w:ascii="Arial" w:hAnsi="Arial" w:cs="Arial"/>
                <w:sz w:val="18"/>
                <w:szCs w:val="18"/>
              </w:rPr>
              <w:t>Юрьевна</w:t>
            </w:r>
          </w:p>
        </w:tc>
        <w:tc>
          <w:tcPr>
            <w:tcW w:w="3116" w:type="dxa"/>
          </w:tcPr>
          <w:p w:rsidR="007B6C12" w:rsidRPr="007B6C12" w:rsidRDefault="007B6C12" w:rsidP="007B6C12">
            <w:pPr>
              <w:spacing w:line="180" w:lineRule="exact"/>
              <w:jc w:val="both"/>
              <w:rPr>
                <w:rFonts w:ascii="Arial" w:hAnsi="Arial" w:cs="Arial"/>
                <w:sz w:val="18"/>
                <w:szCs w:val="18"/>
              </w:rPr>
            </w:pPr>
            <w:r w:rsidRPr="007B6C12">
              <w:rPr>
                <w:rFonts w:ascii="Arial" w:hAnsi="Arial" w:cs="Arial"/>
                <w:sz w:val="18"/>
                <w:szCs w:val="18"/>
              </w:rPr>
              <w:t>заместитель начальника управлени</w:t>
            </w:r>
            <w:proofErr w:type="gramStart"/>
            <w:r w:rsidRPr="007B6C12">
              <w:rPr>
                <w:rFonts w:ascii="Arial" w:hAnsi="Arial" w:cs="Arial"/>
                <w:sz w:val="18"/>
                <w:szCs w:val="18"/>
              </w:rPr>
              <w:t>я-</w:t>
            </w:r>
            <w:proofErr w:type="gramEnd"/>
            <w:r w:rsidRPr="007B6C12">
              <w:rPr>
                <w:rFonts w:ascii="Arial" w:hAnsi="Arial" w:cs="Arial"/>
                <w:sz w:val="18"/>
                <w:szCs w:val="18"/>
              </w:rPr>
              <w:t xml:space="preserve"> начальник территориального отдела г. Благодарный управления по делам территорий администрации Благодарненского городского округа Ставропольского края, заместитель председателя комиссии</w:t>
            </w:r>
          </w:p>
          <w:p w:rsidR="007B6C12" w:rsidRPr="007B6C12" w:rsidRDefault="007B6C12" w:rsidP="007B6C12">
            <w:pPr>
              <w:spacing w:line="180" w:lineRule="exact"/>
              <w:jc w:val="both"/>
              <w:rPr>
                <w:rFonts w:ascii="Arial" w:hAnsi="Arial" w:cs="Arial"/>
                <w:sz w:val="18"/>
                <w:szCs w:val="18"/>
              </w:rPr>
            </w:pPr>
          </w:p>
        </w:tc>
      </w:tr>
      <w:tr w:rsidR="007B6C12" w:rsidRPr="007B6C12" w:rsidTr="007B6C12">
        <w:trPr>
          <w:gridAfter w:val="1"/>
          <w:wAfter w:w="262" w:type="dxa"/>
          <w:jc w:val="center"/>
        </w:trPr>
        <w:tc>
          <w:tcPr>
            <w:tcW w:w="1668" w:type="dxa"/>
          </w:tcPr>
          <w:p w:rsidR="007B6C12" w:rsidRPr="007B6C12" w:rsidRDefault="007B6C12" w:rsidP="007B6C12">
            <w:pPr>
              <w:shd w:val="clear" w:color="auto" w:fill="FFFFFF"/>
              <w:spacing w:line="180" w:lineRule="exact"/>
              <w:jc w:val="both"/>
              <w:rPr>
                <w:rFonts w:ascii="Arial" w:hAnsi="Arial" w:cs="Arial"/>
                <w:sz w:val="18"/>
                <w:szCs w:val="18"/>
              </w:rPr>
            </w:pPr>
            <w:bookmarkStart w:id="3" w:name="_Hlk84332616"/>
            <w:r w:rsidRPr="007B6C12">
              <w:rPr>
                <w:rFonts w:ascii="Arial" w:hAnsi="Arial" w:cs="Arial"/>
                <w:sz w:val="18"/>
                <w:szCs w:val="18"/>
              </w:rPr>
              <w:t>Суханов Сергей</w:t>
            </w:r>
          </w:p>
          <w:p w:rsidR="007B6C12" w:rsidRPr="007B6C12" w:rsidRDefault="007B6C12" w:rsidP="007B6C12">
            <w:pPr>
              <w:shd w:val="clear" w:color="auto" w:fill="FFFFFF"/>
              <w:spacing w:line="180" w:lineRule="exact"/>
              <w:jc w:val="both"/>
              <w:rPr>
                <w:rFonts w:ascii="Arial" w:hAnsi="Arial" w:cs="Arial"/>
                <w:sz w:val="18"/>
                <w:szCs w:val="18"/>
              </w:rPr>
            </w:pPr>
            <w:r w:rsidRPr="007B6C12">
              <w:rPr>
                <w:rFonts w:ascii="Arial" w:hAnsi="Arial" w:cs="Arial"/>
                <w:sz w:val="18"/>
                <w:szCs w:val="18"/>
              </w:rPr>
              <w:t>Витальевич</w:t>
            </w:r>
          </w:p>
        </w:tc>
        <w:tc>
          <w:tcPr>
            <w:tcW w:w="3116" w:type="dxa"/>
          </w:tcPr>
          <w:p w:rsidR="007B6C12" w:rsidRPr="007B6C12" w:rsidRDefault="007B6C12" w:rsidP="007B6C12">
            <w:pPr>
              <w:spacing w:line="180" w:lineRule="exact"/>
              <w:jc w:val="both"/>
              <w:rPr>
                <w:rFonts w:ascii="Arial" w:hAnsi="Arial" w:cs="Arial"/>
                <w:bCs/>
                <w:sz w:val="18"/>
                <w:szCs w:val="18"/>
              </w:rPr>
            </w:pPr>
            <w:r w:rsidRPr="007B6C12">
              <w:rPr>
                <w:rFonts w:ascii="Arial" w:hAnsi="Arial" w:cs="Arial"/>
                <w:bCs/>
                <w:sz w:val="18"/>
                <w:szCs w:val="18"/>
              </w:rPr>
              <w:t xml:space="preserve">директор муниципального унитарного предприятия «Центр жилищно-коммунального хозяйства» </w:t>
            </w:r>
            <w:r w:rsidRPr="007B6C12">
              <w:rPr>
                <w:rFonts w:ascii="Arial" w:hAnsi="Arial" w:cs="Arial"/>
                <w:sz w:val="18"/>
                <w:szCs w:val="18"/>
              </w:rPr>
              <w:t>Благодарненского городского округа Ставропольского края</w:t>
            </w:r>
          </w:p>
        </w:tc>
      </w:tr>
      <w:bookmarkEnd w:id="3"/>
      <w:tr w:rsidR="007B6C12" w:rsidRPr="007B6C12" w:rsidTr="007B6C12">
        <w:trPr>
          <w:gridAfter w:val="1"/>
          <w:wAfter w:w="262" w:type="dxa"/>
          <w:jc w:val="center"/>
        </w:trPr>
        <w:tc>
          <w:tcPr>
            <w:tcW w:w="1668" w:type="dxa"/>
          </w:tcPr>
          <w:p w:rsidR="007B6C12" w:rsidRPr="007B6C12" w:rsidRDefault="007B6C12" w:rsidP="007B6C12">
            <w:pPr>
              <w:spacing w:line="180" w:lineRule="exact"/>
              <w:rPr>
                <w:rFonts w:ascii="Arial" w:hAnsi="Arial" w:cs="Arial"/>
                <w:bCs/>
                <w:sz w:val="18"/>
                <w:szCs w:val="18"/>
              </w:rPr>
            </w:pPr>
            <w:proofErr w:type="spellStart"/>
            <w:r w:rsidRPr="007B6C12">
              <w:rPr>
                <w:rFonts w:ascii="Arial" w:hAnsi="Arial" w:cs="Arial"/>
                <w:bCs/>
                <w:sz w:val="18"/>
                <w:szCs w:val="18"/>
              </w:rPr>
              <w:t>Шурховецкая</w:t>
            </w:r>
            <w:proofErr w:type="spellEnd"/>
            <w:r w:rsidRPr="007B6C12">
              <w:rPr>
                <w:rFonts w:ascii="Arial" w:hAnsi="Arial" w:cs="Arial"/>
                <w:bCs/>
                <w:sz w:val="18"/>
                <w:szCs w:val="18"/>
              </w:rPr>
              <w:t xml:space="preserve"> Лилия Сергеевна</w:t>
            </w:r>
          </w:p>
        </w:tc>
        <w:tc>
          <w:tcPr>
            <w:tcW w:w="3116" w:type="dxa"/>
          </w:tcPr>
          <w:p w:rsidR="007B6C12" w:rsidRPr="007B6C12" w:rsidRDefault="007B6C12" w:rsidP="007B6C12">
            <w:pPr>
              <w:spacing w:line="180" w:lineRule="exact"/>
              <w:jc w:val="both"/>
              <w:rPr>
                <w:rFonts w:ascii="Arial" w:hAnsi="Arial" w:cs="Arial"/>
                <w:sz w:val="18"/>
                <w:szCs w:val="18"/>
              </w:rPr>
            </w:pPr>
            <w:r w:rsidRPr="007B6C12">
              <w:rPr>
                <w:rFonts w:ascii="Arial" w:hAnsi="Arial" w:cs="Arial"/>
                <w:sz w:val="18"/>
                <w:szCs w:val="18"/>
              </w:rPr>
              <w:t>начальник отдела по правовым, организационным и общим вопросам администрации Благодарненского городского округа Ставропольского края</w:t>
            </w:r>
          </w:p>
        </w:tc>
      </w:tr>
    </w:tbl>
    <w:p w:rsidR="00D4491B" w:rsidRDefault="00D4491B" w:rsidP="007B6C12">
      <w:pPr>
        <w:spacing w:line="180" w:lineRule="exact"/>
        <w:ind w:firstLine="142"/>
        <w:rPr>
          <w:rFonts w:ascii="Arial" w:hAnsi="Arial" w:cs="Arial"/>
          <w:sz w:val="18"/>
          <w:szCs w:val="18"/>
        </w:rPr>
      </w:pPr>
    </w:p>
    <w:p w:rsidR="00D4491B" w:rsidRDefault="00D4491B" w:rsidP="00B11F35">
      <w:pPr>
        <w:spacing w:line="180" w:lineRule="exact"/>
        <w:ind w:firstLine="142"/>
        <w:rPr>
          <w:rFonts w:ascii="Arial" w:hAnsi="Arial" w:cs="Arial"/>
          <w:sz w:val="18"/>
          <w:szCs w:val="18"/>
        </w:rPr>
      </w:pPr>
    </w:p>
    <w:p w:rsidR="0001646C" w:rsidRDefault="0001646C" w:rsidP="00B11F35">
      <w:pPr>
        <w:spacing w:line="180" w:lineRule="exact"/>
        <w:ind w:firstLine="142"/>
        <w:rPr>
          <w:rFonts w:ascii="Arial" w:hAnsi="Arial" w:cs="Arial"/>
          <w:sz w:val="18"/>
          <w:szCs w:val="18"/>
        </w:rPr>
      </w:pPr>
    </w:p>
    <w:p w:rsidR="007B6C12" w:rsidRPr="007B6C12" w:rsidRDefault="007B6C12" w:rsidP="007B6C12">
      <w:pPr>
        <w:spacing w:line="180" w:lineRule="exact"/>
        <w:rPr>
          <w:rFonts w:ascii="Arial" w:hAnsi="Arial" w:cs="Arial"/>
          <w:sz w:val="18"/>
          <w:szCs w:val="18"/>
        </w:rPr>
      </w:pPr>
      <w:r w:rsidRPr="007B6C12">
        <w:rPr>
          <w:rFonts w:ascii="Arial" w:hAnsi="Arial" w:cs="Arial"/>
          <w:sz w:val="18"/>
          <w:szCs w:val="18"/>
        </w:rPr>
        <w:t>Первый заместитель главы администрации</w:t>
      </w:r>
    </w:p>
    <w:p w:rsidR="007B6C12" w:rsidRPr="007B6C12" w:rsidRDefault="007B6C12" w:rsidP="007B6C12">
      <w:pPr>
        <w:spacing w:line="180" w:lineRule="exact"/>
        <w:rPr>
          <w:rFonts w:ascii="Arial" w:hAnsi="Arial" w:cs="Arial"/>
          <w:sz w:val="18"/>
          <w:szCs w:val="18"/>
        </w:rPr>
      </w:pPr>
      <w:r w:rsidRPr="007B6C12">
        <w:rPr>
          <w:rFonts w:ascii="Arial" w:hAnsi="Arial" w:cs="Arial"/>
          <w:sz w:val="18"/>
          <w:szCs w:val="18"/>
        </w:rPr>
        <w:t>Благодарненского городского округа</w:t>
      </w:r>
    </w:p>
    <w:p w:rsidR="00D4491B" w:rsidRDefault="007B6C12" w:rsidP="007B6C12">
      <w:pPr>
        <w:spacing w:line="180" w:lineRule="exact"/>
        <w:rPr>
          <w:rFonts w:ascii="Arial" w:hAnsi="Arial" w:cs="Arial"/>
          <w:sz w:val="18"/>
          <w:szCs w:val="18"/>
        </w:rPr>
      </w:pPr>
      <w:r w:rsidRPr="007B6C12">
        <w:rPr>
          <w:rFonts w:ascii="Arial" w:hAnsi="Arial" w:cs="Arial"/>
          <w:sz w:val="18"/>
          <w:szCs w:val="18"/>
        </w:rPr>
        <w:t xml:space="preserve">Ставропольского края                  </w:t>
      </w:r>
      <w:r>
        <w:rPr>
          <w:rFonts w:ascii="Arial" w:hAnsi="Arial" w:cs="Arial"/>
          <w:sz w:val="18"/>
          <w:szCs w:val="18"/>
        </w:rPr>
        <w:t xml:space="preserve">  </w:t>
      </w:r>
      <w:r w:rsidRPr="007B6C12">
        <w:rPr>
          <w:rFonts w:ascii="Arial" w:hAnsi="Arial" w:cs="Arial"/>
          <w:sz w:val="18"/>
          <w:szCs w:val="18"/>
        </w:rPr>
        <w:t xml:space="preserve">        Н.Д. Федюнина</w:t>
      </w:r>
    </w:p>
    <w:p w:rsidR="00D4491B" w:rsidRDefault="00D4491B" w:rsidP="00B11F35">
      <w:pPr>
        <w:spacing w:line="180" w:lineRule="exact"/>
        <w:ind w:firstLine="142"/>
        <w:rPr>
          <w:rFonts w:ascii="Arial" w:hAnsi="Arial" w:cs="Arial"/>
          <w:sz w:val="18"/>
          <w:szCs w:val="18"/>
        </w:rPr>
      </w:pPr>
    </w:p>
    <w:p w:rsidR="008C3F39" w:rsidRDefault="008C3F39" w:rsidP="00B11F35">
      <w:pPr>
        <w:spacing w:line="180" w:lineRule="exact"/>
        <w:ind w:firstLine="142"/>
        <w:rPr>
          <w:rFonts w:ascii="Arial" w:hAnsi="Arial" w:cs="Arial"/>
          <w:sz w:val="18"/>
          <w:szCs w:val="18"/>
        </w:rPr>
      </w:pPr>
    </w:p>
    <w:p w:rsidR="00D4491B" w:rsidRDefault="00D4491B" w:rsidP="00B11F35">
      <w:pPr>
        <w:spacing w:line="180" w:lineRule="exact"/>
        <w:ind w:firstLine="142"/>
        <w:rPr>
          <w:rFonts w:ascii="Arial" w:hAnsi="Arial" w:cs="Arial"/>
          <w:sz w:val="18"/>
          <w:szCs w:val="18"/>
        </w:rPr>
      </w:pPr>
    </w:p>
    <w:p w:rsidR="00422805" w:rsidRPr="00422805" w:rsidRDefault="00422805" w:rsidP="00626A83">
      <w:pPr>
        <w:spacing w:line="200" w:lineRule="exact"/>
        <w:ind w:firstLine="142"/>
        <w:rPr>
          <w:rFonts w:ascii="Arial" w:hAnsi="Arial" w:cs="Arial"/>
          <w:sz w:val="18"/>
          <w:szCs w:val="18"/>
        </w:rPr>
      </w:pPr>
      <w:r w:rsidRPr="00422805">
        <w:rPr>
          <w:rFonts w:ascii="Arial" w:hAnsi="Arial" w:cs="Arial"/>
          <w:sz w:val="18"/>
          <w:szCs w:val="18"/>
        </w:rPr>
        <w:t>« Оповещение о начале публичных слушаний</w:t>
      </w:r>
    </w:p>
    <w:p w:rsidR="00422805" w:rsidRPr="00422805" w:rsidRDefault="00422805" w:rsidP="00626A83">
      <w:pPr>
        <w:spacing w:line="200" w:lineRule="exact"/>
        <w:ind w:firstLine="142"/>
        <w:rPr>
          <w:rFonts w:ascii="Arial" w:hAnsi="Arial" w:cs="Arial"/>
          <w:sz w:val="18"/>
          <w:szCs w:val="18"/>
        </w:rPr>
      </w:pPr>
    </w:p>
    <w:p w:rsidR="00422805" w:rsidRPr="00422805" w:rsidRDefault="00422805" w:rsidP="00626A83">
      <w:pPr>
        <w:spacing w:line="200" w:lineRule="exact"/>
        <w:ind w:firstLine="567"/>
        <w:jc w:val="both"/>
        <w:rPr>
          <w:rFonts w:ascii="Arial" w:hAnsi="Arial" w:cs="Arial"/>
          <w:sz w:val="18"/>
          <w:szCs w:val="18"/>
        </w:rPr>
      </w:pPr>
      <w:proofErr w:type="gramStart"/>
      <w:r w:rsidRPr="00422805">
        <w:rPr>
          <w:rFonts w:ascii="Arial" w:hAnsi="Arial" w:cs="Arial"/>
          <w:sz w:val="18"/>
          <w:szCs w:val="18"/>
        </w:rPr>
        <w:t>В соответствии с распоряжением главы Благодарненского городского округа Ставропольского края от 17 мая 2022 г. № 13-р «О назначении публичных слушаний по проекту решения Совета депутатов Благодарненского городского округа Ставропольского края «Об утверждении Правил благоустройства территории Благодарненского городского округа Ставропольского края» (далее – Проект) уведомляем жителей Благодарненского городского округа Ставропольского края о проведении публичных слушаний.</w:t>
      </w:r>
      <w:proofErr w:type="gramEnd"/>
    </w:p>
    <w:p w:rsidR="00422805" w:rsidRPr="00422805" w:rsidRDefault="00422805" w:rsidP="00626A83">
      <w:pPr>
        <w:spacing w:line="200" w:lineRule="exact"/>
        <w:ind w:firstLine="567"/>
        <w:jc w:val="both"/>
        <w:rPr>
          <w:rFonts w:ascii="Arial" w:hAnsi="Arial" w:cs="Arial"/>
          <w:sz w:val="18"/>
          <w:szCs w:val="18"/>
        </w:rPr>
      </w:pPr>
      <w:r w:rsidRPr="00422805">
        <w:rPr>
          <w:rFonts w:ascii="Arial" w:hAnsi="Arial" w:cs="Arial"/>
          <w:sz w:val="18"/>
          <w:szCs w:val="18"/>
        </w:rPr>
        <w:t>Тема публичных слушаний: «Обсуждение проекта решения Совета депутатов Благодарненского городского округа Ставропольского края «Об утверждении Правил благоустройства территории Благодарненского городского округа Ставропольского края»</w:t>
      </w:r>
    </w:p>
    <w:p w:rsidR="00422805" w:rsidRPr="00422805" w:rsidRDefault="00422805" w:rsidP="00626A83">
      <w:pPr>
        <w:spacing w:line="200" w:lineRule="exact"/>
        <w:ind w:firstLine="567"/>
        <w:jc w:val="both"/>
        <w:rPr>
          <w:rFonts w:ascii="Arial" w:hAnsi="Arial" w:cs="Arial"/>
          <w:sz w:val="18"/>
          <w:szCs w:val="18"/>
        </w:rPr>
      </w:pPr>
      <w:r w:rsidRPr="00422805">
        <w:rPr>
          <w:rFonts w:ascii="Arial" w:hAnsi="Arial" w:cs="Arial"/>
          <w:sz w:val="18"/>
          <w:szCs w:val="18"/>
        </w:rPr>
        <w:t>Дата и время проведения: 14 часов, 20 июня 2022 года.</w:t>
      </w:r>
    </w:p>
    <w:p w:rsidR="00422805" w:rsidRPr="00422805" w:rsidRDefault="00422805" w:rsidP="00626A83">
      <w:pPr>
        <w:spacing w:line="200" w:lineRule="exact"/>
        <w:ind w:firstLine="567"/>
        <w:jc w:val="both"/>
        <w:rPr>
          <w:rFonts w:ascii="Arial" w:hAnsi="Arial" w:cs="Arial"/>
          <w:sz w:val="18"/>
          <w:szCs w:val="18"/>
        </w:rPr>
      </w:pPr>
      <w:r w:rsidRPr="00422805">
        <w:rPr>
          <w:rFonts w:ascii="Arial" w:hAnsi="Arial" w:cs="Arial"/>
          <w:sz w:val="18"/>
          <w:szCs w:val="18"/>
        </w:rPr>
        <w:t xml:space="preserve">Место проведения: зал заседаний администрации Благодарненского городского округа Ставропольского края по адресу: </w:t>
      </w:r>
      <w:proofErr w:type="gramStart"/>
      <w:r w:rsidRPr="00422805">
        <w:rPr>
          <w:rFonts w:ascii="Arial" w:hAnsi="Arial" w:cs="Arial"/>
          <w:sz w:val="18"/>
          <w:szCs w:val="18"/>
        </w:rPr>
        <w:t xml:space="preserve">Ставропольский край, Благодарненский район, г. Благодарный, пер. Октябрьский,15, 1 этаж.  </w:t>
      </w:r>
      <w:proofErr w:type="gramEnd"/>
    </w:p>
    <w:p w:rsidR="00422805" w:rsidRPr="00422805" w:rsidRDefault="00422805" w:rsidP="00626A83">
      <w:pPr>
        <w:spacing w:line="200" w:lineRule="exact"/>
        <w:ind w:firstLine="567"/>
        <w:jc w:val="both"/>
        <w:rPr>
          <w:rFonts w:ascii="Arial" w:hAnsi="Arial" w:cs="Arial"/>
          <w:sz w:val="18"/>
          <w:szCs w:val="18"/>
        </w:rPr>
      </w:pPr>
      <w:r w:rsidRPr="00422805">
        <w:rPr>
          <w:rFonts w:ascii="Arial" w:hAnsi="Arial" w:cs="Arial"/>
          <w:sz w:val="18"/>
          <w:szCs w:val="18"/>
        </w:rPr>
        <w:t>Экспозиция проекта проходит в здании администрации по адресу: Российская Федерация, Ставропольский край, Благодарненский район, город Благодарный, переулок Октябрьский,15, с 17 мая по 17 июня 2022 года. Консультации по экспозиции проекта проводятся в здании администрации с 08 до 17 часов, ежедневно.</w:t>
      </w:r>
    </w:p>
    <w:p w:rsidR="00422805" w:rsidRPr="00422805" w:rsidRDefault="00422805" w:rsidP="00626A83">
      <w:pPr>
        <w:spacing w:line="200" w:lineRule="exact"/>
        <w:ind w:firstLine="567"/>
        <w:jc w:val="both"/>
        <w:rPr>
          <w:rFonts w:ascii="Arial" w:hAnsi="Arial" w:cs="Arial"/>
          <w:sz w:val="18"/>
          <w:szCs w:val="18"/>
        </w:rPr>
      </w:pPr>
      <w:proofErr w:type="gramStart"/>
      <w:r w:rsidRPr="00422805">
        <w:rPr>
          <w:rFonts w:ascii="Arial" w:hAnsi="Arial" w:cs="Arial"/>
          <w:sz w:val="18"/>
          <w:szCs w:val="18"/>
        </w:rPr>
        <w:t xml:space="preserve">Предложения и замечания, касающиеся проекта, можно подавать посредством официального сайта администрации Благодарненского городского округа Ставропольского края, в письменной форме  в адрес комиссии по поведению публичных слушаний по проекту решения Совета депутатов </w:t>
      </w:r>
      <w:r w:rsidRPr="00422805">
        <w:rPr>
          <w:rFonts w:ascii="Arial" w:hAnsi="Arial" w:cs="Arial"/>
          <w:sz w:val="18"/>
          <w:szCs w:val="18"/>
        </w:rPr>
        <w:lastRenderedPageBreak/>
        <w:t>Благодарненского городского округа Ставропольского края «Об утверждении Правил благоустройства территории Благодарненского городского округа Ставропольского края»  с 17 мая по 17 июня 2022 года ежедневно с 08 часов до 17</w:t>
      </w:r>
      <w:proofErr w:type="gramEnd"/>
      <w:r w:rsidRPr="00422805">
        <w:rPr>
          <w:rFonts w:ascii="Arial" w:hAnsi="Arial" w:cs="Arial"/>
          <w:sz w:val="18"/>
          <w:szCs w:val="18"/>
        </w:rPr>
        <w:t xml:space="preserve"> часов в здании администрации по адресу: Российская Федерация, Ставропольский край, Благодарненский район, город Благодарный, переулок Октябрьский,15, а также посредством записи в книге (журнале) учета посетителей экспозиции проекта, подлежащего рассмотрению на публичных слушаниях.</w:t>
      </w:r>
    </w:p>
    <w:p w:rsidR="00422805" w:rsidRPr="00422805" w:rsidRDefault="00422805" w:rsidP="00626A83">
      <w:pPr>
        <w:spacing w:line="200" w:lineRule="exact"/>
        <w:ind w:firstLine="567"/>
        <w:jc w:val="both"/>
        <w:rPr>
          <w:rFonts w:ascii="Arial" w:hAnsi="Arial" w:cs="Arial"/>
          <w:sz w:val="18"/>
          <w:szCs w:val="18"/>
        </w:rPr>
      </w:pPr>
      <w:r w:rsidRPr="00422805">
        <w:rPr>
          <w:rFonts w:ascii="Arial" w:hAnsi="Arial" w:cs="Arial"/>
          <w:sz w:val="18"/>
          <w:szCs w:val="18"/>
        </w:rPr>
        <w:t>Проект подлежит рассмотрению на публичных слушаниях, и информационные материалы к нему размещены на официальном сайте администрации Благодарненского городского округа Ставропольского края http://abgosk.ru/.</w:t>
      </w:r>
    </w:p>
    <w:p w:rsidR="00422805" w:rsidRPr="00422805" w:rsidRDefault="00422805" w:rsidP="00626A83">
      <w:pPr>
        <w:spacing w:line="200" w:lineRule="exact"/>
        <w:ind w:firstLine="567"/>
        <w:jc w:val="both"/>
        <w:rPr>
          <w:rFonts w:ascii="Arial" w:hAnsi="Arial" w:cs="Arial"/>
          <w:sz w:val="18"/>
          <w:szCs w:val="18"/>
        </w:rPr>
      </w:pPr>
      <w:r w:rsidRPr="00422805">
        <w:rPr>
          <w:rFonts w:ascii="Arial" w:hAnsi="Arial" w:cs="Arial"/>
          <w:sz w:val="18"/>
          <w:szCs w:val="18"/>
        </w:rPr>
        <w:t xml:space="preserve">Участники публичных слушаний обязаны иметь при себе документы, удостоверяющие личность, </w:t>
      </w:r>
      <w:proofErr w:type="gramStart"/>
      <w:r w:rsidRPr="00422805">
        <w:rPr>
          <w:rFonts w:ascii="Arial" w:hAnsi="Arial" w:cs="Arial"/>
          <w:sz w:val="18"/>
          <w:szCs w:val="18"/>
        </w:rPr>
        <w:t>документы</w:t>
      </w:r>
      <w:proofErr w:type="gramEnd"/>
      <w:r w:rsidRPr="00422805">
        <w:rPr>
          <w:rFonts w:ascii="Arial" w:hAnsi="Arial" w:cs="Arial"/>
          <w:sz w:val="18"/>
          <w:szCs w:val="18"/>
        </w:rPr>
        <w:t xml:space="preserve"> подтверждающие полномочия представителя.</w:t>
      </w:r>
    </w:p>
    <w:p w:rsidR="00422805" w:rsidRPr="00422805" w:rsidRDefault="00422805" w:rsidP="00626A83">
      <w:pPr>
        <w:spacing w:line="200" w:lineRule="exact"/>
        <w:ind w:firstLine="567"/>
        <w:jc w:val="right"/>
        <w:rPr>
          <w:rFonts w:ascii="Arial" w:hAnsi="Arial" w:cs="Arial"/>
          <w:sz w:val="18"/>
          <w:szCs w:val="18"/>
        </w:rPr>
      </w:pPr>
      <w:r w:rsidRPr="00422805">
        <w:rPr>
          <w:rFonts w:ascii="Arial" w:hAnsi="Arial" w:cs="Arial"/>
          <w:sz w:val="18"/>
          <w:szCs w:val="18"/>
        </w:rPr>
        <w:t>Комиссия»</w:t>
      </w:r>
    </w:p>
    <w:p w:rsidR="00422805" w:rsidRPr="00422805" w:rsidRDefault="00422805" w:rsidP="00626A83">
      <w:pPr>
        <w:spacing w:line="200" w:lineRule="exact"/>
        <w:ind w:firstLine="142"/>
        <w:rPr>
          <w:rFonts w:ascii="Arial" w:hAnsi="Arial" w:cs="Arial"/>
          <w:sz w:val="18"/>
          <w:szCs w:val="18"/>
        </w:rPr>
      </w:pPr>
    </w:p>
    <w:p w:rsidR="00422805" w:rsidRPr="00422805" w:rsidRDefault="00422805" w:rsidP="00626A83">
      <w:pPr>
        <w:spacing w:line="200" w:lineRule="exact"/>
        <w:ind w:firstLine="142"/>
        <w:rPr>
          <w:rFonts w:ascii="Arial" w:hAnsi="Arial" w:cs="Arial"/>
          <w:sz w:val="18"/>
          <w:szCs w:val="18"/>
        </w:rPr>
      </w:pPr>
    </w:p>
    <w:p w:rsidR="00422805" w:rsidRDefault="00422805" w:rsidP="00626A83">
      <w:pPr>
        <w:spacing w:line="200" w:lineRule="exact"/>
        <w:rPr>
          <w:rFonts w:ascii="Arial" w:hAnsi="Arial" w:cs="Arial"/>
          <w:sz w:val="18"/>
          <w:szCs w:val="18"/>
        </w:rPr>
      </w:pPr>
    </w:p>
    <w:p w:rsidR="007F2D6B" w:rsidRDefault="00422805" w:rsidP="00626A83">
      <w:pPr>
        <w:spacing w:line="200" w:lineRule="exact"/>
        <w:rPr>
          <w:rFonts w:ascii="Arial" w:hAnsi="Arial" w:cs="Arial"/>
          <w:sz w:val="18"/>
          <w:szCs w:val="18"/>
        </w:rPr>
      </w:pPr>
      <w:r w:rsidRPr="00422805">
        <w:rPr>
          <w:rFonts w:ascii="Arial" w:hAnsi="Arial" w:cs="Arial"/>
          <w:sz w:val="18"/>
          <w:szCs w:val="18"/>
        </w:rPr>
        <w:t>Заместитель начальника управления</w:t>
      </w:r>
    </w:p>
    <w:p w:rsidR="00422805" w:rsidRPr="00422805" w:rsidRDefault="00422805" w:rsidP="00626A83">
      <w:pPr>
        <w:spacing w:line="200" w:lineRule="exact"/>
        <w:rPr>
          <w:rFonts w:ascii="Arial" w:hAnsi="Arial" w:cs="Arial"/>
          <w:sz w:val="18"/>
          <w:szCs w:val="18"/>
        </w:rPr>
      </w:pPr>
      <w:r w:rsidRPr="00422805">
        <w:rPr>
          <w:rFonts w:ascii="Arial" w:hAnsi="Arial" w:cs="Arial"/>
          <w:sz w:val="18"/>
          <w:szCs w:val="18"/>
        </w:rPr>
        <w:t>-начальник территориального отдела</w:t>
      </w:r>
    </w:p>
    <w:p w:rsidR="00D4491B" w:rsidRDefault="00422805" w:rsidP="00626A83">
      <w:pPr>
        <w:spacing w:line="200" w:lineRule="exact"/>
        <w:rPr>
          <w:rFonts w:ascii="Arial" w:hAnsi="Arial" w:cs="Arial"/>
          <w:sz w:val="18"/>
          <w:szCs w:val="18"/>
        </w:rPr>
      </w:pPr>
      <w:r w:rsidRPr="00422805">
        <w:rPr>
          <w:rFonts w:ascii="Arial" w:hAnsi="Arial" w:cs="Arial"/>
          <w:sz w:val="18"/>
          <w:szCs w:val="18"/>
        </w:rPr>
        <w:t xml:space="preserve">г. </w:t>
      </w:r>
      <w:proofErr w:type="gramStart"/>
      <w:r w:rsidRPr="00422805">
        <w:rPr>
          <w:rFonts w:ascii="Arial" w:hAnsi="Arial" w:cs="Arial"/>
          <w:sz w:val="18"/>
          <w:szCs w:val="18"/>
        </w:rPr>
        <w:t>Благодарный</w:t>
      </w:r>
      <w:proofErr w:type="gramEnd"/>
      <w:r w:rsidRPr="00422805">
        <w:rPr>
          <w:rFonts w:ascii="Arial" w:hAnsi="Arial" w:cs="Arial"/>
          <w:sz w:val="18"/>
          <w:szCs w:val="18"/>
        </w:rPr>
        <w:t xml:space="preserve">  управления по делам территорий администрации Благодарненского городского округа Ставропольского края</w:t>
      </w:r>
      <w:r>
        <w:rPr>
          <w:rFonts w:ascii="Arial" w:hAnsi="Arial" w:cs="Arial"/>
          <w:sz w:val="18"/>
          <w:szCs w:val="18"/>
        </w:rPr>
        <w:t xml:space="preserve">             </w:t>
      </w:r>
      <w:r w:rsidR="007F2D6B">
        <w:rPr>
          <w:rFonts w:ascii="Arial" w:hAnsi="Arial" w:cs="Arial"/>
          <w:sz w:val="18"/>
          <w:szCs w:val="18"/>
        </w:rPr>
        <w:t xml:space="preserve">   </w:t>
      </w:r>
      <w:r>
        <w:rPr>
          <w:rFonts w:ascii="Arial" w:hAnsi="Arial" w:cs="Arial"/>
          <w:sz w:val="18"/>
          <w:szCs w:val="18"/>
        </w:rPr>
        <w:t xml:space="preserve">                 </w:t>
      </w:r>
      <w:r w:rsidRPr="00422805">
        <w:rPr>
          <w:rFonts w:ascii="Arial" w:hAnsi="Arial" w:cs="Arial"/>
          <w:sz w:val="18"/>
          <w:szCs w:val="18"/>
        </w:rPr>
        <w:t>Н.Ю. Сурова</w:t>
      </w:r>
    </w:p>
    <w:p w:rsidR="00D4491B" w:rsidRDefault="00D4491B" w:rsidP="00626A83">
      <w:pPr>
        <w:spacing w:line="200" w:lineRule="exact"/>
        <w:ind w:firstLine="142"/>
        <w:rPr>
          <w:rFonts w:ascii="Arial" w:hAnsi="Arial" w:cs="Arial"/>
          <w:sz w:val="18"/>
          <w:szCs w:val="18"/>
        </w:rPr>
      </w:pPr>
    </w:p>
    <w:p w:rsidR="00D4491B" w:rsidRDefault="00D4491B" w:rsidP="00B11F35">
      <w:pPr>
        <w:spacing w:line="180" w:lineRule="exact"/>
        <w:ind w:firstLine="142"/>
        <w:rPr>
          <w:rFonts w:ascii="Arial" w:hAnsi="Arial" w:cs="Arial"/>
          <w:sz w:val="18"/>
          <w:szCs w:val="18"/>
        </w:rPr>
      </w:pPr>
    </w:p>
    <w:p w:rsidR="00D4491B" w:rsidRDefault="00D4491B" w:rsidP="00B11F35">
      <w:pPr>
        <w:spacing w:line="180" w:lineRule="exact"/>
        <w:ind w:firstLine="142"/>
        <w:rPr>
          <w:rFonts w:ascii="Arial" w:hAnsi="Arial" w:cs="Arial"/>
          <w:sz w:val="18"/>
          <w:szCs w:val="18"/>
        </w:rPr>
      </w:pPr>
    </w:p>
    <w:p w:rsidR="008C3F39" w:rsidRPr="000F61AD" w:rsidRDefault="008C3F39" w:rsidP="0001646C">
      <w:pPr>
        <w:spacing w:line="180" w:lineRule="exact"/>
        <w:ind w:firstLine="142"/>
        <w:jc w:val="center"/>
        <w:rPr>
          <w:rFonts w:ascii="Arial" w:hAnsi="Arial" w:cs="Arial"/>
          <w:sz w:val="18"/>
          <w:szCs w:val="18"/>
        </w:rPr>
      </w:pPr>
      <w:r w:rsidRPr="000F61AD">
        <w:rPr>
          <w:rFonts w:ascii="Arial" w:hAnsi="Arial" w:cs="Arial"/>
          <w:sz w:val="18"/>
          <w:szCs w:val="18"/>
        </w:rPr>
        <w:t>ИЗВЕЩЕНИЕ</w:t>
      </w:r>
    </w:p>
    <w:p w:rsidR="008C3F39" w:rsidRPr="000F61AD" w:rsidRDefault="008C3F39" w:rsidP="0001646C">
      <w:pPr>
        <w:spacing w:line="180" w:lineRule="exact"/>
        <w:ind w:firstLine="567"/>
        <w:jc w:val="both"/>
        <w:rPr>
          <w:rFonts w:ascii="Arial" w:hAnsi="Arial" w:cs="Arial"/>
          <w:sz w:val="18"/>
          <w:szCs w:val="18"/>
        </w:rPr>
      </w:pPr>
    </w:p>
    <w:p w:rsidR="008C3F39" w:rsidRPr="000F61AD" w:rsidRDefault="008C3F39" w:rsidP="0001646C">
      <w:pPr>
        <w:spacing w:line="180" w:lineRule="exact"/>
        <w:ind w:firstLine="567"/>
        <w:jc w:val="both"/>
        <w:rPr>
          <w:rFonts w:ascii="Arial" w:hAnsi="Arial" w:cs="Arial"/>
          <w:sz w:val="18"/>
          <w:szCs w:val="18"/>
        </w:rPr>
      </w:pPr>
      <w:proofErr w:type="gramStart"/>
      <w:r w:rsidRPr="000F61AD">
        <w:rPr>
          <w:rFonts w:ascii="Arial" w:hAnsi="Arial" w:cs="Arial"/>
          <w:sz w:val="18"/>
          <w:szCs w:val="18"/>
        </w:rPr>
        <w:t>Администрация Благодарненского городского округа Ставропольского края информирует граждан о возможности предоставления в собственность за плату земельного участка с  кадастровым  номером 26:13:091001:226, площадью 1491 кв. м, категория земель – земли населенных пунктов, вид разрешенного использования – для ведения личного подсобного хозяйства (приусадебный земельный участок) (код 2.2), цель использования – ведение личного подсобного хозяйства, расположенного по адресу:</w:t>
      </w:r>
      <w:proofErr w:type="gramEnd"/>
      <w:r w:rsidRPr="000F61AD">
        <w:rPr>
          <w:rFonts w:ascii="Arial" w:hAnsi="Arial" w:cs="Arial"/>
          <w:sz w:val="18"/>
          <w:szCs w:val="18"/>
        </w:rPr>
        <w:t xml:space="preserve"> Российская Федерация, Ставропольский край, Благодарненский городской округ, село Александрия, улица Ростовская.</w:t>
      </w:r>
    </w:p>
    <w:p w:rsidR="008C3F39" w:rsidRPr="000F61AD" w:rsidRDefault="008C3F39" w:rsidP="0001646C">
      <w:pPr>
        <w:spacing w:line="180" w:lineRule="exact"/>
        <w:ind w:firstLine="567"/>
        <w:jc w:val="both"/>
        <w:rPr>
          <w:rFonts w:ascii="Arial" w:hAnsi="Arial" w:cs="Arial"/>
          <w:sz w:val="18"/>
          <w:szCs w:val="18"/>
        </w:rPr>
      </w:pPr>
      <w:r w:rsidRPr="000F61AD">
        <w:rPr>
          <w:rFonts w:ascii="Arial" w:hAnsi="Arial" w:cs="Arial"/>
          <w:sz w:val="18"/>
          <w:szCs w:val="18"/>
        </w:rPr>
        <w:t>В соответствии с пунктом 4 статьи 39.18 Земельного кодекса Российской Федерации граждане, заинтересованные в приобретении права на вышеуказанный земельный участок, вправе подавать заявления о намерении участвовать в аукционе по продаже права на заключение договора в собственность за плату в течение тридцати дней со дня опубликования и размещения настоящего извещения.</w:t>
      </w:r>
    </w:p>
    <w:p w:rsidR="008C3F39" w:rsidRPr="000F61AD" w:rsidRDefault="008C3F39" w:rsidP="0001646C">
      <w:pPr>
        <w:spacing w:line="180" w:lineRule="exact"/>
        <w:ind w:firstLine="567"/>
        <w:jc w:val="both"/>
        <w:rPr>
          <w:rFonts w:ascii="Arial" w:hAnsi="Arial" w:cs="Arial"/>
          <w:sz w:val="18"/>
          <w:szCs w:val="18"/>
        </w:rPr>
      </w:pPr>
      <w:r w:rsidRPr="000F61AD">
        <w:rPr>
          <w:rFonts w:ascii="Arial" w:hAnsi="Arial" w:cs="Arial"/>
          <w:sz w:val="18"/>
          <w:szCs w:val="18"/>
        </w:rPr>
        <w:t xml:space="preserve">Заявления принимаются управлением имущественных и земельных отношений администрации Благодарненского городского округа Ставропольского края ежедневно с 8.00 до 17.00 часов (кроме субботы и воскресенья) в течении тридцати дней со дня опубликования по адресу: </w:t>
      </w:r>
      <w:proofErr w:type="spellStart"/>
      <w:r w:rsidRPr="000F61AD">
        <w:rPr>
          <w:rFonts w:ascii="Arial" w:hAnsi="Arial" w:cs="Arial"/>
          <w:sz w:val="18"/>
          <w:szCs w:val="18"/>
        </w:rPr>
        <w:t>г</w:t>
      </w:r>
      <w:proofErr w:type="gramStart"/>
      <w:r w:rsidRPr="000F61AD">
        <w:rPr>
          <w:rFonts w:ascii="Arial" w:hAnsi="Arial" w:cs="Arial"/>
          <w:sz w:val="18"/>
          <w:szCs w:val="18"/>
        </w:rPr>
        <w:t>.Б</w:t>
      </w:r>
      <w:proofErr w:type="gramEnd"/>
      <w:r w:rsidRPr="000F61AD">
        <w:rPr>
          <w:rFonts w:ascii="Arial" w:hAnsi="Arial" w:cs="Arial"/>
          <w:sz w:val="18"/>
          <w:szCs w:val="18"/>
        </w:rPr>
        <w:t>лагодарный</w:t>
      </w:r>
      <w:proofErr w:type="spellEnd"/>
      <w:r w:rsidRPr="000F61AD">
        <w:rPr>
          <w:rFonts w:ascii="Arial" w:hAnsi="Arial" w:cs="Arial"/>
          <w:sz w:val="18"/>
          <w:szCs w:val="18"/>
        </w:rPr>
        <w:t xml:space="preserve">, пл. Ленина, 1 (1 этаж, </w:t>
      </w:r>
      <w:proofErr w:type="spellStart"/>
      <w:r w:rsidRPr="000F61AD">
        <w:rPr>
          <w:rFonts w:ascii="Arial" w:hAnsi="Arial" w:cs="Arial"/>
          <w:sz w:val="18"/>
          <w:szCs w:val="18"/>
        </w:rPr>
        <w:t>каб</w:t>
      </w:r>
      <w:proofErr w:type="spellEnd"/>
      <w:r w:rsidRPr="000F61AD">
        <w:rPr>
          <w:rFonts w:ascii="Arial" w:hAnsi="Arial" w:cs="Arial"/>
          <w:sz w:val="18"/>
          <w:szCs w:val="18"/>
        </w:rPr>
        <w:t>. 106), по 29 июня 2022 года, телефон для справок: 2-12-66, электронный адрес: oizoabmrsk@mail.ru.</w:t>
      </w:r>
    </w:p>
    <w:p w:rsidR="00D4491B" w:rsidRPr="000F61AD" w:rsidRDefault="008C3F39" w:rsidP="0001646C">
      <w:pPr>
        <w:spacing w:line="180" w:lineRule="exact"/>
        <w:ind w:firstLine="567"/>
        <w:jc w:val="both"/>
        <w:rPr>
          <w:rFonts w:ascii="Arial" w:hAnsi="Arial" w:cs="Arial"/>
          <w:sz w:val="18"/>
          <w:szCs w:val="18"/>
        </w:rPr>
      </w:pPr>
      <w:r w:rsidRPr="000F61AD">
        <w:rPr>
          <w:rFonts w:ascii="Arial" w:hAnsi="Arial" w:cs="Arial"/>
          <w:sz w:val="18"/>
          <w:szCs w:val="18"/>
        </w:rPr>
        <w:t>Подача заявления о проведен</w:t>
      </w:r>
      <w:proofErr w:type="gramStart"/>
      <w:r w:rsidRPr="000F61AD">
        <w:rPr>
          <w:rFonts w:ascii="Arial" w:hAnsi="Arial" w:cs="Arial"/>
          <w:sz w:val="18"/>
          <w:szCs w:val="18"/>
        </w:rPr>
        <w:t>ии  ау</w:t>
      </w:r>
      <w:proofErr w:type="gramEnd"/>
      <w:r w:rsidRPr="000F61AD">
        <w:rPr>
          <w:rFonts w:ascii="Arial" w:hAnsi="Arial" w:cs="Arial"/>
          <w:sz w:val="18"/>
          <w:szCs w:val="18"/>
        </w:rPr>
        <w:t>кциона осуществляется лично или посредством почтовой связи на бумажном носителе, либо в форме электронных документов с использованием информационно - телекоммуникационной сети «Интернет» в соответствии законодательством Российской Федерации.</w:t>
      </w:r>
    </w:p>
    <w:p w:rsidR="00D4491B" w:rsidRPr="000F61AD" w:rsidRDefault="00D4491B" w:rsidP="0001646C">
      <w:pPr>
        <w:spacing w:line="180" w:lineRule="exact"/>
        <w:ind w:firstLine="142"/>
        <w:rPr>
          <w:rFonts w:ascii="Arial" w:hAnsi="Arial" w:cs="Arial"/>
          <w:sz w:val="18"/>
          <w:szCs w:val="18"/>
        </w:rPr>
      </w:pPr>
    </w:p>
    <w:p w:rsidR="00D4491B" w:rsidRDefault="00D4491B" w:rsidP="0001646C">
      <w:pPr>
        <w:spacing w:line="180" w:lineRule="exact"/>
        <w:ind w:firstLine="142"/>
        <w:rPr>
          <w:rFonts w:ascii="Arial" w:hAnsi="Arial" w:cs="Arial"/>
          <w:sz w:val="18"/>
          <w:szCs w:val="18"/>
        </w:rPr>
      </w:pPr>
    </w:p>
    <w:p w:rsidR="00692034" w:rsidRPr="000F61AD" w:rsidRDefault="00692034" w:rsidP="0001646C">
      <w:pPr>
        <w:spacing w:line="180" w:lineRule="exact"/>
        <w:ind w:firstLine="142"/>
        <w:rPr>
          <w:rFonts w:ascii="Arial" w:hAnsi="Arial" w:cs="Arial"/>
          <w:sz w:val="18"/>
          <w:szCs w:val="18"/>
        </w:rPr>
      </w:pPr>
    </w:p>
    <w:p w:rsidR="00D4491B" w:rsidRPr="000F61AD" w:rsidRDefault="00D4491B" w:rsidP="0001646C">
      <w:pPr>
        <w:spacing w:line="180" w:lineRule="exact"/>
        <w:ind w:firstLine="142"/>
        <w:rPr>
          <w:rFonts w:ascii="Arial" w:hAnsi="Arial" w:cs="Arial"/>
          <w:sz w:val="18"/>
          <w:szCs w:val="18"/>
        </w:rPr>
      </w:pPr>
    </w:p>
    <w:p w:rsidR="008C3F39" w:rsidRPr="000F61AD" w:rsidRDefault="008C3F39" w:rsidP="0001646C">
      <w:pPr>
        <w:spacing w:line="180" w:lineRule="exact"/>
        <w:ind w:firstLine="142"/>
        <w:jc w:val="center"/>
        <w:rPr>
          <w:rFonts w:ascii="Arial" w:hAnsi="Arial" w:cs="Arial"/>
          <w:sz w:val="18"/>
          <w:szCs w:val="18"/>
        </w:rPr>
      </w:pPr>
      <w:r w:rsidRPr="000F61AD">
        <w:rPr>
          <w:rFonts w:ascii="Arial" w:hAnsi="Arial" w:cs="Arial"/>
          <w:sz w:val="18"/>
          <w:szCs w:val="18"/>
        </w:rPr>
        <w:lastRenderedPageBreak/>
        <w:t>ИЗВЕЩЕНИЕ</w:t>
      </w:r>
    </w:p>
    <w:p w:rsidR="008C3F39" w:rsidRPr="000F61AD" w:rsidRDefault="008C3F39" w:rsidP="0001646C">
      <w:pPr>
        <w:spacing w:line="180" w:lineRule="exact"/>
        <w:ind w:firstLine="142"/>
        <w:rPr>
          <w:rFonts w:ascii="Arial" w:hAnsi="Arial" w:cs="Arial"/>
          <w:sz w:val="18"/>
          <w:szCs w:val="18"/>
        </w:rPr>
      </w:pPr>
    </w:p>
    <w:p w:rsidR="008C3F39" w:rsidRPr="000F61AD" w:rsidRDefault="008C3F39" w:rsidP="0001646C">
      <w:pPr>
        <w:spacing w:line="180" w:lineRule="exact"/>
        <w:ind w:firstLine="567"/>
        <w:jc w:val="both"/>
        <w:rPr>
          <w:rFonts w:ascii="Arial" w:hAnsi="Arial" w:cs="Arial"/>
          <w:sz w:val="18"/>
          <w:szCs w:val="18"/>
        </w:rPr>
      </w:pPr>
      <w:r w:rsidRPr="000F61AD">
        <w:rPr>
          <w:rFonts w:ascii="Arial" w:hAnsi="Arial" w:cs="Arial"/>
          <w:sz w:val="18"/>
          <w:szCs w:val="18"/>
        </w:rPr>
        <w:t>Администрация Благодарненского городского округа Ставропольского края информирует граждан о возможности предоставления в аренду земельного участка с  кадастровым  номером 26:13:130901:1510, площадью 1056 кв. м, категория земель – земли населенных пунктов, вид разрешенного использования – для ведения личного подсобного хозяйства, цель использования – ведение личного подсобного хозяйства, расположенного по адресу: Российская Федерация, Ставропольский край, Благодарненский городской округ, село Елизаветинское, улица Ленина.</w:t>
      </w:r>
    </w:p>
    <w:p w:rsidR="008C3F39" w:rsidRPr="000F61AD" w:rsidRDefault="008C3F39" w:rsidP="0001646C">
      <w:pPr>
        <w:spacing w:line="180" w:lineRule="exact"/>
        <w:ind w:firstLine="567"/>
        <w:jc w:val="both"/>
        <w:rPr>
          <w:rFonts w:ascii="Arial" w:hAnsi="Arial" w:cs="Arial"/>
          <w:sz w:val="18"/>
          <w:szCs w:val="18"/>
        </w:rPr>
      </w:pPr>
      <w:r w:rsidRPr="000F61AD">
        <w:rPr>
          <w:rFonts w:ascii="Arial" w:hAnsi="Arial" w:cs="Arial"/>
          <w:sz w:val="18"/>
          <w:szCs w:val="18"/>
        </w:rPr>
        <w:t>В соответствии с пунктом 4 статьи 39.18 Земельного кодекса Российской Федерации граждане, заинтересованные в приобретении права на вышеуказанный земельный участок, вправе подавать заявления о намерении участвовать в аукционе по продаже права на заключение договора аренды в течение тридцати дней со дня опубликования и размещения настоящего извещения.</w:t>
      </w:r>
    </w:p>
    <w:p w:rsidR="008C3F39" w:rsidRPr="000F61AD" w:rsidRDefault="008C3F39" w:rsidP="0001646C">
      <w:pPr>
        <w:spacing w:line="180" w:lineRule="exact"/>
        <w:ind w:firstLine="567"/>
        <w:jc w:val="both"/>
        <w:rPr>
          <w:rFonts w:ascii="Arial" w:hAnsi="Arial" w:cs="Arial"/>
          <w:sz w:val="18"/>
          <w:szCs w:val="18"/>
        </w:rPr>
      </w:pPr>
      <w:r w:rsidRPr="000F61AD">
        <w:rPr>
          <w:rFonts w:ascii="Arial" w:hAnsi="Arial" w:cs="Arial"/>
          <w:sz w:val="18"/>
          <w:szCs w:val="18"/>
        </w:rPr>
        <w:t>Заявления принимаются управлением имущественных и земельных отношений администрации Благодарненского городского округа Ставропольского края ежедневно с 8.00 до 17.00 часов (кроме субботы и воскресенья) в течени</w:t>
      </w:r>
      <w:proofErr w:type="gramStart"/>
      <w:r w:rsidRPr="000F61AD">
        <w:rPr>
          <w:rFonts w:ascii="Arial" w:hAnsi="Arial" w:cs="Arial"/>
          <w:sz w:val="18"/>
          <w:szCs w:val="18"/>
        </w:rPr>
        <w:t>и</w:t>
      </w:r>
      <w:proofErr w:type="gramEnd"/>
      <w:r w:rsidRPr="000F61AD">
        <w:rPr>
          <w:rFonts w:ascii="Arial" w:hAnsi="Arial" w:cs="Arial"/>
          <w:sz w:val="18"/>
          <w:szCs w:val="18"/>
        </w:rPr>
        <w:t xml:space="preserve"> тридцати дней со дня опубликования по адресу: г. Благодарный, пл. Ленина, 1 (1 этаж, </w:t>
      </w:r>
      <w:proofErr w:type="spellStart"/>
      <w:r w:rsidRPr="000F61AD">
        <w:rPr>
          <w:rFonts w:ascii="Arial" w:hAnsi="Arial" w:cs="Arial"/>
          <w:sz w:val="18"/>
          <w:szCs w:val="18"/>
        </w:rPr>
        <w:t>каб</w:t>
      </w:r>
      <w:proofErr w:type="spellEnd"/>
      <w:r w:rsidRPr="000F61AD">
        <w:rPr>
          <w:rFonts w:ascii="Arial" w:hAnsi="Arial" w:cs="Arial"/>
          <w:sz w:val="18"/>
          <w:szCs w:val="18"/>
        </w:rPr>
        <w:t>. 106), в срок по 29 июня 2022 года, телефон для справок: 2-12-66, электронный адрес: oizoabmrsk@mail.ru.</w:t>
      </w:r>
    </w:p>
    <w:p w:rsidR="00D4491B" w:rsidRPr="000F61AD" w:rsidRDefault="008C3F39" w:rsidP="0001646C">
      <w:pPr>
        <w:spacing w:line="180" w:lineRule="exact"/>
        <w:ind w:firstLine="567"/>
        <w:jc w:val="both"/>
        <w:rPr>
          <w:rFonts w:ascii="Arial" w:hAnsi="Arial" w:cs="Arial"/>
          <w:sz w:val="18"/>
          <w:szCs w:val="18"/>
        </w:rPr>
      </w:pPr>
      <w:r w:rsidRPr="000F61AD">
        <w:rPr>
          <w:rFonts w:ascii="Arial" w:hAnsi="Arial" w:cs="Arial"/>
          <w:sz w:val="18"/>
          <w:szCs w:val="18"/>
        </w:rPr>
        <w:t>Подача заявления о проведен</w:t>
      </w:r>
      <w:proofErr w:type="gramStart"/>
      <w:r w:rsidRPr="000F61AD">
        <w:rPr>
          <w:rFonts w:ascii="Arial" w:hAnsi="Arial" w:cs="Arial"/>
          <w:sz w:val="18"/>
          <w:szCs w:val="18"/>
        </w:rPr>
        <w:t>ии  ау</w:t>
      </w:r>
      <w:proofErr w:type="gramEnd"/>
      <w:r w:rsidRPr="000F61AD">
        <w:rPr>
          <w:rFonts w:ascii="Arial" w:hAnsi="Arial" w:cs="Arial"/>
          <w:sz w:val="18"/>
          <w:szCs w:val="18"/>
        </w:rPr>
        <w:t>кциона осуществляется лично или посредством почтовой связи на бумажном носителе, либо в форме электронных документов с использованием информационно - телекоммуникационной сети «Интернет» в соответствии законодательством Российской Федерации.</w:t>
      </w:r>
    </w:p>
    <w:p w:rsidR="008C3F39" w:rsidRPr="000F61AD" w:rsidRDefault="008C3F39" w:rsidP="0001646C">
      <w:pPr>
        <w:spacing w:line="180" w:lineRule="exact"/>
        <w:ind w:firstLine="567"/>
        <w:jc w:val="both"/>
        <w:rPr>
          <w:rFonts w:ascii="Arial" w:hAnsi="Arial" w:cs="Arial"/>
          <w:sz w:val="18"/>
          <w:szCs w:val="18"/>
        </w:rPr>
      </w:pPr>
    </w:p>
    <w:p w:rsidR="008C3F39" w:rsidRPr="000F61AD" w:rsidRDefault="008C3F39" w:rsidP="0001646C">
      <w:pPr>
        <w:spacing w:line="180" w:lineRule="exact"/>
        <w:ind w:firstLine="567"/>
        <w:jc w:val="both"/>
        <w:rPr>
          <w:rFonts w:ascii="Arial" w:hAnsi="Arial" w:cs="Arial"/>
          <w:sz w:val="18"/>
          <w:szCs w:val="18"/>
        </w:rPr>
      </w:pPr>
    </w:p>
    <w:p w:rsidR="008C3F39" w:rsidRPr="000F61AD" w:rsidRDefault="008C3F39" w:rsidP="0001646C">
      <w:pPr>
        <w:spacing w:line="180" w:lineRule="exact"/>
        <w:ind w:firstLine="567"/>
        <w:jc w:val="center"/>
        <w:rPr>
          <w:rFonts w:ascii="Arial" w:hAnsi="Arial" w:cs="Arial"/>
          <w:sz w:val="18"/>
          <w:szCs w:val="18"/>
        </w:rPr>
      </w:pPr>
    </w:p>
    <w:p w:rsidR="008C3F39" w:rsidRPr="000F61AD" w:rsidRDefault="008C3F39" w:rsidP="0001646C">
      <w:pPr>
        <w:spacing w:line="180" w:lineRule="exact"/>
        <w:ind w:firstLine="142"/>
        <w:jc w:val="center"/>
        <w:rPr>
          <w:rFonts w:ascii="Arial" w:hAnsi="Arial" w:cs="Arial"/>
          <w:sz w:val="18"/>
          <w:szCs w:val="18"/>
        </w:rPr>
      </w:pPr>
      <w:r w:rsidRPr="000F61AD">
        <w:rPr>
          <w:rFonts w:ascii="Arial" w:hAnsi="Arial" w:cs="Arial"/>
          <w:sz w:val="18"/>
          <w:szCs w:val="18"/>
        </w:rPr>
        <w:t>ИЗВЕЩЕНИЕ</w:t>
      </w:r>
    </w:p>
    <w:p w:rsidR="008C3F39" w:rsidRPr="000F61AD" w:rsidRDefault="008C3F39" w:rsidP="0001646C">
      <w:pPr>
        <w:spacing w:line="180" w:lineRule="exact"/>
        <w:ind w:firstLine="142"/>
        <w:rPr>
          <w:rFonts w:ascii="Arial" w:hAnsi="Arial" w:cs="Arial"/>
          <w:sz w:val="18"/>
          <w:szCs w:val="18"/>
        </w:rPr>
      </w:pPr>
    </w:p>
    <w:p w:rsidR="008C3F39" w:rsidRPr="000F61AD" w:rsidRDefault="008C3F39" w:rsidP="0001646C">
      <w:pPr>
        <w:spacing w:line="180" w:lineRule="exact"/>
        <w:ind w:firstLine="567"/>
        <w:jc w:val="both"/>
        <w:rPr>
          <w:rFonts w:ascii="Arial" w:hAnsi="Arial" w:cs="Arial"/>
          <w:sz w:val="18"/>
          <w:szCs w:val="18"/>
        </w:rPr>
      </w:pPr>
      <w:r w:rsidRPr="000F61AD">
        <w:rPr>
          <w:rFonts w:ascii="Arial" w:hAnsi="Arial" w:cs="Arial"/>
          <w:sz w:val="18"/>
          <w:szCs w:val="18"/>
        </w:rPr>
        <w:t>Администрация Благодарненского городского округа Ставропольского края информирует граждан о возможности предоставления в аренду земельного участка с  кадастровым  номером 26:13:030601:1053, площадью 1494 кв. м, категория земель – земли населенных пунктов, вид разрешенного использования – для ведения личного подсобного хозяйства, цель использования – ведение личного подсобного хозяйства, расположенного по адресу: Российская Федерация, Ставропольский край, Благодарненский городской округ, село Мирное, улица Пролетарская.</w:t>
      </w:r>
    </w:p>
    <w:p w:rsidR="008C3F39" w:rsidRPr="000F61AD" w:rsidRDefault="008C3F39" w:rsidP="0001646C">
      <w:pPr>
        <w:spacing w:line="180" w:lineRule="exact"/>
        <w:ind w:firstLine="567"/>
        <w:jc w:val="both"/>
        <w:rPr>
          <w:rFonts w:ascii="Arial" w:hAnsi="Arial" w:cs="Arial"/>
          <w:sz w:val="18"/>
          <w:szCs w:val="18"/>
        </w:rPr>
      </w:pPr>
      <w:r w:rsidRPr="000F61AD">
        <w:rPr>
          <w:rFonts w:ascii="Arial" w:hAnsi="Arial" w:cs="Arial"/>
          <w:sz w:val="18"/>
          <w:szCs w:val="18"/>
        </w:rPr>
        <w:t>В соответствии с пунктом 4 статьи 39.18 Земельного кодекса Российской Федерации граждане, заинтересованные в приобретении права на вышеуказанный земельный участок, вправе подавать заявления о намерении участвовать в аукционе по продаже права на заключение договора аренды в течение тридцати дней со дня опубликования и размещения настоящего извещения.</w:t>
      </w:r>
    </w:p>
    <w:p w:rsidR="008C3F39" w:rsidRPr="000F61AD" w:rsidRDefault="008C3F39" w:rsidP="0001646C">
      <w:pPr>
        <w:spacing w:line="180" w:lineRule="exact"/>
        <w:ind w:firstLine="567"/>
        <w:jc w:val="both"/>
        <w:rPr>
          <w:rFonts w:ascii="Arial" w:hAnsi="Arial" w:cs="Arial"/>
          <w:sz w:val="18"/>
          <w:szCs w:val="18"/>
        </w:rPr>
      </w:pPr>
      <w:r w:rsidRPr="000F61AD">
        <w:rPr>
          <w:rFonts w:ascii="Arial" w:hAnsi="Arial" w:cs="Arial"/>
          <w:sz w:val="18"/>
          <w:szCs w:val="18"/>
        </w:rPr>
        <w:t>Заявления принимаются управлением имущественных и земельных отношений администрации Благодарненского городского округа Ставропольского края ежедневно с 8.00 до 17.00 часов (кроме субботы и воскресенья) в течени</w:t>
      </w:r>
      <w:proofErr w:type="gramStart"/>
      <w:r w:rsidRPr="000F61AD">
        <w:rPr>
          <w:rFonts w:ascii="Arial" w:hAnsi="Arial" w:cs="Arial"/>
          <w:sz w:val="18"/>
          <w:szCs w:val="18"/>
        </w:rPr>
        <w:t>и</w:t>
      </w:r>
      <w:proofErr w:type="gramEnd"/>
      <w:r w:rsidRPr="000F61AD">
        <w:rPr>
          <w:rFonts w:ascii="Arial" w:hAnsi="Arial" w:cs="Arial"/>
          <w:sz w:val="18"/>
          <w:szCs w:val="18"/>
        </w:rPr>
        <w:t xml:space="preserve"> тридцати дней со дня опубликования по адресу:  г. Благодарный, пл. Ленина, 1 (1 этаж, </w:t>
      </w:r>
      <w:proofErr w:type="spellStart"/>
      <w:r w:rsidRPr="000F61AD">
        <w:rPr>
          <w:rFonts w:ascii="Arial" w:hAnsi="Arial" w:cs="Arial"/>
          <w:sz w:val="18"/>
          <w:szCs w:val="18"/>
        </w:rPr>
        <w:t>каб</w:t>
      </w:r>
      <w:proofErr w:type="spellEnd"/>
      <w:r w:rsidRPr="000F61AD">
        <w:rPr>
          <w:rFonts w:ascii="Arial" w:hAnsi="Arial" w:cs="Arial"/>
          <w:sz w:val="18"/>
          <w:szCs w:val="18"/>
        </w:rPr>
        <w:t>. 106), в срок по 29 июня 2022 года, телефон для справок: 2-12-66, электронный адрес: oizoabmrsk@mail.ru.</w:t>
      </w:r>
    </w:p>
    <w:p w:rsidR="008C3F39" w:rsidRPr="000F61AD" w:rsidRDefault="008C3F39" w:rsidP="0001646C">
      <w:pPr>
        <w:spacing w:line="180" w:lineRule="exact"/>
        <w:ind w:firstLine="567"/>
        <w:jc w:val="both"/>
        <w:rPr>
          <w:rFonts w:ascii="Arial" w:hAnsi="Arial" w:cs="Arial"/>
          <w:sz w:val="18"/>
          <w:szCs w:val="18"/>
        </w:rPr>
      </w:pPr>
      <w:r w:rsidRPr="000F61AD">
        <w:rPr>
          <w:rFonts w:ascii="Arial" w:hAnsi="Arial" w:cs="Arial"/>
          <w:sz w:val="18"/>
          <w:szCs w:val="18"/>
        </w:rPr>
        <w:t>Подача заявления о проведен</w:t>
      </w:r>
      <w:proofErr w:type="gramStart"/>
      <w:r w:rsidRPr="000F61AD">
        <w:rPr>
          <w:rFonts w:ascii="Arial" w:hAnsi="Arial" w:cs="Arial"/>
          <w:sz w:val="18"/>
          <w:szCs w:val="18"/>
        </w:rPr>
        <w:t>ии  ау</w:t>
      </w:r>
      <w:proofErr w:type="gramEnd"/>
      <w:r w:rsidRPr="000F61AD">
        <w:rPr>
          <w:rFonts w:ascii="Arial" w:hAnsi="Arial" w:cs="Arial"/>
          <w:sz w:val="18"/>
          <w:szCs w:val="18"/>
        </w:rPr>
        <w:t>кциона осуществляется лично или посредством почтовой связи на бумажном носителе, либо в форме электронных документов с использованием информационно - телекоммуникационной сети «Интернет» в соответствии законодательством Российской Федерации.</w:t>
      </w:r>
    </w:p>
    <w:p w:rsidR="008C3F39" w:rsidRPr="000F61AD" w:rsidRDefault="008C3F39" w:rsidP="0001646C">
      <w:pPr>
        <w:spacing w:line="180" w:lineRule="exact"/>
        <w:ind w:firstLine="142"/>
        <w:rPr>
          <w:rFonts w:ascii="Arial" w:hAnsi="Arial" w:cs="Arial"/>
          <w:sz w:val="18"/>
          <w:szCs w:val="18"/>
        </w:rPr>
      </w:pPr>
    </w:p>
    <w:p w:rsidR="00141836" w:rsidRPr="000F61AD" w:rsidRDefault="00141836" w:rsidP="0001646C">
      <w:pPr>
        <w:spacing w:line="180" w:lineRule="exact"/>
        <w:ind w:firstLine="142"/>
        <w:jc w:val="center"/>
        <w:rPr>
          <w:rFonts w:ascii="Arial" w:hAnsi="Arial" w:cs="Arial"/>
          <w:sz w:val="18"/>
          <w:szCs w:val="18"/>
        </w:rPr>
      </w:pPr>
      <w:r w:rsidRPr="000F61AD">
        <w:rPr>
          <w:rFonts w:ascii="Arial" w:hAnsi="Arial" w:cs="Arial"/>
          <w:sz w:val="18"/>
          <w:szCs w:val="18"/>
        </w:rPr>
        <w:lastRenderedPageBreak/>
        <w:t>ИЗВЕЩЕНИЕ</w:t>
      </w:r>
    </w:p>
    <w:p w:rsidR="00141836" w:rsidRPr="000F61AD" w:rsidRDefault="00141836" w:rsidP="0001646C">
      <w:pPr>
        <w:spacing w:line="180" w:lineRule="exact"/>
        <w:ind w:firstLine="142"/>
        <w:rPr>
          <w:rFonts w:ascii="Arial" w:hAnsi="Arial" w:cs="Arial"/>
          <w:sz w:val="18"/>
          <w:szCs w:val="18"/>
        </w:rPr>
      </w:pPr>
    </w:p>
    <w:p w:rsidR="00141836" w:rsidRPr="000F61AD" w:rsidRDefault="00141836" w:rsidP="0001646C">
      <w:pPr>
        <w:spacing w:line="180" w:lineRule="exact"/>
        <w:ind w:firstLine="567"/>
        <w:jc w:val="both"/>
        <w:rPr>
          <w:rFonts w:ascii="Arial" w:hAnsi="Arial" w:cs="Arial"/>
          <w:sz w:val="18"/>
          <w:szCs w:val="18"/>
        </w:rPr>
      </w:pPr>
      <w:proofErr w:type="gramStart"/>
      <w:r w:rsidRPr="000F61AD">
        <w:rPr>
          <w:rFonts w:ascii="Arial" w:hAnsi="Arial" w:cs="Arial"/>
          <w:sz w:val="18"/>
          <w:szCs w:val="18"/>
        </w:rPr>
        <w:t>Администрация Благодарненского городского округа Ставропольского края информирует граждан о возможности предоставления в собственность за плату земельного участка с  кадастровым  номером 26:13:091001:226, площадью 1491 кв. м, категория земель – земли населенных пунктов, вид разрешенного использования – для ведения личного подсобного хозяйства (приусадебный земельный участок) (код 2.2), цель использования – ведение личного подсобного хозяйства, расположенного по адресу:</w:t>
      </w:r>
      <w:proofErr w:type="gramEnd"/>
      <w:r w:rsidRPr="000F61AD">
        <w:rPr>
          <w:rFonts w:ascii="Arial" w:hAnsi="Arial" w:cs="Arial"/>
          <w:sz w:val="18"/>
          <w:szCs w:val="18"/>
        </w:rPr>
        <w:t xml:space="preserve"> Российская Федерация, Ставропольский край, Благодарненский городской округ, село Александрия, улица Ростовская.</w:t>
      </w:r>
    </w:p>
    <w:p w:rsidR="00141836" w:rsidRPr="000F61AD" w:rsidRDefault="00141836" w:rsidP="0001646C">
      <w:pPr>
        <w:spacing w:line="180" w:lineRule="exact"/>
        <w:ind w:firstLine="567"/>
        <w:jc w:val="both"/>
        <w:rPr>
          <w:rFonts w:ascii="Arial" w:hAnsi="Arial" w:cs="Arial"/>
          <w:sz w:val="18"/>
          <w:szCs w:val="18"/>
        </w:rPr>
      </w:pPr>
      <w:r w:rsidRPr="000F61AD">
        <w:rPr>
          <w:rFonts w:ascii="Arial" w:hAnsi="Arial" w:cs="Arial"/>
          <w:sz w:val="18"/>
          <w:szCs w:val="18"/>
        </w:rPr>
        <w:t>В соответствии с пунктом 4 статьи 39.18 Земельного кодекса Российской Федерации граждане, заинтересованные в приобретении права на вышеуказанный земельный участок, вправе подавать заявления о намерении участвовать в аукционе по продаже права на заключение договора в собственность за плату в течение тридцати дней со дня опубликования и размещения настоящего извещения.</w:t>
      </w:r>
    </w:p>
    <w:p w:rsidR="00141836" w:rsidRPr="000F61AD" w:rsidRDefault="00141836" w:rsidP="0001646C">
      <w:pPr>
        <w:spacing w:line="180" w:lineRule="exact"/>
        <w:ind w:firstLine="567"/>
        <w:jc w:val="both"/>
        <w:rPr>
          <w:rFonts w:ascii="Arial" w:hAnsi="Arial" w:cs="Arial"/>
          <w:sz w:val="18"/>
          <w:szCs w:val="18"/>
        </w:rPr>
      </w:pPr>
      <w:r w:rsidRPr="000F61AD">
        <w:rPr>
          <w:rFonts w:ascii="Arial" w:hAnsi="Arial" w:cs="Arial"/>
          <w:sz w:val="18"/>
          <w:szCs w:val="18"/>
        </w:rPr>
        <w:t xml:space="preserve">Заявления принимаются управлением имущественных и земельных отношений администрации Благодарненского городского округа Ставропольского края ежедневно с 8.00 до 17.00 часов (кроме субботы и воскресенья) в течении тридцати дней со дня опубликования по адресу: </w:t>
      </w:r>
      <w:proofErr w:type="spellStart"/>
      <w:r w:rsidRPr="000F61AD">
        <w:rPr>
          <w:rFonts w:ascii="Arial" w:hAnsi="Arial" w:cs="Arial"/>
          <w:sz w:val="18"/>
          <w:szCs w:val="18"/>
        </w:rPr>
        <w:t>г</w:t>
      </w:r>
      <w:proofErr w:type="gramStart"/>
      <w:r w:rsidRPr="000F61AD">
        <w:rPr>
          <w:rFonts w:ascii="Arial" w:hAnsi="Arial" w:cs="Arial"/>
          <w:sz w:val="18"/>
          <w:szCs w:val="18"/>
        </w:rPr>
        <w:t>.Б</w:t>
      </w:r>
      <w:proofErr w:type="gramEnd"/>
      <w:r w:rsidRPr="000F61AD">
        <w:rPr>
          <w:rFonts w:ascii="Arial" w:hAnsi="Arial" w:cs="Arial"/>
          <w:sz w:val="18"/>
          <w:szCs w:val="18"/>
        </w:rPr>
        <w:t>лагодарный</w:t>
      </w:r>
      <w:proofErr w:type="spellEnd"/>
      <w:r w:rsidRPr="000F61AD">
        <w:rPr>
          <w:rFonts w:ascii="Arial" w:hAnsi="Arial" w:cs="Arial"/>
          <w:sz w:val="18"/>
          <w:szCs w:val="18"/>
        </w:rPr>
        <w:t xml:space="preserve">, пл. Ленина, 1 (1 этаж, </w:t>
      </w:r>
      <w:proofErr w:type="spellStart"/>
      <w:r w:rsidRPr="000F61AD">
        <w:rPr>
          <w:rFonts w:ascii="Arial" w:hAnsi="Arial" w:cs="Arial"/>
          <w:sz w:val="18"/>
          <w:szCs w:val="18"/>
        </w:rPr>
        <w:t>каб</w:t>
      </w:r>
      <w:proofErr w:type="spellEnd"/>
      <w:r w:rsidRPr="000F61AD">
        <w:rPr>
          <w:rFonts w:ascii="Arial" w:hAnsi="Arial" w:cs="Arial"/>
          <w:sz w:val="18"/>
          <w:szCs w:val="18"/>
        </w:rPr>
        <w:t>. 106), по 29 июня  2022 года, телефон для справок: 2-12-66, электронный адрес: oizoabmrsk@mail.ru.</w:t>
      </w:r>
    </w:p>
    <w:p w:rsidR="008C3F39" w:rsidRPr="000F61AD" w:rsidRDefault="00141836" w:rsidP="0001646C">
      <w:pPr>
        <w:spacing w:line="180" w:lineRule="exact"/>
        <w:ind w:firstLine="567"/>
        <w:jc w:val="both"/>
        <w:rPr>
          <w:rFonts w:ascii="Arial" w:hAnsi="Arial" w:cs="Arial"/>
          <w:sz w:val="18"/>
          <w:szCs w:val="18"/>
        </w:rPr>
      </w:pPr>
      <w:r w:rsidRPr="000F61AD">
        <w:rPr>
          <w:rFonts w:ascii="Arial" w:hAnsi="Arial" w:cs="Arial"/>
          <w:sz w:val="18"/>
          <w:szCs w:val="18"/>
        </w:rPr>
        <w:t>Подача заявления о проведен</w:t>
      </w:r>
      <w:proofErr w:type="gramStart"/>
      <w:r w:rsidRPr="000F61AD">
        <w:rPr>
          <w:rFonts w:ascii="Arial" w:hAnsi="Arial" w:cs="Arial"/>
          <w:sz w:val="18"/>
          <w:szCs w:val="18"/>
        </w:rPr>
        <w:t>ии ау</w:t>
      </w:r>
      <w:proofErr w:type="gramEnd"/>
      <w:r w:rsidRPr="000F61AD">
        <w:rPr>
          <w:rFonts w:ascii="Arial" w:hAnsi="Arial" w:cs="Arial"/>
          <w:sz w:val="18"/>
          <w:szCs w:val="18"/>
        </w:rPr>
        <w:t>кциона осуществляется лично или посредством почтовой связи на бумажном носителе, либо в форме электронных документов с использованием информационно - телекоммуникационной сети «Интернет» в соответствии законодательством Российской Федерации.</w:t>
      </w:r>
    </w:p>
    <w:p w:rsidR="008C3F39" w:rsidRPr="000F61AD" w:rsidRDefault="008C3F39" w:rsidP="0001646C">
      <w:pPr>
        <w:spacing w:line="180" w:lineRule="exact"/>
        <w:ind w:firstLine="567"/>
        <w:jc w:val="both"/>
        <w:rPr>
          <w:rFonts w:ascii="Arial" w:hAnsi="Arial" w:cs="Arial"/>
          <w:sz w:val="18"/>
          <w:szCs w:val="18"/>
        </w:rPr>
      </w:pPr>
    </w:p>
    <w:p w:rsidR="008C3F39" w:rsidRPr="000F61AD" w:rsidRDefault="008C3F39" w:rsidP="0001646C">
      <w:pPr>
        <w:spacing w:line="180" w:lineRule="exact"/>
        <w:ind w:firstLine="567"/>
        <w:jc w:val="both"/>
        <w:rPr>
          <w:rFonts w:ascii="Arial" w:hAnsi="Arial" w:cs="Arial"/>
          <w:sz w:val="18"/>
          <w:szCs w:val="18"/>
        </w:rPr>
      </w:pPr>
    </w:p>
    <w:p w:rsidR="008C3F39" w:rsidRPr="000F61AD" w:rsidRDefault="008C3F39" w:rsidP="0001646C">
      <w:pPr>
        <w:spacing w:line="180" w:lineRule="exact"/>
        <w:ind w:firstLine="567"/>
        <w:jc w:val="both"/>
        <w:rPr>
          <w:rFonts w:ascii="Arial" w:hAnsi="Arial" w:cs="Arial"/>
          <w:sz w:val="18"/>
          <w:szCs w:val="18"/>
        </w:rPr>
      </w:pPr>
    </w:p>
    <w:p w:rsidR="00883DE1" w:rsidRPr="000F61AD" w:rsidRDefault="00883DE1" w:rsidP="0001646C">
      <w:pPr>
        <w:spacing w:line="180" w:lineRule="exact"/>
        <w:ind w:firstLine="567"/>
        <w:jc w:val="center"/>
        <w:rPr>
          <w:rFonts w:ascii="Arial" w:hAnsi="Arial" w:cs="Arial"/>
          <w:sz w:val="18"/>
          <w:szCs w:val="18"/>
        </w:rPr>
      </w:pPr>
      <w:r w:rsidRPr="000F61AD">
        <w:rPr>
          <w:rFonts w:ascii="Arial" w:hAnsi="Arial" w:cs="Arial"/>
          <w:sz w:val="18"/>
          <w:szCs w:val="18"/>
        </w:rPr>
        <w:t>ИЗВЕЩЕНИЕ</w:t>
      </w:r>
    </w:p>
    <w:p w:rsidR="00883DE1" w:rsidRPr="000F61AD" w:rsidRDefault="00883DE1" w:rsidP="0001646C">
      <w:pPr>
        <w:spacing w:line="180" w:lineRule="exact"/>
        <w:ind w:firstLine="567"/>
        <w:jc w:val="center"/>
        <w:rPr>
          <w:rFonts w:ascii="Arial" w:hAnsi="Arial" w:cs="Arial"/>
          <w:sz w:val="18"/>
          <w:szCs w:val="18"/>
        </w:rPr>
      </w:pPr>
      <w:proofErr w:type="gramStart"/>
      <w:r w:rsidRPr="000F61AD">
        <w:rPr>
          <w:rFonts w:ascii="Arial" w:hAnsi="Arial" w:cs="Arial"/>
          <w:sz w:val="18"/>
          <w:szCs w:val="18"/>
        </w:rPr>
        <w:t>о проведении конкурса на включение в кадровый резерв для замещения должностей муниципальной службы в управлении</w:t>
      </w:r>
      <w:proofErr w:type="gramEnd"/>
      <w:r w:rsidRPr="000F61AD">
        <w:rPr>
          <w:rFonts w:ascii="Arial" w:hAnsi="Arial" w:cs="Arial"/>
          <w:sz w:val="18"/>
          <w:szCs w:val="18"/>
        </w:rPr>
        <w:t xml:space="preserve"> культуры администрации Благодарненского городского округа Ставропольского края</w:t>
      </w:r>
    </w:p>
    <w:p w:rsidR="00883DE1" w:rsidRPr="000F61AD" w:rsidRDefault="00883DE1" w:rsidP="0001646C">
      <w:pPr>
        <w:spacing w:line="180" w:lineRule="exact"/>
        <w:ind w:firstLine="567"/>
        <w:jc w:val="both"/>
        <w:rPr>
          <w:rFonts w:ascii="Arial" w:hAnsi="Arial" w:cs="Arial"/>
          <w:sz w:val="18"/>
          <w:szCs w:val="18"/>
        </w:rPr>
      </w:pPr>
    </w:p>
    <w:p w:rsidR="00883DE1" w:rsidRPr="000F61AD" w:rsidRDefault="00883DE1" w:rsidP="0001646C">
      <w:pPr>
        <w:spacing w:line="180" w:lineRule="exact"/>
        <w:ind w:firstLine="567"/>
        <w:jc w:val="both"/>
        <w:rPr>
          <w:rFonts w:ascii="Arial" w:hAnsi="Arial" w:cs="Arial"/>
          <w:sz w:val="18"/>
          <w:szCs w:val="18"/>
        </w:rPr>
      </w:pPr>
      <w:r w:rsidRPr="000F61AD">
        <w:rPr>
          <w:rFonts w:ascii="Arial" w:hAnsi="Arial" w:cs="Arial"/>
          <w:sz w:val="18"/>
          <w:szCs w:val="18"/>
        </w:rPr>
        <w:t>Управление культуры администрации Благодарненского городского округа Ставропольского края объявляет конкурс на включение в кадровый резерв муниципальной службы на следующие должности:</w:t>
      </w:r>
    </w:p>
    <w:p w:rsidR="00883DE1" w:rsidRPr="000F61AD" w:rsidRDefault="00883DE1" w:rsidP="0001646C">
      <w:pPr>
        <w:spacing w:line="180" w:lineRule="exact"/>
        <w:ind w:firstLine="567"/>
        <w:jc w:val="both"/>
        <w:rPr>
          <w:rFonts w:ascii="Arial" w:hAnsi="Arial" w:cs="Arial"/>
          <w:sz w:val="18"/>
          <w:szCs w:val="18"/>
        </w:rPr>
      </w:pPr>
      <w:r w:rsidRPr="000F61AD">
        <w:rPr>
          <w:rFonts w:ascii="Arial" w:hAnsi="Arial" w:cs="Arial"/>
          <w:sz w:val="18"/>
          <w:szCs w:val="18"/>
        </w:rPr>
        <w:t>ведущий специалист управления культуры администрации Благодарненского городского округа Ставропольского края (2 единицы);</w:t>
      </w:r>
    </w:p>
    <w:p w:rsidR="00883DE1" w:rsidRPr="000F61AD" w:rsidRDefault="00883DE1" w:rsidP="0001646C">
      <w:pPr>
        <w:spacing w:line="180" w:lineRule="exact"/>
        <w:ind w:firstLine="567"/>
        <w:jc w:val="both"/>
        <w:rPr>
          <w:rFonts w:ascii="Arial" w:hAnsi="Arial" w:cs="Arial"/>
          <w:sz w:val="18"/>
          <w:szCs w:val="18"/>
        </w:rPr>
      </w:pPr>
      <w:r w:rsidRPr="000F61AD">
        <w:rPr>
          <w:rFonts w:ascii="Arial" w:hAnsi="Arial" w:cs="Arial"/>
          <w:sz w:val="18"/>
          <w:szCs w:val="18"/>
        </w:rPr>
        <w:t>главный специалист управления культуры администрации Благодарненского городского округа Ставропольского края (2 единицы).</w:t>
      </w:r>
    </w:p>
    <w:p w:rsidR="00883DE1" w:rsidRPr="000F61AD" w:rsidRDefault="00883DE1" w:rsidP="0001646C">
      <w:pPr>
        <w:spacing w:line="180" w:lineRule="exact"/>
        <w:ind w:firstLine="567"/>
        <w:jc w:val="both"/>
        <w:rPr>
          <w:rFonts w:ascii="Arial" w:hAnsi="Arial" w:cs="Arial"/>
          <w:sz w:val="18"/>
          <w:szCs w:val="18"/>
        </w:rPr>
      </w:pPr>
    </w:p>
    <w:p w:rsidR="00883DE1" w:rsidRPr="000F61AD" w:rsidRDefault="00883DE1" w:rsidP="0001646C">
      <w:pPr>
        <w:spacing w:line="180" w:lineRule="exact"/>
        <w:ind w:firstLine="567"/>
        <w:jc w:val="both"/>
        <w:rPr>
          <w:rFonts w:ascii="Arial" w:hAnsi="Arial" w:cs="Arial"/>
          <w:sz w:val="18"/>
          <w:szCs w:val="18"/>
        </w:rPr>
      </w:pPr>
      <w:proofErr w:type="gramStart"/>
      <w:r w:rsidRPr="000F61AD">
        <w:rPr>
          <w:rFonts w:ascii="Arial" w:hAnsi="Arial" w:cs="Arial"/>
          <w:sz w:val="18"/>
          <w:szCs w:val="18"/>
        </w:rPr>
        <w:t xml:space="preserve">Право на участие в конкурсе имеют граждане Российской Федерации, достигшие возраста 18 лет, владеющие государственным языком Российской Федерации и соответствующие, установленным действующим законодательством, квалификационным требованиям, предъявляемым к вакантной должности муниципальной службы. </w:t>
      </w:r>
      <w:proofErr w:type="gramEnd"/>
    </w:p>
    <w:p w:rsidR="00883DE1" w:rsidRPr="000F61AD" w:rsidRDefault="00883DE1" w:rsidP="0001646C">
      <w:pPr>
        <w:spacing w:line="180" w:lineRule="exact"/>
        <w:ind w:firstLine="567"/>
        <w:jc w:val="both"/>
        <w:rPr>
          <w:rFonts w:ascii="Arial" w:hAnsi="Arial" w:cs="Arial"/>
          <w:sz w:val="18"/>
          <w:szCs w:val="18"/>
        </w:rPr>
      </w:pPr>
      <w:r w:rsidRPr="000F61AD">
        <w:rPr>
          <w:rFonts w:ascii="Arial" w:hAnsi="Arial" w:cs="Arial"/>
          <w:sz w:val="18"/>
          <w:szCs w:val="18"/>
        </w:rPr>
        <w:t>Требования к конкурсантам:</w:t>
      </w:r>
    </w:p>
    <w:p w:rsidR="00883DE1" w:rsidRPr="000F61AD" w:rsidRDefault="00883DE1" w:rsidP="0001646C">
      <w:pPr>
        <w:spacing w:line="180" w:lineRule="exact"/>
        <w:ind w:firstLine="567"/>
        <w:jc w:val="both"/>
        <w:rPr>
          <w:rFonts w:ascii="Arial" w:hAnsi="Arial" w:cs="Arial"/>
          <w:sz w:val="18"/>
          <w:szCs w:val="18"/>
        </w:rPr>
      </w:pPr>
      <w:r w:rsidRPr="000F61AD">
        <w:rPr>
          <w:rFonts w:ascii="Arial" w:hAnsi="Arial" w:cs="Arial"/>
          <w:sz w:val="18"/>
          <w:szCs w:val="18"/>
        </w:rPr>
        <w:t>требования к профессиональным знаниям и навыкам (общие для всех конкурсантов):</w:t>
      </w:r>
    </w:p>
    <w:p w:rsidR="00883DE1" w:rsidRPr="000F61AD" w:rsidRDefault="00883DE1" w:rsidP="0001646C">
      <w:pPr>
        <w:spacing w:line="180" w:lineRule="exact"/>
        <w:ind w:firstLine="567"/>
        <w:jc w:val="both"/>
        <w:rPr>
          <w:rFonts w:ascii="Arial" w:hAnsi="Arial" w:cs="Arial"/>
          <w:sz w:val="18"/>
          <w:szCs w:val="18"/>
        </w:rPr>
      </w:pPr>
      <w:r w:rsidRPr="000F61AD">
        <w:rPr>
          <w:rFonts w:ascii="Arial" w:hAnsi="Arial" w:cs="Arial"/>
          <w:sz w:val="18"/>
          <w:szCs w:val="18"/>
        </w:rPr>
        <w:t>должны знать:</w:t>
      </w:r>
    </w:p>
    <w:p w:rsidR="00883DE1" w:rsidRPr="000F61AD" w:rsidRDefault="00883DE1" w:rsidP="0001646C">
      <w:pPr>
        <w:spacing w:line="180" w:lineRule="exact"/>
        <w:ind w:firstLine="567"/>
        <w:jc w:val="both"/>
        <w:rPr>
          <w:rFonts w:ascii="Arial" w:hAnsi="Arial" w:cs="Arial"/>
          <w:sz w:val="18"/>
          <w:szCs w:val="18"/>
        </w:rPr>
      </w:pPr>
      <w:r w:rsidRPr="000F61AD">
        <w:rPr>
          <w:rFonts w:ascii="Arial" w:hAnsi="Arial" w:cs="Arial"/>
          <w:sz w:val="18"/>
          <w:szCs w:val="18"/>
        </w:rPr>
        <w:t>Конституцию Российской Федерации;</w:t>
      </w:r>
    </w:p>
    <w:p w:rsidR="00883DE1" w:rsidRPr="000F61AD" w:rsidRDefault="00883DE1" w:rsidP="0001646C">
      <w:pPr>
        <w:spacing w:line="180" w:lineRule="exact"/>
        <w:ind w:firstLine="567"/>
        <w:jc w:val="both"/>
        <w:rPr>
          <w:rFonts w:ascii="Arial" w:hAnsi="Arial" w:cs="Arial"/>
          <w:sz w:val="18"/>
          <w:szCs w:val="18"/>
        </w:rPr>
      </w:pPr>
      <w:r w:rsidRPr="000F61AD">
        <w:rPr>
          <w:rFonts w:ascii="Arial" w:hAnsi="Arial" w:cs="Arial"/>
          <w:sz w:val="18"/>
          <w:szCs w:val="18"/>
        </w:rPr>
        <w:t>Устав (Основной Закон) Ставропольского края;</w:t>
      </w:r>
    </w:p>
    <w:p w:rsidR="00883DE1" w:rsidRPr="000F61AD" w:rsidRDefault="00883DE1" w:rsidP="0001646C">
      <w:pPr>
        <w:spacing w:line="180" w:lineRule="exact"/>
        <w:ind w:firstLine="567"/>
        <w:jc w:val="both"/>
        <w:rPr>
          <w:rFonts w:ascii="Arial" w:hAnsi="Arial" w:cs="Arial"/>
          <w:sz w:val="18"/>
          <w:szCs w:val="18"/>
        </w:rPr>
      </w:pPr>
      <w:r w:rsidRPr="000F61AD">
        <w:rPr>
          <w:rFonts w:ascii="Arial" w:hAnsi="Arial" w:cs="Arial"/>
          <w:sz w:val="18"/>
          <w:szCs w:val="18"/>
        </w:rPr>
        <w:t>основы законодательства Российской Федерации и Ставропольского края о местном самоуправлении и муниципальной службе;</w:t>
      </w:r>
    </w:p>
    <w:p w:rsidR="00883DE1" w:rsidRPr="000F61AD" w:rsidRDefault="00883DE1" w:rsidP="0001646C">
      <w:pPr>
        <w:spacing w:line="180" w:lineRule="exact"/>
        <w:ind w:firstLine="567"/>
        <w:jc w:val="both"/>
        <w:rPr>
          <w:rFonts w:ascii="Arial" w:hAnsi="Arial" w:cs="Arial"/>
          <w:sz w:val="18"/>
          <w:szCs w:val="18"/>
        </w:rPr>
      </w:pPr>
      <w:r w:rsidRPr="000F61AD">
        <w:rPr>
          <w:rFonts w:ascii="Arial" w:hAnsi="Arial" w:cs="Arial"/>
          <w:sz w:val="18"/>
          <w:szCs w:val="18"/>
        </w:rPr>
        <w:t>устав органа местного самоуправления;</w:t>
      </w:r>
    </w:p>
    <w:p w:rsidR="00883DE1" w:rsidRPr="000F61AD" w:rsidRDefault="00883DE1" w:rsidP="0001646C">
      <w:pPr>
        <w:spacing w:line="180" w:lineRule="exact"/>
        <w:ind w:firstLine="567"/>
        <w:jc w:val="both"/>
        <w:rPr>
          <w:rFonts w:ascii="Arial" w:hAnsi="Arial" w:cs="Arial"/>
          <w:sz w:val="18"/>
          <w:szCs w:val="18"/>
        </w:rPr>
      </w:pPr>
      <w:r w:rsidRPr="000F61AD">
        <w:rPr>
          <w:rFonts w:ascii="Arial" w:hAnsi="Arial" w:cs="Arial"/>
          <w:sz w:val="18"/>
          <w:szCs w:val="18"/>
        </w:rPr>
        <w:lastRenderedPageBreak/>
        <w:t>правовые акты, регламентирующие вопросы, соответствующие направлениям деятельности органа местного самоуправления, применительно к исполнению должностных обязанностей муниципального служащего;</w:t>
      </w:r>
    </w:p>
    <w:p w:rsidR="00883DE1" w:rsidRPr="000F61AD" w:rsidRDefault="00883DE1" w:rsidP="0001646C">
      <w:pPr>
        <w:spacing w:line="180" w:lineRule="exact"/>
        <w:ind w:firstLine="567"/>
        <w:jc w:val="both"/>
        <w:rPr>
          <w:rFonts w:ascii="Arial" w:hAnsi="Arial" w:cs="Arial"/>
          <w:sz w:val="18"/>
          <w:szCs w:val="18"/>
        </w:rPr>
      </w:pPr>
      <w:r w:rsidRPr="000F61AD">
        <w:rPr>
          <w:rFonts w:ascii="Arial" w:hAnsi="Arial" w:cs="Arial"/>
          <w:sz w:val="18"/>
          <w:szCs w:val="18"/>
        </w:rPr>
        <w:t>нормы служебной, профессиональной этики и правила делового поведения;</w:t>
      </w:r>
    </w:p>
    <w:p w:rsidR="00883DE1" w:rsidRPr="000F61AD" w:rsidRDefault="00883DE1" w:rsidP="0001646C">
      <w:pPr>
        <w:spacing w:line="180" w:lineRule="exact"/>
        <w:ind w:firstLine="567"/>
        <w:jc w:val="both"/>
        <w:rPr>
          <w:rFonts w:ascii="Arial" w:hAnsi="Arial" w:cs="Arial"/>
          <w:sz w:val="18"/>
          <w:szCs w:val="18"/>
        </w:rPr>
      </w:pPr>
      <w:r w:rsidRPr="000F61AD">
        <w:rPr>
          <w:rFonts w:ascii="Arial" w:hAnsi="Arial" w:cs="Arial"/>
          <w:sz w:val="18"/>
          <w:szCs w:val="18"/>
        </w:rPr>
        <w:t>должны иметь профессиональные навыки:</w:t>
      </w:r>
    </w:p>
    <w:p w:rsidR="00883DE1" w:rsidRPr="000F61AD" w:rsidRDefault="00883DE1" w:rsidP="0001646C">
      <w:pPr>
        <w:spacing w:line="180" w:lineRule="exact"/>
        <w:ind w:firstLine="567"/>
        <w:jc w:val="both"/>
        <w:rPr>
          <w:rFonts w:ascii="Arial" w:hAnsi="Arial" w:cs="Arial"/>
          <w:sz w:val="18"/>
          <w:szCs w:val="18"/>
        </w:rPr>
      </w:pPr>
      <w:r w:rsidRPr="000F61AD">
        <w:rPr>
          <w:rFonts w:ascii="Arial" w:hAnsi="Arial" w:cs="Arial"/>
          <w:sz w:val="18"/>
          <w:szCs w:val="18"/>
        </w:rPr>
        <w:t>эффективного планирования рабочего времени;</w:t>
      </w:r>
    </w:p>
    <w:p w:rsidR="00883DE1" w:rsidRPr="000F61AD" w:rsidRDefault="00883DE1" w:rsidP="0001646C">
      <w:pPr>
        <w:spacing w:line="180" w:lineRule="exact"/>
        <w:ind w:firstLine="567"/>
        <w:jc w:val="both"/>
        <w:rPr>
          <w:rFonts w:ascii="Arial" w:hAnsi="Arial" w:cs="Arial"/>
          <w:sz w:val="18"/>
          <w:szCs w:val="18"/>
        </w:rPr>
      </w:pPr>
      <w:r w:rsidRPr="000F61AD">
        <w:rPr>
          <w:rFonts w:ascii="Arial" w:hAnsi="Arial" w:cs="Arial"/>
          <w:sz w:val="18"/>
          <w:szCs w:val="18"/>
        </w:rPr>
        <w:t>владения современными технологиями работы с информацией и информационными системами;</w:t>
      </w:r>
    </w:p>
    <w:p w:rsidR="00883DE1" w:rsidRPr="000F61AD" w:rsidRDefault="00883DE1" w:rsidP="0001646C">
      <w:pPr>
        <w:spacing w:line="180" w:lineRule="exact"/>
        <w:ind w:firstLine="567"/>
        <w:jc w:val="both"/>
        <w:rPr>
          <w:rFonts w:ascii="Arial" w:hAnsi="Arial" w:cs="Arial"/>
          <w:sz w:val="18"/>
          <w:szCs w:val="18"/>
        </w:rPr>
      </w:pPr>
      <w:r w:rsidRPr="000F61AD">
        <w:rPr>
          <w:rFonts w:ascii="Arial" w:hAnsi="Arial" w:cs="Arial"/>
          <w:sz w:val="18"/>
          <w:szCs w:val="18"/>
        </w:rPr>
        <w:t>составления документов аналитического, делового и справочно-информационного характера;</w:t>
      </w:r>
    </w:p>
    <w:p w:rsidR="00883DE1" w:rsidRPr="000F61AD" w:rsidRDefault="00883DE1" w:rsidP="0001646C">
      <w:pPr>
        <w:spacing w:line="180" w:lineRule="exact"/>
        <w:ind w:firstLine="567"/>
        <w:jc w:val="both"/>
        <w:rPr>
          <w:rFonts w:ascii="Arial" w:hAnsi="Arial" w:cs="Arial"/>
          <w:sz w:val="18"/>
          <w:szCs w:val="18"/>
        </w:rPr>
      </w:pPr>
      <w:r w:rsidRPr="000F61AD">
        <w:rPr>
          <w:rFonts w:ascii="Arial" w:hAnsi="Arial" w:cs="Arial"/>
          <w:sz w:val="18"/>
          <w:szCs w:val="18"/>
        </w:rPr>
        <w:t>делового и профессионального общения;</w:t>
      </w:r>
    </w:p>
    <w:p w:rsidR="00883DE1" w:rsidRPr="000F61AD" w:rsidRDefault="00883DE1" w:rsidP="0001646C">
      <w:pPr>
        <w:spacing w:line="180" w:lineRule="exact"/>
        <w:ind w:firstLine="567"/>
        <w:jc w:val="both"/>
        <w:rPr>
          <w:rFonts w:ascii="Arial" w:hAnsi="Arial" w:cs="Arial"/>
          <w:sz w:val="18"/>
          <w:szCs w:val="18"/>
        </w:rPr>
      </w:pPr>
      <w:r w:rsidRPr="000F61AD">
        <w:rPr>
          <w:rFonts w:ascii="Arial" w:hAnsi="Arial" w:cs="Arial"/>
          <w:sz w:val="18"/>
          <w:szCs w:val="18"/>
        </w:rPr>
        <w:t>подготовки и систематизации информационных материалов;</w:t>
      </w:r>
    </w:p>
    <w:p w:rsidR="00883DE1" w:rsidRPr="000F61AD" w:rsidRDefault="00883DE1" w:rsidP="0001646C">
      <w:pPr>
        <w:spacing w:line="180" w:lineRule="exact"/>
        <w:ind w:firstLine="567"/>
        <w:jc w:val="both"/>
        <w:rPr>
          <w:rFonts w:ascii="Arial" w:hAnsi="Arial" w:cs="Arial"/>
          <w:sz w:val="18"/>
          <w:szCs w:val="18"/>
        </w:rPr>
      </w:pPr>
      <w:r w:rsidRPr="000F61AD">
        <w:rPr>
          <w:rFonts w:ascii="Arial" w:hAnsi="Arial" w:cs="Arial"/>
          <w:sz w:val="18"/>
          <w:szCs w:val="18"/>
        </w:rPr>
        <w:t>работы с документами, текстами, информацией.</w:t>
      </w:r>
    </w:p>
    <w:p w:rsidR="00883DE1" w:rsidRPr="000F61AD" w:rsidRDefault="00883DE1" w:rsidP="0001646C">
      <w:pPr>
        <w:spacing w:line="180" w:lineRule="exact"/>
        <w:ind w:firstLine="567"/>
        <w:jc w:val="both"/>
        <w:rPr>
          <w:rFonts w:ascii="Arial" w:hAnsi="Arial" w:cs="Arial"/>
          <w:sz w:val="18"/>
          <w:szCs w:val="18"/>
        </w:rPr>
      </w:pPr>
    </w:p>
    <w:p w:rsidR="00883DE1" w:rsidRPr="000F61AD" w:rsidRDefault="00883DE1" w:rsidP="0001646C">
      <w:pPr>
        <w:spacing w:line="180" w:lineRule="exact"/>
        <w:ind w:firstLine="567"/>
        <w:jc w:val="both"/>
        <w:rPr>
          <w:rFonts w:ascii="Arial" w:hAnsi="Arial" w:cs="Arial"/>
          <w:sz w:val="18"/>
          <w:szCs w:val="18"/>
        </w:rPr>
      </w:pPr>
      <w:r w:rsidRPr="000F61AD">
        <w:rPr>
          <w:rFonts w:ascii="Arial" w:hAnsi="Arial" w:cs="Arial"/>
          <w:sz w:val="18"/>
          <w:szCs w:val="18"/>
        </w:rPr>
        <w:t>Для должностей:</w:t>
      </w:r>
    </w:p>
    <w:p w:rsidR="00883DE1" w:rsidRPr="000F61AD" w:rsidRDefault="00883DE1" w:rsidP="0001646C">
      <w:pPr>
        <w:spacing w:line="180" w:lineRule="exact"/>
        <w:ind w:firstLine="567"/>
        <w:jc w:val="both"/>
        <w:rPr>
          <w:rFonts w:ascii="Arial" w:hAnsi="Arial" w:cs="Arial"/>
          <w:sz w:val="18"/>
          <w:szCs w:val="18"/>
        </w:rPr>
      </w:pPr>
      <w:r w:rsidRPr="000F61AD">
        <w:rPr>
          <w:rFonts w:ascii="Arial" w:hAnsi="Arial" w:cs="Arial"/>
          <w:sz w:val="18"/>
          <w:szCs w:val="18"/>
        </w:rPr>
        <w:t>ведущий специалист управления культуры администрации Благодарненского городского округа Ставропольского края;</w:t>
      </w:r>
    </w:p>
    <w:p w:rsidR="00883DE1" w:rsidRPr="000F61AD" w:rsidRDefault="00883DE1" w:rsidP="0001646C">
      <w:pPr>
        <w:spacing w:line="180" w:lineRule="exact"/>
        <w:ind w:firstLine="567"/>
        <w:jc w:val="both"/>
        <w:rPr>
          <w:rFonts w:ascii="Arial" w:hAnsi="Arial" w:cs="Arial"/>
          <w:sz w:val="18"/>
          <w:szCs w:val="18"/>
        </w:rPr>
      </w:pPr>
      <w:r w:rsidRPr="000F61AD">
        <w:rPr>
          <w:rFonts w:ascii="Arial" w:hAnsi="Arial" w:cs="Arial"/>
          <w:sz w:val="18"/>
          <w:szCs w:val="18"/>
        </w:rPr>
        <w:t>главный специалист управления культуры администрации Благодарненского городского округа Ставропольского края:</w:t>
      </w:r>
    </w:p>
    <w:p w:rsidR="00883DE1" w:rsidRPr="000F61AD" w:rsidRDefault="00883DE1" w:rsidP="0001646C">
      <w:pPr>
        <w:spacing w:line="180" w:lineRule="exact"/>
        <w:ind w:firstLine="567"/>
        <w:jc w:val="both"/>
        <w:rPr>
          <w:rFonts w:ascii="Arial" w:hAnsi="Arial" w:cs="Arial"/>
          <w:sz w:val="18"/>
          <w:szCs w:val="18"/>
        </w:rPr>
      </w:pPr>
      <w:r w:rsidRPr="000F61AD">
        <w:rPr>
          <w:rFonts w:ascii="Arial" w:hAnsi="Arial" w:cs="Arial"/>
          <w:sz w:val="18"/>
          <w:szCs w:val="18"/>
        </w:rPr>
        <w:t>наличие высшего образования;</w:t>
      </w:r>
    </w:p>
    <w:p w:rsidR="00883DE1" w:rsidRPr="000F61AD" w:rsidRDefault="00883DE1" w:rsidP="0001646C">
      <w:pPr>
        <w:spacing w:line="180" w:lineRule="exact"/>
        <w:ind w:firstLine="567"/>
        <w:jc w:val="both"/>
        <w:rPr>
          <w:rFonts w:ascii="Arial" w:hAnsi="Arial" w:cs="Arial"/>
          <w:sz w:val="18"/>
          <w:szCs w:val="18"/>
        </w:rPr>
      </w:pPr>
      <w:r w:rsidRPr="000F61AD">
        <w:rPr>
          <w:rFonts w:ascii="Arial" w:hAnsi="Arial" w:cs="Arial"/>
          <w:sz w:val="18"/>
          <w:szCs w:val="18"/>
        </w:rPr>
        <w:t>без предъявления требований к стажу;</w:t>
      </w:r>
    </w:p>
    <w:p w:rsidR="00883DE1" w:rsidRPr="000F61AD" w:rsidRDefault="00883DE1" w:rsidP="0001646C">
      <w:pPr>
        <w:spacing w:line="180" w:lineRule="exact"/>
        <w:ind w:firstLine="567"/>
        <w:jc w:val="both"/>
        <w:rPr>
          <w:rFonts w:ascii="Arial" w:hAnsi="Arial" w:cs="Arial"/>
          <w:sz w:val="18"/>
          <w:szCs w:val="18"/>
        </w:rPr>
      </w:pPr>
      <w:r w:rsidRPr="000F61AD">
        <w:rPr>
          <w:rFonts w:ascii="Arial" w:hAnsi="Arial" w:cs="Arial"/>
          <w:sz w:val="18"/>
          <w:szCs w:val="18"/>
        </w:rPr>
        <w:t>знание персонального компьютера.</w:t>
      </w:r>
    </w:p>
    <w:p w:rsidR="00883DE1" w:rsidRPr="000F61AD" w:rsidRDefault="00883DE1" w:rsidP="0001646C">
      <w:pPr>
        <w:spacing w:line="180" w:lineRule="exact"/>
        <w:ind w:firstLine="567"/>
        <w:jc w:val="both"/>
        <w:rPr>
          <w:rFonts w:ascii="Arial" w:hAnsi="Arial" w:cs="Arial"/>
          <w:sz w:val="18"/>
          <w:szCs w:val="18"/>
        </w:rPr>
      </w:pPr>
      <w:r w:rsidRPr="000F61AD">
        <w:rPr>
          <w:rFonts w:ascii="Arial" w:hAnsi="Arial" w:cs="Arial"/>
          <w:sz w:val="18"/>
          <w:szCs w:val="18"/>
        </w:rPr>
        <w:t>Должностные обязанности:</w:t>
      </w:r>
    </w:p>
    <w:p w:rsidR="00883DE1" w:rsidRPr="000F61AD" w:rsidRDefault="00883DE1" w:rsidP="0001646C">
      <w:pPr>
        <w:spacing w:line="180" w:lineRule="exact"/>
        <w:ind w:firstLine="567"/>
        <w:jc w:val="both"/>
        <w:rPr>
          <w:rFonts w:ascii="Arial" w:hAnsi="Arial" w:cs="Arial"/>
          <w:sz w:val="18"/>
          <w:szCs w:val="18"/>
        </w:rPr>
      </w:pPr>
      <w:r w:rsidRPr="000F61AD">
        <w:rPr>
          <w:rFonts w:ascii="Arial" w:hAnsi="Arial" w:cs="Arial"/>
          <w:sz w:val="18"/>
          <w:szCs w:val="18"/>
        </w:rPr>
        <w:t>осуществление полномочий в соответствии с функциями и задачами управления (в соответствии с должностной инструкцией).</w:t>
      </w:r>
    </w:p>
    <w:p w:rsidR="00883DE1" w:rsidRPr="000F61AD" w:rsidRDefault="00883DE1" w:rsidP="0001646C">
      <w:pPr>
        <w:spacing w:line="180" w:lineRule="exact"/>
        <w:ind w:firstLine="567"/>
        <w:jc w:val="both"/>
        <w:rPr>
          <w:rFonts w:ascii="Arial" w:hAnsi="Arial" w:cs="Arial"/>
          <w:sz w:val="18"/>
          <w:szCs w:val="18"/>
        </w:rPr>
      </w:pPr>
      <w:r w:rsidRPr="000F61AD">
        <w:rPr>
          <w:rFonts w:ascii="Arial" w:hAnsi="Arial" w:cs="Arial"/>
          <w:sz w:val="18"/>
          <w:szCs w:val="18"/>
        </w:rPr>
        <w:t>Условия прохождения муниципальной службы:</w:t>
      </w:r>
    </w:p>
    <w:p w:rsidR="00883DE1" w:rsidRPr="000F61AD" w:rsidRDefault="00883DE1" w:rsidP="0001646C">
      <w:pPr>
        <w:spacing w:line="180" w:lineRule="exact"/>
        <w:ind w:firstLine="567"/>
        <w:jc w:val="both"/>
        <w:rPr>
          <w:rFonts w:ascii="Arial" w:hAnsi="Arial" w:cs="Arial"/>
          <w:sz w:val="18"/>
          <w:szCs w:val="18"/>
        </w:rPr>
      </w:pPr>
      <w:r w:rsidRPr="000F61AD">
        <w:rPr>
          <w:rFonts w:ascii="Arial" w:hAnsi="Arial" w:cs="Arial"/>
          <w:sz w:val="18"/>
          <w:szCs w:val="18"/>
        </w:rPr>
        <w:t>рабочее время с 8-00 до 17-00 часов; обеденный перерыв с 12-00 до 13-00 часов; ненормированный рабочий день.</w:t>
      </w:r>
    </w:p>
    <w:p w:rsidR="00883DE1" w:rsidRPr="000F61AD" w:rsidRDefault="00883DE1" w:rsidP="0001646C">
      <w:pPr>
        <w:spacing w:line="180" w:lineRule="exact"/>
        <w:ind w:firstLine="567"/>
        <w:jc w:val="both"/>
        <w:rPr>
          <w:rFonts w:ascii="Arial" w:hAnsi="Arial" w:cs="Arial"/>
          <w:sz w:val="18"/>
          <w:szCs w:val="18"/>
        </w:rPr>
      </w:pPr>
      <w:proofErr w:type="gramStart"/>
      <w:r w:rsidRPr="000F61AD">
        <w:rPr>
          <w:rFonts w:ascii="Arial" w:hAnsi="Arial" w:cs="Arial"/>
          <w:sz w:val="18"/>
          <w:szCs w:val="18"/>
        </w:rPr>
        <w:t>В соответствии с Законом Ставропольского края от 24 декабря 2007 года № 78-кз, муниципальному служащему оплата труда производится в виде денежного содержания, которое состоит из должностного оклада, а также из ежемесячных и иных дополнительных выплат и предоставляются следующие виды отпусков: основной отпуск, дополнительный отпуск за выслугу лет, дополнительный отпуск за ненормированный рабочий день.</w:t>
      </w:r>
      <w:proofErr w:type="gramEnd"/>
    </w:p>
    <w:p w:rsidR="00883DE1" w:rsidRPr="000F61AD" w:rsidRDefault="00883DE1" w:rsidP="0001646C">
      <w:pPr>
        <w:spacing w:line="180" w:lineRule="exact"/>
        <w:ind w:firstLine="567"/>
        <w:jc w:val="both"/>
        <w:rPr>
          <w:rFonts w:ascii="Arial" w:hAnsi="Arial" w:cs="Arial"/>
          <w:sz w:val="18"/>
          <w:szCs w:val="18"/>
        </w:rPr>
      </w:pPr>
      <w:r w:rsidRPr="000F61AD">
        <w:rPr>
          <w:rFonts w:ascii="Arial" w:hAnsi="Arial" w:cs="Arial"/>
          <w:sz w:val="18"/>
          <w:szCs w:val="18"/>
        </w:rPr>
        <w:t xml:space="preserve">Лица, желающие участвовать в конкурсе, представляют в управление культуры администрации Благодарненского городского округа Ставропольского края по адресу: г. Благодарный, пл. Ленина, 1 (4 этаж, кабинет № 413), в рабочие дни с 8-00 до 17-00 часов, перерыв с 12-00 до 13-00 часов, следующие документы: </w:t>
      </w:r>
    </w:p>
    <w:p w:rsidR="00883DE1" w:rsidRPr="000F61AD" w:rsidRDefault="00883DE1" w:rsidP="0001646C">
      <w:pPr>
        <w:spacing w:line="180" w:lineRule="exact"/>
        <w:ind w:firstLine="567"/>
        <w:jc w:val="both"/>
        <w:rPr>
          <w:rFonts w:ascii="Arial" w:hAnsi="Arial" w:cs="Arial"/>
          <w:sz w:val="18"/>
          <w:szCs w:val="18"/>
        </w:rPr>
      </w:pPr>
      <w:r w:rsidRPr="000F61AD">
        <w:rPr>
          <w:rFonts w:ascii="Arial" w:hAnsi="Arial" w:cs="Arial"/>
          <w:sz w:val="18"/>
          <w:szCs w:val="18"/>
        </w:rPr>
        <w:t>а) личное заявление;</w:t>
      </w:r>
    </w:p>
    <w:p w:rsidR="00883DE1" w:rsidRPr="000F61AD" w:rsidRDefault="00883DE1" w:rsidP="0001646C">
      <w:pPr>
        <w:spacing w:line="180" w:lineRule="exact"/>
        <w:ind w:firstLine="567"/>
        <w:jc w:val="both"/>
        <w:rPr>
          <w:rFonts w:ascii="Arial" w:hAnsi="Arial" w:cs="Arial"/>
          <w:sz w:val="18"/>
          <w:szCs w:val="18"/>
        </w:rPr>
      </w:pPr>
      <w:r w:rsidRPr="000F61AD">
        <w:rPr>
          <w:rFonts w:ascii="Arial" w:hAnsi="Arial" w:cs="Arial"/>
          <w:sz w:val="18"/>
          <w:szCs w:val="18"/>
        </w:rPr>
        <w:t>б) собственноручно заполненную и подписанную анкету по форме, установленной Правительством Российской Федерации, с приложением фотографии;</w:t>
      </w:r>
    </w:p>
    <w:p w:rsidR="00883DE1" w:rsidRPr="000F61AD" w:rsidRDefault="00883DE1" w:rsidP="0001646C">
      <w:pPr>
        <w:spacing w:line="180" w:lineRule="exact"/>
        <w:ind w:firstLine="567"/>
        <w:jc w:val="both"/>
        <w:rPr>
          <w:rFonts w:ascii="Arial" w:hAnsi="Arial" w:cs="Arial"/>
          <w:sz w:val="18"/>
          <w:szCs w:val="18"/>
        </w:rPr>
      </w:pPr>
      <w:r w:rsidRPr="000F61AD">
        <w:rPr>
          <w:rFonts w:ascii="Arial" w:hAnsi="Arial" w:cs="Arial"/>
          <w:sz w:val="18"/>
          <w:szCs w:val="18"/>
        </w:rPr>
        <w:t>в) копию паспорта или заменяющего его документа (соответствующий документ предъявляется лично по прибытии на конкурс);</w:t>
      </w:r>
    </w:p>
    <w:p w:rsidR="00883DE1" w:rsidRPr="000F61AD" w:rsidRDefault="00883DE1" w:rsidP="0001646C">
      <w:pPr>
        <w:spacing w:line="180" w:lineRule="exact"/>
        <w:ind w:firstLine="567"/>
        <w:jc w:val="both"/>
        <w:rPr>
          <w:rFonts w:ascii="Arial" w:hAnsi="Arial" w:cs="Arial"/>
          <w:sz w:val="18"/>
          <w:szCs w:val="18"/>
        </w:rPr>
      </w:pPr>
      <w:r w:rsidRPr="000F61AD">
        <w:rPr>
          <w:rFonts w:ascii="Arial" w:hAnsi="Arial" w:cs="Arial"/>
          <w:sz w:val="18"/>
          <w:szCs w:val="18"/>
        </w:rPr>
        <w:t>г) документы, подтверждающие необходимое профессиональное образование, квалификацию и стаж работы:</w:t>
      </w:r>
    </w:p>
    <w:p w:rsidR="00883DE1" w:rsidRPr="000F61AD" w:rsidRDefault="00883DE1" w:rsidP="0001646C">
      <w:pPr>
        <w:spacing w:line="180" w:lineRule="exact"/>
        <w:ind w:firstLine="567"/>
        <w:jc w:val="both"/>
        <w:rPr>
          <w:rFonts w:ascii="Arial" w:hAnsi="Arial" w:cs="Arial"/>
          <w:sz w:val="18"/>
          <w:szCs w:val="18"/>
        </w:rPr>
      </w:pPr>
      <w:r w:rsidRPr="000F61AD">
        <w:rPr>
          <w:rFonts w:ascii="Arial" w:hAnsi="Arial" w:cs="Arial"/>
          <w:sz w:val="18"/>
          <w:szCs w:val="18"/>
        </w:rPr>
        <w:t>копию трудовой книжки (за исключением случаев, когда служебная (трудовая) деятельность осуществляется впервые), заверенную нотариально или кадровой службой по месту работы (службы), или иные документы, подтверждающие трудовую (служебную) деятельность гражданина;</w:t>
      </w:r>
    </w:p>
    <w:p w:rsidR="00883DE1" w:rsidRPr="000F61AD" w:rsidRDefault="00883DE1" w:rsidP="0001646C">
      <w:pPr>
        <w:spacing w:line="180" w:lineRule="exact"/>
        <w:ind w:firstLine="567"/>
        <w:jc w:val="both"/>
        <w:rPr>
          <w:rFonts w:ascii="Arial" w:hAnsi="Arial" w:cs="Arial"/>
          <w:sz w:val="18"/>
          <w:szCs w:val="18"/>
        </w:rPr>
      </w:pPr>
      <w:r w:rsidRPr="000F61AD">
        <w:rPr>
          <w:rFonts w:ascii="Arial" w:hAnsi="Arial" w:cs="Arial"/>
          <w:sz w:val="18"/>
          <w:szCs w:val="18"/>
        </w:rPr>
        <w:t>копии документов об образовании и о квалификации, а также по желанию гражданина копии документов, подтверждающих повышение или присвоение квалификации по результатам дополнительного профессионального образования, документов о присвоении ученой степени, ученого звания, заверенные нотариально или кадровой службой по месту работы (службы);</w:t>
      </w:r>
    </w:p>
    <w:p w:rsidR="00883DE1" w:rsidRPr="000F61AD" w:rsidRDefault="00883DE1" w:rsidP="0001646C">
      <w:pPr>
        <w:spacing w:line="180" w:lineRule="exact"/>
        <w:ind w:firstLine="567"/>
        <w:jc w:val="both"/>
        <w:rPr>
          <w:rFonts w:ascii="Arial" w:hAnsi="Arial" w:cs="Arial"/>
          <w:sz w:val="18"/>
          <w:szCs w:val="18"/>
        </w:rPr>
      </w:pPr>
      <w:r w:rsidRPr="000F61AD">
        <w:rPr>
          <w:rFonts w:ascii="Arial" w:hAnsi="Arial" w:cs="Arial"/>
          <w:sz w:val="18"/>
          <w:szCs w:val="18"/>
        </w:rPr>
        <w:lastRenderedPageBreak/>
        <w:t>д) заключение медицинского учреждения об отсутствии заболевания, препятствующего поступлению на муниципальную службу или ее прохождению;</w:t>
      </w:r>
    </w:p>
    <w:p w:rsidR="00883DE1" w:rsidRPr="000F61AD" w:rsidRDefault="00883DE1" w:rsidP="0001646C">
      <w:pPr>
        <w:spacing w:line="180" w:lineRule="exact"/>
        <w:ind w:firstLine="567"/>
        <w:jc w:val="both"/>
        <w:rPr>
          <w:rFonts w:ascii="Arial" w:hAnsi="Arial" w:cs="Arial"/>
          <w:sz w:val="18"/>
          <w:szCs w:val="18"/>
        </w:rPr>
      </w:pPr>
      <w:r w:rsidRPr="000F61AD">
        <w:rPr>
          <w:rFonts w:ascii="Arial" w:hAnsi="Arial" w:cs="Arial"/>
          <w:sz w:val="18"/>
          <w:szCs w:val="18"/>
        </w:rPr>
        <w:t>е) сведения о своих доходах, расходах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883DE1" w:rsidRPr="000F61AD" w:rsidRDefault="00883DE1" w:rsidP="0001646C">
      <w:pPr>
        <w:spacing w:line="180" w:lineRule="exact"/>
        <w:ind w:firstLine="567"/>
        <w:jc w:val="both"/>
        <w:rPr>
          <w:rFonts w:ascii="Arial" w:hAnsi="Arial" w:cs="Arial"/>
          <w:sz w:val="18"/>
          <w:szCs w:val="18"/>
        </w:rPr>
      </w:pPr>
      <w:r w:rsidRPr="000F61AD">
        <w:rPr>
          <w:rFonts w:ascii="Arial" w:hAnsi="Arial" w:cs="Arial"/>
          <w:sz w:val="18"/>
          <w:szCs w:val="18"/>
        </w:rPr>
        <w:t>ж) иные документы, предусмотренные действующим законодательством.</w:t>
      </w:r>
    </w:p>
    <w:p w:rsidR="00883DE1" w:rsidRPr="00883DE1" w:rsidRDefault="00883DE1" w:rsidP="0001646C">
      <w:pPr>
        <w:spacing w:line="180" w:lineRule="exact"/>
        <w:ind w:firstLine="567"/>
        <w:jc w:val="both"/>
        <w:rPr>
          <w:rFonts w:ascii="Arial" w:hAnsi="Arial" w:cs="Arial"/>
          <w:sz w:val="18"/>
          <w:szCs w:val="18"/>
        </w:rPr>
      </w:pPr>
      <w:r w:rsidRPr="000F61AD">
        <w:rPr>
          <w:rFonts w:ascii="Arial" w:hAnsi="Arial" w:cs="Arial"/>
          <w:sz w:val="18"/>
          <w:szCs w:val="18"/>
        </w:rPr>
        <w:t>Муниципальный служащий, изъявивший желание участвовать в конкурсе в органе местного самоуправления округа, в котором он замещает</w:t>
      </w:r>
      <w:r w:rsidRPr="00883DE1">
        <w:rPr>
          <w:rFonts w:ascii="Arial" w:hAnsi="Arial" w:cs="Arial"/>
          <w:sz w:val="18"/>
          <w:szCs w:val="18"/>
        </w:rPr>
        <w:t xml:space="preserve"> должность муниципальной службы, подает заявление на имя представителя нанимателя (работодателя).</w:t>
      </w:r>
    </w:p>
    <w:p w:rsidR="00883DE1" w:rsidRPr="00883DE1" w:rsidRDefault="00883DE1" w:rsidP="0001646C">
      <w:pPr>
        <w:spacing w:line="180" w:lineRule="exact"/>
        <w:ind w:firstLine="567"/>
        <w:jc w:val="both"/>
        <w:rPr>
          <w:rFonts w:ascii="Arial" w:hAnsi="Arial" w:cs="Arial"/>
          <w:sz w:val="18"/>
          <w:szCs w:val="18"/>
        </w:rPr>
      </w:pPr>
      <w:r w:rsidRPr="00883DE1">
        <w:rPr>
          <w:rFonts w:ascii="Arial" w:hAnsi="Arial" w:cs="Arial"/>
          <w:sz w:val="18"/>
          <w:szCs w:val="18"/>
        </w:rPr>
        <w:t>Муниципальный служащий, изъявивший желание участвовать в конкурсе в ином органе местного самоуправления, представляет в этот орган местного самоуправления заявление на имя представителя нанимателя (работодателя) и собственноручно заполненную, подписанную и заверенную кадровой службой органа местного самоуправления округа, в котором муниципальный служащий замещает должность муниципальной службы, анкету с приложением фотографии.</w:t>
      </w:r>
    </w:p>
    <w:p w:rsidR="00883DE1" w:rsidRPr="00883DE1" w:rsidRDefault="00883DE1" w:rsidP="0001646C">
      <w:pPr>
        <w:spacing w:line="180" w:lineRule="exact"/>
        <w:ind w:firstLine="567"/>
        <w:jc w:val="both"/>
        <w:rPr>
          <w:rFonts w:ascii="Arial" w:hAnsi="Arial" w:cs="Arial"/>
          <w:sz w:val="18"/>
          <w:szCs w:val="18"/>
        </w:rPr>
      </w:pPr>
      <w:r w:rsidRPr="00883DE1">
        <w:rPr>
          <w:rFonts w:ascii="Arial" w:hAnsi="Arial" w:cs="Arial"/>
          <w:sz w:val="18"/>
          <w:szCs w:val="18"/>
        </w:rPr>
        <w:t xml:space="preserve"> </w:t>
      </w:r>
    </w:p>
    <w:p w:rsidR="008C3F39" w:rsidRDefault="00883DE1" w:rsidP="0001646C">
      <w:pPr>
        <w:spacing w:line="180" w:lineRule="exact"/>
        <w:ind w:firstLine="567"/>
        <w:jc w:val="both"/>
        <w:rPr>
          <w:rFonts w:ascii="Arial" w:hAnsi="Arial" w:cs="Arial"/>
          <w:sz w:val="18"/>
          <w:szCs w:val="18"/>
        </w:rPr>
      </w:pPr>
      <w:r w:rsidRPr="00883DE1">
        <w:rPr>
          <w:rFonts w:ascii="Arial" w:hAnsi="Arial" w:cs="Arial"/>
          <w:sz w:val="18"/>
          <w:szCs w:val="18"/>
        </w:rPr>
        <w:t>Документы принимаются с 20 мая 2022 года до 09 июня 2022 года включительно, по адресу: г. Благодарный, пл.  Ленина, 1 (4 этаж, кабинет № 413), ежедневно с 8-00 до 17-00 часов перерыв с 12-00 до 13-00 часов кроме выходных – суббота, воскресенье и праздничных дней. С условиями проведения конкурса можно ознакомиться на сайте администрации Благодарненского городского округа Ставропольского края: www.abgosk.ru (в разделе Администрация/Муниципальная служба: кадровый резерв/) и по телефону: 2-15-30. Предполагаемая дата проведения конкурса 20 июня 2022 года в 14.00 часов.</w:t>
      </w:r>
    </w:p>
    <w:p w:rsidR="008C3F39" w:rsidRDefault="008C3F39" w:rsidP="0001646C">
      <w:pPr>
        <w:spacing w:line="180" w:lineRule="exact"/>
        <w:ind w:firstLine="142"/>
        <w:rPr>
          <w:rFonts w:ascii="Arial" w:hAnsi="Arial" w:cs="Arial"/>
          <w:sz w:val="18"/>
          <w:szCs w:val="18"/>
        </w:rPr>
      </w:pPr>
    </w:p>
    <w:p w:rsidR="008C3F39" w:rsidRDefault="008C3F39" w:rsidP="0001646C">
      <w:pPr>
        <w:spacing w:line="180" w:lineRule="exact"/>
        <w:ind w:firstLine="142"/>
        <w:rPr>
          <w:rFonts w:ascii="Arial" w:hAnsi="Arial" w:cs="Arial"/>
          <w:sz w:val="18"/>
          <w:szCs w:val="18"/>
        </w:rPr>
      </w:pPr>
    </w:p>
    <w:p w:rsidR="008C3F39" w:rsidRDefault="008C3F39" w:rsidP="0001646C">
      <w:pPr>
        <w:spacing w:line="180" w:lineRule="exact"/>
        <w:ind w:firstLine="142"/>
        <w:jc w:val="center"/>
        <w:rPr>
          <w:rFonts w:ascii="Arial" w:hAnsi="Arial" w:cs="Arial"/>
          <w:sz w:val="18"/>
          <w:szCs w:val="18"/>
        </w:rPr>
      </w:pPr>
    </w:p>
    <w:p w:rsidR="00E35F89" w:rsidRPr="00E35F89" w:rsidRDefault="00E35F89" w:rsidP="0001646C">
      <w:pPr>
        <w:spacing w:line="180" w:lineRule="exact"/>
        <w:ind w:firstLine="567"/>
        <w:jc w:val="center"/>
        <w:rPr>
          <w:rFonts w:ascii="Arial" w:hAnsi="Arial" w:cs="Arial"/>
          <w:sz w:val="18"/>
          <w:szCs w:val="18"/>
        </w:rPr>
      </w:pPr>
      <w:r w:rsidRPr="00E35F89">
        <w:rPr>
          <w:rFonts w:ascii="Arial" w:hAnsi="Arial" w:cs="Arial"/>
          <w:sz w:val="18"/>
          <w:szCs w:val="18"/>
        </w:rPr>
        <w:t>Заключение о результатах общественных обсуждений</w:t>
      </w:r>
    </w:p>
    <w:p w:rsidR="00E35F89" w:rsidRPr="00E35F89" w:rsidRDefault="00E35F89" w:rsidP="0001646C">
      <w:pPr>
        <w:spacing w:line="180" w:lineRule="exact"/>
        <w:ind w:firstLine="567"/>
        <w:jc w:val="center"/>
        <w:rPr>
          <w:rFonts w:ascii="Arial" w:hAnsi="Arial" w:cs="Arial"/>
          <w:sz w:val="18"/>
          <w:szCs w:val="18"/>
        </w:rPr>
      </w:pPr>
    </w:p>
    <w:p w:rsidR="00E35F89" w:rsidRPr="00E35F89" w:rsidRDefault="00E35F89" w:rsidP="0001646C">
      <w:pPr>
        <w:spacing w:line="180" w:lineRule="exact"/>
        <w:ind w:firstLine="567"/>
        <w:jc w:val="center"/>
        <w:rPr>
          <w:rFonts w:ascii="Arial" w:hAnsi="Arial" w:cs="Arial"/>
          <w:sz w:val="18"/>
          <w:szCs w:val="18"/>
        </w:rPr>
      </w:pPr>
      <w:r>
        <w:rPr>
          <w:rFonts w:ascii="Arial" w:hAnsi="Arial" w:cs="Arial"/>
          <w:sz w:val="18"/>
          <w:szCs w:val="18"/>
        </w:rPr>
        <w:t xml:space="preserve">31 мая 2022 год    </w:t>
      </w:r>
      <w:r w:rsidR="00C55643">
        <w:rPr>
          <w:rFonts w:ascii="Arial" w:hAnsi="Arial" w:cs="Arial"/>
          <w:sz w:val="18"/>
          <w:szCs w:val="18"/>
        </w:rPr>
        <w:t xml:space="preserve">       </w:t>
      </w:r>
      <w:r>
        <w:rPr>
          <w:rFonts w:ascii="Arial" w:hAnsi="Arial" w:cs="Arial"/>
          <w:sz w:val="18"/>
          <w:szCs w:val="18"/>
        </w:rPr>
        <w:t xml:space="preserve">       </w:t>
      </w:r>
      <w:r w:rsidRPr="00E35F89">
        <w:rPr>
          <w:rFonts w:ascii="Arial" w:hAnsi="Arial" w:cs="Arial"/>
          <w:sz w:val="18"/>
          <w:szCs w:val="18"/>
        </w:rPr>
        <w:t>г. Благодарный</w:t>
      </w:r>
    </w:p>
    <w:p w:rsidR="00E35F89" w:rsidRPr="00E35F89" w:rsidRDefault="00E35F89" w:rsidP="0001646C">
      <w:pPr>
        <w:spacing w:line="180" w:lineRule="exact"/>
        <w:ind w:firstLine="567"/>
        <w:jc w:val="center"/>
        <w:rPr>
          <w:rFonts w:ascii="Arial" w:hAnsi="Arial" w:cs="Arial"/>
          <w:sz w:val="18"/>
          <w:szCs w:val="18"/>
        </w:rPr>
      </w:pPr>
    </w:p>
    <w:p w:rsidR="00E35F89" w:rsidRPr="00E35F89" w:rsidRDefault="00E35F89" w:rsidP="0001646C">
      <w:pPr>
        <w:spacing w:line="180" w:lineRule="exact"/>
        <w:ind w:firstLine="567"/>
        <w:jc w:val="both"/>
        <w:rPr>
          <w:rFonts w:ascii="Arial" w:hAnsi="Arial" w:cs="Arial"/>
          <w:sz w:val="18"/>
          <w:szCs w:val="18"/>
        </w:rPr>
      </w:pPr>
      <w:r w:rsidRPr="00E35F89">
        <w:rPr>
          <w:rFonts w:ascii="Arial" w:hAnsi="Arial" w:cs="Arial"/>
          <w:sz w:val="18"/>
          <w:szCs w:val="18"/>
        </w:rPr>
        <w:t xml:space="preserve">Общественные обсуждения по проекту «О предоставлении разрешения на отклонение от предельных параметров разрешенного строительства объекта капитального строительства </w:t>
      </w:r>
      <w:proofErr w:type="spellStart"/>
      <w:r w:rsidRPr="00E35F89">
        <w:rPr>
          <w:rFonts w:ascii="Arial" w:hAnsi="Arial" w:cs="Arial"/>
          <w:sz w:val="18"/>
          <w:szCs w:val="18"/>
        </w:rPr>
        <w:t>Арустамян</w:t>
      </w:r>
      <w:proofErr w:type="spellEnd"/>
      <w:r w:rsidRPr="00E35F89">
        <w:rPr>
          <w:rFonts w:ascii="Arial" w:hAnsi="Arial" w:cs="Arial"/>
          <w:sz w:val="18"/>
          <w:szCs w:val="18"/>
        </w:rPr>
        <w:t xml:space="preserve"> Лиане Вячеславовне» проведены в период с 13 мая 2022 года по 27 мая 2022 года и на официальном сайте администрации Благодарненского городского округа Ставропольского края.</w:t>
      </w:r>
    </w:p>
    <w:p w:rsidR="00E35F89" w:rsidRPr="00E35F89" w:rsidRDefault="00E35F89" w:rsidP="0001646C">
      <w:pPr>
        <w:spacing w:line="180" w:lineRule="exact"/>
        <w:ind w:firstLine="567"/>
        <w:jc w:val="both"/>
        <w:rPr>
          <w:rFonts w:ascii="Arial" w:hAnsi="Arial" w:cs="Arial"/>
          <w:sz w:val="18"/>
          <w:szCs w:val="18"/>
        </w:rPr>
      </w:pPr>
      <w:r w:rsidRPr="00E35F89">
        <w:rPr>
          <w:rFonts w:ascii="Arial" w:hAnsi="Arial" w:cs="Arial"/>
          <w:sz w:val="18"/>
          <w:szCs w:val="18"/>
        </w:rPr>
        <w:t>По результатам общественных обсуждений составлен протокол общественных обсуждений от 31 мая 2022 года, на основании которого подготовлено заключение о результатах общественных обсуждений.</w:t>
      </w:r>
    </w:p>
    <w:p w:rsidR="00E35F89" w:rsidRPr="00E35F89" w:rsidRDefault="00E35F89" w:rsidP="0001646C">
      <w:pPr>
        <w:spacing w:line="180" w:lineRule="exact"/>
        <w:ind w:firstLine="567"/>
        <w:jc w:val="both"/>
        <w:rPr>
          <w:rFonts w:ascii="Arial" w:hAnsi="Arial" w:cs="Arial"/>
          <w:sz w:val="18"/>
          <w:szCs w:val="18"/>
        </w:rPr>
      </w:pPr>
      <w:r w:rsidRPr="00E35F89">
        <w:rPr>
          <w:rFonts w:ascii="Arial" w:hAnsi="Arial" w:cs="Arial"/>
          <w:sz w:val="18"/>
          <w:szCs w:val="18"/>
        </w:rPr>
        <w:t>В период проведения общественных обсуждений, замечаний и предложений от участников общественных обсуждений постоянно проживающих на территории, в пределах которой проводятся общественные обсуждения и иных участников общественных обсуждений не поступало.</w:t>
      </w:r>
    </w:p>
    <w:p w:rsidR="00E35F89" w:rsidRPr="00E35F89" w:rsidRDefault="00E35F89" w:rsidP="0001646C">
      <w:pPr>
        <w:spacing w:line="180" w:lineRule="exact"/>
        <w:ind w:firstLine="567"/>
        <w:jc w:val="both"/>
        <w:rPr>
          <w:rFonts w:ascii="Arial" w:hAnsi="Arial" w:cs="Arial"/>
          <w:sz w:val="18"/>
          <w:szCs w:val="18"/>
        </w:rPr>
      </w:pPr>
      <w:r w:rsidRPr="00E35F89">
        <w:rPr>
          <w:rFonts w:ascii="Arial" w:hAnsi="Arial" w:cs="Arial"/>
          <w:sz w:val="18"/>
          <w:szCs w:val="18"/>
        </w:rPr>
        <w:t>Рекомендаций независимых специалистов и представителей по проекту не поступало.</w:t>
      </w:r>
    </w:p>
    <w:p w:rsidR="00E35F89" w:rsidRPr="00E35F89" w:rsidRDefault="00E35F89" w:rsidP="0001646C">
      <w:pPr>
        <w:spacing w:line="180" w:lineRule="exact"/>
        <w:ind w:firstLine="567"/>
        <w:jc w:val="both"/>
        <w:rPr>
          <w:rFonts w:ascii="Arial" w:hAnsi="Arial" w:cs="Arial"/>
          <w:sz w:val="18"/>
          <w:szCs w:val="18"/>
        </w:rPr>
      </w:pPr>
      <w:r w:rsidRPr="00E35F89">
        <w:rPr>
          <w:rFonts w:ascii="Arial" w:hAnsi="Arial" w:cs="Arial"/>
          <w:sz w:val="18"/>
          <w:szCs w:val="18"/>
        </w:rPr>
        <w:t xml:space="preserve">На основании протокола общественных обсуждений от 31 мая 2022 года, постоянно действующая комиссия по землепользованию и застройке на территории Благодарненского городского округа Ставропольского края считает возможным предоставить разрешение на отклонение от предельных параметров разрешенного строительства объекта капитального строительства </w:t>
      </w:r>
      <w:proofErr w:type="spellStart"/>
      <w:r w:rsidRPr="00E35F89">
        <w:rPr>
          <w:rFonts w:ascii="Arial" w:hAnsi="Arial" w:cs="Arial"/>
          <w:sz w:val="18"/>
          <w:szCs w:val="18"/>
        </w:rPr>
        <w:t>Арустамян</w:t>
      </w:r>
      <w:proofErr w:type="spellEnd"/>
      <w:r w:rsidRPr="00E35F89">
        <w:rPr>
          <w:rFonts w:ascii="Arial" w:hAnsi="Arial" w:cs="Arial"/>
          <w:sz w:val="18"/>
          <w:szCs w:val="18"/>
        </w:rPr>
        <w:t xml:space="preserve"> Лиане Вячеславовне (на основании заявления):</w:t>
      </w:r>
    </w:p>
    <w:p w:rsidR="00E35F89" w:rsidRPr="00E35F89" w:rsidRDefault="00E35F89" w:rsidP="0001646C">
      <w:pPr>
        <w:spacing w:line="180" w:lineRule="exact"/>
        <w:ind w:firstLine="567"/>
        <w:jc w:val="both"/>
        <w:rPr>
          <w:rFonts w:ascii="Arial" w:hAnsi="Arial" w:cs="Arial"/>
          <w:sz w:val="18"/>
          <w:szCs w:val="18"/>
        </w:rPr>
      </w:pPr>
      <w:r w:rsidRPr="00E35F89">
        <w:rPr>
          <w:rFonts w:ascii="Arial" w:hAnsi="Arial" w:cs="Arial"/>
          <w:sz w:val="18"/>
          <w:szCs w:val="18"/>
        </w:rPr>
        <w:lastRenderedPageBreak/>
        <w:t>в части уменьшения минимального отступа от границы земельного участка с кадастровым номером 26:13:100402:242, расположенного по адресу: Ставропольский край, Благодарненский район, город Благодарный, улица Чапаева, 461 (по линии застройки переулка Подгорный и улицы Чапаева) в целях определения мест допустимого размещения зданий с 3,00 м до 0,00 м.</w:t>
      </w:r>
    </w:p>
    <w:p w:rsidR="00E35F89" w:rsidRPr="00E35F89" w:rsidRDefault="00E35F89" w:rsidP="0001646C">
      <w:pPr>
        <w:spacing w:line="180" w:lineRule="exact"/>
        <w:ind w:firstLine="567"/>
        <w:jc w:val="both"/>
        <w:rPr>
          <w:rFonts w:ascii="Arial" w:hAnsi="Arial" w:cs="Arial"/>
          <w:sz w:val="18"/>
          <w:szCs w:val="18"/>
        </w:rPr>
      </w:pPr>
      <w:r w:rsidRPr="00E35F89">
        <w:rPr>
          <w:rFonts w:ascii="Arial" w:hAnsi="Arial" w:cs="Arial"/>
          <w:sz w:val="18"/>
          <w:szCs w:val="18"/>
        </w:rPr>
        <w:t>Заключение о результатах общественных обсуждений опубликовать в периодическом печатном издании Благодарненского городского округа Ставропольского края «Известия Благодарненского городского округа Ставропольского края и разместить на официальном сайте администрации Благодарненского городского округа Ставропольского края.</w:t>
      </w:r>
    </w:p>
    <w:p w:rsidR="00E35F89" w:rsidRDefault="00E35F89" w:rsidP="0001646C">
      <w:pPr>
        <w:spacing w:line="180" w:lineRule="exact"/>
        <w:ind w:firstLine="567"/>
        <w:jc w:val="both"/>
        <w:rPr>
          <w:rFonts w:ascii="Arial" w:hAnsi="Arial" w:cs="Arial"/>
          <w:sz w:val="18"/>
          <w:szCs w:val="18"/>
        </w:rPr>
      </w:pPr>
    </w:p>
    <w:p w:rsidR="00E35F89" w:rsidRPr="00E35F89" w:rsidRDefault="00E35F89" w:rsidP="0001646C">
      <w:pPr>
        <w:spacing w:line="180" w:lineRule="exact"/>
        <w:ind w:firstLine="567"/>
        <w:jc w:val="both"/>
        <w:rPr>
          <w:rFonts w:ascii="Arial" w:hAnsi="Arial" w:cs="Arial"/>
          <w:sz w:val="18"/>
          <w:szCs w:val="18"/>
        </w:rPr>
      </w:pPr>
    </w:p>
    <w:p w:rsidR="00E35F89" w:rsidRPr="00E35F89" w:rsidRDefault="00E35F89" w:rsidP="0001646C">
      <w:pPr>
        <w:spacing w:line="180" w:lineRule="exact"/>
        <w:jc w:val="both"/>
        <w:rPr>
          <w:rFonts w:ascii="Arial" w:hAnsi="Arial" w:cs="Arial"/>
          <w:sz w:val="18"/>
          <w:szCs w:val="18"/>
        </w:rPr>
      </w:pPr>
      <w:r w:rsidRPr="00E35F89">
        <w:rPr>
          <w:rFonts w:ascii="Arial" w:hAnsi="Arial" w:cs="Arial"/>
          <w:sz w:val="18"/>
          <w:szCs w:val="18"/>
        </w:rPr>
        <w:t>Заместитель предс</w:t>
      </w:r>
      <w:r>
        <w:rPr>
          <w:rFonts w:ascii="Arial" w:hAnsi="Arial" w:cs="Arial"/>
          <w:sz w:val="18"/>
          <w:szCs w:val="18"/>
        </w:rPr>
        <w:t xml:space="preserve">едателя </w:t>
      </w:r>
      <w:proofErr w:type="spellStart"/>
      <w:r>
        <w:rPr>
          <w:rFonts w:ascii="Arial" w:hAnsi="Arial" w:cs="Arial"/>
          <w:sz w:val="18"/>
          <w:szCs w:val="18"/>
        </w:rPr>
        <w:t>комиссии_________</w:t>
      </w:r>
      <w:r w:rsidRPr="00E35F89">
        <w:rPr>
          <w:rFonts w:ascii="Arial" w:hAnsi="Arial" w:cs="Arial"/>
          <w:sz w:val="18"/>
          <w:szCs w:val="18"/>
        </w:rPr>
        <w:t>__</w:t>
      </w:r>
      <w:r>
        <w:rPr>
          <w:rFonts w:ascii="Arial" w:hAnsi="Arial" w:cs="Arial"/>
          <w:sz w:val="18"/>
          <w:szCs w:val="18"/>
        </w:rPr>
        <w:t>_______</w:t>
      </w:r>
      <w:r w:rsidRPr="00E35F89">
        <w:rPr>
          <w:rFonts w:ascii="Arial" w:hAnsi="Arial" w:cs="Arial"/>
          <w:sz w:val="18"/>
          <w:szCs w:val="18"/>
        </w:rPr>
        <w:t>___И.И</w:t>
      </w:r>
      <w:proofErr w:type="spellEnd"/>
      <w:r w:rsidRPr="00E35F89">
        <w:rPr>
          <w:rFonts w:ascii="Arial" w:hAnsi="Arial" w:cs="Arial"/>
          <w:sz w:val="18"/>
          <w:szCs w:val="18"/>
        </w:rPr>
        <w:t xml:space="preserve">. </w:t>
      </w:r>
      <w:proofErr w:type="spellStart"/>
      <w:r w:rsidRPr="00E35F89">
        <w:rPr>
          <w:rFonts w:ascii="Arial" w:hAnsi="Arial" w:cs="Arial"/>
          <w:sz w:val="18"/>
          <w:szCs w:val="18"/>
        </w:rPr>
        <w:t>Слепичева</w:t>
      </w:r>
      <w:proofErr w:type="spellEnd"/>
    </w:p>
    <w:p w:rsidR="00E35F89" w:rsidRPr="00E35F89" w:rsidRDefault="00E35F89" w:rsidP="0001646C">
      <w:pPr>
        <w:spacing w:line="180" w:lineRule="exact"/>
        <w:jc w:val="both"/>
        <w:rPr>
          <w:rFonts w:ascii="Arial" w:hAnsi="Arial" w:cs="Arial"/>
          <w:sz w:val="18"/>
          <w:szCs w:val="18"/>
        </w:rPr>
      </w:pPr>
    </w:p>
    <w:p w:rsidR="008C3F39" w:rsidRDefault="00E35F89" w:rsidP="0001646C">
      <w:pPr>
        <w:spacing w:line="180" w:lineRule="exact"/>
        <w:jc w:val="both"/>
        <w:rPr>
          <w:rFonts w:ascii="Arial" w:hAnsi="Arial" w:cs="Arial"/>
          <w:sz w:val="18"/>
          <w:szCs w:val="18"/>
        </w:rPr>
      </w:pPr>
      <w:r w:rsidRPr="00E35F89">
        <w:rPr>
          <w:rFonts w:ascii="Arial" w:hAnsi="Arial" w:cs="Arial"/>
          <w:sz w:val="18"/>
          <w:szCs w:val="18"/>
        </w:rPr>
        <w:t>Секрета</w:t>
      </w:r>
      <w:r>
        <w:rPr>
          <w:rFonts w:ascii="Arial" w:hAnsi="Arial" w:cs="Arial"/>
          <w:sz w:val="18"/>
          <w:szCs w:val="18"/>
        </w:rPr>
        <w:t>рь комиссии_________</w:t>
      </w:r>
      <w:r w:rsidRPr="00E35F89">
        <w:rPr>
          <w:rFonts w:ascii="Arial" w:hAnsi="Arial" w:cs="Arial"/>
          <w:sz w:val="18"/>
          <w:szCs w:val="18"/>
        </w:rPr>
        <w:t>________________</w:t>
      </w:r>
      <w:proofErr w:type="spellStart"/>
      <w:r w:rsidRPr="00E35F89">
        <w:rPr>
          <w:rFonts w:ascii="Arial" w:hAnsi="Arial" w:cs="Arial"/>
          <w:sz w:val="18"/>
          <w:szCs w:val="18"/>
        </w:rPr>
        <w:t>Е.Г.Сажнева</w:t>
      </w:r>
      <w:proofErr w:type="spellEnd"/>
    </w:p>
    <w:p w:rsidR="00426EFD" w:rsidRDefault="00426EFD" w:rsidP="0001646C">
      <w:pPr>
        <w:spacing w:line="180" w:lineRule="exact"/>
        <w:ind w:firstLine="567"/>
        <w:jc w:val="both"/>
        <w:rPr>
          <w:rFonts w:ascii="Arial" w:hAnsi="Arial" w:cs="Arial"/>
          <w:sz w:val="18"/>
          <w:szCs w:val="18"/>
        </w:rPr>
      </w:pPr>
    </w:p>
    <w:p w:rsidR="00426EFD" w:rsidRDefault="00426EFD" w:rsidP="0001646C">
      <w:pPr>
        <w:spacing w:line="180" w:lineRule="exact"/>
        <w:ind w:firstLine="567"/>
        <w:jc w:val="both"/>
        <w:rPr>
          <w:rFonts w:ascii="Arial" w:hAnsi="Arial" w:cs="Arial"/>
          <w:sz w:val="18"/>
          <w:szCs w:val="18"/>
        </w:rPr>
      </w:pPr>
    </w:p>
    <w:p w:rsidR="00692034" w:rsidRDefault="00692034" w:rsidP="0001646C">
      <w:pPr>
        <w:spacing w:line="180" w:lineRule="exact"/>
        <w:ind w:firstLine="567"/>
        <w:jc w:val="both"/>
        <w:rPr>
          <w:rFonts w:ascii="Arial" w:hAnsi="Arial" w:cs="Arial"/>
          <w:sz w:val="18"/>
          <w:szCs w:val="18"/>
        </w:rPr>
      </w:pPr>
    </w:p>
    <w:p w:rsidR="00426EFD" w:rsidRPr="00426EFD" w:rsidRDefault="00426EFD" w:rsidP="0001646C">
      <w:pPr>
        <w:spacing w:line="180" w:lineRule="exact"/>
        <w:ind w:firstLine="567"/>
        <w:jc w:val="center"/>
        <w:rPr>
          <w:rFonts w:ascii="Arial" w:hAnsi="Arial" w:cs="Arial"/>
          <w:sz w:val="18"/>
          <w:szCs w:val="18"/>
        </w:rPr>
      </w:pPr>
      <w:r w:rsidRPr="00426EFD">
        <w:rPr>
          <w:rFonts w:ascii="Arial" w:hAnsi="Arial" w:cs="Arial"/>
          <w:sz w:val="18"/>
          <w:szCs w:val="18"/>
        </w:rPr>
        <w:t>Оповещение о начале общественных обсуждений</w:t>
      </w:r>
    </w:p>
    <w:p w:rsidR="00426EFD" w:rsidRPr="00426EFD" w:rsidRDefault="00426EFD" w:rsidP="0001646C">
      <w:pPr>
        <w:spacing w:line="180" w:lineRule="exact"/>
        <w:ind w:firstLine="567"/>
        <w:jc w:val="both"/>
        <w:rPr>
          <w:rFonts w:ascii="Arial" w:hAnsi="Arial" w:cs="Arial"/>
          <w:sz w:val="18"/>
          <w:szCs w:val="18"/>
        </w:rPr>
      </w:pPr>
    </w:p>
    <w:p w:rsidR="00426EFD" w:rsidRPr="00426EFD" w:rsidRDefault="00426EFD" w:rsidP="0001646C">
      <w:pPr>
        <w:spacing w:line="180" w:lineRule="exact"/>
        <w:ind w:firstLine="567"/>
        <w:jc w:val="both"/>
        <w:rPr>
          <w:rFonts w:ascii="Arial" w:hAnsi="Arial" w:cs="Arial"/>
          <w:sz w:val="18"/>
          <w:szCs w:val="18"/>
        </w:rPr>
      </w:pPr>
    </w:p>
    <w:p w:rsidR="00426EFD" w:rsidRPr="00426EFD" w:rsidRDefault="00426EFD" w:rsidP="0001646C">
      <w:pPr>
        <w:spacing w:line="180" w:lineRule="exact"/>
        <w:ind w:firstLine="567"/>
        <w:jc w:val="both"/>
        <w:rPr>
          <w:rFonts w:ascii="Arial" w:hAnsi="Arial" w:cs="Arial"/>
          <w:sz w:val="18"/>
          <w:szCs w:val="18"/>
        </w:rPr>
      </w:pPr>
      <w:proofErr w:type="gramStart"/>
      <w:r w:rsidRPr="00426EFD">
        <w:rPr>
          <w:rFonts w:ascii="Arial" w:hAnsi="Arial" w:cs="Arial"/>
          <w:sz w:val="18"/>
          <w:szCs w:val="18"/>
        </w:rPr>
        <w:t xml:space="preserve">В соответствии с распоряжением главы Благодарненского городского округа Ставропольского края от 23 мая 2022 года № 14-р о назначении общественных обсуждений по проекту «О предоставлении разрешения на условно разрешенный вид использования земельного участка по улице Красная, 228 в селе Александрия </w:t>
      </w:r>
      <w:proofErr w:type="spellStart"/>
      <w:r w:rsidRPr="00426EFD">
        <w:rPr>
          <w:rFonts w:ascii="Arial" w:hAnsi="Arial" w:cs="Arial"/>
          <w:sz w:val="18"/>
          <w:szCs w:val="18"/>
        </w:rPr>
        <w:t>Ишоеву</w:t>
      </w:r>
      <w:proofErr w:type="spellEnd"/>
      <w:r w:rsidRPr="00426EFD">
        <w:rPr>
          <w:rFonts w:ascii="Arial" w:hAnsi="Arial" w:cs="Arial"/>
          <w:sz w:val="18"/>
          <w:szCs w:val="18"/>
        </w:rPr>
        <w:t xml:space="preserve"> </w:t>
      </w:r>
      <w:proofErr w:type="spellStart"/>
      <w:r w:rsidRPr="00426EFD">
        <w:rPr>
          <w:rFonts w:ascii="Arial" w:hAnsi="Arial" w:cs="Arial"/>
          <w:sz w:val="18"/>
          <w:szCs w:val="18"/>
        </w:rPr>
        <w:t>Геворгу</w:t>
      </w:r>
      <w:proofErr w:type="spellEnd"/>
      <w:r w:rsidRPr="00426EFD">
        <w:rPr>
          <w:rFonts w:ascii="Arial" w:hAnsi="Arial" w:cs="Arial"/>
          <w:sz w:val="18"/>
          <w:szCs w:val="18"/>
        </w:rPr>
        <w:t xml:space="preserve"> Петровичу» общественные обсуждения проводятся с 23 мая 2022 года по 17 июня 2022 года на официальном сайте администрации Благодарненского</w:t>
      </w:r>
      <w:proofErr w:type="gramEnd"/>
      <w:r w:rsidRPr="00426EFD">
        <w:rPr>
          <w:rFonts w:ascii="Arial" w:hAnsi="Arial" w:cs="Arial"/>
          <w:sz w:val="18"/>
          <w:szCs w:val="18"/>
        </w:rPr>
        <w:t xml:space="preserve"> городского округа Ставропольского края.</w:t>
      </w:r>
    </w:p>
    <w:p w:rsidR="00426EFD" w:rsidRPr="00426EFD" w:rsidRDefault="00426EFD" w:rsidP="0001646C">
      <w:pPr>
        <w:spacing w:line="180" w:lineRule="exact"/>
        <w:ind w:firstLine="567"/>
        <w:jc w:val="both"/>
        <w:rPr>
          <w:rFonts w:ascii="Arial" w:hAnsi="Arial" w:cs="Arial"/>
          <w:sz w:val="18"/>
          <w:szCs w:val="18"/>
        </w:rPr>
      </w:pPr>
      <w:r w:rsidRPr="00426EFD">
        <w:rPr>
          <w:rFonts w:ascii="Arial" w:hAnsi="Arial" w:cs="Arial"/>
          <w:sz w:val="18"/>
          <w:szCs w:val="18"/>
        </w:rPr>
        <w:t>Экспозиция проекта проходит в здании администрации по адресу: Российская Федерация, Ставропольский край, Благодарненский район, г. Благодарный, пер. Октябрьский,15 с 23 мая 2022 года по 17 июня 2022 года.</w:t>
      </w:r>
    </w:p>
    <w:p w:rsidR="00426EFD" w:rsidRPr="00426EFD" w:rsidRDefault="00426EFD" w:rsidP="0001646C">
      <w:pPr>
        <w:spacing w:line="180" w:lineRule="exact"/>
        <w:ind w:firstLine="567"/>
        <w:jc w:val="both"/>
        <w:rPr>
          <w:rFonts w:ascii="Arial" w:hAnsi="Arial" w:cs="Arial"/>
          <w:sz w:val="18"/>
          <w:szCs w:val="18"/>
        </w:rPr>
      </w:pPr>
      <w:r w:rsidRPr="00426EFD">
        <w:rPr>
          <w:rFonts w:ascii="Arial" w:hAnsi="Arial" w:cs="Arial"/>
          <w:sz w:val="18"/>
          <w:szCs w:val="18"/>
        </w:rPr>
        <w:t>Консультации по экспозиции проекта проводятся в здании администрации с 8 часов до 17 часов, ежедневно.</w:t>
      </w:r>
    </w:p>
    <w:p w:rsidR="00426EFD" w:rsidRPr="00426EFD" w:rsidRDefault="00426EFD" w:rsidP="0001646C">
      <w:pPr>
        <w:spacing w:line="180" w:lineRule="exact"/>
        <w:ind w:firstLine="567"/>
        <w:jc w:val="both"/>
        <w:rPr>
          <w:rFonts w:ascii="Arial" w:hAnsi="Arial" w:cs="Arial"/>
          <w:sz w:val="18"/>
          <w:szCs w:val="18"/>
        </w:rPr>
      </w:pPr>
      <w:r w:rsidRPr="00426EFD">
        <w:rPr>
          <w:rFonts w:ascii="Arial" w:hAnsi="Arial" w:cs="Arial"/>
          <w:sz w:val="18"/>
          <w:szCs w:val="18"/>
        </w:rPr>
        <w:t xml:space="preserve">Предложения и замечания, касающиеся проекта, можно подавать посредством официального сайта администрации Благодарненского городского округа Ставропольского края, в письменной </w:t>
      </w:r>
      <w:proofErr w:type="gramStart"/>
      <w:r w:rsidRPr="00426EFD">
        <w:rPr>
          <w:rFonts w:ascii="Arial" w:hAnsi="Arial" w:cs="Arial"/>
          <w:sz w:val="18"/>
          <w:szCs w:val="18"/>
        </w:rPr>
        <w:t>форме</w:t>
      </w:r>
      <w:proofErr w:type="gramEnd"/>
      <w:r w:rsidRPr="00426EFD">
        <w:rPr>
          <w:rFonts w:ascii="Arial" w:hAnsi="Arial" w:cs="Arial"/>
          <w:sz w:val="18"/>
          <w:szCs w:val="18"/>
        </w:rPr>
        <w:t xml:space="preserve"> в адрес постоянно действующей комиссии по землепользованию и застройке на территории Благодарненского городского округа Ставропольского края с 23 мая 2022 года по 17 июня 2022 года ежедневно с 8 часов до 17 часов в здании администрации по адресу: </w:t>
      </w:r>
      <w:proofErr w:type="gramStart"/>
      <w:r w:rsidRPr="00426EFD">
        <w:rPr>
          <w:rFonts w:ascii="Arial" w:hAnsi="Arial" w:cs="Arial"/>
          <w:sz w:val="18"/>
          <w:szCs w:val="18"/>
        </w:rPr>
        <w:t>Российская Федерация, Ставропольский край, Благодарненский район, г. Благодарный, пер. Октябрьский,15, а также посредством записи в книге (журнале) учета посетителей экспозиции проекта, подлежащего рассмотрению на общественных обсуждениях.</w:t>
      </w:r>
      <w:proofErr w:type="gramEnd"/>
    </w:p>
    <w:p w:rsidR="00426EFD" w:rsidRPr="00426EFD" w:rsidRDefault="00426EFD" w:rsidP="0001646C">
      <w:pPr>
        <w:spacing w:line="180" w:lineRule="exact"/>
        <w:ind w:firstLine="567"/>
        <w:jc w:val="both"/>
        <w:rPr>
          <w:rFonts w:ascii="Arial" w:hAnsi="Arial" w:cs="Arial"/>
          <w:sz w:val="18"/>
          <w:szCs w:val="18"/>
        </w:rPr>
      </w:pPr>
      <w:r w:rsidRPr="00426EFD">
        <w:rPr>
          <w:rFonts w:ascii="Arial" w:hAnsi="Arial" w:cs="Arial"/>
          <w:sz w:val="18"/>
          <w:szCs w:val="18"/>
        </w:rPr>
        <w:t>Проект, подлежащий рассмотрению на общественных обсуждениях, и информационные материалы к нему размещены на официальном сайте администрации Благодарненского городского округа Ставропольского края.</w:t>
      </w:r>
    </w:p>
    <w:p w:rsidR="00A42255" w:rsidRDefault="00426EFD" w:rsidP="0001646C">
      <w:pPr>
        <w:spacing w:line="180" w:lineRule="exact"/>
        <w:ind w:firstLine="567"/>
        <w:jc w:val="both"/>
        <w:rPr>
          <w:rFonts w:ascii="Arial" w:hAnsi="Arial" w:cs="Arial"/>
          <w:sz w:val="18"/>
          <w:szCs w:val="18"/>
        </w:rPr>
      </w:pPr>
      <w:proofErr w:type="gramStart"/>
      <w:r w:rsidRPr="00426EFD">
        <w:rPr>
          <w:rFonts w:ascii="Arial" w:hAnsi="Arial" w:cs="Arial"/>
          <w:sz w:val="18"/>
          <w:szCs w:val="18"/>
        </w:rPr>
        <w:t xml:space="preserve">Участники общественных обсуждений обязаны указывать следующие сведения: фамилию, имя, отчество (при наличии), дату рождения, адрес места жительства (регистрации), реквизиты документа, удостоверяющего личность – для физических лиц, наименование, основной государственный регистрационный номер, место нахождения и адрес – для юридических лиц и документы, устанавливающие или удостоверяющие их права на земельные участки, объекты капитального строительства, помещения, </w:t>
      </w:r>
      <w:r w:rsidRPr="00426EFD">
        <w:rPr>
          <w:rFonts w:ascii="Arial" w:hAnsi="Arial" w:cs="Arial"/>
          <w:sz w:val="18"/>
          <w:szCs w:val="18"/>
        </w:rPr>
        <w:lastRenderedPageBreak/>
        <w:t>являющиеся частью указанных объектов капитального строительства.</w:t>
      </w:r>
      <w:proofErr w:type="gramEnd"/>
    </w:p>
    <w:p w:rsidR="00A42255" w:rsidRDefault="00A42255" w:rsidP="0001646C">
      <w:pPr>
        <w:spacing w:line="180" w:lineRule="exact"/>
        <w:ind w:firstLine="142"/>
        <w:rPr>
          <w:rFonts w:ascii="Arial" w:hAnsi="Arial" w:cs="Arial"/>
          <w:sz w:val="18"/>
          <w:szCs w:val="18"/>
        </w:rPr>
      </w:pPr>
    </w:p>
    <w:p w:rsidR="008C3F39" w:rsidRDefault="008C3F39" w:rsidP="0001646C">
      <w:pPr>
        <w:spacing w:line="180" w:lineRule="exact"/>
        <w:ind w:firstLine="142"/>
        <w:rPr>
          <w:rFonts w:ascii="Arial" w:hAnsi="Arial" w:cs="Arial"/>
          <w:sz w:val="18"/>
          <w:szCs w:val="18"/>
        </w:rPr>
      </w:pPr>
    </w:p>
    <w:p w:rsidR="00D4491B" w:rsidRDefault="00D4491B" w:rsidP="0001646C">
      <w:pPr>
        <w:spacing w:line="180" w:lineRule="exact"/>
        <w:ind w:firstLine="142"/>
        <w:jc w:val="center"/>
        <w:rPr>
          <w:rFonts w:ascii="Arial" w:hAnsi="Arial" w:cs="Arial"/>
          <w:sz w:val="18"/>
          <w:szCs w:val="18"/>
        </w:rPr>
      </w:pPr>
    </w:p>
    <w:p w:rsidR="009E71FE" w:rsidRPr="009E71FE" w:rsidRDefault="009E71FE" w:rsidP="0001646C">
      <w:pPr>
        <w:spacing w:line="180" w:lineRule="exact"/>
        <w:ind w:firstLine="142"/>
        <w:jc w:val="center"/>
        <w:rPr>
          <w:rFonts w:ascii="Arial" w:hAnsi="Arial" w:cs="Arial"/>
          <w:sz w:val="18"/>
          <w:szCs w:val="18"/>
        </w:rPr>
      </w:pPr>
      <w:r w:rsidRPr="009E71FE">
        <w:rPr>
          <w:rFonts w:ascii="Arial" w:hAnsi="Arial" w:cs="Arial"/>
          <w:sz w:val="18"/>
          <w:szCs w:val="18"/>
        </w:rPr>
        <w:t>Оповещение о начале общественных обсуждений</w:t>
      </w:r>
    </w:p>
    <w:p w:rsidR="009E71FE" w:rsidRPr="009E71FE" w:rsidRDefault="009E71FE" w:rsidP="0001646C">
      <w:pPr>
        <w:spacing w:line="180" w:lineRule="exact"/>
        <w:ind w:firstLine="142"/>
        <w:jc w:val="center"/>
        <w:rPr>
          <w:rFonts w:ascii="Arial" w:hAnsi="Arial" w:cs="Arial"/>
          <w:sz w:val="18"/>
          <w:szCs w:val="18"/>
        </w:rPr>
      </w:pPr>
    </w:p>
    <w:p w:rsidR="009E71FE" w:rsidRPr="009E71FE" w:rsidRDefault="009E71FE" w:rsidP="0001646C">
      <w:pPr>
        <w:spacing w:line="180" w:lineRule="exact"/>
        <w:ind w:firstLine="567"/>
        <w:jc w:val="both"/>
        <w:rPr>
          <w:rFonts w:ascii="Arial" w:hAnsi="Arial" w:cs="Arial"/>
          <w:sz w:val="18"/>
          <w:szCs w:val="18"/>
        </w:rPr>
      </w:pPr>
      <w:proofErr w:type="gramStart"/>
      <w:r w:rsidRPr="009E71FE">
        <w:rPr>
          <w:rFonts w:ascii="Arial" w:hAnsi="Arial" w:cs="Arial"/>
          <w:sz w:val="18"/>
          <w:szCs w:val="18"/>
        </w:rPr>
        <w:t xml:space="preserve">В соответствии с распоряжением главы Благодарненского городского округа Ставропольского края от 25 мая 2022 года № 15-р о назначении общественных обсуждений по проекту «О предоставлении разрешения на отклонение от предельных параметров разрешенного строительства объекта капитального строительства </w:t>
      </w:r>
      <w:proofErr w:type="spellStart"/>
      <w:r w:rsidRPr="009E71FE">
        <w:rPr>
          <w:rFonts w:ascii="Arial" w:hAnsi="Arial" w:cs="Arial"/>
          <w:sz w:val="18"/>
          <w:szCs w:val="18"/>
        </w:rPr>
        <w:t>Тристановой</w:t>
      </w:r>
      <w:proofErr w:type="spellEnd"/>
      <w:r w:rsidRPr="009E71FE">
        <w:rPr>
          <w:rFonts w:ascii="Arial" w:hAnsi="Arial" w:cs="Arial"/>
          <w:sz w:val="18"/>
          <w:szCs w:val="18"/>
        </w:rPr>
        <w:t xml:space="preserve"> Оксане Александровне» общественные обсуждения проводятся с 25 мая 2022 года по 03 июня 2022 года на официальном сайте администрации Благодарненского городского округа Ставропольского края.</w:t>
      </w:r>
      <w:proofErr w:type="gramEnd"/>
    </w:p>
    <w:p w:rsidR="009E71FE" w:rsidRPr="009E71FE" w:rsidRDefault="009E71FE" w:rsidP="0001646C">
      <w:pPr>
        <w:spacing w:line="180" w:lineRule="exact"/>
        <w:ind w:firstLine="567"/>
        <w:jc w:val="both"/>
        <w:rPr>
          <w:rFonts w:ascii="Arial" w:hAnsi="Arial" w:cs="Arial"/>
          <w:sz w:val="18"/>
          <w:szCs w:val="18"/>
        </w:rPr>
      </w:pPr>
      <w:r w:rsidRPr="009E71FE">
        <w:rPr>
          <w:rFonts w:ascii="Arial" w:hAnsi="Arial" w:cs="Arial"/>
          <w:sz w:val="18"/>
          <w:szCs w:val="18"/>
        </w:rPr>
        <w:t>Экспозиция проекта проходит в здании администрации по адресу: Российская Федерация, Ставропольский край, Благодарненский район, г. Благодарный, пер. Октябрьский,15 с 25 мая 2022 года по 03 июня 2022 года.</w:t>
      </w:r>
    </w:p>
    <w:p w:rsidR="009E71FE" w:rsidRPr="009E71FE" w:rsidRDefault="009E71FE" w:rsidP="0001646C">
      <w:pPr>
        <w:spacing w:line="180" w:lineRule="exact"/>
        <w:ind w:firstLine="567"/>
        <w:jc w:val="both"/>
        <w:rPr>
          <w:rFonts w:ascii="Arial" w:hAnsi="Arial" w:cs="Arial"/>
          <w:sz w:val="18"/>
          <w:szCs w:val="18"/>
        </w:rPr>
      </w:pPr>
      <w:r w:rsidRPr="009E71FE">
        <w:rPr>
          <w:rFonts w:ascii="Arial" w:hAnsi="Arial" w:cs="Arial"/>
          <w:sz w:val="18"/>
          <w:szCs w:val="18"/>
        </w:rPr>
        <w:t>Консультации по экспозиции проекта проводятся в здании администрации с 8 часов до 17 часов, ежедневно.</w:t>
      </w:r>
    </w:p>
    <w:p w:rsidR="009E71FE" w:rsidRPr="009E71FE" w:rsidRDefault="009E71FE" w:rsidP="0001646C">
      <w:pPr>
        <w:spacing w:line="180" w:lineRule="exact"/>
        <w:ind w:firstLine="567"/>
        <w:jc w:val="both"/>
        <w:rPr>
          <w:rFonts w:ascii="Arial" w:hAnsi="Arial" w:cs="Arial"/>
          <w:sz w:val="18"/>
          <w:szCs w:val="18"/>
        </w:rPr>
      </w:pPr>
      <w:r w:rsidRPr="009E71FE">
        <w:rPr>
          <w:rFonts w:ascii="Arial" w:hAnsi="Arial" w:cs="Arial"/>
          <w:sz w:val="18"/>
          <w:szCs w:val="18"/>
        </w:rPr>
        <w:t xml:space="preserve">Предложения и замечания, касающиеся проекта, можно подавать посредством официального сайта администрации Благодарненского городского округа Ставропольского края, в письменной </w:t>
      </w:r>
      <w:proofErr w:type="gramStart"/>
      <w:r w:rsidRPr="009E71FE">
        <w:rPr>
          <w:rFonts w:ascii="Arial" w:hAnsi="Arial" w:cs="Arial"/>
          <w:sz w:val="18"/>
          <w:szCs w:val="18"/>
        </w:rPr>
        <w:t>форме</w:t>
      </w:r>
      <w:proofErr w:type="gramEnd"/>
      <w:r w:rsidRPr="009E71FE">
        <w:rPr>
          <w:rFonts w:ascii="Arial" w:hAnsi="Arial" w:cs="Arial"/>
          <w:sz w:val="18"/>
          <w:szCs w:val="18"/>
        </w:rPr>
        <w:t xml:space="preserve"> в адрес постоянно действующей комиссии по землепользованию и застройке на территории Благодарненского городского округа Ставропольского края с 25 мая 2022 года по 03 июня 2022 года ежедневно с 8 часов до 17 часов в здании администрации по адресу: </w:t>
      </w:r>
      <w:proofErr w:type="gramStart"/>
      <w:r w:rsidRPr="009E71FE">
        <w:rPr>
          <w:rFonts w:ascii="Arial" w:hAnsi="Arial" w:cs="Arial"/>
          <w:sz w:val="18"/>
          <w:szCs w:val="18"/>
        </w:rPr>
        <w:t>Российская Федерация, Ставропольский край, Благодарненский район, г. Благодарный, пер. Октябрьский,15, а также посредством записи в книге (журнале) учета посетителей экспозиции проекта, подлежащего рассмотрению на общественных обсуждениях.</w:t>
      </w:r>
      <w:proofErr w:type="gramEnd"/>
    </w:p>
    <w:p w:rsidR="009E71FE" w:rsidRPr="009E71FE" w:rsidRDefault="009E71FE" w:rsidP="0001646C">
      <w:pPr>
        <w:spacing w:line="180" w:lineRule="exact"/>
        <w:ind w:firstLine="567"/>
        <w:jc w:val="both"/>
        <w:rPr>
          <w:rFonts w:ascii="Arial" w:hAnsi="Arial" w:cs="Arial"/>
          <w:sz w:val="18"/>
          <w:szCs w:val="18"/>
        </w:rPr>
      </w:pPr>
      <w:r w:rsidRPr="009E71FE">
        <w:rPr>
          <w:rFonts w:ascii="Arial" w:hAnsi="Arial" w:cs="Arial"/>
          <w:sz w:val="18"/>
          <w:szCs w:val="18"/>
        </w:rPr>
        <w:t>Проект, подлежащий рассмотрению на общественных обсуждениях, и информационные материалы к нему размещены на официальном сайте администрации Благодарненского городского округа Ставропольского края.</w:t>
      </w:r>
    </w:p>
    <w:p w:rsidR="00426EFD" w:rsidRDefault="009E71FE" w:rsidP="0001646C">
      <w:pPr>
        <w:spacing w:line="180" w:lineRule="exact"/>
        <w:ind w:firstLine="567"/>
        <w:jc w:val="both"/>
        <w:rPr>
          <w:rFonts w:ascii="Arial" w:hAnsi="Arial" w:cs="Arial"/>
          <w:sz w:val="18"/>
          <w:szCs w:val="18"/>
        </w:rPr>
      </w:pPr>
      <w:r w:rsidRPr="009E71FE">
        <w:rPr>
          <w:rFonts w:ascii="Arial" w:hAnsi="Arial" w:cs="Arial"/>
          <w:sz w:val="18"/>
          <w:szCs w:val="18"/>
        </w:rPr>
        <w:t>Участники общественных обсуждений обязаны указывать следующие сведения: фамилию, имя, отчество (при наличии), дату рождения, адрес места жительства (регистрации), реквизиты документа, удостоверяющего личность – для физических лиц, наименование, основной государственный регистрационный номер, место нахождения и адрес – для юридических лиц и документы, устанавливающие или удостоверяющие их права на земельные участки, объекты капитального строительства, помещения, являющиеся частью указанных объектов капитального строительства.</w:t>
      </w:r>
    </w:p>
    <w:p w:rsidR="00426EFD" w:rsidRDefault="00426EFD" w:rsidP="0001646C">
      <w:pPr>
        <w:spacing w:line="180" w:lineRule="exact"/>
        <w:ind w:firstLine="567"/>
        <w:jc w:val="both"/>
        <w:rPr>
          <w:rFonts w:ascii="Arial" w:hAnsi="Arial" w:cs="Arial"/>
          <w:sz w:val="18"/>
          <w:szCs w:val="18"/>
        </w:rPr>
      </w:pPr>
    </w:p>
    <w:p w:rsidR="00426EFD" w:rsidRDefault="00426EFD" w:rsidP="0001646C">
      <w:pPr>
        <w:spacing w:line="180" w:lineRule="exact"/>
        <w:ind w:firstLine="567"/>
        <w:jc w:val="both"/>
        <w:rPr>
          <w:rFonts w:ascii="Arial" w:hAnsi="Arial" w:cs="Arial"/>
          <w:sz w:val="18"/>
          <w:szCs w:val="18"/>
        </w:rPr>
      </w:pPr>
    </w:p>
    <w:p w:rsidR="00426EFD" w:rsidRDefault="00426EFD" w:rsidP="0001646C">
      <w:pPr>
        <w:spacing w:line="180" w:lineRule="exact"/>
        <w:ind w:firstLine="567"/>
        <w:jc w:val="both"/>
        <w:rPr>
          <w:rFonts w:ascii="Arial" w:hAnsi="Arial" w:cs="Arial"/>
          <w:sz w:val="18"/>
          <w:szCs w:val="18"/>
        </w:rPr>
      </w:pPr>
    </w:p>
    <w:p w:rsidR="009E71FE" w:rsidRPr="009E71FE" w:rsidRDefault="009E71FE" w:rsidP="0001646C">
      <w:pPr>
        <w:spacing w:line="180" w:lineRule="exact"/>
        <w:ind w:firstLine="567"/>
        <w:jc w:val="center"/>
        <w:rPr>
          <w:rFonts w:ascii="Arial" w:hAnsi="Arial" w:cs="Arial"/>
          <w:sz w:val="18"/>
          <w:szCs w:val="18"/>
        </w:rPr>
      </w:pPr>
      <w:r w:rsidRPr="009E71FE">
        <w:rPr>
          <w:rFonts w:ascii="Arial" w:hAnsi="Arial" w:cs="Arial"/>
          <w:sz w:val="18"/>
          <w:szCs w:val="18"/>
        </w:rPr>
        <w:t>Оповещение о начале общественных обсуждений</w:t>
      </w:r>
    </w:p>
    <w:p w:rsidR="009E71FE" w:rsidRPr="009E71FE" w:rsidRDefault="009E71FE" w:rsidP="0001646C">
      <w:pPr>
        <w:spacing w:line="180" w:lineRule="exact"/>
        <w:ind w:firstLine="567"/>
        <w:jc w:val="center"/>
        <w:rPr>
          <w:rFonts w:ascii="Arial" w:hAnsi="Arial" w:cs="Arial"/>
          <w:sz w:val="18"/>
          <w:szCs w:val="18"/>
        </w:rPr>
      </w:pPr>
    </w:p>
    <w:p w:rsidR="009E71FE" w:rsidRPr="009E71FE" w:rsidRDefault="009E71FE" w:rsidP="0001646C">
      <w:pPr>
        <w:spacing w:line="180" w:lineRule="exact"/>
        <w:ind w:firstLine="567"/>
        <w:jc w:val="both"/>
        <w:rPr>
          <w:rFonts w:ascii="Arial" w:hAnsi="Arial" w:cs="Arial"/>
          <w:sz w:val="18"/>
          <w:szCs w:val="18"/>
        </w:rPr>
      </w:pPr>
      <w:proofErr w:type="gramStart"/>
      <w:r w:rsidRPr="009E71FE">
        <w:rPr>
          <w:rFonts w:ascii="Arial" w:hAnsi="Arial" w:cs="Arial"/>
          <w:sz w:val="18"/>
          <w:szCs w:val="18"/>
        </w:rPr>
        <w:t xml:space="preserve">В соответствии с распоряжением главы Благодарненского городского округа Ставропольского края от 27 мая 2022 года № 16-р о назначении общественных обсуждений по проекту «О предоставлении разрешения на отклонение от предельных параметров разрешенного строительства объекта капитального строительства </w:t>
      </w:r>
      <w:proofErr w:type="spellStart"/>
      <w:r w:rsidRPr="009E71FE">
        <w:rPr>
          <w:rFonts w:ascii="Arial" w:hAnsi="Arial" w:cs="Arial"/>
          <w:sz w:val="18"/>
          <w:szCs w:val="18"/>
        </w:rPr>
        <w:t>Эреджепову</w:t>
      </w:r>
      <w:proofErr w:type="spellEnd"/>
      <w:r w:rsidRPr="009E71FE">
        <w:rPr>
          <w:rFonts w:ascii="Arial" w:hAnsi="Arial" w:cs="Arial"/>
          <w:sz w:val="18"/>
          <w:szCs w:val="18"/>
        </w:rPr>
        <w:t xml:space="preserve"> </w:t>
      </w:r>
      <w:proofErr w:type="spellStart"/>
      <w:r w:rsidRPr="009E71FE">
        <w:rPr>
          <w:rFonts w:ascii="Arial" w:hAnsi="Arial" w:cs="Arial"/>
          <w:sz w:val="18"/>
          <w:szCs w:val="18"/>
        </w:rPr>
        <w:t>Яхие</w:t>
      </w:r>
      <w:proofErr w:type="spellEnd"/>
      <w:r w:rsidRPr="009E71FE">
        <w:rPr>
          <w:rFonts w:ascii="Arial" w:hAnsi="Arial" w:cs="Arial"/>
          <w:sz w:val="18"/>
          <w:szCs w:val="18"/>
        </w:rPr>
        <w:t xml:space="preserve"> </w:t>
      </w:r>
      <w:proofErr w:type="spellStart"/>
      <w:r w:rsidRPr="009E71FE">
        <w:rPr>
          <w:rFonts w:ascii="Arial" w:hAnsi="Arial" w:cs="Arial"/>
          <w:sz w:val="18"/>
          <w:szCs w:val="18"/>
        </w:rPr>
        <w:t>Абдулаевичу</w:t>
      </w:r>
      <w:proofErr w:type="spellEnd"/>
      <w:r w:rsidRPr="009E71FE">
        <w:rPr>
          <w:rFonts w:ascii="Arial" w:hAnsi="Arial" w:cs="Arial"/>
          <w:sz w:val="18"/>
          <w:szCs w:val="18"/>
        </w:rPr>
        <w:t>» общественные обсуждения проводятся с 27 мая 2022 года по 10 июня 2022 года на официальном сайте администрации Благодарненского городского округа Ставропольского края.</w:t>
      </w:r>
      <w:proofErr w:type="gramEnd"/>
    </w:p>
    <w:p w:rsidR="009E71FE" w:rsidRPr="009E71FE" w:rsidRDefault="009E71FE" w:rsidP="0001646C">
      <w:pPr>
        <w:spacing w:line="180" w:lineRule="exact"/>
        <w:ind w:firstLine="567"/>
        <w:jc w:val="both"/>
        <w:rPr>
          <w:rFonts w:ascii="Arial" w:hAnsi="Arial" w:cs="Arial"/>
          <w:sz w:val="18"/>
          <w:szCs w:val="18"/>
        </w:rPr>
      </w:pPr>
      <w:r w:rsidRPr="009E71FE">
        <w:rPr>
          <w:rFonts w:ascii="Arial" w:hAnsi="Arial" w:cs="Arial"/>
          <w:sz w:val="18"/>
          <w:szCs w:val="18"/>
        </w:rPr>
        <w:t xml:space="preserve">Экспозиция проекта проходит в здании администрации по адресу: Российская Федерация, Ставропольский край, Благодарненский район, г. </w:t>
      </w:r>
      <w:r w:rsidRPr="009E71FE">
        <w:rPr>
          <w:rFonts w:ascii="Arial" w:hAnsi="Arial" w:cs="Arial"/>
          <w:sz w:val="18"/>
          <w:szCs w:val="18"/>
        </w:rPr>
        <w:lastRenderedPageBreak/>
        <w:t>Благодарный, пер. Октябрьский,15 с 27 мая 2022 года по 10 июня 2022 года.</w:t>
      </w:r>
    </w:p>
    <w:p w:rsidR="009E71FE" w:rsidRPr="009E71FE" w:rsidRDefault="009E71FE" w:rsidP="0001646C">
      <w:pPr>
        <w:spacing w:line="180" w:lineRule="exact"/>
        <w:ind w:firstLine="567"/>
        <w:jc w:val="both"/>
        <w:rPr>
          <w:rFonts w:ascii="Arial" w:hAnsi="Arial" w:cs="Arial"/>
          <w:sz w:val="18"/>
          <w:szCs w:val="18"/>
        </w:rPr>
      </w:pPr>
      <w:r w:rsidRPr="009E71FE">
        <w:rPr>
          <w:rFonts w:ascii="Arial" w:hAnsi="Arial" w:cs="Arial"/>
          <w:sz w:val="18"/>
          <w:szCs w:val="18"/>
        </w:rPr>
        <w:t>Консультации по экспозиции проекта проводятся в здании администрации с 8 часов до 17 часов, ежедневно.</w:t>
      </w:r>
    </w:p>
    <w:p w:rsidR="009E71FE" w:rsidRPr="009E71FE" w:rsidRDefault="009E71FE" w:rsidP="0001646C">
      <w:pPr>
        <w:spacing w:line="180" w:lineRule="exact"/>
        <w:ind w:firstLine="567"/>
        <w:jc w:val="both"/>
        <w:rPr>
          <w:rFonts w:ascii="Arial" w:hAnsi="Arial" w:cs="Arial"/>
          <w:sz w:val="18"/>
          <w:szCs w:val="18"/>
        </w:rPr>
      </w:pPr>
      <w:r w:rsidRPr="009E71FE">
        <w:rPr>
          <w:rFonts w:ascii="Arial" w:hAnsi="Arial" w:cs="Arial"/>
          <w:sz w:val="18"/>
          <w:szCs w:val="18"/>
        </w:rPr>
        <w:t xml:space="preserve">Предложения и замечания, касающиеся проекта, можно подавать посредством официального сайта администрации Благодарненского городского округа Ставропольского края, в письменной </w:t>
      </w:r>
      <w:proofErr w:type="gramStart"/>
      <w:r w:rsidRPr="009E71FE">
        <w:rPr>
          <w:rFonts w:ascii="Arial" w:hAnsi="Arial" w:cs="Arial"/>
          <w:sz w:val="18"/>
          <w:szCs w:val="18"/>
        </w:rPr>
        <w:t>форме</w:t>
      </w:r>
      <w:proofErr w:type="gramEnd"/>
      <w:r w:rsidRPr="009E71FE">
        <w:rPr>
          <w:rFonts w:ascii="Arial" w:hAnsi="Arial" w:cs="Arial"/>
          <w:sz w:val="18"/>
          <w:szCs w:val="18"/>
        </w:rPr>
        <w:t xml:space="preserve"> в адрес постоянно действующей комиссии по землепользованию и застройке на территории Благодарненского городского округа Ставропольского края с 27 мая 2022 года по 10 июня 2022 года ежедневно с 8 часов до 17 часов в здании администрации по адресу: </w:t>
      </w:r>
      <w:proofErr w:type="gramStart"/>
      <w:r w:rsidRPr="009E71FE">
        <w:rPr>
          <w:rFonts w:ascii="Arial" w:hAnsi="Arial" w:cs="Arial"/>
          <w:sz w:val="18"/>
          <w:szCs w:val="18"/>
        </w:rPr>
        <w:t>Российская Федерация, Ставропольский край, Благодарненский район, г. Благодарный, пер. Октябрьский,15, а также посредством записи в книге (журнале) учета посетителей экспозиции проекта, подлежащего рассмотрению на общественных обсуждениях.</w:t>
      </w:r>
      <w:proofErr w:type="gramEnd"/>
    </w:p>
    <w:p w:rsidR="009E71FE" w:rsidRPr="009E71FE" w:rsidRDefault="009E71FE" w:rsidP="0001646C">
      <w:pPr>
        <w:spacing w:line="180" w:lineRule="exact"/>
        <w:ind w:firstLine="567"/>
        <w:jc w:val="both"/>
        <w:rPr>
          <w:rFonts w:ascii="Arial" w:hAnsi="Arial" w:cs="Arial"/>
          <w:sz w:val="18"/>
          <w:szCs w:val="18"/>
        </w:rPr>
      </w:pPr>
      <w:r w:rsidRPr="009E71FE">
        <w:rPr>
          <w:rFonts w:ascii="Arial" w:hAnsi="Arial" w:cs="Arial"/>
          <w:sz w:val="18"/>
          <w:szCs w:val="18"/>
        </w:rPr>
        <w:t>Проект, подлежащий рассмотрению на общественных обсуждениях, и информационные материалы к нему размещены на официальном сайте администрации Благодарненского городского округа Ставропольского края.</w:t>
      </w:r>
    </w:p>
    <w:p w:rsidR="00426EFD" w:rsidRDefault="009E71FE" w:rsidP="0001646C">
      <w:pPr>
        <w:spacing w:line="180" w:lineRule="exact"/>
        <w:ind w:firstLine="567"/>
        <w:jc w:val="both"/>
        <w:rPr>
          <w:rFonts w:ascii="Arial" w:hAnsi="Arial" w:cs="Arial"/>
          <w:sz w:val="18"/>
          <w:szCs w:val="18"/>
        </w:rPr>
      </w:pPr>
      <w:proofErr w:type="gramStart"/>
      <w:r w:rsidRPr="009E71FE">
        <w:rPr>
          <w:rFonts w:ascii="Arial" w:hAnsi="Arial" w:cs="Arial"/>
          <w:sz w:val="18"/>
          <w:szCs w:val="18"/>
        </w:rPr>
        <w:t>Участники общественных обсуждений обязаны указывать следующие сведения: фамилию, имя, отчество (при наличии), дату рождения, адрес места жительства (регистрации), реквизиты документа, удостоверяющего личность – для физических лиц, наименование, основной государственный регистрационный номер, место нахождения и адрес – для юридических лиц и документы, устанавливающие или удостоверяющие их права на земельные участки, объекты капитального строительства, помещения, являющиеся частью указанных объектов капитального строительства.</w:t>
      </w:r>
      <w:proofErr w:type="gramEnd"/>
    </w:p>
    <w:p w:rsidR="00426EFD" w:rsidRDefault="00426EFD" w:rsidP="0001646C">
      <w:pPr>
        <w:spacing w:line="180" w:lineRule="exact"/>
        <w:ind w:firstLine="567"/>
        <w:jc w:val="both"/>
        <w:rPr>
          <w:rFonts w:ascii="Arial" w:hAnsi="Arial" w:cs="Arial"/>
          <w:sz w:val="18"/>
          <w:szCs w:val="18"/>
        </w:rPr>
      </w:pPr>
    </w:p>
    <w:p w:rsidR="00426EFD" w:rsidRDefault="00426EFD" w:rsidP="0001646C">
      <w:pPr>
        <w:spacing w:line="180" w:lineRule="exact"/>
        <w:ind w:firstLine="567"/>
        <w:jc w:val="both"/>
        <w:rPr>
          <w:rFonts w:ascii="Arial" w:hAnsi="Arial" w:cs="Arial"/>
          <w:sz w:val="18"/>
          <w:szCs w:val="18"/>
        </w:rPr>
      </w:pPr>
    </w:p>
    <w:p w:rsidR="00426EFD" w:rsidRDefault="00426EFD" w:rsidP="0001646C">
      <w:pPr>
        <w:spacing w:line="180" w:lineRule="exact"/>
        <w:ind w:firstLine="142"/>
        <w:rPr>
          <w:rFonts w:ascii="Arial" w:hAnsi="Arial" w:cs="Arial"/>
          <w:sz w:val="18"/>
          <w:szCs w:val="18"/>
        </w:rPr>
      </w:pPr>
    </w:p>
    <w:p w:rsidR="000F61AD" w:rsidRPr="000F61AD" w:rsidRDefault="000F61AD" w:rsidP="0001646C">
      <w:pPr>
        <w:spacing w:line="180" w:lineRule="exact"/>
        <w:ind w:firstLine="567"/>
        <w:jc w:val="center"/>
        <w:rPr>
          <w:rFonts w:ascii="Arial" w:hAnsi="Arial" w:cs="Arial"/>
          <w:sz w:val="18"/>
          <w:szCs w:val="18"/>
        </w:rPr>
      </w:pPr>
      <w:r w:rsidRPr="000F61AD">
        <w:rPr>
          <w:rFonts w:ascii="Arial" w:hAnsi="Arial" w:cs="Arial"/>
          <w:sz w:val="18"/>
          <w:szCs w:val="18"/>
        </w:rPr>
        <w:t>Оповещение о начале общественных обсуждений</w:t>
      </w:r>
    </w:p>
    <w:p w:rsidR="000F61AD" w:rsidRPr="000F61AD" w:rsidRDefault="000F61AD" w:rsidP="0001646C">
      <w:pPr>
        <w:spacing w:line="180" w:lineRule="exact"/>
        <w:ind w:firstLine="567"/>
        <w:jc w:val="both"/>
        <w:rPr>
          <w:rFonts w:ascii="Arial" w:hAnsi="Arial" w:cs="Arial"/>
          <w:sz w:val="18"/>
          <w:szCs w:val="18"/>
        </w:rPr>
      </w:pPr>
    </w:p>
    <w:p w:rsidR="000F61AD" w:rsidRPr="000F61AD" w:rsidRDefault="000F61AD" w:rsidP="0001646C">
      <w:pPr>
        <w:spacing w:line="180" w:lineRule="exact"/>
        <w:ind w:firstLine="567"/>
        <w:jc w:val="both"/>
        <w:rPr>
          <w:rFonts w:ascii="Arial" w:hAnsi="Arial" w:cs="Arial"/>
          <w:sz w:val="18"/>
          <w:szCs w:val="18"/>
        </w:rPr>
      </w:pPr>
      <w:proofErr w:type="gramStart"/>
      <w:r w:rsidRPr="000F61AD">
        <w:rPr>
          <w:rFonts w:ascii="Arial" w:hAnsi="Arial" w:cs="Arial"/>
          <w:sz w:val="18"/>
          <w:szCs w:val="18"/>
        </w:rPr>
        <w:t xml:space="preserve">В соответствии с распоряжением главы Благодарненского городского округа Ставропольского края от 30 мая 2022 года № 17-р о назначении общественных обсуждений по проекту «О предоставлении разрешения на отклонение от предельных параметров разрешенного строительства объекта капитального строительства Петросяну Давиду </w:t>
      </w:r>
      <w:proofErr w:type="spellStart"/>
      <w:r w:rsidRPr="000F61AD">
        <w:rPr>
          <w:rFonts w:ascii="Arial" w:hAnsi="Arial" w:cs="Arial"/>
          <w:sz w:val="18"/>
          <w:szCs w:val="18"/>
        </w:rPr>
        <w:t>Сегоевичу</w:t>
      </w:r>
      <w:proofErr w:type="spellEnd"/>
      <w:r w:rsidRPr="000F61AD">
        <w:rPr>
          <w:rFonts w:ascii="Arial" w:hAnsi="Arial" w:cs="Arial"/>
          <w:sz w:val="18"/>
          <w:szCs w:val="18"/>
        </w:rPr>
        <w:t>» общественные обсуждения проводятся с 30 мая 2022 года по 13 июня 2022 года на официальном сайте администрации Благодарненского городского округа Ставропольского края.</w:t>
      </w:r>
      <w:proofErr w:type="gramEnd"/>
    </w:p>
    <w:p w:rsidR="000F61AD" w:rsidRPr="000F61AD" w:rsidRDefault="000F61AD" w:rsidP="0001646C">
      <w:pPr>
        <w:spacing w:line="180" w:lineRule="exact"/>
        <w:ind w:firstLine="567"/>
        <w:jc w:val="both"/>
        <w:rPr>
          <w:rFonts w:ascii="Arial" w:hAnsi="Arial" w:cs="Arial"/>
          <w:sz w:val="18"/>
          <w:szCs w:val="18"/>
        </w:rPr>
      </w:pPr>
      <w:r w:rsidRPr="000F61AD">
        <w:rPr>
          <w:rFonts w:ascii="Arial" w:hAnsi="Arial" w:cs="Arial"/>
          <w:sz w:val="18"/>
          <w:szCs w:val="18"/>
        </w:rPr>
        <w:t>Экспозиция проекта проходит в здании администрации по адресу: Российская Федерация, Ставропольский край, Благодарненский район, г. Благодарный, пер. Октябрьский,15 с 30 мая 2022 года по 13 июня 2022 года.</w:t>
      </w:r>
    </w:p>
    <w:p w:rsidR="000F61AD" w:rsidRPr="000F61AD" w:rsidRDefault="000F61AD" w:rsidP="0001646C">
      <w:pPr>
        <w:spacing w:line="180" w:lineRule="exact"/>
        <w:ind w:firstLine="567"/>
        <w:jc w:val="both"/>
        <w:rPr>
          <w:rFonts w:ascii="Arial" w:hAnsi="Arial" w:cs="Arial"/>
          <w:sz w:val="18"/>
          <w:szCs w:val="18"/>
        </w:rPr>
      </w:pPr>
      <w:r w:rsidRPr="000F61AD">
        <w:rPr>
          <w:rFonts w:ascii="Arial" w:hAnsi="Arial" w:cs="Arial"/>
          <w:sz w:val="18"/>
          <w:szCs w:val="18"/>
        </w:rPr>
        <w:t>Консультации по экспозиции проекта проводятся в здании администрации с 8 часов до 17 часов, ежедневно.</w:t>
      </w:r>
    </w:p>
    <w:p w:rsidR="000F61AD" w:rsidRPr="000F61AD" w:rsidRDefault="000F61AD" w:rsidP="0001646C">
      <w:pPr>
        <w:spacing w:line="180" w:lineRule="exact"/>
        <w:ind w:firstLine="567"/>
        <w:jc w:val="both"/>
        <w:rPr>
          <w:rFonts w:ascii="Arial" w:hAnsi="Arial" w:cs="Arial"/>
          <w:sz w:val="18"/>
          <w:szCs w:val="18"/>
        </w:rPr>
      </w:pPr>
      <w:r w:rsidRPr="000F61AD">
        <w:rPr>
          <w:rFonts w:ascii="Arial" w:hAnsi="Arial" w:cs="Arial"/>
          <w:sz w:val="18"/>
          <w:szCs w:val="18"/>
        </w:rPr>
        <w:t xml:space="preserve">Предложения и замечания, касающиеся проекта, можно подавать посредством официального сайта администрации Благодарненского городского округа Ставропольского края, в письменной </w:t>
      </w:r>
      <w:proofErr w:type="gramStart"/>
      <w:r w:rsidRPr="000F61AD">
        <w:rPr>
          <w:rFonts w:ascii="Arial" w:hAnsi="Arial" w:cs="Arial"/>
          <w:sz w:val="18"/>
          <w:szCs w:val="18"/>
        </w:rPr>
        <w:t>форме</w:t>
      </w:r>
      <w:proofErr w:type="gramEnd"/>
      <w:r w:rsidRPr="000F61AD">
        <w:rPr>
          <w:rFonts w:ascii="Arial" w:hAnsi="Arial" w:cs="Arial"/>
          <w:sz w:val="18"/>
          <w:szCs w:val="18"/>
        </w:rPr>
        <w:t xml:space="preserve"> в адрес постоянно действующей комиссии по землепользованию и застройке на территории Благодарненского городского округа Ставропольского края с 30 мая 2022 года по 13 июня 2022 года ежедневно с 8 часов до 17 часов в здании администрации по адресу: </w:t>
      </w:r>
      <w:proofErr w:type="gramStart"/>
      <w:r w:rsidRPr="000F61AD">
        <w:rPr>
          <w:rFonts w:ascii="Arial" w:hAnsi="Arial" w:cs="Arial"/>
          <w:sz w:val="18"/>
          <w:szCs w:val="18"/>
        </w:rPr>
        <w:t>Российская Федерация, Ставропольский край, Благодарненский район, г. Благодарный, пер. Октябрьский,15, а также посредством записи в книге (журнале) учета посетителей экспозиции проекта, подлежащего рассмотрению на общественных обсуждениях.</w:t>
      </w:r>
      <w:proofErr w:type="gramEnd"/>
    </w:p>
    <w:p w:rsidR="000F61AD" w:rsidRPr="000F61AD" w:rsidRDefault="000F61AD" w:rsidP="0001646C">
      <w:pPr>
        <w:spacing w:line="180" w:lineRule="exact"/>
        <w:ind w:firstLine="567"/>
        <w:jc w:val="both"/>
        <w:rPr>
          <w:rFonts w:ascii="Arial" w:hAnsi="Arial" w:cs="Arial"/>
          <w:sz w:val="18"/>
          <w:szCs w:val="18"/>
        </w:rPr>
      </w:pPr>
      <w:r w:rsidRPr="000F61AD">
        <w:rPr>
          <w:rFonts w:ascii="Arial" w:hAnsi="Arial" w:cs="Arial"/>
          <w:sz w:val="18"/>
          <w:szCs w:val="18"/>
        </w:rPr>
        <w:t xml:space="preserve">Проект, подлежащий рассмотрению на общественных обсуждениях, и информационные </w:t>
      </w:r>
      <w:r w:rsidRPr="000F61AD">
        <w:rPr>
          <w:rFonts w:ascii="Arial" w:hAnsi="Arial" w:cs="Arial"/>
          <w:sz w:val="18"/>
          <w:szCs w:val="18"/>
        </w:rPr>
        <w:lastRenderedPageBreak/>
        <w:t>материалы к нему размещены на официальном сайте администрации Благодарненского городского округа Ставропольского края.</w:t>
      </w:r>
    </w:p>
    <w:p w:rsidR="000F61AD" w:rsidRDefault="000F61AD" w:rsidP="0001646C">
      <w:pPr>
        <w:spacing w:line="180" w:lineRule="exact"/>
        <w:ind w:firstLine="567"/>
        <w:jc w:val="both"/>
        <w:rPr>
          <w:rFonts w:ascii="Arial" w:hAnsi="Arial" w:cs="Arial"/>
          <w:sz w:val="18"/>
          <w:szCs w:val="18"/>
        </w:rPr>
      </w:pPr>
      <w:proofErr w:type="gramStart"/>
      <w:r w:rsidRPr="000F61AD">
        <w:rPr>
          <w:rFonts w:ascii="Arial" w:hAnsi="Arial" w:cs="Arial"/>
          <w:sz w:val="18"/>
          <w:szCs w:val="18"/>
        </w:rPr>
        <w:t>Участники общественных обсуждений обязаны указывать следующие сведения: фамилию, имя, отчество (при наличии), дату рождения, адрес места жительства (регистрации), реквизиты документа, удостоверяющего личность – для физических лиц, наименование, основной государственный регистрационный номер, место нахождения и адрес – для юридических лиц и документы, устанавливающие или удостоверяющие их права на земельные участки, объекты капитального строительства, помещения, являющиеся частью указанных объектов капитального строительства.</w:t>
      </w:r>
      <w:proofErr w:type="gramEnd"/>
    </w:p>
    <w:p w:rsidR="000F61AD" w:rsidRDefault="000F61AD" w:rsidP="0001646C">
      <w:pPr>
        <w:spacing w:line="180" w:lineRule="exact"/>
        <w:ind w:firstLine="567"/>
        <w:jc w:val="both"/>
        <w:rPr>
          <w:rFonts w:ascii="Arial" w:hAnsi="Arial" w:cs="Arial"/>
          <w:sz w:val="18"/>
          <w:szCs w:val="18"/>
        </w:rPr>
      </w:pPr>
    </w:p>
    <w:p w:rsidR="000F61AD" w:rsidRDefault="000F61AD" w:rsidP="0001646C">
      <w:pPr>
        <w:spacing w:line="180" w:lineRule="exact"/>
        <w:ind w:firstLine="567"/>
        <w:jc w:val="both"/>
        <w:rPr>
          <w:rFonts w:ascii="Arial" w:hAnsi="Arial" w:cs="Arial"/>
          <w:sz w:val="18"/>
          <w:szCs w:val="18"/>
        </w:rPr>
      </w:pPr>
    </w:p>
    <w:p w:rsidR="000F61AD" w:rsidRPr="000F61AD" w:rsidRDefault="000F61AD" w:rsidP="0001646C">
      <w:pPr>
        <w:spacing w:line="180" w:lineRule="exact"/>
        <w:ind w:firstLine="142"/>
        <w:jc w:val="center"/>
        <w:rPr>
          <w:rFonts w:ascii="Arial" w:hAnsi="Arial" w:cs="Arial"/>
          <w:sz w:val="18"/>
          <w:szCs w:val="18"/>
        </w:rPr>
      </w:pPr>
      <w:r w:rsidRPr="000F61AD">
        <w:rPr>
          <w:rFonts w:ascii="Arial" w:hAnsi="Arial" w:cs="Arial"/>
          <w:sz w:val="18"/>
          <w:szCs w:val="18"/>
        </w:rPr>
        <w:t>Уважаемые жители Благодарненского городского округа!</w:t>
      </w:r>
    </w:p>
    <w:p w:rsidR="000F61AD" w:rsidRPr="000F61AD" w:rsidRDefault="000F61AD" w:rsidP="0001646C">
      <w:pPr>
        <w:spacing w:line="180" w:lineRule="exact"/>
        <w:ind w:firstLine="142"/>
        <w:rPr>
          <w:rFonts w:ascii="Arial" w:hAnsi="Arial" w:cs="Arial"/>
          <w:sz w:val="18"/>
          <w:szCs w:val="18"/>
        </w:rPr>
      </w:pPr>
    </w:p>
    <w:p w:rsidR="000F61AD" w:rsidRPr="000F61AD" w:rsidRDefault="000F61AD" w:rsidP="0001646C">
      <w:pPr>
        <w:spacing w:line="180" w:lineRule="exact"/>
        <w:ind w:firstLine="567"/>
        <w:jc w:val="both"/>
        <w:rPr>
          <w:rFonts w:ascii="Arial" w:hAnsi="Arial" w:cs="Arial"/>
          <w:sz w:val="18"/>
          <w:szCs w:val="18"/>
        </w:rPr>
      </w:pPr>
      <w:r w:rsidRPr="000F61AD">
        <w:rPr>
          <w:rFonts w:ascii="Arial" w:hAnsi="Arial" w:cs="Arial"/>
          <w:sz w:val="18"/>
          <w:szCs w:val="18"/>
        </w:rPr>
        <w:t xml:space="preserve">Администрация Благодарненского городского округа Ставропольского края извещает о намерении участвовать в конкурсном отборе инициативных проектов муниципальных образований Ставропольского края на 2023 год. </w:t>
      </w:r>
    </w:p>
    <w:p w:rsidR="000F61AD" w:rsidRPr="000F61AD" w:rsidRDefault="000F61AD" w:rsidP="0001646C">
      <w:pPr>
        <w:spacing w:line="180" w:lineRule="exact"/>
        <w:ind w:firstLine="567"/>
        <w:jc w:val="both"/>
        <w:rPr>
          <w:rFonts w:ascii="Arial" w:hAnsi="Arial" w:cs="Arial"/>
          <w:sz w:val="18"/>
          <w:szCs w:val="18"/>
        </w:rPr>
      </w:pPr>
      <w:r w:rsidRPr="000F61AD">
        <w:rPr>
          <w:rFonts w:ascii="Arial" w:hAnsi="Arial" w:cs="Arial"/>
          <w:sz w:val="18"/>
          <w:szCs w:val="18"/>
        </w:rPr>
        <w:t xml:space="preserve">Для участия в конкурсном отборе муниципальных образований Ставропольского края жители населенных пунктов Благодарненского городского округа предлагают проекты развития территорий, которые, по их мнению, имеют для них наиболее </w:t>
      </w:r>
      <w:proofErr w:type="gramStart"/>
      <w:r w:rsidRPr="000F61AD">
        <w:rPr>
          <w:rFonts w:ascii="Arial" w:hAnsi="Arial" w:cs="Arial"/>
          <w:sz w:val="18"/>
          <w:szCs w:val="18"/>
        </w:rPr>
        <w:t>важное значение</w:t>
      </w:r>
      <w:proofErr w:type="gramEnd"/>
      <w:r w:rsidRPr="000F61AD">
        <w:rPr>
          <w:rFonts w:ascii="Arial" w:hAnsi="Arial" w:cs="Arial"/>
          <w:sz w:val="18"/>
          <w:szCs w:val="18"/>
        </w:rPr>
        <w:t xml:space="preserve">. </w:t>
      </w:r>
    </w:p>
    <w:p w:rsidR="000F61AD" w:rsidRPr="000F61AD" w:rsidRDefault="000F61AD" w:rsidP="0001646C">
      <w:pPr>
        <w:spacing w:line="180" w:lineRule="exact"/>
        <w:ind w:firstLine="567"/>
        <w:jc w:val="both"/>
        <w:rPr>
          <w:rFonts w:ascii="Arial" w:hAnsi="Arial" w:cs="Arial"/>
          <w:sz w:val="18"/>
          <w:szCs w:val="18"/>
        </w:rPr>
      </w:pPr>
      <w:r w:rsidRPr="000F61AD">
        <w:rPr>
          <w:rFonts w:ascii="Arial" w:hAnsi="Arial" w:cs="Arial"/>
          <w:sz w:val="18"/>
          <w:szCs w:val="18"/>
        </w:rPr>
        <w:t>Приоритетным методом сбора информации о проектах, которые важны для населения, являются собрания граждан, допускается использование подписных листов.</w:t>
      </w:r>
    </w:p>
    <w:p w:rsidR="000F61AD" w:rsidRPr="000F61AD" w:rsidRDefault="000F61AD" w:rsidP="0001646C">
      <w:pPr>
        <w:spacing w:line="180" w:lineRule="exact"/>
        <w:ind w:firstLine="567"/>
        <w:jc w:val="both"/>
        <w:rPr>
          <w:rFonts w:ascii="Arial" w:hAnsi="Arial" w:cs="Arial"/>
          <w:sz w:val="18"/>
          <w:szCs w:val="18"/>
        </w:rPr>
      </w:pPr>
      <w:r w:rsidRPr="000F61AD">
        <w:rPr>
          <w:rFonts w:ascii="Arial" w:hAnsi="Arial" w:cs="Arial"/>
          <w:sz w:val="18"/>
          <w:szCs w:val="18"/>
        </w:rPr>
        <w:t>В городе Благодарном отбор инициативных проектов будет производиться также с использованием специализированного сайта в информационно-</w:t>
      </w:r>
      <w:proofErr w:type="spellStart"/>
      <w:r w:rsidRPr="000F61AD">
        <w:rPr>
          <w:rFonts w:ascii="Arial" w:hAnsi="Arial" w:cs="Arial"/>
          <w:sz w:val="18"/>
          <w:szCs w:val="18"/>
        </w:rPr>
        <w:t>телекоммуникационнной</w:t>
      </w:r>
      <w:proofErr w:type="spellEnd"/>
      <w:r w:rsidRPr="000F61AD">
        <w:rPr>
          <w:rFonts w:ascii="Arial" w:hAnsi="Arial" w:cs="Arial"/>
          <w:sz w:val="18"/>
          <w:szCs w:val="18"/>
        </w:rPr>
        <w:t xml:space="preserve"> сети «Интернет» по адресу: http://www.pmisk.ru//. Голосование на сайте для горожан продлится с 04 июля 2022 года по 17 июля 2022 года.</w:t>
      </w:r>
    </w:p>
    <w:p w:rsidR="000F61AD" w:rsidRPr="000F61AD" w:rsidRDefault="000F61AD" w:rsidP="0001646C">
      <w:pPr>
        <w:spacing w:line="180" w:lineRule="exact"/>
        <w:ind w:firstLine="567"/>
        <w:jc w:val="both"/>
        <w:rPr>
          <w:rFonts w:ascii="Arial" w:hAnsi="Arial" w:cs="Arial"/>
          <w:sz w:val="18"/>
          <w:szCs w:val="18"/>
        </w:rPr>
      </w:pPr>
      <w:r w:rsidRPr="000F61AD">
        <w:rPr>
          <w:rFonts w:ascii="Arial" w:hAnsi="Arial" w:cs="Arial"/>
          <w:sz w:val="18"/>
          <w:szCs w:val="18"/>
        </w:rPr>
        <w:t xml:space="preserve">Инициативные проекты принимаются администрацией Благодарненского городского округа Ставропольского края до 19 июня 2022 года по адресу Ставропольский край, г. Благодарный, пл. Ленина,1, </w:t>
      </w:r>
      <w:proofErr w:type="spellStart"/>
      <w:r w:rsidRPr="000F61AD">
        <w:rPr>
          <w:rFonts w:ascii="Arial" w:hAnsi="Arial" w:cs="Arial"/>
          <w:sz w:val="18"/>
          <w:szCs w:val="18"/>
        </w:rPr>
        <w:t>каб</w:t>
      </w:r>
      <w:proofErr w:type="spellEnd"/>
      <w:r w:rsidRPr="000F61AD">
        <w:rPr>
          <w:rFonts w:ascii="Arial" w:hAnsi="Arial" w:cs="Arial"/>
          <w:sz w:val="18"/>
          <w:szCs w:val="18"/>
        </w:rPr>
        <w:t xml:space="preserve">. 209. </w:t>
      </w:r>
    </w:p>
    <w:p w:rsidR="000F61AD" w:rsidRPr="000F61AD" w:rsidRDefault="000F61AD" w:rsidP="0001646C">
      <w:pPr>
        <w:spacing w:line="180" w:lineRule="exact"/>
        <w:ind w:firstLine="567"/>
        <w:jc w:val="both"/>
        <w:rPr>
          <w:rFonts w:ascii="Arial" w:hAnsi="Arial" w:cs="Arial"/>
          <w:sz w:val="18"/>
          <w:szCs w:val="18"/>
        </w:rPr>
      </w:pPr>
      <w:r w:rsidRPr="000F61AD">
        <w:rPr>
          <w:rFonts w:ascii="Arial" w:hAnsi="Arial" w:cs="Arial"/>
          <w:sz w:val="18"/>
          <w:szCs w:val="18"/>
        </w:rPr>
        <w:t>Со всеми вопросами и предложениями по выбору инициативных проектов можно обратиться в территориальные отделы управления по делам территорий администрации Благодарненского городского округа Ставропольского края:</w:t>
      </w:r>
    </w:p>
    <w:p w:rsidR="000F61AD" w:rsidRPr="000F61AD" w:rsidRDefault="000F61AD" w:rsidP="0001646C">
      <w:pPr>
        <w:spacing w:line="180" w:lineRule="exact"/>
        <w:ind w:firstLine="567"/>
        <w:jc w:val="both"/>
        <w:rPr>
          <w:rFonts w:ascii="Arial" w:hAnsi="Arial" w:cs="Arial"/>
          <w:sz w:val="18"/>
          <w:szCs w:val="18"/>
        </w:rPr>
      </w:pPr>
      <w:r w:rsidRPr="000F61AD">
        <w:rPr>
          <w:rFonts w:ascii="Arial" w:hAnsi="Arial" w:cs="Arial"/>
          <w:sz w:val="18"/>
          <w:szCs w:val="18"/>
        </w:rPr>
        <w:t>1) территориальный отдел села Александрия, ул. Пролетарская, 121/1, тел. 8(865-49) 2-70-59, 8(865-49) 2-71-91;</w:t>
      </w:r>
    </w:p>
    <w:p w:rsidR="000F61AD" w:rsidRPr="000F61AD" w:rsidRDefault="000F61AD" w:rsidP="0001646C">
      <w:pPr>
        <w:spacing w:line="180" w:lineRule="exact"/>
        <w:ind w:firstLine="567"/>
        <w:jc w:val="both"/>
        <w:rPr>
          <w:rFonts w:ascii="Arial" w:hAnsi="Arial" w:cs="Arial"/>
          <w:sz w:val="18"/>
          <w:szCs w:val="18"/>
        </w:rPr>
      </w:pPr>
      <w:r w:rsidRPr="000F61AD">
        <w:rPr>
          <w:rFonts w:ascii="Arial" w:hAnsi="Arial" w:cs="Arial"/>
          <w:sz w:val="18"/>
          <w:szCs w:val="18"/>
        </w:rPr>
        <w:lastRenderedPageBreak/>
        <w:t xml:space="preserve">2) территориальный отдел села </w:t>
      </w:r>
      <w:proofErr w:type="gramStart"/>
      <w:r w:rsidRPr="000F61AD">
        <w:rPr>
          <w:rFonts w:ascii="Arial" w:hAnsi="Arial" w:cs="Arial"/>
          <w:sz w:val="18"/>
          <w:szCs w:val="18"/>
        </w:rPr>
        <w:t>Алексеевское</w:t>
      </w:r>
      <w:proofErr w:type="gramEnd"/>
      <w:r w:rsidRPr="000F61AD">
        <w:rPr>
          <w:rFonts w:ascii="Arial" w:hAnsi="Arial" w:cs="Arial"/>
          <w:sz w:val="18"/>
          <w:szCs w:val="18"/>
        </w:rPr>
        <w:t xml:space="preserve">, ул. Ленина, 104, тел. 8(865-49) 2-41-21; </w:t>
      </w:r>
    </w:p>
    <w:p w:rsidR="000F61AD" w:rsidRPr="000F61AD" w:rsidRDefault="000F61AD" w:rsidP="0001646C">
      <w:pPr>
        <w:spacing w:line="180" w:lineRule="exact"/>
        <w:ind w:firstLine="567"/>
        <w:jc w:val="both"/>
        <w:rPr>
          <w:rFonts w:ascii="Arial" w:hAnsi="Arial" w:cs="Arial"/>
          <w:sz w:val="18"/>
          <w:szCs w:val="18"/>
        </w:rPr>
      </w:pPr>
      <w:r w:rsidRPr="000F61AD">
        <w:rPr>
          <w:rFonts w:ascii="Arial" w:hAnsi="Arial" w:cs="Arial"/>
          <w:sz w:val="18"/>
          <w:szCs w:val="18"/>
        </w:rPr>
        <w:t>3) территориальный отдел города Благодарный, пер. Октябрьский, 15, тел. 8(865-49) 2-40-49, 8(865-49)2-40-54;</w:t>
      </w:r>
    </w:p>
    <w:p w:rsidR="000F61AD" w:rsidRPr="000F61AD" w:rsidRDefault="000F61AD" w:rsidP="0001646C">
      <w:pPr>
        <w:spacing w:line="180" w:lineRule="exact"/>
        <w:ind w:firstLine="567"/>
        <w:jc w:val="both"/>
        <w:rPr>
          <w:rFonts w:ascii="Arial" w:hAnsi="Arial" w:cs="Arial"/>
          <w:sz w:val="18"/>
          <w:szCs w:val="18"/>
        </w:rPr>
      </w:pPr>
      <w:r w:rsidRPr="000F61AD">
        <w:rPr>
          <w:rFonts w:ascii="Arial" w:hAnsi="Arial" w:cs="Arial"/>
          <w:sz w:val="18"/>
          <w:szCs w:val="18"/>
        </w:rPr>
        <w:t xml:space="preserve">4) территориальный отдел хутора Большевик, ул. </w:t>
      </w:r>
      <w:proofErr w:type="gramStart"/>
      <w:r w:rsidRPr="000F61AD">
        <w:rPr>
          <w:rFonts w:ascii="Arial" w:hAnsi="Arial" w:cs="Arial"/>
          <w:sz w:val="18"/>
          <w:szCs w:val="18"/>
        </w:rPr>
        <w:t>Зелёная</w:t>
      </w:r>
      <w:proofErr w:type="gramEnd"/>
      <w:r w:rsidRPr="000F61AD">
        <w:rPr>
          <w:rFonts w:ascii="Arial" w:hAnsi="Arial" w:cs="Arial"/>
          <w:sz w:val="18"/>
          <w:szCs w:val="18"/>
        </w:rPr>
        <w:t>, 51, тел. 8(865-49) 2-63-49;</w:t>
      </w:r>
    </w:p>
    <w:p w:rsidR="000F61AD" w:rsidRPr="000F61AD" w:rsidRDefault="000F61AD" w:rsidP="0001646C">
      <w:pPr>
        <w:spacing w:line="180" w:lineRule="exact"/>
        <w:ind w:firstLine="567"/>
        <w:jc w:val="both"/>
        <w:rPr>
          <w:rFonts w:ascii="Arial" w:hAnsi="Arial" w:cs="Arial"/>
          <w:sz w:val="18"/>
          <w:szCs w:val="18"/>
        </w:rPr>
      </w:pPr>
      <w:r w:rsidRPr="000F61AD">
        <w:rPr>
          <w:rFonts w:ascii="Arial" w:hAnsi="Arial" w:cs="Arial"/>
          <w:sz w:val="18"/>
          <w:szCs w:val="18"/>
        </w:rPr>
        <w:t xml:space="preserve">5) территориальный отдел села </w:t>
      </w:r>
      <w:proofErr w:type="gramStart"/>
      <w:r w:rsidRPr="000F61AD">
        <w:rPr>
          <w:rFonts w:ascii="Arial" w:hAnsi="Arial" w:cs="Arial"/>
          <w:sz w:val="18"/>
          <w:szCs w:val="18"/>
        </w:rPr>
        <w:t>Бурлацкое</w:t>
      </w:r>
      <w:proofErr w:type="gramEnd"/>
      <w:r w:rsidRPr="000F61AD">
        <w:rPr>
          <w:rFonts w:ascii="Arial" w:hAnsi="Arial" w:cs="Arial"/>
          <w:sz w:val="18"/>
          <w:szCs w:val="18"/>
        </w:rPr>
        <w:t xml:space="preserve">, ул. Красная, 104, тел. 8(865-49) 2-93-36; </w:t>
      </w:r>
    </w:p>
    <w:p w:rsidR="000F61AD" w:rsidRPr="000F61AD" w:rsidRDefault="000F61AD" w:rsidP="0001646C">
      <w:pPr>
        <w:spacing w:line="180" w:lineRule="exact"/>
        <w:ind w:firstLine="567"/>
        <w:jc w:val="both"/>
        <w:rPr>
          <w:rFonts w:ascii="Arial" w:hAnsi="Arial" w:cs="Arial"/>
          <w:sz w:val="18"/>
          <w:szCs w:val="18"/>
        </w:rPr>
      </w:pPr>
      <w:r w:rsidRPr="000F61AD">
        <w:rPr>
          <w:rFonts w:ascii="Arial" w:hAnsi="Arial" w:cs="Arial"/>
          <w:sz w:val="18"/>
          <w:szCs w:val="18"/>
        </w:rPr>
        <w:t xml:space="preserve">6) территориальный отдел села </w:t>
      </w:r>
      <w:proofErr w:type="gramStart"/>
      <w:r w:rsidRPr="000F61AD">
        <w:rPr>
          <w:rFonts w:ascii="Arial" w:hAnsi="Arial" w:cs="Arial"/>
          <w:sz w:val="18"/>
          <w:szCs w:val="18"/>
        </w:rPr>
        <w:t>Елизаветинское</w:t>
      </w:r>
      <w:proofErr w:type="gramEnd"/>
      <w:r w:rsidRPr="000F61AD">
        <w:rPr>
          <w:rFonts w:ascii="Arial" w:hAnsi="Arial" w:cs="Arial"/>
          <w:sz w:val="18"/>
          <w:szCs w:val="18"/>
        </w:rPr>
        <w:t>, ул. Ленина, 143, тел. 8(865-49) 2-55-93;</w:t>
      </w:r>
    </w:p>
    <w:p w:rsidR="000F61AD" w:rsidRPr="000F61AD" w:rsidRDefault="000F61AD" w:rsidP="0001646C">
      <w:pPr>
        <w:spacing w:line="180" w:lineRule="exact"/>
        <w:ind w:firstLine="567"/>
        <w:jc w:val="both"/>
        <w:rPr>
          <w:rFonts w:ascii="Arial" w:hAnsi="Arial" w:cs="Arial"/>
          <w:sz w:val="18"/>
          <w:szCs w:val="18"/>
        </w:rPr>
      </w:pPr>
      <w:r w:rsidRPr="000F61AD">
        <w:rPr>
          <w:rFonts w:ascii="Arial" w:hAnsi="Arial" w:cs="Arial"/>
          <w:sz w:val="18"/>
          <w:szCs w:val="18"/>
        </w:rPr>
        <w:t>7) территориальный отдел села Каменная Балка, ул. Школьная, 12, тел. 8(865-49) 3-99-56, 8(865-49)3-99-57;</w:t>
      </w:r>
    </w:p>
    <w:p w:rsidR="000F61AD" w:rsidRPr="000F61AD" w:rsidRDefault="000F61AD" w:rsidP="0001646C">
      <w:pPr>
        <w:spacing w:line="180" w:lineRule="exact"/>
        <w:ind w:firstLine="567"/>
        <w:jc w:val="both"/>
        <w:rPr>
          <w:rFonts w:ascii="Arial" w:hAnsi="Arial" w:cs="Arial"/>
          <w:sz w:val="18"/>
          <w:szCs w:val="18"/>
        </w:rPr>
      </w:pPr>
      <w:r w:rsidRPr="000F61AD">
        <w:rPr>
          <w:rFonts w:ascii="Arial" w:hAnsi="Arial" w:cs="Arial"/>
          <w:sz w:val="18"/>
          <w:szCs w:val="18"/>
        </w:rPr>
        <w:t xml:space="preserve">8) территориальный отдел </w:t>
      </w:r>
      <w:proofErr w:type="spellStart"/>
      <w:r w:rsidRPr="000F61AD">
        <w:rPr>
          <w:rFonts w:ascii="Arial" w:hAnsi="Arial" w:cs="Arial"/>
          <w:sz w:val="18"/>
          <w:szCs w:val="18"/>
        </w:rPr>
        <w:t>Красноключевской</w:t>
      </w:r>
      <w:proofErr w:type="spellEnd"/>
      <w:r w:rsidRPr="000F61AD">
        <w:rPr>
          <w:rFonts w:ascii="Arial" w:hAnsi="Arial" w:cs="Arial"/>
          <w:sz w:val="18"/>
          <w:szCs w:val="18"/>
        </w:rPr>
        <w:t>,   х. Алтухов, ул. Чапаева, 41, тел. 8(865-49) 2-64-73, 8(865-49) 2-64-41;</w:t>
      </w:r>
    </w:p>
    <w:p w:rsidR="000F61AD" w:rsidRPr="000F61AD" w:rsidRDefault="000F61AD" w:rsidP="0001646C">
      <w:pPr>
        <w:spacing w:line="180" w:lineRule="exact"/>
        <w:ind w:firstLine="567"/>
        <w:jc w:val="both"/>
        <w:rPr>
          <w:rFonts w:ascii="Arial" w:hAnsi="Arial" w:cs="Arial"/>
          <w:sz w:val="18"/>
          <w:szCs w:val="18"/>
        </w:rPr>
      </w:pPr>
      <w:r w:rsidRPr="000F61AD">
        <w:rPr>
          <w:rFonts w:ascii="Arial" w:hAnsi="Arial" w:cs="Arial"/>
          <w:sz w:val="18"/>
          <w:szCs w:val="18"/>
        </w:rPr>
        <w:t xml:space="preserve">9) территориальный отдел села </w:t>
      </w:r>
      <w:proofErr w:type="gramStart"/>
      <w:r w:rsidRPr="000F61AD">
        <w:rPr>
          <w:rFonts w:ascii="Arial" w:hAnsi="Arial" w:cs="Arial"/>
          <w:sz w:val="18"/>
          <w:szCs w:val="18"/>
        </w:rPr>
        <w:t>Мирное</w:t>
      </w:r>
      <w:proofErr w:type="gramEnd"/>
      <w:r w:rsidRPr="000F61AD">
        <w:rPr>
          <w:rFonts w:ascii="Arial" w:hAnsi="Arial" w:cs="Arial"/>
          <w:sz w:val="18"/>
          <w:szCs w:val="18"/>
        </w:rPr>
        <w:t>, ул. Свободы, 28А, тел. 8(865-49) 2-66-98;</w:t>
      </w:r>
    </w:p>
    <w:p w:rsidR="000F61AD" w:rsidRPr="000F61AD" w:rsidRDefault="000F61AD" w:rsidP="0001646C">
      <w:pPr>
        <w:spacing w:line="180" w:lineRule="exact"/>
        <w:ind w:firstLine="567"/>
        <w:jc w:val="both"/>
        <w:rPr>
          <w:rFonts w:ascii="Arial" w:hAnsi="Arial" w:cs="Arial"/>
          <w:sz w:val="18"/>
          <w:szCs w:val="18"/>
        </w:rPr>
      </w:pPr>
      <w:r w:rsidRPr="000F61AD">
        <w:rPr>
          <w:rFonts w:ascii="Arial" w:hAnsi="Arial" w:cs="Arial"/>
          <w:sz w:val="18"/>
          <w:szCs w:val="18"/>
        </w:rPr>
        <w:t>10) территориальный отдел села Сотниковское, улица Красная,179, тел. 8(865-49) 3-14-68;</w:t>
      </w:r>
    </w:p>
    <w:p w:rsidR="000F61AD" w:rsidRPr="000F61AD" w:rsidRDefault="000F61AD" w:rsidP="0001646C">
      <w:pPr>
        <w:spacing w:line="180" w:lineRule="exact"/>
        <w:ind w:firstLine="567"/>
        <w:jc w:val="both"/>
        <w:rPr>
          <w:rFonts w:ascii="Arial" w:hAnsi="Arial" w:cs="Arial"/>
          <w:sz w:val="18"/>
          <w:szCs w:val="18"/>
        </w:rPr>
      </w:pPr>
      <w:r w:rsidRPr="000F61AD">
        <w:rPr>
          <w:rFonts w:ascii="Arial" w:hAnsi="Arial" w:cs="Arial"/>
          <w:sz w:val="18"/>
          <w:szCs w:val="18"/>
        </w:rPr>
        <w:t xml:space="preserve">11) территориальный отдел села </w:t>
      </w:r>
      <w:proofErr w:type="gramStart"/>
      <w:r w:rsidRPr="000F61AD">
        <w:rPr>
          <w:rFonts w:ascii="Arial" w:hAnsi="Arial" w:cs="Arial"/>
          <w:sz w:val="18"/>
          <w:szCs w:val="18"/>
        </w:rPr>
        <w:t>Спасское</w:t>
      </w:r>
      <w:proofErr w:type="gramEnd"/>
      <w:r w:rsidRPr="000F61AD">
        <w:rPr>
          <w:rFonts w:ascii="Arial" w:hAnsi="Arial" w:cs="Arial"/>
          <w:sz w:val="18"/>
          <w:szCs w:val="18"/>
        </w:rPr>
        <w:t>, ул. Красная, 169, тел. 8(865-49) 2-43-82;</w:t>
      </w:r>
    </w:p>
    <w:p w:rsidR="000F61AD" w:rsidRPr="000F61AD" w:rsidRDefault="000F61AD" w:rsidP="0001646C">
      <w:pPr>
        <w:spacing w:line="180" w:lineRule="exact"/>
        <w:ind w:firstLine="567"/>
        <w:jc w:val="both"/>
        <w:rPr>
          <w:rFonts w:ascii="Arial" w:hAnsi="Arial" w:cs="Arial"/>
          <w:sz w:val="18"/>
          <w:szCs w:val="18"/>
        </w:rPr>
      </w:pPr>
      <w:r w:rsidRPr="000F61AD">
        <w:rPr>
          <w:rFonts w:ascii="Arial" w:hAnsi="Arial" w:cs="Arial"/>
          <w:sz w:val="18"/>
          <w:szCs w:val="18"/>
        </w:rPr>
        <w:t xml:space="preserve">12) территориальный отдел поселка Ставропольский, ул. </w:t>
      </w:r>
      <w:proofErr w:type="gramStart"/>
      <w:r w:rsidRPr="000F61AD">
        <w:rPr>
          <w:rFonts w:ascii="Arial" w:hAnsi="Arial" w:cs="Arial"/>
          <w:sz w:val="18"/>
          <w:szCs w:val="18"/>
        </w:rPr>
        <w:t>Советская</w:t>
      </w:r>
      <w:proofErr w:type="gramEnd"/>
      <w:r w:rsidRPr="000F61AD">
        <w:rPr>
          <w:rFonts w:ascii="Arial" w:hAnsi="Arial" w:cs="Arial"/>
          <w:sz w:val="18"/>
          <w:szCs w:val="18"/>
        </w:rPr>
        <w:t>, 1, тел. 8(865-49) 2-53-05;</w:t>
      </w:r>
    </w:p>
    <w:p w:rsidR="000F61AD" w:rsidRPr="000F61AD" w:rsidRDefault="000F61AD" w:rsidP="0001646C">
      <w:pPr>
        <w:spacing w:line="180" w:lineRule="exact"/>
        <w:ind w:firstLine="567"/>
        <w:jc w:val="both"/>
        <w:rPr>
          <w:rFonts w:ascii="Arial" w:hAnsi="Arial" w:cs="Arial"/>
          <w:sz w:val="18"/>
          <w:szCs w:val="18"/>
        </w:rPr>
      </w:pPr>
      <w:r w:rsidRPr="000F61AD">
        <w:rPr>
          <w:rFonts w:ascii="Arial" w:hAnsi="Arial" w:cs="Arial"/>
          <w:sz w:val="18"/>
          <w:szCs w:val="18"/>
        </w:rPr>
        <w:t xml:space="preserve">13) территориальный отдел села </w:t>
      </w:r>
      <w:proofErr w:type="spellStart"/>
      <w:r w:rsidRPr="000F61AD">
        <w:rPr>
          <w:rFonts w:ascii="Arial" w:hAnsi="Arial" w:cs="Arial"/>
          <w:sz w:val="18"/>
          <w:szCs w:val="18"/>
        </w:rPr>
        <w:t>Шишкино</w:t>
      </w:r>
      <w:proofErr w:type="spellEnd"/>
      <w:r w:rsidRPr="000F61AD">
        <w:rPr>
          <w:rFonts w:ascii="Arial" w:hAnsi="Arial" w:cs="Arial"/>
          <w:sz w:val="18"/>
          <w:szCs w:val="18"/>
        </w:rPr>
        <w:t>, ул. Дьякова, 53, тел. 8(865-49) 2-57-37, 8(865-49) 2-57-87;</w:t>
      </w:r>
    </w:p>
    <w:p w:rsidR="000F61AD" w:rsidRPr="000F61AD" w:rsidRDefault="000F61AD" w:rsidP="0001646C">
      <w:pPr>
        <w:spacing w:line="180" w:lineRule="exact"/>
        <w:ind w:firstLine="567"/>
        <w:jc w:val="both"/>
        <w:rPr>
          <w:rFonts w:ascii="Arial" w:hAnsi="Arial" w:cs="Arial"/>
          <w:sz w:val="18"/>
          <w:szCs w:val="18"/>
        </w:rPr>
      </w:pPr>
      <w:r w:rsidRPr="000F61AD">
        <w:rPr>
          <w:rFonts w:ascii="Arial" w:hAnsi="Arial" w:cs="Arial"/>
          <w:sz w:val="18"/>
          <w:szCs w:val="18"/>
        </w:rPr>
        <w:t xml:space="preserve">14) территориальный отдел аула </w:t>
      </w:r>
      <w:proofErr w:type="spellStart"/>
      <w:r w:rsidRPr="000F61AD">
        <w:rPr>
          <w:rFonts w:ascii="Arial" w:hAnsi="Arial" w:cs="Arial"/>
          <w:sz w:val="18"/>
          <w:szCs w:val="18"/>
        </w:rPr>
        <w:t>Эдельбай</w:t>
      </w:r>
      <w:proofErr w:type="spellEnd"/>
      <w:r w:rsidRPr="000F61AD">
        <w:rPr>
          <w:rFonts w:ascii="Arial" w:hAnsi="Arial" w:cs="Arial"/>
          <w:sz w:val="18"/>
          <w:szCs w:val="18"/>
        </w:rPr>
        <w:t xml:space="preserve">, ул. </w:t>
      </w:r>
      <w:proofErr w:type="gramStart"/>
      <w:r w:rsidRPr="000F61AD">
        <w:rPr>
          <w:rFonts w:ascii="Arial" w:hAnsi="Arial" w:cs="Arial"/>
          <w:sz w:val="18"/>
          <w:szCs w:val="18"/>
        </w:rPr>
        <w:t>Молодёжная</w:t>
      </w:r>
      <w:proofErr w:type="gramEnd"/>
      <w:r w:rsidRPr="000F61AD">
        <w:rPr>
          <w:rFonts w:ascii="Arial" w:hAnsi="Arial" w:cs="Arial"/>
          <w:sz w:val="18"/>
          <w:szCs w:val="18"/>
        </w:rPr>
        <w:t>, 1, тел. 8(903)413-72-66, 8(865-49) 2-68-25.</w:t>
      </w:r>
    </w:p>
    <w:p w:rsidR="000F61AD" w:rsidRPr="000F61AD" w:rsidRDefault="000F61AD" w:rsidP="0001646C">
      <w:pPr>
        <w:spacing w:line="180" w:lineRule="exact"/>
        <w:ind w:firstLine="567"/>
        <w:jc w:val="both"/>
        <w:rPr>
          <w:rFonts w:ascii="Arial" w:hAnsi="Arial" w:cs="Arial"/>
          <w:sz w:val="18"/>
          <w:szCs w:val="18"/>
        </w:rPr>
      </w:pPr>
      <w:r w:rsidRPr="000F61AD">
        <w:rPr>
          <w:rFonts w:ascii="Arial" w:hAnsi="Arial" w:cs="Arial"/>
          <w:sz w:val="18"/>
          <w:szCs w:val="18"/>
        </w:rPr>
        <w:t>Ждем ваших предложений по развитию территорий населенных пунктов Благодарненского городского округа в 2023 году в рамках подготовки и реализации проектов развития территорий, основанных на местных инициативах!</w:t>
      </w:r>
    </w:p>
    <w:p w:rsidR="000F61AD" w:rsidRPr="000F61AD" w:rsidRDefault="000F61AD" w:rsidP="0001646C">
      <w:pPr>
        <w:spacing w:line="180" w:lineRule="exact"/>
        <w:ind w:firstLine="567"/>
        <w:jc w:val="both"/>
        <w:rPr>
          <w:rFonts w:ascii="Arial" w:hAnsi="Arial" w:cs="Arial"/>
          <w:sz w:val="18"/>
          <w:szCs w:val="18"/>
        </w:rPr>
      </w:pPr>
    </w:p>
    <w:p w:rsidR="000F61AD" w:rsidRPr="000F61AD" w:rsidRDefault="000F61AD" w:rsidP="0001646C">
      <w:pPr>
        <w:spacing w:line="180" w:lineRule="exact"/>
        <w:ind w:firstLine="567"/>
        <w:jc w:val="both"/>
        <w:rPr>
          <w:rFonts w:ascii="Arial" w:hAnsi="Arial" w:cs="Arial"/>
          <w:sz w:val="18"/>
          <w:szCs w:val="18"/>
        </w:rPr>
      </w:pPr>
    </w:p>
    <w:p w:rsidR="000F61AD" w:rsidRPr="000F61AD" w:rsidRDefault="000F61AD" w:rsidP="0001646C">
      <w:pPr>
        <w:spacing w:line="180" w:lineRule="exact"/>
        <w:ind w:firstLine="567"/>
        <w:jc w:val="both"/>
        <w:rPr>
          <w:rFonts w:ascii="Arial" w:hAnsi="Arial" w:cs="Arial"/>
          <w:sz w:val="18"/>
          <w:szCs w:val="18"/>
        </w:rPr>
      </w:pPr>
    </w:p>
    <w:p w:rsidR="000F61AD" w:rsidRPr="000F61AD" w:rsidRDefault="000F61AD" w:rsidP="0001646C">
      <w:pPr>
        <w:spacing w:line="180" w:lineRule="exact"/>
        <w:jc w:val="both"/>
        <w:rPr>
          <w:rFonts w:ascii="Arial" w:hAnsi="Arial" w:cs="Arial"/>
          <w:sz w:val="18"/>
          <w:szCs w:val="18"/>
        </w:rPr>
      </w:pPr>
      <w:r w:rsidRPr="000F61AD">
        <w:rPr>
          <w:rFonts w:ascii="Arial" w:hAnsi="Arial" w:cs="Arial"/>
          <w:sz w:val="18"/>
          <w:szCs w:val="18"/>
        </w:rPr>
        <w:t>Заместитель главы администрации-</w:t>
      </w:r>
    </w:p>
    <w:p w:rsidR="000F61AD" w:rsidRPr="000F61AD" w:rsidRDefault="000F61AD" w:rsidP="0001646C">
      <w:pPr>
        <w:spacing w:line="180" w:lineRule="exact"/>
        <w:jc w:val="both"/>
        <w:rPr>
          <w:rFonts w:ascii="Arial" w:hAnsi="Arial" w:cs="Arial"/>
          <w:sz w:val="18"/>
          <w:szCs w:val="18"/>
        </w:rPr>
      </w:pPr>
      <w:r w:rsidRPr="000F61AD">
        <w:rPr>
          <w:rFonts w:ascii="Arial" w:hAnsi="Arial" w:cs="Arial"/>
          <w:sz w:val="18"/>
          <w:szCs w:val="18"/>
        </w:rPr>
        <w:t>начальник финансового управления</w:t>
      </w:r>
    </w:p>
    <w:p w:rsidR="000F61AD" w:rsidRPr="000F61AD" w:rsidRDefault="000F61AD" w:rsidP="0001646C">
      <w:pPr>
        <w:spacing w:line="180" w:lineRule="exact"/>
        <w:jc w:val="both"/>
        <w:rPr>
          <w:rFonts w:ascii="Arial" w:hAnsi="Arial" w:cs="Arial"/>
          <w:sz w:val="18"/>
          <w:szCs w:val="18"/>
        </w:rPr>
      </w:pPr>
      <w:r w:rsidRPr="000F61AD">
        <w:rPr>
          <w:rFonts w:ascii="Arial" w:hAnsi="Arial" w:cs="Arial"/>
          <w:sz w:val="18"/>
          <w:szCs w:val="18"/>
        </w:rPr>
        <w:t xml:space="preserve">администрации Благодарненского </w:t>
      </w:r>
    </w:p>
    <w:p w:rsidR="000F61AD" w:rsidRPr="000F61AD" w:rsidRDefault="000F61AD" w:rsidP="0001646C">
      <w:pPr>
        <w:spacing w:line="180" w:lineRule="exact"/>
        <w:jc w:val="both"/>
        <w:rPr>
          <w:rFonts w:ascii="Arial" w:hAnsi="Arial" w:cs="Arial"/>
          <w:sz w:val="18"/>
          <w:szCs w:val="18"/>
        </w:rPr>
      </w:pPr>
      <w:r w:rsidRPr="000F61AD">
        <w:rPr>
          <w:rFonts w:ascii="Arial" w:hAnsi="Arial" w:cs="Arial"/>
          <w:sz w:val="18"/>
          <w:szCs w:val="18"/>
        </w:rPr>
        <w:t>городского округа</w:t>
      </w:r>
    </w:p>
    <w:p w:rsidR="00426EFD" w:rsidRDefault="000F61AD" w:rsidP="0001646C">
      <w:pPr>
        <w:spacing w:line="180" w:lineRule="exact"/>
        <w:jc w:val="both"/>
        <w:rPr>
          <w:rFonts w:ascii="Arial" w:hAnsi="Arial" w:cs="Arial"/>
          <w:sz w:val="18"/>
          <w:szCs w:val="18"/>
        </w:rPr>
      </w:pPr>
      <w:r w:rsidRPr="000F61AD">
        <w:rPr>
          <w:rFonts w:ascii="Arial" w:hAnsi="Arial" w:cs="Arial"/>
          <w:sz w:val="18"/>
          <w:szCs w:val="18"/>
        </w:rPr>
        <w:t>Ставропольского края                            Л.В. Кузнецова</w:t>
      </w:r>
    </w:p>
    <w:p w:rsidR="00426EFD" w:rsidRDefault="00426EFD" w:rsidP="0001646C">
      <w:pPr>
        <w:spacing w:line="180" w:lineRule="exact"/>
        <w:ind w:firstLine="567"/>
        <w:jc w:val="both"/>
        <w:rPr>
          <w:rFonts w:ascii="Arial" w:hAnsi="Arial" w:cs="Arial"/>
          <w:sz w:val="18"/>
          <w:szCs w:val="18"/>
        </w:rPr>
      </w:pPr>
    </w:p>
    <w:p w:rsidR="00426EFD" w:rsidRDefault="00426EFD" w:rsidP="000F61AD">
      <w:pPr>
        <w:spacing w:line="200" w:lineRule="exact"/>
        <w:ind w:firstLine="142"/>
        <w:rPr>
          <w:rFonts w:ascii="Arial" w:hAnsi="Arial" w:cs="Arial"/>
          <w:sz w:val="18"/>
          <w:szCs w:val="18"/>
        </w:rPr>
      </w:pPr>
    </w:p>
    <w:p w:rsidR="00D4491B" w:rsidRDefault="00D4491B" w:rsidP="000F61AD">
      <w:pPr>
        <w:spacing w:line="200" w:lineRule="exact"/>
        <w:ind w:firstLine="142"/>
        <w:rPr>
          <w:rFonts w:ascii="Arial" w:hAnsi="Arial" w:cs="Arial"/>
          <w:sz w:val="18"/>
          <w:szCs w:val="18"/>
        </w:rPr>
      </w:pPr>
    </w:p>
    <w:p w:rsidR="00692034" w:rsidRDefault="00692034" w:rsidP="000F61AD">
      <w:pPr>
        <w:spacing w:line="200" w:lineRule="exact"/>
        <w:ind w:firstLine="142"/>
        <w:rPr>
          <w:rFonts w:ascii="Arial" w:hAnsi="Arial" w:cs="Arial"/>
          <w:sz w:val="18"/>
          <w:szCs w:val="18"/>
        </w:rPr>
      </w:pPr>
    </w:p>
    <w:p w:rsidR="00692034" w:rsidRDefault="00692034" w:rsidP="000F61AD">
      <w:pPr>
        <w:spacing w:line="200" w:lineRule="exact"/>
        <w:ind w:firstLine="142"/>
        <w:rPr>
          <w:rFonts w:ascii="Arial" w:hAnsi="Arial" w:cs="Arial"/>
          <w:sz w:val="18"/>
          <w:szCs w:val="18"/>
        </w:rPr>
      </w:pPr>
    </w:p>
    <w:p w:rsidR="00692034" w:rsidRDefault="00692034" w:rsidP="000F61AD">
      <w:pPr>
        <w:spacing w:line="200" w:lineRule="exact"/>
        <w:ind w:firstLine="142"/>
        <w:rPr>
          <w:rFonts w:ascii="Arial" w:hAnsi="Arial" w:cs="Arial"/>
          <w:sz w:val="18"/>
          <w:szCs w:val="18"/>
        </w:rPr>
      </w:pPr>
    </w:p>
    <w:p w:rsidR="00D4491B" w:rsidRDefault="00D4491B" w:rsidP="000F61AD">
      <w:pPr>
        <w:spacing w:line="200" w:lineRule="exact"/>
        <w:ind w:firstLine="142"/>
        <w:rPr>
          <w:rFonts w:ascii="Arial" w:hAnsi="Arial" w:cs="Arial"/>
          <w:sz w:val="18"/>
          <w:szCs w:val="18"/>
        </w:rPr>
      </w:pPr>
    </w:p>
    <w:p w:rsidR="0073269F" w:rsidRDefault="0073269F" w:rsidP="00B11F35">
      <w:pPr>
        <w:spacing w:line="180" w:lineRule="exact"/>
        <w:ind w:firstLine="142"/>
        <w:rPr>
          <w:rFonts w:ascii="Arial" w:hAnsi="Arial" w:cs="Arial"/>
          <w:sz w:val="18"/>
          <w:szCs w:val="18"/>
        </w:rPr>
      </w:pPr>
    </w:p>
    <w:p w:rsidR="0073269F" w:rsidRDefault="0073269F" w:rsidP="00B11F35">
      <w:pPr>
        <w:spacing w:line="180" w:lineRule="exact"/>
        <w:ind w:firstLine="142"/>
        <w:rPr>
          <w:rFonts w:ascii="Arial" w:hAnsi="Arial" w:cs="Arial"/>
          <w:sz w:val="18"/>
          <w:szCs w:val="18"/>
        </w:rPr>
        <w:sectPr w:rsidR="0073269F" w:rsidSect="0073269F">
          <w:type w:val="continuous"/>
          <w:pgSz w:w="11905" w:h="16838"/>
          <w:pgMar w:top="1134" w:right="848" w:bottom="1134" w:left="993" w:header="720" w:footer="720" w:gutter="0"/>
          <w:cols w:num="2" w:space="851"/>
          <w:noEndnote/>
          <w:titlePg/>
          <w:docGrid w:linePitch="381"/>
        </w:sectPr>
      </w:pPr>
    </w:p>
    <w:p w:rsidR="00B652FA" w:rsidRDefault="00B652FA" w:rsidP="00B11F35">
      <w:pPr>
        <w:spacing w:line="180" w:lineRule="exact"/>
        <w:ind w:firstLine="142"/>
        <w:rPr>
          <w:rFonts w:ascii="Arial" w:hAnsi="Arial" w:cs="Arial"/>
          <w:sz w:val="18"/>
          <w:szCs w:val="18"/>
        </w:rPr>
      </w:pPr>
    </w:p>
    <w:p w:rsidR="00692034" w:rsidRDefault="00692034" w:rsidP="00B11F35">
      <w:pPr>
        <w:spacing w:line="180" w:lineRule="exact"/>
        <w:ind w:firstLine="142"/>
        <w:rPr>
          <w:rFonts w:ascii="Arial" w:hAnsi="Arial" w:cs="Arial"/>
          <w:sz w:val="18"/>
          <w:szCs w:val="18"/>
        </w:rPr>
      </w:pPr>
    </w:p>
    <w:p w:rsidR="00692034" w:rsidRDefault="00692034" w:rsidP="00B11F35">
      <w:pPr>
        <w:spacing w:line="180" w:lineRule="exact"/>
        <w:ind w:firstLine="142"/>
        <w:rPr>
          <w:rFonts w:ascii="Arial" w:hAnsi="Arial" w:cs="Arial"/>
          <w:sz w:val="18"/>
          <w:szCs w:val="18"/>
        </w:rPr>
      </w:pPr>
    </w:p>
    <w:p w:rsidR="00692034" w:rsidRDefault="00692034" w:rsidP="00B11F35">
      <w:pPr>
        <w:spacing w:line="180" w:lineRule="exact"/>
        <w:ind w:firstLine="142"/>
        <w:rPr>
          <w:rFonts w:ascii="Arial" w:hAnsi="Arial" w:cs="Arial"/>
          <w:sz w:val="18"/>
          <w:szCs w:val="18"/>
        </w:rPr>
      </w:pPr>
    </w:p>
    <w:p w:rsidR="00692034" w:rsidRDefault="00692034" w:rsidP="00B11F35">
      <w:pPr>
        <w:spacing w:line="180" w:lineRule="exact"/>
        <w:ind w:firstLine="142"/>
        <w:rPr>
          <w:rFonts w:ascii="Arial" w:hAnsi="Arial" w:cs="Arial"/>
          <w:sz w:val="18"/>
          <w:szCs w:val="18"/>
        </w:rPr>
      </w:pPr>
    </w:p>
    <w:p w:rsidR="00692034" w:rsidRDefault="00692034" w:rsidP="00B11F35">
      <w:pPr>
        <w:spacing w:line="180" w:lineRule="exact"/>
        <w:ind w:firstLine="142"/>
        <w:rPr>
          <w:rFonts w:ascii="Arial" w:hAnsi="Arial" w:cs="Arial"/>
          <w:sz w:val="18"/>
          <w:szCs w:val="18"/>
        </w:rPr>
      </w:pPr>
    </w:p>
    <w:p w:rsidR="00692034" w:rsidRDefault="00692034" w:rsidP="00B11F35">
      <w:pPr>
        <w:spacing w:line="180" w:lineRule="exact"/>
        <w:ind w:firstLine="142"/>
        <w:rPr>
          <w:rFonts w:ascii="Arial" w:hAnsi="Arial" w:cs="Arial"/>
          <w:sz w:val="18"/>
          <w:szCs w:val="18"/>
        </w:rPr>
      </w:pPr>
    </w:p>
    <w:p w:rsidR="00692034" w:rsidRDefault="00692034" w:rsidP="00B11F35">
      <w:pPr>
        <w:spacing w:line="180" w:lineRule="exact"/>
        <w:ind w:firstLine="142"/>
        <w:rPr>
          <w:rFonts w:ascii="Arial" w:hAnsi="Arial" w:cs="Arial"/>
          <w:sz w:val="18"/>
          <w:szCs w:val="18"/>
        </w:rPr>
      </w:pPr>
    </w:p>
    <w:p w:rsidR="00692034" w:rsidRDefault="00692034" w:rsidP="00B11F35">
      <w:pPr>
        <w:spacing w:line="180" w:lineRule="exact"/>
        <w:ind w:firstLine="142"/>
        <w:rPr>
          <w:rFonts w:ascii="Arial" w:hAnsi="Arial" w:cs="Arial"/>
          <w:sz w:val="18"/>
          <w:szCs w:val="18"/>
        </w:rPr>
      </w:pPr>
    </w:p>
    <w:p w:rsidR="00692034" w:rsidRDefault="00692034" w:rsidP="00B11F35">
      <w:pPr>
        <w:spacing w:line="180" w:lineRule="exact"/>
        <w:ind w:firstLine="142"/>
        <w:rPr>
          <w:rFonts w:ascii="Arial" w:hAnsi="Arial" w:cs="Arial"/>
          <w:sz w:val="18"/>
          <w:szCs w:val="18"/>
        </w:rPr>
      </w:pPr>
    </w:p>
    <w:p w:rsidR="00692034" w:rsidRDefault="00692034" w:rsidP="00B11F35">
      <w:pPr>
        <w:spacing w:line="180" w:lineRule="exact"/>
        <w:ind w:firstLine="142"/>
        <w:rPr>
          <w:rFonts w:ascii="Arial" w:hAnsi="Arial" w:cs="Arial"/>
          <w:sz w:val="18"/>
          <w:szCs w:val="18"/>
        </w:rPr>
      </w:pPr>
    </w:p>
    <w:p w:rsidR="00436D81" w:rsidRDefault="00436D81" w:rsidP="00B11F35">
      <w:pPr>
        <w:spacing w:line="180" w:lineRule="exact"/>
        <w:ind w:firstLine="142"/>
        <w:rPr>
          <w:rFonts w:ascii="Arial" w:hAnsi="Arial" w:cs="Arial"/>
          <w:sz w:val="16"/>
          <w:szCs w:val="16"/>
        </w:rPr>
      </w:pPr>
    </w:p>
    <w:p w:rsidR="00705F1B" w:rsidRDefault="00705F1B" w:rsidP="00E64ACC">
      <w:pPr>
        <w:framePr w:w="9732" w:wrap="auto" w:hAnchor="text"/>
        <w:spacing w:line="240" w:lineRule="exact"/>
        <w:ind w:firstLine="142"/>
        <w:rPr>
          <w:rFonts w:ascii="Arial" w:hAnsi="Arial" w:cs="Arial"/>
          <w:sz w:val="16"/>
          <w:szCs w:val="16"/>
        </w:rPr>
        <w:sectPr w:rsidR="00705F1B" w:rsidSect="00B10240">
          <w:type w:val="continuous"/>
          <w:pgSz w:w="11905" w:h="16838"/>
          <w:pgMar w:top="1134" w:right="848" w:bottom="1134" w:left="993" w:header="720" w:footer="720" w:gutter="0"/>
          <w:cols w:space="851"/>
          <w:noEndnote/>
          <w:titlePg/>
          <w:docGrid w:linePitch="381"/>
        </w:sect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3060"/>
        <w:gridCol w:w="3650"/>
      </w:tblGrid>
      <w:tr w:rsidR="005A1E65" w:rsidRPr="00560A14" w:rsidTr="005A1E65">
        <w:tc>
          <w:tcPr>
            <w:tcW w:w="3780" w:type="dxa"/>
          </w:tcPr>
          <w:p w:rsidR="005A1E65" w:rsidRPr="00560A14"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lastRenderedPageBreak/>
              <w:t>Учредители издания:</w:t>
            </w:r>
          </w:p>
          <w:p w:rsidR="005A1E65" w:rsidRPr="00560A14"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t xml:space="preserve">Совет </w:t>
            </w:r>
            <w:r>
              <w:rPr>
                <w:rFonts w:ascii="Arial" w:hAnsi="Arial" w:cs="Arial"/>
                <w:sz w:val="16"/>
                <w:szCs w:val="16"/>
              </w:rPr>
              <w:t xml:space="preserve">депутатов </w:t>
            </w:r>
            <w:r w:rsidRPr="00560A14">
              <w:rPr>
                <w:rFonts w:ascii="Arial" w:hAnsi="Arial" w:cs="Arial"/>
                <w:sz w:val="16"/>
                <w:szCs w:val="16"/>
              </w:rPr>
              <w:t xml:space="preserve">Благодарненского </w:t>
            </w:r>
            <w:r>
              <w:rPr>
                <w:rFonts w:ascii="Arial" w:hAnsi="Arial" w:cs="Arial"/>
                <w:sz w:val="16"/>
                <w:szCs w:val="16"/>
              </w:rPr>
              <w:t>городского округа</w:t>
            </w:r>
            <w:r w:rsidRPr="00560A14">
              <w:rPr>
                <w:rFonts w:ascii="Arial" w:hAnsi="Arial" w:cs="Arial"/>
                <w:sz w:val="16"/>
                <w:szCs w:val="16"/>
              </w:rPr>
              <w:t xml:space="preserve"> Ставропольского края, администрация Благодарненского </w:t>
            </w:r>
            <w:r>
              <w:rPr>
                <w:rFonts w:ascii="Arial" w:hAnsi="Arial" w:cs="Arial"/>
                <w:sz w:val="16"/>
                <w:szCs w:val="16"/>
              </w:rPr>
              <w:t>городского округа</w:t>
            </w:r>
            <w:r w:rsidRPr="00560A14">
              <w:rPr>
                <w:rFonts w:ascii="Arial" w:hAnsi="Arial" w:cs="Arial"/>
                <w:sz w:val="16"/>
                <w:szCs w:val="16"/>
              </w:rPr>
              <w:t xml:space="preserve"> Ставропольского края</w:t>
            </w:r>
          </w:p>
        </w:tc>
        <w:tc>
          <w:tcPr>
            <w:tcW w:w="3060" w:type="dxa"/>
          </w:tcPr>
          <w:p w:rsidR="005A1E65" w:rsidRPr="00560A14"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t>Наш адрес: 356420,</w:t>
            </w:r>
          </w:p>
          <w:p w:rsidR="005A1E65" w:rsidRPr="00560A14"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t>г. Благодарный,</w:t>
            </w:r>
          </w:p>
          <w:p w:rsidR="005A1E65" w:rsidRPr="00560A14"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t>пл. Ленина, 1</w:t>
            </w:r>
          </w:p>
          <w:p w:rsidR="005A1E65" w:rsidRPr="00560A14" w:rsidRDefault="005A1E65" w:rsidP="00A90CAF">
            <w:pPr>
              <w:widowControl w:val="0"/>
              <w:autoSpaceDE w:val="0"/>
              <w:autoSpaceDN w:val="0"/>
              <w:adjustRightInd w:val="0"/>
              <w:jc w:val="center"/>
              <w:rPr>
                <w:rFonts w:ascii="Arial" w:hAnsi="Arial" w:cs="Arial"/>
                <w:sz w:val="16"/>
                <w:szCs w:val="16"/>
              </w:rPr>
            </w:pPr>
          </w:p>
        </w:tc>
        <w:tc>
          <w:tcPr>
            <w:tcW w:w="3650" w:type="dxa"/>
          </w:tcPr>
          <w:p w:rsidR="005A1E65" w:rsidRPr="00560A14" w:rsidRDefault="00D0735D" w:rsidP="00A90CAF">
            <w:pPr>
              <w:widowControl w:val="0"/>
              <w:autoSpaceDE w:val="0"/>
              <w:autoSpaceDN w:val="0"/>
              <w:adjustRightInd w:val="0"/>
              <w:jc w:val="center"/>
              <w:rPr>
                <w:rFonts w:ascii="Arial" w:hAnsi="Arial" w:cs="Arial"/>
                <w:sz w:val="16"/>
                <w:szCs w:val="16"/>
              </w:rPr>
            </w:pPr>
            <w:r>
              <w:rPr>
                <w:rFonts w:ascii="Arial" w:hAnsi="Arial" w:cs="Arial"/>
                <w:sz w:val="16"/>
                <w:szCs w:val="16"/>
              </w:rPr>
              <w:t>Тираж 500</w:t>
            </w:r>
            <w:r w:rsidR="005A1E65" w:rsidRPr="00560A14">
              <w:rPr>
                <w:rFonts w:ascii="Arial" w:hAnsi="Arial" w:cs="Arial"/>
                <w:sz w:val="16"/>
                <w:szCs w:val="16"/>
              </w:rPr>
              <w:t xml:space="preserve"> экз.</w:t>
            </w:r>
          </w:p>
          <w:p w:rsidR="005A1E65" w:rsidRPr="00560A14" w:rsidRDefault="005A1E65" w:rsidP="0098702A">
            <w:pPr>
              <w:widowControl w:val="0"/>
              <w:autoSpaceDE w:val="0"/>
              <w:autoSpaceDN w:val="0"/>
              <w:adjustRightInd w:val="0"/>
              <w:jc w:val="center"/>
              <w:rPr>
                <w:rFonts w:ascii="Arial" w:hAnsi="Arial" w:cs="Arial"/>
                <w:sz w:val="16"/>
                <w:szCs w:val="16"/>
              </w:rPr>
            </w:pPr>
            <w:r>
              <w:rPr>
                <w:rFonts w:ascii="Arial" w:hAnsi="Arial" w:cs="Arial"/>
                <w:sz w:val="16"/>
                <w:szCs w:val="16"/>
              </w:rPr>
              <w:t xml:space="preserve">подписано в печать </w:t>
            </w:r>
            <w:r w:rsidR="00D35174">
              <w:rPr>
                <w:rFonts w:ascii="Arial" w:hAnsi="Arial" w:cs="Arial"/>
                <w:sz w:val="16"/>
                <w:szCs w:val="16"/>
              </w:rPr>
              <w:t>09</w:t>
            </w:r>
            <w:r>
              <w:rPr>
                <w:rFonts w:ascii="Arial" w:hAnsi="Arial" w:cs="Arial"/>
                <w:sz w:val="16"/>
                <w:szCs w:val="16"/>
              </w:rPr>
              <w:t>.0</w:t>
            </w:r>
            <w:r w:rsidR="00D35174">
              <w:rPr>
                <w:rFonts w:ascii="Arial" w:hAnsi="Arial" w:cs="Arial"/>
                <w:sz w:val="16"/>
                <w:szCs w:val="16"/>
              </w:rPr>
              <w:t>7</w:t>
            </w:r>
            <w:r>
              <w:rPr>
                <w:rFonts w:ascii="Arial" w:hAnsi="Arial" w:cs="Arial"/>
                <w:sz w:val="16"/>
                <w:szCs w:val="16"/>
              </w:rPr>
              <w:t>.</w:t>
            </w:r>
            <w:r w:rsidR="00D0735D">
              <w:rPr>
                <w:rFonts w:ascii="Arial" w:hAnsi="Arial" w:cs="Arial"/>
                <w:sz w:val="16"/>
                <w:szCs w:val="16"/>
              </w:rPr>
              <w:t>2020</w:t>
            </w:r>
            <w:r w:rsidRPr="006E2CF4">
              <w:rPr>
                <w:rFonts w:ascii="Arial" w:hAnsi="Arial" w:cs="Arial"/>
                <w:sz w:val="16"/>
                <w:szCs w:val="16"/>
              </w:rPr>
              <w:t xml:space="preserve"> г.</w:t>
            </w:r>
          </w:p>
        </w:tc>
      </w:tr>
      <w:tr w:rsidR="005A1E65" w:rsidRPr="00560A14" w:rsidTr="00CD53D9">
        <w:trPr>
          <w:trHeight w:val="519"/>
        </w:trPr>
        <w:tc>
          <w:tcPr>
            <w:tcW w:w="3780" w:type="dxa"/>
          </w:tcPr>
          <w:p w:rsidR="005A1E65" w:rsidRPr="00560A14" w:rsidRDefault="005A1E65" w:rsidP="00A90CAF">
            <w:pPr>
              <w:widowControl w:val="0"/>
              <w:autoSpaceDE w:val="0"/>
              <w:autoSpaceDN w:val="0"/>
              <w:adjustRightInd w:val="0"/>
              <w:jc w:val="center"/>
              <w:rPr>
                <w:rFonts w:ascii="Arial" w:hAnsi="Arial" w:cs="Arial"/>
                <w:sz w:val="16"/>
                <w:szCs w:val="16"/>
              </w:rPr>
            </w:pPr>
            <w:proofErr w:type="gramStart"/>
            <w:r w:rsidRPr="00560A14">
              <w:rPr>
                <w:rFonts w:ascii="Arial" w:hAnsi="Arial" w:cs="Arial"/>
                <w:sz w:val="16"/>
                <w:szCs w:val="16"/>
              </w:rPr>
              <w:t>Ответственный за выпуск</w:t>
            </w:r>
            <w:proofErr w:type="gramEnd"/>
          </w:p>
          <w:p w:rsidR="005A1E65" w:rsidRPr="00560A14" w:rsidRDefault="00D0735D" w:rsidP="00A90CAF">
            <w:pPr>
              <w:widowControl w:val="0"/>
              <w:autoSpaceDE w:val="0"/>
              <w:autoSpaceDN w:val="0"/>
              <w:adjustRightInd w:val="0"/>
              <w:jc w:val="center"/>
              <w:rPr>
                <w:rFonts w:ascii="Arial" w:hAnsi="Arial" w:cs="Arial"/>
                <w:sz w:val="16"/>
                <w:szCs w:val="16"/>
              </w:rPr>
            </w:pPr>
            <w:proofErr w:type="spellStart"/>
            <w:r>
              <w:rPr>
                <w:rFonts w:ascii="Arial" w:hAnsi="Arial" w:cs="Arial"/>
                <w:sz w:val="16"/>
                <w:szCs w:val="16"/>
              </w:rPr>
              <w:t>Агренин</w:t>
            </w:r>
            <w:proofErr w:type="spellEnd"/>
            <w:r>
              <w:rPr>
                <w:rFonts w:ascii="Arial" w:hAnsi="Arial" w:cs="Arial"/>
                <w:sz w:val="16"/>
                <w:szCs w:val="16"/>
              </w:rPr>
              <w:t xml:space="preserve"> Юрий Иванович</w:t>
            </w:r>
          </w:p>
          <w:p w:rsidR="005A1E65" w:rsidRPr="00560A14" w:rsidRDefault="00D0735D" w:rsidP="00A90CAF">
            <w:pPr>
              <w:widowControl w:val="0"/>
              <w:autoSpaceDE w:val="0"/>
              <w:autoSpaceDN w:val="0"/>
              <w:adjustRightInd w:val="0"/>
              <w:jc w:val="center"/>
              <w:rPr>
                <w:rFonts w:ascii="Arial" w:hAnsi="Arial" w:cs="Arial"/>
                <w:sz w:val="16"/>
                <w:szCs w:val="16"/>
              </w:rPr>
            </w:pPr>
            <w:r>
              <w:rPr>
                <w:rFonts w:ascii="Arial" w:hAnsi="Arial" w:cs="Arial"/>
                <w:sz w:val="16"/>
                <w:szCs w:val="16"/>
              </w:rPr>
              <w:t>тел. 2-15-30</w:t>
            </w:r>
          </w:p>
        </w:tc>
        <w:tc>
          <w:tcPr>
            <w:tcW w:w="3060" w:type="dxa"/>
          </w:tcPr>
          <w:p w:rsidR="005A1E65" w:rsidRPr="00560A14" w:rsidRDefault="005A1E65" w:rsidP="00A90CAF">
            <w:pPr>
              <w:widowControl w:val="0"/>
              <w:autoSpaceDE w:val="0"/>
              <w:autoSpaceDN w:val="0"/>
              <w:adjustRightInd w:val="0"/>
              <w:jc w:val="center"/>
              <w:rPr>
                <w:rFonts w:ascii="Arial" w:hAnsi="Arial" w:cs="Arial"/>
                <w:sz w:val="16"/>
                <w:szCs w:val="16"/>
              </w:rPr>
            </w:pPr>
          </w:p>
        </w:tc>
        <w:tc>
          <w:tcPr>
            <w:tcW w:w="3650" w:type="dxa"/>
          </w:tcPr>
          <w:p w:rsidR="005A1E65" w:rsidRPr="00560A14"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t>Формат А-3</w:t>
            </w:r>
          </w:p>
          <w:p w:rsidR="005A1E65"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t xml:space="preserve">Заказ № </w:t>
            </w:r>
            <w:r w:rsidR="0098702A">
              <w:rPr>
                <w:rFonts w:ascii="Arial" w:hAnsi="Arial" w:cs="Arial"/>
                <w:sz w:val="16"/>
                <w:szCs w:val="16"/>
              </w:rPr>
              <w:t>40</w:t>
            </w:r>
          </w:p>
          <w:p w:rsidR="005A1E65" w:rsidRPr="00560A14"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t xml:space="preserve">Способ печати </w:t>
            </w:r>
            <w:proofErr w:type="gramStart"/>
            <w:r w:rsidRPr="00560A14">
              <w:rPr>
                <w:rFonts w:ascii="Arial" w:hAnsi="Arial" w:cs="Arial"/>
                <w:sz w:val="16"/>
                <w:szCs w:val="16"/>
              </w:rPr>
              <w:t>цифровая</w:t>
            </w:r>
            <w:proofErr w:type="gramEnd"/>
          </w:p>
        </w:tc>
      </w:tr>
    </w:tbl>
    <w:p w:rsidR="005A1E65" w:rsidRDefault="005A1E65" w:rsidP="005A1E65">
      <w:pPr>
        <w:autoSpaceDE w:val="0"/>
        <w:autoSpaceDN w:val="0"/>
        <w:adjustRightInd w:val="0"/>
        <w:spacing w:line="180" w:lineRule="exact"/>
        <w:jc w:val="both"/>
        <w:outlineLvl w:val="2"/>
        <w:rPr>
          <w:rFonts w:ascii="Arial" w:hAnsi="Arial" w:cs="Arial"/>
          <w:sz w:val="16"/>
          <w:szCs w:val="16"/>
        </w:rPr>
        <w:sectPr w:rsidR="005A1E65" w:rsidSect="0055623D">
          <w:type w:val="continuous"/>
          <w:pgSz w:w="11905" w:h="16838"/>
          <w:pgMar w:top="1134" w:right="565" w:bottom="1134" w:left="993" w:header="720" w:footer="720" w:gutter="0"/>
          <w:cols w:space="851"/>
          <w:noEndnote/>
          <w:titlePg/>
          <w:docGrid w:linePitch="381"/>
        </w:sectPr>
      </w:pPr>
    </w:p>
    <w:p w:rsidR="005A1E65" w:rsidRPr="00560A14" w:rsidRDefault="005A1E65" w:rsidP="005A1E65">
      <w:pPr>
        <w:widowControl w:val="0"/>
        <w:autoSpaceDE w:val="0"/>
        <w:autoSpaceDN w:val="0"/>
        <w:adjustRightInd w:val="0"/>
        <w:jc w:val="center"/>
        <w:rPr>
          <w:rFonts w:ascii="Arial" w:hAnsi="Arial" w:cs="Arial"/>
          <w:sz w:val="16"/>
          <w:szCs w:val="16"/>
        </w:rPr>
      </w:pPr>
      <w:r w:rsidRPr="00560A14">
        <w:rPr>
          <w:rFonts w:ascii="Arial" w:hAnsi="Arial" w:cs="Arial"/>
          <w:sz w:val="16"/>
          <w:szCs w:val="16"/>
        </w:rPr>
        <w:lastRenderedPageBreak/>
        <w:t xml:space="preserve">Газета набрана на компьютере администрации Благодарненского </w:t>
      </w:r>
      <w:r>
        <w:rPr>
          <w:rFonts w:ascii="Arial" w:hAnsi="Arial" w:cs="Arial"/>
          <w:sz w:val="16"/>
          <w:szCs w:val="16"/>
        </w:rPr>
        <w:t>городского округа</w:t>
      </w:r>
      <w:r w:rsidRPr="00560A14">
        <w:rPr>
          <w:rFonts w:ascii="Arial" w:hAnsi="Arial" w:cs="Arial"/>
          <w:sz w:val="16"/>
          <w:szCs w:val="16"/>
        </w:rPr>
        <w:t xml:space="preserve"> Ставропольского края</w:t>
      </w:r>
    </w:p>
    <w:p w:rsidR="005A1E65" w:rsidRPr="00560A14" w:rsidRDefault="005A1E65" w:rsidP="005A1E65">
      <w:pPr>
        <w:widowControl w:val="0"/>
        <w:autoSpaceDE w:val="0"/>
        <w:autoSpaceDN w:val="0"/>
        <w:adjustRightInd w:val="0"/>
        <w:jc w:val="center"/>
        <w:rPr>
          <w:rFonts w:ascii="Arial" w:hAnsi="Arial" w:cs="Arial"/>
          <w:sz w:val="16"/>
          <w:szCs w:val="16"/>
        </w:rPr>
      </w:pPr>
      <w:r w:rsidRPr="00560A14">
        <w:rPr>
          <w:rFonts w:ascii="Arial" w:hAnsi="Arial" w:cs="Arial"/>
          <w:sz w:val="16"/>
          <w:szCs w:val="16"/>
        </w:rPr>
        <w:t xml:space="preserve">Отпечатана в </w:t>
      </w:r>
      <w:r w:rsidR="008D59D5" w:rsidRPr="008D59D5">
        <w:rPr>
          <w:rFonts w:ascii="Arial" w:hAnsi="Arial" w:cs="Arial"/>
          <w:sz w:val="16"/>
          <w:szCs w:val="16"/>
        </w:rPr>
        <w:t>ОАО "Петровская типография" 356530, Ставропольский край, г.</w:t>
      </w:r>
      <w:r w:rsidR="006D4432">
        <w:rPr>
          <w:rFonts w:ascii="Arial" w:hAnsi="Arial" w:cs="Arial"/>
          <w:sz w:val="16"/>
          <w:szCs w:val="16"/>
        </w:rPr>
        <w:t xml:space="preserve"> </w:t>
      </w:r>
      <w:r w:rsidR="008D59D5" w:rsidRPr="008D59D5">
        <w:rPr>
          <w:rFonts w:ascii="Arial" w:hAnsi="Arial" w:cs="Arial"/>
          <w:sz w:val="16"/>
          <w:szCs w:val="16"/>
        </w:rPr>
        <w:t>Светлоград, ул.</w:t>
      </w:r>
      <w:r w:rsidR="006D4432">
        <w:rPr>
          <w:rFonts w:ascii="Arial" w:hAnsi="Arial" w:cs="Arial"/>
          <w:sz w:val="16"/>
          <w:szCs w:val="16"/>
        </w:rPr>
        <w:t xml:space="preserve"> </w:t>
      </w:r>
      <w:r w:rsidR="008D59D5" w:rsidRPr="008D59D5">
        <w:rPr>
          <w:rFonts w:ascii="Arial" w:hAnsi="Arial" w:cs="Arial"/>
          <w:sz w:val="16"/>
          <w:szCs w:val="16"/>
        </w:rPr>
        <w:t>Гагарина,1.</w:t>
      </w:r>
    </w:p>
    <w:sectPr w:rsidR="005A1E65" w:rsidRPr="00560A14" w:rsidSect="005A1E65">
      <w:type w:val="continuous"/>
      <w:pgSz w:w="11905" w:h="16838"/>
      <w:pgMar w:top="1134" w:right="423" w:bottom="1134" w:left="993" w:header="720" w:footer="720" w:gutter="0"/>
      <w:cols w:space="851"/>
      <w:noEndnote/>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332B" w:rsidRDefault="0061332B" w:rsidP="00822A54">
      <w:r>
        <w:separator/>
      </w:r>
    </w:p>
  </w:endnote>
  <w:endnote w:type="continuationSeparator" w:id="0">
    <w:p w:rsidR="0061332B" w:rsidRDefault="0061332B" w:rsidP="00822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OpenSymbol">
    <w:panose1 w:val="00000000000000000000"/>
    <w:charset w:val="00"/>
    <w:family w:val="auto"/>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Liberation Sans">
    <w:altName w:val="Arial Unicode MS"/>
    <w:panose1 w:val="00000000000000000000"/>
    <w:charset w:val="80"/>
    <w:family w:val="swiss"/>
    <w:notTrueType/>
    <w:pitch w:val="variable"/>
    <w:sig w:usb0="00000001" w:usb1="08070000" w:usb2="00000010" w:usb3="00000000" w:csb0="00020000" w:csb1="00000000"/>
  </w:font>
  <w:font w:name="DejaVu Sans">
    <w:altName w:val="Arial"/>
    <w:panose1 w:val="00000000000000000000"/>
    <w:charset w:val="CC"/>
    <w:family w:val="swiss"/>
    <w:notTrueType/>
    <w:pitch w:val="variable"/>
    <w:sig w:usb0="000000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CC"/>
    <w:family w:val="roman"/>
    <w:pitch w:val="variable"/>
    <w:sig w:usb0="00000201" w:usb1="500078FF" w:usb2="00000021" w:usb3="00000000" w:csb0="000001BF" w:csb1="00000000"/>
  </w:font>
  <w:font w:name="WenQuanYi Micro Hei">
    <w:charset w:val="01"/>
    <w:family w:val="auto"/>
    <w:pitch w:val="variable"/>
  </w:font>
  <w:font w:name="Lohit Devanagari">
    <w:altName w:val="Times New Roman"/>
    <w:charset w:val="01"/>
    <w:family w:val="auto"/>
    <w:pitch w:val="variable"/>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roman"/>
    <w:notTrueType/>
    <w:pitch w:val="default"/>
  </w:font>
  <w:font w:name="Journal SansSerif">
    <w:altName w:val="Arial"/>
    <w:panose1 w:val="00000000000000000000"/>
    <w:charset w:val="00"/>
    <w:family w:val="roman"/>
    <w:notTrueType/>
    <w:pitch w:val="default"/>
  </w:font>
  <w:font w:name="Calibri Light">
    <w:altName w:val="Arial"/>
    <w:charset w:val="CC"/>
    <w:family w:val="swiss"/>
    <w:pitch w:val="variable"/>
    <w:sig w:usb0="00000000" w:usb1="C000247B" w:usb2="00000009" w:usb3="00000000" w:csb0="000001FF" w:csb1="00000000"/>
  </w:font>
  <w:font w:name="MS ??">
    <w:altName w:val="MS Mincho"/>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ISOCPEUR">
    <w:charset w:val="CC"/>
    <w:family w:val="swiss"/>
    <w:pitch w:val="variable"/>
    <w:sig w:usb0="00000287" w:usb1="00000000" w:usb2="00000000" w:usb3="00000000" w:csb0="0000009F" w:csb1="00000000"/>
  </w:font>
  <w:font w:name="Baltica">
    <w:altName w:val="Times New Roman"/>
    <w:panose1 w:val="00000000000000000000"/>
    <w:charset w:val="00"/>
    <w:family w:val="auto"/>
    <w:notTrueType/>
    <w:pitch w:val="variable"/>
    <w:sig w:usb0="00000003" w:usb1="00000000" w:usb2="00000000" w:usb3="00000000" w:csb0="00000001" w:csb1="00000000"/>
  </w:font>
  <w:font w:name="StarSymbol">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378" w:rsidRDefault="005A3378">
    <w:pPr>
      <w:pStyle w:val="a7"/>
      <w:jc w:val="center"/>
    </w:pPr>
    <w:r>
      <w:fldChar w:fldCharType="begin"/>
    </w:r>
    <w:r>
      <w:instrText>PAGE   \* MERGEFORMAT</w:instrText>
    </w:r>
    <w:r>
      <w:fldChar w:fldCharType="separate"/>
    </w:r>
    <w:r w:rsidR="00376892">
      <w:rPr>
        <w:noProof/>
      </w:rPr>
      <w:t>35</w:t>
    </w:r>
    <w:r>
      <w:rPr>
        <w:noProof/>
      </w:rPr>
      <w:fldChar w:fldCharType="end"/>
    </w:r>
  </w:p>
  <w:p w:rsidR="005A3378" w:rsidRDefault="005A3378">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6132284"/>
      <w:docPartObj>
        <w:docPartGallery w:val="Page Numbers (Bottom of Page)"/>
        <w:docPartUnique/>
      </w:docPartObj>
    </w:sdtPr>
    <w:sdtContent>
      <w:p w:rsidR="005A3378" w:rsidRDefault="005A3378">
        <w:pPr>
          <w:pStyle w:val="a7"/>
          <w:jc w:val="center"/>
        </w:pPr>
        <w:r>
          <w:fldChar w:fldCharType="begin"/>
        </w:r>
        <w:r>
          <w:instrText>PAGE   \* MERGEFORMAT</w:instrText>
        </w:r>
        <w:r>
          <w:fldChar w:fldCharType="separate"/>
        </w:r>
        <w:r w:rsidR="002479DF">
          <w:rPr>
            <w:noProof/>
          </w:rPr>
          <w:t>1</w:t>
        </w:r>
        <w:r>
          <w:rPr>
            <w:noProof/>
          </w:rPr>
          <w:fldChar w:fldCharType="end"/>
        </w:r>
      </w:p>
    </w:sdtContent>
  </w:sdt>
  <w:p w:rsidR="005A3378" w:rsidRDefault="005A337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332B" w:rsidRDefault="0061332B" w:rsidP="00822A54">
      <w:r>
        <w:separator/>
      </w:r>
    </w:p>
  </w:footnote>
  <w:footnote w:type="continuationSeparator" w:id="0">
    <w:p w:rsidR="0061332B" w:rsidRDefault="0061332B" w:rsidP="00822A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378" w:rsidRDefault="005A3378" w:rsidP="00822A54">
    <w:pPr>
      <w:pStyle w:val="a5"/>
      <w:pBdr>
        <w:bottom w:val="single" w:sz="4" w:space="1" w:color="000000"/>
      </w:pBdr>
      <w:jc w:val="center"/>
      <w:rPr>
        <w:rFonts w:ascii="Arial" w:hAnsi="Arial" w:cs="Arial"/>
        <w:sz w:val="12"/>
        <w:szCs w:val="12"/>
      </w:rPr>
    </w:pPr>
    <w:r>
      <w:rPr>
        <w:rFonts w:ascii="Arial" w:hAnsi="Arial" w:cs="Arial"/>
        <w:b/>
        <w:sz w:val="12"/>
        <w:szCs w:val="12"/>
      </w:rPr>
      <w:t>«ИЗВЕСТИЯ»</w:t>
    </w:r>
    <w:r>
      <w:rPr>
        <w:rFonts w:ascii="Arial" w:hAnsi="Arial" w:cs="Arial"/>
        <w:sz w:val="12"/>
        <w:szCs w:val="12"/>
      </w:rPr>
      <w:t xml:space="preserve"> Благодарненского городского округа Ставропольского края № 13 (150) от 31</w:t>
    </w:r>
    <w:r w:rsidRPr="00FA5DAE">
      <w:rPr>
        <w:rFonts w:ascii="Arial" w:hAnsi="Arial" w:cs="Arial"/>
        <w:sz w:val="12"/>
        <w:szCs w:val="12"/>
      </w:rPr>
      <w:t xml:space="preserve"> мая  2022 года</w:t>
    </w:r>
  </w:p>
  <w:p w:rsidR="005A3378" w:rsidRDefault="005A3378">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1947A76"/>
    <w:lvl w:ilvl="0">
      <w:start w:val="1"/>
      <w:numFmt w:val="bullet"/>
      <w:pStyle w:val="31"/>
      <w:lvlText w:val=""/>
      <w:lvlJc w:val="left"/>
      <w:pPr>
        <w:tabs>
          <w:tab w:val="num" w:pos="643"/>
        </w:tabs>
        <w:ind w:left="643" w:hanging="360"/>
      </w:pPr>
      <w:rPr>
        <w:rFonts w:ascii="Symbol" w:hAnsi="Symbol" w:hint="default"/>
      </w:rPr>
    </w:lvl>
  </w:abstractNum>
  <w:abstractNum w:abstractNumId="1">
    <w:nsid w:val="00000001"/>
    <w:multiLevelType w:val="singleLevel"/>
    <w:tmpl w:val="00000001"/>
    <w:name w:val="WW8Num1"/>
    <w:lvl w:ilvl="0">
      <w:start w:val="1"/>
      <w:numFmt w:val="bullet"/>
      <w:lvlText w:val="-"/>
      <w:lvlJc w:val="left"/>
      <w:pPr>
        <w:tabs>
          <w:tab w:val="num" w:pos="1639"/>
        </w:tabs>
        <w:ind w:left="1639" w:hanging="930"/>
      </w:pPr>
      <w:rPr>
        <w:rFonts w:ascii="Times New Roman" w:hAnsi="Times New Roman" w:hint="default"/>
      </w:rPr>
    </w:lvl>
  </w:abstractNum>
  <w:abstractNum w:abstractNumId="2">
    <w:nsid w:val="00000002"/>
    <w:multiLevelType w:val="multilevel"/>
    <w:tmpl w:val="00000002"/>
    <w:name w:val="WW8Num2"/>
    <w:lvl w:ilvl="0">
      <w:start w:val="1"/>
      <w:numFmt w:val="decimal"/>
      <w:lvlText w:val="%1."/>
      <w:lvlJc w:val="left"/>
      <w:pPr>
        <w:tabs>
          <w:tab w:val="num" w:pos="0"/>
        </w:tabs>
      </w:pPr>
      <w:rPr>
        <w:rFonts w:ascii="Times New Roman" w:hAnsi="Times New Roman" w:cs="Times New Roman"/>
      </w:rPr>
    </w:lvl>
    <w:lvl w:ilvl="1">
      <w:start w:val="3"/>
      <w:numFmt w:val="decimal"/>
      <w:lvlText w:val="%1.%2."/>
      <w:lvlJc w:val="left"/>
      <w:pPr>
        <w:tabs>
          <w:tab w:val="num" w:pos="0"/>
        </w:tabs>
      </w:pPr>
      <w:rPr>
        <w:rFonts w:ascii="Times New Roman" w:hAnsi="Times New Roman" w:cs="Times New Roman"/>
      </w:rPr>
    </w:lvl>
    <w:lvl w:ilvl="2">
      <w:start w:val="2"/>
      <w:numFmt w:val="decimal"/>
      <w:lvlText w:val="%1.%2.%3."/>
      <w:lvlJc w:val="left"/>
      <w:pPr>
        <w:tabs>
          <w:tab w:val="num" w:pos="0"/>
        </w:tabs>
      </w:pPr>
      <w:rPr>
        <w:rFonts w:ascii="Times New Roman" w:hAnsi="Times New Roman"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3">
    <w:nsid w:val="00000003"/>
    <w:multiLevelType w:val="singleLevel"/>
    <w:tmpl w:val="00000003"/>
    <w:name w:val="WW8Num3"/>
    <w:lvl w:ilvl="0">
      <w:start w:val="1"/>
      <w:numFmt w:val="upperRoman"/>
      <w:lvlText w:val="%1."/>
      <w:lvlJc w:val="left"/>
      <w:pPr>
        <w:tabs>
          <w:tab w:val="num" w:pos="0"/>
        </w:tabs>
        <w:ind w:left="1080" w:hanging="720"/>
      </w:pPr>
      <w:rPr>
        <w:rFonts w:cs="Times New Roman"/>
      </w:rPr>
    </w:lvl>
  </w:abstractNum>
  <w:abstractNum w:abstractNumId="4">
    <w:nsid w:val="000A2E7B"/>
    <w:multiLevelType w:val="multilevel"/>
    <w:tmpl w:val="A7D0714E"/>
    <w:styleLink w:val="118141"/>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lang w:val="ru-RU"/>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013C7F47"/>
    <w:multiLevelType w:val="singleLevel"/>
    <w:tmpl w:val="0419000F"/>
    <w:styleLink w:val="1111111111441"/>
    <w:lvl w:ilvl="0">
      <w:start w:val="1"/>
      <w:numFmt w:val="decimal"/>
      <w:lvlText w:val="%1."/>
      <w:lvlJc w:val="left"/>
      <w:pPr>
        <w:tabs>
          <w:tab w:val="num" w:pos="360"/>
        </w:tabs>
        <w:ind w:left="360" w:hanging="360"/>
      </w:pPr>
    </w:lvl>
  </w:abstractNum>
  <w:abstractNum w:abstractNumId="6">
    <w:nsid w:val="02A0670D"/>
    <w:multiLevelType w:val="hybridMultilevel"/>
    <w:tmpl w:val="7B640FBC"/>
    <w:styleLink w:val="11011"/>
    <w:lvl w:ilvl="0" w:tplc="F5CE92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2EC4C29"/>
    <w:multiLevelType w:val="hybridMultilevel"/>
    <w:tmpl w:val="88D84BCC"/>
    <w:name w:val="WW8Num202"/>
    <w:lvl w:ilvl="0" w:tplc="6AACCE72">
      <w:start w:val="1"/>
      <w:numFmt w:val="decimal"/>
      <w:lvlText w:val="4.%1"/>
      <w:lvlJc w:val="left"/>
      <w:pPr>
        <w:tabs>
          <w:tab w:val="num" w:pos="1437"/>
        </w:tabs>
        <w:ind w:left="513" w:firstLine="567"/>
      </w:pPr>
      <w:rPr>
        <w:rFonts w:ascii="Times New Roman" w:hAnsi="Times New Roman" w:cs="Times New Roman" w:hint="default"/>
        <w:b w:val="0"/>
        <w:i w:val="0"/>
        <w:sz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05814BCF"/>
    <w:multiLevelType w:val="multilevel"/>
    <w:tmpl w:val="0419001D"/>
    <w:styleLink w:val="38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068E1B9E"/>
    <w:multiLevelType w:val="multilevel"/>
    <w:tmpl w:val="00E6ED82"/>
    <w:lvl w:ilvl="0">
      <w:start w:val="1"/>
      <w:numFmt w:val="decimal"/>
      <w:lvlText w:val="%1."/>
      <w:lvlJc w:val="left"/>
      <w:pPr>
        <w:ind w:left="360" w:hanging="360"/>
      </w:pPr>
    </w:lvl>
    <w:lvl w:ilvl="1">
      <w:start w:val="1"/>
      <w:numFmt w:val="decimal"/>
      <w:pStyle w:val="11"/>
      <w:lvlText w:val="%1.%2."/>
      <w:lvlJc w:val="left"/>
      <w:pPr>
        <w:ind w:left="19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6F33E8E"/>
    <w:multiLevelType w:val="multilevel"/>
    <w:tmpl w:val="5518D1C0"/>
    <w:styleLink w:val="1ai1941"/>
    <w:lvl w:ilvl="0">
      <w:start w:val="1"/>
      <w:numFmt w:val="decimal"/>
      <w:lvlText w:val="%1."/>
      <w:lvlJc w:val="left"/>
      <w:pPr>
        <w:ind w:left="360" w:hanging="360"/>
      </w:pPr>
    </w:lvl>
    <w:lvl w:ilvl="1">
      <w:start w:val="1"/>
      <w:numFmt w:val="decimal"/>
      <w:lvlText w:val="%1.%2."/>
      <w:lvlJc w:val="left"/>
      <w:pPr>
        <w:ind w:left="792" w:hanging="432"/>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93F76A3"/>
    <w:multiLevelType w:val="hybridMultilevel"/>
    <w:tmpl w:val="685E4AFC"/>
    <w:styleLink w:val="2941"/>
    <w:lvl w:ilvl="0" w:tplc="6A5A6D1C">
      <w:start w:val="1"/>
      <w:numFmt w:val="bullet"/>
      <w:lvlText w:val=""/>
      <w:lvlJc w:val="left"/>
      <w:pPr>
        <w:tabs>
          <w:tab w:val="num" w:pos="360"/>
        </w:tabs>
        <w:ind w:left="360" w:hanging="360"/>
      </w:pPr>
      <w:rPr>
        <w:rFonts w:ascii="Symbol" w:hAnsi="Symbol" w:hint="default"/>
        <w:color w:val="auto"/>
        <w:sz w:val="16"/>
        <w:szCs w:val="16"/>
      </w:rPr>
    </w:lvl>
    <w:lvl w:ilvl="1" w:tplc="13260202">
      <w:start w:val="1"/>
      <w:numFmt w:val="decimal"/>
      <w:lvlText w:val="%2."/>
      <w:lvlJc w:val="left"/>
      <w:pPr>
        <w:tabs>
          <w:tab w:val="num" w:pos="1190"/>
        </w:tabs>
        <w:ind w:left="1190" w:hanging="465"/>
      </w:pPr>
      <w:rPr>
        <w:rFonts w:hint="default"/>
      </w:rPr>
    </w:lvl>
    <w:lvl w:ilvl="2" w:tplc="05806C18" w:tentative="1">
      <w:start w:val="1"/>
      <w:numFmt w:val="lowerRoman"/>
      <w:lvlText w:val="%3."/>
      <w:lvlJc w:val="right"/>
      <w:pPr>
        <w:tabs>
          <w:tab w:val="num" w:pos="1805"/>
        </w:tabs>
        <w:ind w:left="1805" w:hanging="180"/>
      </w:pPr>
    </w:lvl>
    <w:lvl w:ilvl="3" w:tplc="507619B6" w:tentative="1">
      <w:start w:val="1"/>
      <w:numFmt w:val="decimal"/>
      <w:lvlText w:val="%4."/>
      <w:lvlJc w:val="left"/>
      <w:pPr>
        <w:tabs>
          <w:tab w:val="num" w:pos="2525"/>
        </w:tabs>
        <w:ind w:left="2525" w:hanging="360"/>
      </w:pPr>
    </w:lvl>
    <w:lvl w:ilvl="4" w:tplc="A2C62E1A" w:tentative="1">
      <w:start w:val="1"/>
      <w:numFmt w:val="lowerLetter"/>
      <w:lvlText w:val="%5."/>
      <w:lvlJc w:val="left"/>
      <w:pPr>
        <w:tabs>
          <w:tab w:val="num" w:pos="3245"/>
        </w:tabs>
        <w:ind w:left="3245" w:hanging="360"/>
      </w:pPr>
    </w:lvl>
    <w:lvl w:ilvl="5" w:tplc="F6C48484" w:tentative="1">
      <w:start w:val="1"/>
      <w:numFmt w:val="lowerRoman"/>
      <w:lvlText w:val="%6."/>
      <w:lvlJc w:val="right"/>
      <w:pPr>
        <w:tabs>
          <w:tab w:val="num" w:pos="3965"/>
        </w:tabs>
        <w:ind w:left="3965" w:hanging="180"/>
      </w:pPr>
    </w:lvl>
    <w:lvl w:ilvl="6" w:tplc="4E7667D4" w:tentative="1">
      <w:start w:val="1"/>
      <w:numFmt w:val="decimal"/>
      <w:lvlText w:val="%7."/>
      <w:lvlJc w:val="left"/>
      <w:pPr>
        <w:tabs>
          <w:tab w:val="num" w:pos="4685"/>
        </w:tabs>
        <w:ind w:left="4685" w:hanging="360"/>
      </w:pPr>
    </w:lvl>
    <w:lvl w:ilvl="7" w:tplc="8EDCF65C" w:tentative="1">
      <w:start w:val="1"/>
      <w:numFmt w:val="lowerLetter"/>
      <w:lvlText w:val="%8."/>
      <w:lvlJc w:val="left"/>
      <w:pPr>
        <w:tabs>
          <w:tab w:val="num" w:pos="5405"/>
        </w:tabs>
        <w:ind w:left="5405" w:hanging="360"/>
      </w:pPr>
    </w:lvl>
    <w:lvl w:ilvl="8" w:tplc="B6E29CD2" w:tentative="1">
      <w:start w:val="1"/>
      <w:numFmt w:val="lowerRoman"/>
      <w:lvlText w:val="%9."/>
      <w:lvlJc w:val="right"/>
      <w:pPr>
        <w:tabs>
          <w:tab w:val="num" w:pos="6125"/>
        </w:tabs>
        <w:ind w:left="6125" w:hanging="180"/>
      </w:pPr>
    </w:lvl>
  </w:abstractNum>
  <w:abstractNum w:abstractNumId="12">
    <w:nsid w:val="09BB757A"/>
    <w:multiLevelType w:val="multilevel"/>
    <w:tmpl w:val="0419001F"/>
    <w:styleLink w:val="1111113814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B4F0C51"/>
    <w:multiLevelType w:val="hybridMultilevel"/>
    <w:tmpl w:val="B830B4C0"/>
    <w:styleLink w:val="342"/>
    <w:lvl w:ilvl="0" w:tplc="A8FA13AC">
      <w:start w:val="3"/>
      <w:numFmt w:val="bullet"/>
      <w:lvlText w:val="-"/>
      <w:lvlJc w:val="left"/>
      <w:pPr>
        <w:tabs>
          <w:tab w:val="num" w:pos="1069"/>
        </w:tabs>
        <w:ind w:left="0" w:firstLine="709"/>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0BE16F00"/>
    <w:multiLevelType w:val="hybridMultilevel"/>
    <w:tmpl w:val="690A2D28"/>
    <w:styleLink w:val="SymbolSymbol5121"/>
    <w:lvl w:ilvl="0" w:tplc="34F024B0">
      <w:start w:val="1"/>
      <w:numFmt w:val="bullet"/>
      <w:lvlText w:val="–"/>
      <w:lvlJc w:val="left"/>
      <w:pPr>
        <w:ind w:left="823" w:hanging="360"/>
      </w:pPr>
      <w:rPr>
        <w:rFonts w:ascii="Cambria" w:hAnsi="Cambria" w:hint="default"/>
      </w:rPr>
    </w:lvl>
    <w:lvl w:ilvl="1" w:tplc="04190003" w:tentative="1">
      <w:start w:val="1"/>
      <w:numFmt w:val="bullet"/>
      <w:lvlText w:val="o"/>
      <w:lvlJc w:val="left"/>
      <w:pPr>
        <w:ind w:left="1543" w:hanging="360"/>
      </w:pPr>
      <w:rPr>
        <w:rFonts w:ascii="Courier New" w:hAnsi="Courier New" w:cs="Courier New" w:hint="default"/>
      </w:rPr>
    </w:lvl>
    <w:lvl w:ilvl="2" w:tplc="04190005" w:tentative="1">
      <w:start w:val="1"/>
      <w:numFmt w:val="bullet"/>
      <w:lvlText w:val=""/>
      <w:lvlJc w:val="left"/>
      <w:pPr>
        <w:ind w:left="2263" w:hanging="360"/>
      </w:pPr>
      <w:rPr>
        <w:rFonts w:ascii="Wingdings" w:hAnsi="Wingdings" w:hint="default"/>
      </w:rPr>
    </w:lvl>
    <w:lvl w:ilvl="3" w:tplc="04190001" w:tentative="1">
      <w:start w:val="1"/>
      <w:numFmt w:val="bullet"/>
      <w:lvlText w:val=""/>
      <w:lvlJc w:val="left"/>
      <w:pPr>
        <w:ind w:left="2983" w:hanging="360"/>
      </w:pPr>
      <w:rPr>
        <w:rFonts w:ascii="Symbol" w:hAnsi="Symbol" w:hint="default"/>
      </w:rPr>
    </w:lvl>
    <w:lvl w:ilvl="4" w:tplc="04190003" w:tentative="1">
      <w:start w:val="1"/>
      <w:numFmt w:val="bullet"/>
      <w:lvlText w:val="o"/>
      <w:lvlJc w:val="left"/>
      <w:pPr>
        <w:ind w:left="3703" w:hanging="360"/>
      </w:pPr>
      <w:rPr>
        <w:rFonts w:ascii="Courier New" w:hAnsi="Courier New" w:cs="Courier New" w:hint="default"/>
      </w:rPr>
    </w:lvl>
    <w:lvl w:ilvl="5" w:tplc="04190005" w:tentative="1">
      <w:start w:val="1"/>
      <w:numFmt w:val="bullet"/>
      <w:lvlText w:val=""/>
      <w:lvlJc w:val="left"/>
      <w:pPr>
        <w:ind w:left="4423" w:hanging="360"/>
      </w:pPr>
      <w:rPr>
        <w:rFonts w:ascii="Wingdings" w:hAnsi="Wingdings" w:hint="default"/>
      </w:rPr>
    </w:lvl>
    <w:lvl w:ilvl="6" w:tplc="04190001" w:tentative="1">
      <w:start w:val="1"/>
      <w:numFmt w:val="bullet"/>
      <w:lvlText w:val=""/>
      <w:lvlJc w:val="left"/>
      <w:pPr>
        <w:ind w:left="5143" w:hanging="360"/>
      </w:pPr>
      <w:rPr>
        <w:rFonts w:ascii="Symbol" w:hAnsi="Symbol" w:hint="default"/>
      </w:rPr>
    </w:lvl>
    <w:lvl w:ilvl="7" w:tplc="04190003" w:tentative="1">
      <w:start w:val="1"/>
      <w:numFmt w:val="bullet"/>
      <w:lvlText w:val="o"/>
      <w:lvlJc w:val="left"/>
      <w:pPr>
        <w:ind w:left="5863" w:hanging="360"/>
      </w:pPr>
      <w:rPr>
        <w:rFonts w:ascii="Courier New" w:hAnsi="Courier New" w:cs="Courier New" w:hint="default"/>
      </w:rPr>
    </w:lvl>
    <w:lvl w:ilvl="8" w:tplc="04190005" w:tentative="1">
      <w:start w:val="1"/>
      <w:numFmt w:val="bullet"/>
      <w:lvlText w:val=""/>
      <w:lvlJc w:val="left"/>
      <w:pPr>
        <w:ind w:left="6583" w:hanging="360"/>
      </w:pPr>
      <w:rPr>
        <w:rFonts w:ascii="Wingdings" w:hAnsi="Wingdings" w:hint="default"/>
      </w:rPr>
    </w:lvl>
  </w:abstractNum>
  <w:abstractNum w:abstractNumId="15">
    <w:nsid w:val="0FFA28B4"/>
    <w:multiLevelType w:val="multilevel"/>
    <w:tmpl w:val="87A08124"/>
    <w:styleLink w:val="1ai118141"/>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3141664"/>
    <w:multiLevelType w:val="hybridMultilevel"/>
    <w:tmpl w:val="4C1E938E"/>
    <w:styleLink w:val="21741"/>
    <w:lvl w:ilvl="0" w:tplc="421A49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C0B7994"/>
    <w:multiLevelType w:val="multilevel"/>
    <w:tmpl w:val="04190023"/>
    <w:styleLink w:val="11111111751"/>
    <w:lvl w:ilvl="0">
      <w:start w:val="1"/>
      <w:numFmt w:val="upperRoman"/>
      <w:pStyle w:val="1"/>
      <w:lvlText w:val="Статья %1."/>
      <w:lvlJc w:val="left"/>
      <w:pPr>
        <w:tabs>
          <w:tab w:val="num" w:pos="1800"/>
        </w:tabs>
        <w:ind w:left="0" w:firstLine="0"/>
      </w:pPr>
    </w:lvl>
    <w:lvl w:ilvl="1">
      <w:start w:val="1"/>
      <w:numFmt w:val="decimalZero"/>
      <w:pStyle w:val="10"/>
      <w:isLgl/>
      <w:lvlText w:val="Раздел %1.%2"/>
      <w:lvlJc w:val="left"/>
      <w:pPr>
        <w:tabs>
          <w:tab w:val="num" w:pos="1440"/>
        </w:tabs>
        <w:ind w:left="0" w:firstLine="0"/>
      </w:pPr>
    </w:lvl>
    <w:lvl w:ilvl="2">
      <w:start w:val="1"/>
      <w:numFmt w:val="lowerLetter"/>
      <w:pStyle w:val="311"/>
      <w:lvlText w:val="(%3)"/>
      <w:lvlJc w:val="left"/>
      <w:pPr>
        <w:tabs>
          <w:tab w:val="num" w:pos="720"/>
        </w:tabs>
        <w:ind w:left="720" w:hanging="432"/>
      </w:pPr>
    </w:lvl>
    <w:lvl w:ilvl="3">
      <w:start w:val="1"/>
      <w:numFmt w:val="lowerRoman"/>
      <w:pStyle w:val="41"/>
      <w:lvlText w:val="(%4)"/>
      <w:lvlJc w:val="right"/>
      <w:pPr>
        <w:tabs>
          <w:tab w:val="num" w:pos="864"/>
        </w:tabs>
        <w:ind w:left="864" w:hanging="144"/>
      </w:pPr>
    </w:lvl>
    <w:lvl w:ilvl="4">
      <w:start w:val="1"/>
      <w:numFmt w:val="decimal"/>
      <w:pStyle w:val="51"/>
      <w:lvlText w:val="%5)"/>
      <w:lvlJc w:val="left"/>
      <w:pPr>
        <w:tabs>
          <w:tab w:val="num" w:pos="1008"/>
        </w:tabs>
        <w:ind w:left="1008" w:hanging="432"/>
      </w:pPr>
    </w:lvl>
    <w:lvl w:ilvl="5">
      <w:start w:val="1"/>
      <w:numFmt w:val="lowerLetter"/>
      <w:pStyle w:val="61"/>
      <w:lvlText w:val="%6)"/>
      <w:lvlJc w:val="left"/>
      <w:pPr>
        <w:tabs>
          <w:tab w:val="num" w:pos="1152"/>
        </w:tabs>
        <w:ind w:left="1152" w:hanging="432"/>
      </w:pPr>
    </w:lvl>
    <w:lvl w:ilvl="6">
      <w:start w:val="1"/>
      <w:numFmt w:val="lowerRoman"/>
      <w:pStyle w:val="xx1"/>
      <w:lvlText w:val="%7)"/>
      <w:lvlJc w:val="right"/>
      <w:pPr>
        <w:tabs>
          <w:tab w:val="num" w:pos="1296"/>
        </w:tabs>
        <w:ind w:left="1296" w:hanging="288"/>
      </w:pPr>
    </w:lvl>
    <w:lvl w:ilvl="7">
      <w:start w:val="1"/>
      <w:numFmt w:val="lowerLetter"/>
      <w:pStyle w:val="12"/>
      <w:lvlText w:val="%8."/>
      <w:lvlJc w:val="left"/>
      <w:pPr>
        <w:tabs>
          <w:tab w:val="num" w:pos="1440"/>
        </w:tabs>
        <w:ind w:left="1440" w:hanging="432"/>
      </w:pPr>
    </w:lvl>
    <w:lvl w:ilvl="8">
      <w:start w:val="1"/>
      <w:numFmt w:val="lowerRoman"/>
      <w:pStyle w:val="13"/>
      <w:lvlText w:val="%9."/>
      <w:lvlJc w:val="right"/>
      <w:pPr>
        <w:tabs>
          <w:tab w:val="num" w:pos="1584"/>
        </w:tabs>
        <w:ind w:left="1584" w:hanging="144"/>
      </w:pPr>
    </w:lvl>
  </w:abstractNum>
  <w:abstractNum w:abstractNumId="18">
    <w:nsid w:val="23E13426"/>
    <w:multiLevelType w:val="hybridMultilevel"/>
    <w:tmpl w:val="A0485AB8"/>
    <w:styleLink w:val="11111111741"/>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9">
    <w:nsid w:val="25F5650B"/>
    <w:multiLevelType w:val="hybridMultilevel"/>
    <w:tmpl w:val="19BE08E8"/>
    <w:styleLink w:val="118131"/>
    <w:lvl w:ilvl="0" w:tplc="FFFFFFFF">
      <w:start w:val="1"/>
      <w:numFmt w:val="bullet"/>
      <w:lvlText w:val=""/>
      <w:lvlJc w:val="left"/>
      <w:pPr>
        <w:tabs>
          <w:tab w:val="num" w:pos="2149"/>
        </w:tabs>
        <w:ind w:left="2149"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27355B1B"/>
    <w:multiLevelType w:val="multilevel"/>
    <w:tmpl w:val="0419001D"/>
    <w:styleLink w:val="21814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8545637"/>
    <w:multiLevelType w:val="hybridMultilevel"/>
    <w:tmpl w:val="7C2E95DA"/>
    <w:styleLink w:val="1111112111411"/>
    <w:lvl w:ilvl="0" w:tplc="421480A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2">
    <w:nsid w:val="28C703BB"/>
    <w:multiLevelType w:val="hybridMultilevel"/>
    <w:tmpl w:val="4CC6C8AE"/>
    <w:styleLink w:val="38141"/>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nsid w:val="2FB865F4"/>
    <w:multiLevelType w:val="hybridMultilevel"/>
    <w:tmpl w:val="FD3A606C"/>
    <w:lvl w:ilvl="0" w:tplc="7772F662">
      <w:start w:val="1"/>
      <w:numFmt w:val="decimal"/>
      <w:pStyle w:val="a"/>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35B81EE6"/>
    <w:multiLevelType w:val="hybridMultilevel"/>
    <w:tmpl w:val="7264CC4E"/>
    <w:styleLink w:val="111111211221"/>
    <w:lvl w:ilvl="0" w:tplc="FFFFFFFF">
      <w:start w:val="1"/>
      <w:numFmt w:val="decimal"/>
      <w:lvlText w:val="%1."/>
      <w:lvlJc w:val="left"/>
      <w:pPr>
        <w:tabs>
          <w:tab w:val="num" w:pos="960"/>
        </w:tabs>
        <w:ind w:left="960" w:hanging="9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5">
    <w:nsid w:val="373D5848"/>
    <w:multiLevelType w:val="hybridMultilevel"/>
    <w:tmpl w:val="44F245DC"/>
    <w:styleLink w:val="1ai1911"/>
    <w:lvl w:ilvl="0" w:tplc="D7429B16">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8345307"/>
    <w:multiLevelType w:val="multilevel"/>
    <w:tmpl w:val="738AD8E8"/>
    <w:styleLink w:val="31231"/>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620"/>
        </w:tabs>
        <w:ind w:left="162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7">
    <w:nsid w:val="39054644"/>
    <w:multiLevelType w:val="multilevel"/>
    <w:tmpl w:val="ADC630E8"/>
    <w:styleLink w:val="111111211141"/>
    <w:lvl w:ilvl="0">
      <w:start w:val="1"/>
      <w:numFmt w:val="decimal"/>
      <w:lvlText w:val="%1."/>
      <w:lvlJc w:val="left"/>
      <w:pPr>
        <w:ind w:left="360" w:hanging="360"/>
      </w:pPr>
    </w:lvl>
    <w:lvl w:ilvl="1">
      <w:start w:val="1"/>
      <w:numFmt w:val="decimal"/>
      <w:isLgl/>
      <w:lvlText w:val="%1.%2."/>
      <w:lvlJc w:val="left"/>
      <w:pPr>
        <w:ind w:left="72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3D1C2EA7"/>
    <w:multiLevelType w:val="hybridMultilevel"/>
    <w:tmpl w:val="E3549766"/>
    <w:styleLink w:val="1ai218141"/>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9">
    <w:nsid w:val="41E9532F"/>
    <w:multiLevelType w:val="hybridMultilevel"/>
    <w:tmpl w:val="111A67F2"/>
    <w:styleLink w:val="11041"/>
    <w:lvl w:ilvl="0" w:tplc="3440CC82">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30">
    <w:nsid w:val="42376CD6"/>
    <w:multiLevelType w:val="hybridMultilevel"/>
    <w:tmpl w:val="288850D4"/>
    <w:styleLink w:val="111111111141"/>
    <w:lvl w:ilvl="0" w:tplc="FFFFFFFF">
      <w:start w:val="1"/>
      <w:numFmt w:val="decimal"/>
      <w:pStyle w:val="S"/>
      <w:lvlText w:val="Таблица %1."/>
      <w:lvlJc w:val="left"/>
      <w:pPr>
        <w:tabs>
          <w:tab w:val="num" w:pos="8100"/>
        </w:tabs>
        <w:ind w:left="810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lowerLetter"/>
      <w:lvlText w:val="%2."/>
      <w:lvlJc w:val="left"/>
      <w:pPr>
        <w:tabs>
          <w:tab w:val="num" w:pos="8820"/>
        </w:tabs>
        <w:ind w:left="8820" w:hanging="360"/>
      </w:pPr>
    </w:lvl>
    <w:lvl w:ilvl="2" w:tplc="FFFFFFFF" w:tentative="1">
      <w:start w:val="1"/>
      <w:numFmt w:val="lowerRoman"/>
      <w:lvlText w:val="%3."/>
      <w:lvlJc w:val="right"/>
      <w:pPr>
        <w:tabs>
          <w:tab w:val="num" w:pos="9540"/>
        </w:tabs>
        <w:ind w:left="9540" w:hanging="180"/>
      </w:pPr>
    </w:lvl>
    <w:lvl w:ilvl="3" w:tplc="FFFFFFFF" w:tentative="1">
      <w:start w:val="1"/>
      <w:numFmt w:val="decimal"/>
      <w:lvlText w:val="%4."/>
      <w:lvlJc w:val="left"/>
      <w:pPr>
        <w:tabs>
          <w:tab w:val="num" w:pos="10260"/>
        </w:tabs>
        <w:ind w:left="10260" w:hanging="360"/>
      </w:pPr>
    </w:lvl>
    <w:lvl w:ilvl="4" w:tplc="FFFFFFFF" w:tentative="1">
      <w:start w:val="1"/>
      <w:numFmt w:val="lowerLetter"/>
      <w:lvlText w:val="%5."/>
      <w:lvlJc w:val="left"/>
      <w:pPr>
        <w:tabs>
          <w:tab w:val="num" w:pos="10980"/>
        </w:tabs>
        <w:ind w:left="10980" w:hanging="360"/>
      </w:pPr>
    </w:lvl>
    <w:lvl w:ilvl="5" w:tplc="FFFFFFFF" w:tentative="1">
      <w:start w:val="1"/>
      <w:numFmt w:val="lowerRoman"/>
      <w:lvlText w:val="%6."/>
      <w:lvlJc w:val="right"/>
      <w:pPr>
        <w:tabs>
          <w:tab w:val="num" w:pos="11700"/>
        </w:tabs>
        <w:ind w:left="11700" w:hanging="180"/>
      </w:pPr>
    </w:lvl>
    <w:lvl w:ilvl="6" w:tplc="FFFFFFFF" w:tentative="1">
      <w:start w:val="1"/>
      <w:numFmt w:val="decimal"/>
      <w:lvlText w:val="%7."/>
      <w:lvlJc w:val="left"/>
      <w:pPr>
        <w:tabs>
          <w:tab w:val="num" w:pos="12420"/>
        </w:tabs>
        <w:ind w:left="12420" w:hanging="360"/>
      </w:pPr>
    </w:lvl>
    <w:lvl w:ilvl="7" w:tplc="FFFFFFFF" w:tentative="1">
      <w:start w:val="1"/>
      <w:numFmt w:val="lowerLetter"/>
      <w:lvlText w:val="%8."/>
      <w:lvlJc w:val="left"/>
      <w:pPr>
        <w:tabs>
          <w:tab w:val="num" w:pos="13140"/>
        </w:tabs>
        <w:ind w:left="13140" w:hanging="360"/>
      </w:pPr>
    </w:lvl>
    <w:lvl w:ilvl="8" w:tplc="FFFFFFFF" w:tentative="1">
      <w:start w:val="1"/>
      <w:numFmt w:val="lowerRoman"/>
      <w:lvlText w:val="%9."/>
      <w:lvlJc w:val="right"/>
      <w:pPr>
        <w:tabs>
          <w:tab w:val="num" w:pos="13860"/>
        </w:tabs>
        <w:ind w:left="13860" w:hanging="180"/>
      </w:pPr>
    </w:lvl>
  </w:abstractNum>
  <w:abstractNum w:abstractNumId="31">
    <w:nsid w:val="479A1F6C"/>
    <w:multiLevelType w:val="hybridMultilevel"/>
    <w:tmpl w:val="4CC6C8AE"/>
    <w:styleLink w:val="1ai11741"/>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2">
    <w:nsid w:val="480F2882"/>
    <w:multiLevelType w:val="hybridMultilevel"/>
    <w:tmpl w:val="96629FBE"/>
    <w:styleLink w:val="1911"/>
    <w:lvl w:ilvl="0" w:tplc="443C11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4BDF68B4"/>
    <w:multiLevelType w:val="multilevel"/>
    <w:tmpl w:val="0419001F"/>
    <w:styleLink w:val="1ai381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nsid w:val="535E0FEB"/>
    <w:multiLevelType w:val="hybridMultilevel"/>
    <w:tmpl w:val="C5F848B6"/>
    <w:styleLink w:val="111111218141"/>
    <w:lvl w:ilvl="0" w:tplc="7982F43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5">
    <w:nsid w:val="55085807"/>
    <w:multiLevelType w:val="hybridMultilevel"/>
    <w:tmpl w:val="FF0AB0AC"/>
    <w:styleLink w:val="34"/>
    <w:lvl w:ilvl="0" w:tplc="815406A8">
      <w:start w:val="1"/>
      <w:numFmt w:val="decimal"/>
      <w:lvlText w:val="%1."/>
      <w:lvlJc w:val="left"/>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55375B96"/>
    <w:multiLevelType w:val="hybridMultilevel"/>
    <w:tmpl w:val="1FC404E4"/>
    <w:styleLink w:val="1111111941"/>
    <w:lvl w:ilvl="0" w:tplc="71D6BF2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7">
    <w:nsid w:val="59E60585"/>
    <w:multiLevelType w:val="hybridMultilevel"/>
    <w:tmpl w:val="E78C7934"/>
    <w:styleLink w:val="11111138131"/>
    <w:lvl w:ilvl="0" w:tplc="0419000F">
      <w:start w:val="1"/>
      <w:numFmt w:val="bullet"/>
      <w:lvlText w:val=""/>
      <w:lvlJc w:val="left"/>
      <w:pPr>
        <w:tabs>
          <w:tab w:val="num" w:pos="3346"/>
        </w:tabs>
        <w:ind w:left="3346" w:hanging="360"/>
      </w:pPr>
      <w:rPr>
        <w:rFonts w:ascii="Symbol" w:hAnsi="Symbol" w:hint="default"/>
        <w:color w:val="auto"/>
      </w:rPr>
    </w:lvl>
    <w:lvl w:ilvl="1" w:tplc="04190019">
      <w:start w:val="1"/>
      <w:numFmt w:val="bullet"/>
      <w:pStyle w:val="14"/>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38">
    <w:nsid w:val="5EB05A5A"/>
    <w:multiLevelType w:val="multilevel"/>
    <w:tmpl w:val="04190023"/>
    <w:styleLink w:val="1ai21741"/>
    <w:lvl w:ilvl="0">
      <w:start w:val="1"/>
      <w:numFmt w:val="upperRoman"/>
      <w:lvlText w:val="Статья %1."/>
      <w:lvlJc w:val="left"/>
      <w:pPr>
        <w:tabs>
          <w:tab w:val="num" w:pos="144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9">
    <w:nsid w:val="61026530"/>
    <w:multiLevelType w:val="hybridMultilevel"/>
    <w:tmpl w:val="4E743EA8"/>
    <w:styleLink w:val="1ai38141"/>
    <w:lvl w:ilvl="0" w:tplc="FFFFFFFF">
      <w:numFmt w:val="bullet"/>
      <w:pStyle w:val="a0"/>
      <w:lvlText w:val=""/>
      <w:lvlJc w:val="left"/>
      <w:pPr>
        <w:tabs>
          <w:tab w:val="num" w:pos="1080"/>
        </w:tabs>
        <w:ind w:left="1077" w:hanging="357"/>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0">
    <w:nsid w:val="62A4684C"/>
    <w:multiLevelType w:val="hybridMultilevel"/>
    <w:tmpl w:val="F09635CE"/>
    <w:styleLink w:val="111111118141"/>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1">
    <w:nsid w:val="69BD4492"/>
    <w:multiLevelType w:val="hybridMultilevel"/>
    <w:tmpl w:val="D826A77A"/>
    <w:styleLink w:val="1111111911"/>
    <w:lvl w:ilvl="0" w:tplc="A2345220">
      <w:start w:val="1"/>
      <w:numFmt w:val="decimal"/>
      <w:lvlText w:val="%1."/>
      <w:lvlJc w:val="left"/>
      <w:pPr>
        <w:tabs>
          <w:tab w:val="num" w:pos="720"/>
        </w:tabs>
        <w:ind w:left="720" w:hanging="360"/>
      </w:pPr>
      <w:rPr>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6B002FD2"/>
    <w:multiLevelType w:val="hybridMultilevel"/>
    <w:tmpl w:val="AC2EDB06"/>
    <w:styleLink w:val="218131"/>
    <w:lvl w:ilvl="0" w:tplc="04190001">
      <w:start w:val="1"/>
      <w:numFmt w:val="bullet"/>
      <w:lvlText w:val=""/>
      <w:lvlJc w:val="left"/>
      <w:pPr>
        <w:tabs>
          <w:tab w:val="num" w:pos="1800"/>
        </w:tabs>
        <w:ind w:left="180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6B156313"/>
    <w:multiLevelType w:val="multilevel"/>
    <w:tmpl w:val="C68A2D52"/>
    <w:lvl w:ilvl="0">
      <w:start w:val="1"/>
      <w:numFmt w:val="decimal"/>
      <w:pStyle w:val="-1"/>
      <w:lvlText w:val="%1."/>
      <w:lvlJc w:val="left"/>
      <w:pPr>
        <w:ind w:left="360" w:hanging="360"/>
      </w:pPr>
      <w:rPr>
        <w:rFonts w:hint="default"/>
      </w:rPr>
    </w:lvl>
    <w:lvl w:ilvl="1">
      <w:start w:val="1"/>
      <w:numFmt w:val="decimal"/>
      <w:pStyle w:val="-2"/>
      <w:lvlText w:val="2.%2."/>
      <w:lvlJc w:val="left"/>
      <w:pPr>
        <w:ind w:left="716" w:hanging="432"/>
      </w:pPr>
      <w:rPr>
        <w:rFonts w:hint="default"/>
      </w:rPr>
    </w:lvl>
    <w:lvl w:ilvl="2">
      <w:start w:val="1"/>
      <w:numFmt w:val="decimal"/>
      <w:pStyle w:val="-3"/>
      <w:lvlText w:val="3.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6CAB2DB0"/>
    <w:multiLevelType w:val="hybridMultilevel"/>
    <w:tmpl w:val="1F14BE2C"/>
    <w:styleLink w:val="1111111173111"/>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5">
    <w:nsid w:val="6CF96B14"/>
    <w:multiLevelType w:val="multilevel"/>
    <w:tmpl w:val="E3A48594"/>
    <w:styleLink w:val="1ai11051"/>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46">
    <w:nsid w:val="6E225D37"/>
    <w:multiLevelType w:val="hybridMultilevel"/>
    <w:tmpl w:val="BDC0EFE2"/>
    <w:styleLink w:val="111111218131"/>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6E23070A"/>
    <w:multiLevelType w:val="hybridMultilevel"/>
    <w:tmpl w:val="54D0078C"/>
    <w:styleLink w:val="1941"/>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8">
    <w:nsid w:val="71797DF9"/>
    <w:multiLevelType w:val="singleLevel"/>
    <w:tmpl w:val="EE747426"/>
    <w:styleLink w:val="SymbolSymbol342"/>
    <w:lvl w:ilvl="0">
      <w:start w:val="1"/>
      <w:numFmt w:val="bullet"/>
      <w:lvlText w:val=""/>
      <w:lvlJc w:val="left"/>
      <w:pPr>
        <w:tabs>
          <w:tab w:val="num" w:pos="1134"/>
        </w:tabs>
        <w:ind w:left="1134" w:hanging="397"/>
      </w:pPr>
      <w:rPr>
        <w:rFonts w:ascii="Symbol" w:hAnsi="Symbol" w:hint="default"/>
      </w:rPr>
    </w:lvl>
  </w:abstractNum>
  <w:abstractNum w:abstractNumId="49">
    <w:nsid w:val="7C510774"/>
    <w:multiLevelType w:val="hybridMultilevel"/>
    <w:tmpl w:val="D5DCD476"/>
    <w:lvl w:ilvl="0" w:tplc="8F541A44">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7EA9613B"/>
    <w:multiLevelType w:val="multilevel"/>
    <w:tmpl w:val="A3F21BCA"/>
    <w:styleLink w:val="11111121741"/>
    <w:lvl w:ilvl="0">
      <w:start w:val="1"/>
      <w:numFmt w:val="decimal"/>
      <w:lvlText w:val="%1."/>
      <w:lvlJc w:val="left"/>
      <w:pPr>
        <w:ind w:left="450" w:hanging="45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num w:numId="1">
    <w:abstractNumId w:val="0"/>
  </w:num>
  <w:num w:numId="2">
    <w:abstractNumId w:val="23"/>
  </w:num>
  <w:num w:numId="3">
    <w:abstractNumId w:val="9"/>
  </w:num>
  <w:num w:numId="4">
    <w:abstractNumId w:val="21"/>
  </w:num>
  <w:num w:numId="5">
    <w:abstractNumId w:val="27"/>
  </w:num>
  <w:num w:numId="6">
    <w:abstractNumId w:val="11"/>
  </w:num>
  <w:num w:numId="7">
    <w:abstractNumId w:val="24"/>
  </w:num>
  <w:num w:numId="8">
    <w:abstractNumId w:val="5"/>
  </w:num>
  <w:num w:numId="9">
    <w:abstractNumId w:val="46"/>
  </w:num>
  <w:num w:numId="10">
    <w:abstractNumId w:val="18"/>
  </w:num>
  <w:num w:numId="11">
    <w:abstractNumId w:val="42"/>
  </w:num>
  <w:num w:numId="12">
    <w:abstractNumId w:val="40"/>
  </w:num>
  <w:num w:numId="13">
    <w:abstractNumId w:val="19"/>
  </w:num>
  <w:num w:numId="14">
    <w:abstractNumId w:val="26"/>
  </w:num>
  <w:num w:numId="15">
    <w:abstractNumId w:val="37"/>
  </w:num>
  <w:num w:numId="16">
    <w:abstractNumId w:val="33"/>
  </w:num>
  <w:num w:numId="17">
    <w:abstractNumId w:val="8"/>
  </w:num>
  <w:num w:numId="18">
    <w:abstractNumId w:val="17"/>
  </w:num>
  <w:num w:numId="19">
    <w:abstractNumId w:val="29"/>
  </w:num>
  <w:num w:numId="20">
    <w:abstractNumId w:val="28"/>
  </w:num>
  <w:num w:numId="21">
    <w:abstractNumId w:val="30"/>
  </w:num>
  <w:num w:numId="22">
    <w:abstractNumId w:val="12"/>
  </w:num>
  <w:num w:numId="23">
    <w:abstractNumId w:val="20"/>
  </w:num>
  <w:num w:numId="24">
    <w:abstractNumId w:val="38"/>
  </w:num>
  <w:num w:numId="25">
    <w:abstractNumId w:val="39"/>
  </w:num>
  <w:num w:numId="26">
    <w:abstractNumId w:val="10"/>
  </w:num>
  <w:num w:numId="27">
    <w:abstractNumId w:val="4"/>
  </w:num>
  <w:num w:numId="28">
    <w:abstractNumId w:val="34"/>
  </w:num>
  <w:num w:numId="29">
    <w:abstractNumId w:val="22"/>
  </w:num>
  <w:num w:numId="30">
    <w:abstractNumId w:val="31"/>
  </w:num>
  <w:num w:numId="31">
    <w:abstractNumId w:val="36"/>
  </w:num>
  <w:num w:numId="32">
    <w:abstractNumId w:val="16"/>
  </w:num>
  <w:num w:numId="33">
    <w:abstractNumId w:val="45"/>
  </w:num>
  <w:num w:numId="34">
    <w:abstractNumId w:val="44"/>
  </w:num>
  <w:num w:numId="35">
    <w:abstractNumId w:val="6"/>
  </w:num>
  <w:num w:numId="36">
    <w:abstractNumId w:val="41"/>
  </w:num>
  <w:num w:numId="37">
    <w:abstractNumId w:val="25"/>
  </w:num>
  <w:num w:numId="38">
    <w:abstractNumId w:val="32"/>
  </w:num>
  <w:num w:numId="39">
    <w:abstractNumId w:val="15"/>
  </w:num>
  <w:num w:numId="40">
    <w:abstractNumId w:val="47"/>
  </w:num>
  <w:num w:numId="41">
    <w:abstractNumId w:val="50"/>
  </w:num>
  <w:num w:numId="42">
    <w:abstractNumId w:val="43"/>
  </w:num>
  <w:num w:numId="43">
    <w:abstractNumId w:val="49"/>
  </w:num>
  <w:num w:numId="44">
    <w:abstractNumId w:val="35"/>
  </w:num>
  <w:num w:numId="45">
    <w:abstractNumId w:val="13"/>
  </w:num>
  <w:num w:numId="46">
    <w:abstractNumId w:val="48"/>
  </w:num>
  <w:num w:numId="47">
    <w:abstractNumId w:val="1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85E"/>
    <w:rsid w:val="00000145"/>
    <w:rsid w:val="00000D31"/>
    <w:rsid w:val="000011F2"/>
    <w:rsid w:val="00001CF4"/>
    <w:rsid w:val="00001D9A"/>
    <w:rsid w:val="00002476"/>
    <w:rsid w:val="000024F0"/>
    <w:rsid w:val="0000259D"/>
    <w:rsid w:val="00002AE6"/>
    <w:rsid w:val="00002C86"/>
    <w:rsid w:val="000046BC"/>
    <w:rsid w:val="00004871"/>
    <w:rsid w:val="000061E1"/>
    <w:rsid w:val="00006DA7"/>
    <w:rsid w:val="00007057"/>
    <w:rsid w:val="000070B1"/>
    <w:rsid w:val="00007714"/>
    <w:rsid w:val="0000772B"/>
    <w:rsid w:val="0000783A"/>
    <w:rsid w:val="00007F35"/>
    <w:rsid w:val="000105F0"/>
    <w:rsid w:val="000107CB"/>
    <w:rsid w:val="000114AB"/>
    <w:rsid w:val="000115D6"/>
    <w:rsid w:val="00012DFB"/>
    <w:rsid w:val="000136F9"/>
    <w:rsid w:val="000138AD"/>
    <w:rsid w:val="000154DD"/>
    <w:rsid w:val="00015726"/>
    <w:rsid w:val="00015933"/>
    <w:rsid w:val="00015CAA"/>
    <w:rsid w:val="00015F1B"/>
    <w:rsid w:val="0001646C"/>
    <w:rsid w:val="00017A4D"/>
    <w:rsid w:val="00017A7D"/>
    <w:rsid w:val="00020E7B"/>
    <w:rsid w:val="000211DE"/>
    <w:rsid w:val="000217EA"/>
    <w:rsid w:val="00021DAB"/>
    <w:rsid w:val="0002246D"/>
    <w:rsid w:val="00022685"/>
    <w:rsid w:val="00023296"/>
    <w:rsid w:val="0002398C"/>
    <w:rsid w:val="0002515F"/>
    <w:rsid w:val="00026374"/>
    <w:rsid w:val="000267D6"/>
    <w:rsid w:val="00026E10"/>
    <w:rsid w:val="00027C32"/>
    <w:rsid w:val="000300C2"/>
    <w:rsid w:val="00030390"/>
    <w:rsid w:val="000307A1"/>
    <w:rsid w:val="00030DF9"/>
    <w:rsid w:val="000319ED"/>
    <w:rsid w:val="00032BA8"/>
    <w:rsid w:val="00033144"/>
    <w:rsid w:val="00033473"/>
    <w:rsid w:val="00033AFF"/>
    <w:rsid w:val="00034183"/>
    <w:rsid w:val="000348F5"/>
    <w:rsid w:val="0003506D"/>
    <w:rsid w:val="00037483"/>
    <w:rsid w:val="000403D2"/>
    <w:rsid w:val="000414FF"/>
    <w:rsid w:val="00041BBF"/>
    <w:rsid w:val="000423A0"/>
    <w:rsid w:val="00044292"/>
    <w:rsid w:val="00044916"/>
    <w:rsid w:val="0004530C"/>
    <w:rsid w:val="00050495"/>
    <w:rsid w:val="000522F7"/>
    <w:rsid w:val="000528D6"/>
    <w:rsid w:val="000535CF"/>
    <w:rsid w:val="000537FD"/>
    <w:rsid w:val="00053E75"/>
    <w:rsid w:val="000541DA"/>
    <w:rsid w:val="000548A0"/>
    <w:rsid w:val="00055424"/>
    <w:rsid w:val="00055D64"/>
    <w:rsid w:val="0005662D"/>
    <w:rsid w:val="00056F8A"/>
    <w:rsid w:val="000576F5"/>
    <w:rsid w:val="00057765"/>
    <w:rsid w:val="00057922"/>
    <w:rsid w:val="00060048"/>
    <w:rsid w:val="000603B6"/>
    <w:rsid w:val="000611DC"/>
    <w:rsid w:val="00061599"/>
    <w:rsid w:val="00061AA9"/>
    <w:rsid w:val="000625A5"/>
    <w:rsid w:val="00062935"/>
    <w:rsid w:val="00062B57"/>
    <w:rsid w:val="0006412D"/>
    <w:rsid w:val="000654F6"/>
    <w:rsid w:val="00065E50"/>
    <w:rsid w:val="00066387"/>
    <w:rsid w:val="00067B33"/>
    <w:rsid w:val="00070333"/>
    <w:rsid w:val="000731CF"/>
    <w:rsid w:val="0007335B"/>
    <w:rsid w:val="00073AEB"/>
    <w:rsid w:val="00073F31"/>
    <w:rsid w:val="00074E14"/>
    <w:rsid w:val="00075187"/>
    <w:rsid w:val="000758E3"/>
    <w:rsid w:val="00075FDD"/>
    <w:rsid w:val="0007700F"/>
    <w:rsid w:val="00077135"/>
    <w:rsid w:val="00077F66"/>
    <w:rsid w:val="00080AA2"/>
    <w:rsid w:val="00081965"/>
    <w:rsid w:val="000819A7"/>
    <w:rsid w:val="00081CEE"/>
    <w:rsid w:val="00081E4D"/>
    <w:rsid w:val="000823C9"/>
    <w:rsid w:val="0008398D"/>
    <w:rsid w:val="000839CA"/>
    <w:rsid w:val="00083E7C"/>
    <w:rsid w:val="0008505D"/>
    <w:rsid w:val="00085359"/>
    <w:rsid w:val="000859A7"/>
    <w:rsid w:val="00086449"/>
    <w:rsid w:val="00090C9A"/>
    <w:rsid w:val="000916B8"/>
    <w:rsid w:val="000916D3"/>
    <w:rsid w:val="00093BD8"/>
    <w:rsid w:val="0009509B"/>
    <w:rsid w:val="000951E0"/>
    <w:rsid w:val="00095472"/>
    <w:rsid w:val="000A11D8"/>
    <w:rsid w:val="000A31C0"/>
    <w:rsid w:val="000A3207"/>
    <w:rsid w:val="000A38FA"/>
    <w:rsid w:val="000A398A"/>
    <w:rsid w:val="000A431D"/>
    <w:rsid w:val="000A4826"/>
    <w:rsid w:val="000A48E3"/>
    <w:rsid w:val="000A5CF7"/>
    <w:rsid w:val="000A657F"/>
    <w:rsid w:val="000A7C2C"/>
    <w:rsid w:val="000A7D82"/>
    <w:rsid w:val="000B02BF"/>
    <w:rsid w:val="000B087A"/>
    <w:rsid w:val="000B170B"/>
    <w:rsid w:val="000B2C0B"/>
    <w:rsid w:val="000B33C5"/>
    <w:rsid w:val="000B3643"/>
    <w:rsid w:val="000B41BD"/>
    <w:rsid w:val="000B449B"/>
    <w:rsid w:val="000B4724"/>
    <w:rsid w:val="000B5093"/>
    <w:rsid w:val="000B55E8"/>
    <w:rsid w:val="000B58BD"/>
    <w:rsid w:val="000B6526"/>
    <w:rsid w:val="000B67F6"/>
    <w:rsid w:val="000B687D"/>
    <w:rsid w:val="000B745A"/>
    <w:rsid w:val="000B7490"/>
    <w:rsid w:val="000C0C3B"/>
    <w:rsid w:val="000C1A4A"/>
    <w:rsid w:val="000C1A64"/>
    <w:rsid w:val="000C2303"/>
    <w:rsid w:val="000C2767"/>
    <w:rsid w:val="000C2771"/>
    <w:rsid w:val="000C3F9F"/>
    <w:rsid w:val="000C4724"/>
    <w:rsid w:val="000C49A2"/>
    <w:rsid w:val="000C5A86"/>
    <w:rsid w:val="000C6306"/>
    <w:rsid w:val="000C788E"/>
    <w:rsid w:val="000D0AC5"/>
    <w:rsid w:val="000D1215"/>
    <w:rsid w:val="000D13D8"/>
    <w:rsid w:val="000D1539"/>
    <w:rsid w:val="000D2358"/>
    <w:rsid w:val="000D2D85"/>
    <w:rsid w:val="000D330E"/>
    <w:rsid w:val="000D400A"/>
    <w:rsid w:val="000D4FDC"/>
    <w:rsid w:val="000D5A37"/>
    <w:rsid w:val="000D5B49"/>
    <w:rsid w:val="000D5B69"/>
    <w:rsid w:val="000D6C8C"/>
    <w:rsid w:val="000E055A"/>
    <w:rsid w:val="000E0770"/>
    <w:rsid w:val="000E10DA"/>
    <w:rsid w:val="000E1220"/>
    <w:rsid w:val="000E128F"/>
    <w:rsid w:val="000E1CD2"/>
    <w:rsid w:val="000E2F7F"/>
    <w:rsid w:val="000E3A6D"/>
    <w:rsid w:val="000E57AD"/>
    <w:rsid w:val="000E5F25"/>
    <w:rsid w:val="000E671B"/>
    <w:rsid w:val="000E7E8A"/>
    <w:rsid w:val="000F0148"/>
    <w:rsid w:val="000F10F1"/>
    <w:rsid w:val="000F11D7"/>
    <w:rsid w:val="000F21AD"/>
    <w:rsid w:val="000F2993"/>
    <w:rsid w:val="000F3278"/>
    <w:rsid w:val="000F4CFE"/>
    <w:rsid w:val="000F4D62"/>
    <w:rsid w:val="000F5267"/>
    <w:rsid w:val="000F5C83"/>
    <w:rsid w:val="000F61AD"/>
    <w:rsid w:val="001004A1"/>
    <w:rsid w:val="0010107A"/>
    <w:rsid w:val="00101280"/>
    <w:rsid w:val="001020B3"/>
    <w:rsid w:val="00102229"/>
    <w:rsid w:val="00103F91"/>
    <w:rsid w:val="00104C37"/>
    <w:rsid w:val="0010685F"/>
    <w:rsid w:val="001069D5"/>
    <w:rsid w:val="001109F8"/>
    <w:rsid w:val="001130E6"/>
    <w:rsid w:val="00120D65"/>
    <w:rsid w:val="0012161D"/>
    <w:rsid w:val="0012412F"/>
    <w:rsid w:val="001241A7"/>
    <w:rsid w:val="0012663C"/>
    <w:rsid w:val="001267A8"/>
    <w:rsid w:val="00127D6E"/>
    <w:rsid w:val="00127EE7"/>
    <w:rsid w:val="00130F79"/>
    <w:rsid w:val="00131691"/>
    <w:rsid w:val="00131B09"/>
    <w:rsid w:val="001324FC"/>
    <w:rsid w:val="0013292E"/>
    <w:rsid w:val="00132952"/>
    <w:rsid w:val="00133D0B"/>
    <w:rsid w:val="00134715"/>
    <w:rsid w:val="00134D9E"/>
    <w:rsid w:val="00136378"/>
    <w:rsid w:val="0013638B"/>
    <w:rsid w:val="00136CCE"/>
    <w:rsid w:val="001405F4"/>
    <w:rsid w:val="001412C7"/>
    <w:rsid w:val="0014149B"/>
    <w:rsid w:val="00141836"/>
    <w:rsid w:val="00141BFD"/>
    <w:rsid w:val="00141F1F"/>
    <w:rsid w:val="00143EDB"/>
    <w:rsid w:val="001441D6"/>
    <w:rsid w:val="001442D3"/>
    <w:rsid w:val="001446DC"/>
    <w:rsid w:val="00144906"/>
    <w:rsid w:val="00144974"/>
    <w:rsid w:val="00144C28"/>
    <w:rsid w:val="00144FC1"/>
    <w:rsid w:val="00145307"/>
    <w:rsid w:val="00145FBA"/>
    <w:rsid w:val="001462A9"/>
    <w:rsid w:val="001465C4"/>
    <w:rsid w:val="00146AA5"/>
    <w:rsid w:val="00147D49"/>
    <w:rsid w:val="0015271E"/>
    <w:rsid w:val="001527F6"/>
    <w:rsid w:val="00152C7D"/>
    <w:rsid w:val="001532DA"/>
    <w:rsid w:val="00153730"/>
    <w:rsid w:val="00154F36"/>
    <w:rsid w:val="0015630C"/>
    <w:rsid w:val="00156348"/>
    <w:rsid w:val="00156904"/>
    <w:rsid w:val="00156C42"/>
    <w:rsid w:val="00157533"/>
    <w:rsid w:val="00157CA9"/>
    <w:rsid w:val="00160523"/>
    <w:rsid w:val="001605C1"/>
    <w:rsid w:val="001609FB"/>
    <w:rsid w:val="00160C4F"/>
    <w:rsid w:val="0016182E"/>
    <w:rsid w:val="00162834"/>
    <w:rsid w:val="00162CD4"/>
    <w:rsid w:val="001637E4"/>
    <w:rsid w:val="001640B4"/>
    <w:rsid w:val="00167285"/>
    <w:rsid w:val="00167D4F"/>
    <w:rsid w:val="00167F1C"/>
    <w:rsid w:val="00167F8A"/>
    <w:rsid w:val="00170208"/>
    <w:rsid w:val="001713D6"/>
    <w:rsid w:val="0017189E"/>
    <w:rsid w:val="00172073"/>
    <w:rsid w:val="001741E0"/>
    <w:rsid w:val="00174491"/>
    <w:rsid w:val="0017491B"/>
    <w:rsid w:val="00176951"/>
    <w:rsid w:val="00176C72"/>
    <w:rsid w:val="0017713F"/>
    <w:rsid w:val="00177C7B"/>
    <w:rsid w:val="00177DEA"/>
    <w:rsid w:val="00177E30"/>
    <w:rsid w:val="00180DE5"/>
    <w:rsid w:val="001815D2"/>
    <w:rsid w:val="00181693"/>
    <w:rsid w:val="0018238E"/>
    <w:rsid w:val="0018257C"/>
    <w:rsid w:val="0018258E"/>
    <w:rsid w:val="00182FDD"/>
    <w:rsid w:val="001833A2"/>
    <w:rsid w:val="001846C5"/>
    <w:rsid w:val="00184976"/>
    <w:rsid w:val="00185DA4"/>
    <w:rsid w:val="001861A9"/>
    <w:rsid w:val="001867A2"/>
    <w:rsid w:val="001876D2"/>
    <w:rsid w:val="00187B62"/>
    <w:rsid w:val="00190B63"/>
    <w:rsid w:val="001915E5"/>
    <w:rsid w:val="00191E6B"/>
    <w:rsid w:val="00191F98"/>
    <w:rsid w:val="00192141"/>
    <w:rsid w:val="001928AA"/>
    <w:rsid w:val="00192AAE"/>
    <w:rsid w:val="00192F8B"/>
    <w:rsid w:val="001936E3"/>
    <w:rsid w:val="00193B1A"/>
    <w:rsid w:val="00193C71"/>
    <w:rsid w:val="00193E5B"/>
    <w:rsid w:val="001946B2"/>
    <w:rsid w:val="00195495"/>
    <w:rsid w:val="00195942"/>
    <w:rsid w:val="00195C67"/>
    <w:rsid w:val="001965D4"/>
    <w:rsid w:val="0019772A"/>
    <w:rsid w:val="001A0119"/>
    <w:rsid w:val="001A0FFF"/>
    <w:rsid w:val="001A1102"/>
    <w:rsid w:val="001A2888"/>
    <w:rsid w:val="001A556A"/>
    <w:rsid w:val="001A5DE0"/>
    <w:rsid w:val="001A5E9E"/>
    <w:rsid w:val="001A607A"/>
    <w:rsid w:val="001A7AA8"/>
    <w:rsid w:val="001A7FC6"/>
    <w:rsid w:val="001B024F"/>
    <w:rsid w:val="001B0254"/>
    <w:rsid w:val="001B0906"/>
    <w:rsid w:val="001B192C"/>
    <w:rsid w:val="001B26C8"/>
    <w:rsid w:val="001B4479"/>
    <w:rsid w:val="001B4F46"/>
    <w:rsid w:val="001B510F"/>
    <w:rsid w:val="001B57B4"/>
    <w:rsid w:val="001B5A4E"/>
    <w:rsid w:val="001B5D81"/>
    <w:rsid w:val="001C0797"/>
    <w:rsid w:val="001C0BA2"/>
    <w:rsid w:val="001C136D"/>
    <w:rsid w:val="001C13BB"/>
    <w:rsid w:val="001C18AE"/>
    <w:rsid w:val="001C2177"/>
    <w:rsid w:val="001C341F"/>
    <w:rsid w:val="001C4CBC"/>
    <w:rsid w:val="001C516B"/>
    <w:rsid w:val="001C5C05"/>
    <w:rsid w:val="001C683C"/>
    <w:rsid w:val="001C6966"/>
    <w:rsid w:val="001C72F0"/>
    <w:rsid w:val="001C77A8"/>
    <w:rsid w:val="001C7F95"/>
    <w:rsid w:val="001D0870"/>
    <w:rsid w:val="001D0E2E"/>
    <w:rsid w:val="001D0E95"/>
    <w:rsid w:val="001D1C10"/>
    <w:rsid w:val="001D226E"/>
    <w:rsid w:val="001D2454"/>
    <w:rsid w:val="001D2829"/>
    <w:rsid w:val="001D2EC6"/>
    <w:rsid w:val="001D2F57"/>
    <w:rsid w:val="001D3288"/>
    <w:rsid w:val="001D3AB2"/>
    <w:rsid w:val="001D414E"/>
    <w:rsid w:val="001D43D7"/>
    <w:rsid w:val="001D45CC"/>
    <w:rsid w:val="001D5752"/>
    <w:rsid w:val="001D6811"/>
    <w:rsid w:val="001D6AF0"/>
    <w:rsid w:val="001D6E16"/>
    <w:rsid w:val="001D6F32"/>
    <w:rsid w:val="001D741C"/>
    <w:rsid w:val="001D752A"/>
    <w:rsid w:val="001D7680"/>
    <w:rsid w:val="001D7880"/>
    <w:rsid w:val="001D7F8D"/>
    <w:rsid w:val="001E0FF0"/>
    <w:rsid w:val="001E163B"/>
    <w:rsid w:val="001E25A6"/>
    <w:rsid w:val="001E41C4"/>
    <w:rsid w:val="001E4BBA"/>
    <w:rsid w:val="001E56ED"/>
    <w:rsid w:val="001E7160"/>
    <w:rsid w:val="001E78E0"/>
    <w:rsid w:val="001F0396"/>
    <w:rsid w:val="001F0F95"/>
    <w:rsid w:val="001F1071"/>
    <w:rsid w:val="001F1D85"/>
    <w:rsid w:val="001F1DDD"/>
    <w:rsid w:val="001F2748"/>
    <w:rsid w:val="001F2898"/>
    <w:rsid w:val="001F4DFB"/>
    <w:rsid w:val="001F56F0"/>
    <w:rsid w:val="001F6592"/>
    <w:rsid w:val="001F67A2"/>
    <w:rsid w:val="00200ABF"/>
    <w:rsid w:val="00200D19"/>
    <w:rsid w:val="00201EC4"/>
    <w:rsid w:val="00201FA5"/>
    <w:rsid w:val="0020286D"/>
    <w:rsid w:val="002030C9"/>
    <w:rsid w:val="0020312C"/>
    <w:rsid w:val="00203156"/>
    <w:rsid w:val="00203630"/>
    <w:rsid w:val="0020483A"/>
    <w:rsid w:val="00204F1A"/>
    <w:rsid w:val="00205F4A"/>
    <w:rsid w:val="0020647F"/>
    <w:rsid w:val="0020777F"/>
    <w:rsid w:val="00207BBD"/>
    <w:rsid w:val="00211777"/>
    <w:rsid w:val="00211C03"/>
    <w:rsid w:val="00211FA6"/>
    <w:rsid w:val="0021246A"/>
    <w:rsid w:val="002139DC"/>
    <w:rsid w:val="002142DF"/>
    <w:rsid w:val="00214421"/>
    <w:rsid w:val="00214C3C"/>
    <w:rsid w:val="002156C6"/>
    <w:rsid w:val="0021601B"/>
    <w:rsid w:val="00216D5B"/>
    <w:rsid w:val="00216FDF"/>
    <w:rsid w:val="00217F8B"/>
    <w:rsid w:val="00222A12"/>
    <w:rsid w:val="00222A37"/>
    <w:rsid w:val="00224133"/>
    <w:rsid w:val="00224D26"/>
    <w:rsid w:val="00225925"/>
    <w:rsid w:val="00227303"/>
    <w:rsid w:val="00230137"/>
    <w:rsid w:val="0023023A"/>
    <w:rsid w:val="0023084B"/>
    <w:rsid w:val="00230C65"/>
    <w:rsid w:val="00230EA0"/>
    <w:rsid w:val="00230EAB"/>
    <w:rsid w:val="00230F37"/>
    <w:rsid w:val="0023191D"/>
    <w:rsid w:val="00231A38"/>
    <w:rsid w:val="00231D6C"/>
    <w:rsid w:val="002334C9"/>
    <w:rsid w:val="00234D81"/>
    <w:rsid w:val="002352A1"/>
    <w:rsid w:val="002360A7"/>
    <w:rsid w:val="002409C5"/>
    <w:rsid w:val="00241548"/>
    <w:rsid w:val="00241BC5"/>
    <w:rsid w:val="002422FA"/>
    <w:rsid w:val="0024343F"/>
    <w:rsid w:val="002435F9"/>
    <w:rsid w:val="00243864"/>
    <w:rsid w:val="00243B74"/>
    <w:rsid w:val="00243C68"/>
    <w:rsid w:val="0024430A"/>
    <w:rsid w:val="0024430B"/>
    <w:rsid w:val="002445B8"/>
    <w:rsid w:val="002458D4"/>
    <w:rsid w:val="00245B9B"/>
    <w:rsid w:val="00245BA2"/>
    <w:rsid w:val="002464D0"/>
    <w:rsid w:val="00246CDA"/>
    <w:rsid w:val="00246EF2"/>
    <w:rsid w:val="002479DF"/>
    <w:rsid w:val="002524C2"/>
    <w:rsid w:val="00253066"/>
    <w:rsid w:val="002538BD"/>
    <w:rsid w:val="00254CF7"/>
    <w:rsid w:val="002551C6"/>
    <w:rsid w:val="00256D40"/>
    <w:rsid w:val="00257638"/>
    <w:rsid w:val="00257705"/>
    <w:rsid w:val="002607A6"/>
    <w:rsid w:val="00260F48"/>
    <w:rsid w:val="002634EF"/>
    <w:rsid w:val="00263EEB"/>
    <w:rsid w:val="00264481"/>
    <w:rsid w:val="00264F27"/>
    <w:rsid w:val="00265BC0"/>
    <w:rsid w:val="002670F4"/>
    <w:rsid w:val="00267388"/>
    <w:rsid w:val="0026744C"/>
    <w:rsid w:val="0026746C"/>
    <w:rsid w:val="00272F1F"/>
    <w:rsid w:val="0027448A"/>
    <w:rsid w:val="00274B7F"/>
    <w:rsid w:val="002751BC"/>
    <w:rsid w:val="00276CF0"/>
    <w:rsid w:val="00280599"/>
    <w:rsid w:val="002805A4"/>
    <w:rsid w:val="00280772"/>
    <w:rsid w:val="002808B1"/>
    <w:rsid w:val="002817D1"/>
    <w:rsid w:val="00281C3F"/>
    <w:rsid w:val="00282F44"/>
    <w:rsid w:val="002833EE"/>
    <w:rsid w:val="0028377E"/>
    <w:rsid w:val="002840AB"/>
    <w:rsid w:val="00284DE2"/>
    <w:rsid w:val="00285154"/>
    <w:rsid w:val="00285713"/>
    <w:rsid w:val="002860BF"/>
    <w:rsid w:val="00286797"/>
    <w:rsid w:val="002872EE"/>
    <w:rsid w:val="00287696"/>
    <w:rsid w:val="00287E7E"/>
    <w:rsid w:val="002906AD"/>
    <w:rsid w:val="002913CC"/>
    <w:rsid w:val="002914C2"/>
    <w:rsid w:val="002919E2"/>
    <w:rsid w:val="00293247"/>
    <w:rsid w:val="0029384F"/>
    <w:rsid w:val="00295CAB"/>
    <w:rsid w:val="00295D3C"/>
    <w:rsid w:val="00296F02"/>
    <w:rsid w:val="00296FCC"/>
    <w:rsid w:val="00297380"/>
    <w:rsid w:val="00297F3D"/>
    <w:rsid w:val="002A00F2"/>
    <w:rsid w:val="002A0C40"/>
    <w:rsid w:val="002A0E14"/>
    <w:rsid w:val="002A1081"/>
    <w:rsid w:val="002A1E87"/>
    <w:rsid w:val="002A2767"/>
    <w:rsid w:val="002A3095"/>
    <w:rsid w:val="002A31B6"/>
    <w:rsid w:val="002A3BFF"/>
    <w:rsid w:val="002A3C39"/>
    <w:rsid w:val="002A44C0"/>
    <w:rsid w:val="002A46D4"/>
    <w:rsid w:val="002A4868"/>
    <w:rsid w:val="002A4BE0"/>
    <w:rsid w:val="002A5454"/>
    <w:rsid w:val="002A56C0"/>
    <w:rsid w:val="002A572B"/>
    <w:rsid w:val="002A58CC"/>
    <w:rsid w:val="002A5B29"/>
    <w:rsid w:val="002A72C6"/>
    <w:rsid w:val="002A7351"/>
    <w:rsid w:val="002A75E2"/>
    <w:rsid w:val="002A76F5"/>
    <w:rsid w:val="002A7D18"/>
    <w:rsid w:val="002B0442"/>
    <w:rsid w:val="002B0B45"/>
    <w:rsid w:val="002B0D72"/>
    <w:rsid w:val="002B130A"/>
    <w:rsid w:val="002B1D05"/>
    <w:rsid w:val="002B4047"/>
    <w:rsid w:val="002B4086"/>
    <w:rsid w:val="002B46D0"/>
    <w:rsid w:val="002B5A16"/>
    <w:rsid w:val="002B6129"/>
    <w:rsid w:val="002B649A"/>
    <w:rsid w:val="002B706A"/>
    <w:rsid w:val="002B78F5"/>
    <w:rsid w:val="002B796D"/>
    <w:rsid w:val="002C0680"/>
    <w:rsid w:val="002C09D0"/>
    <w:rsid w:val="002C0A09"/>
    <w:rsid w:val="002C0BC5"/>
    <w:rsid w:val="002C1A87"/>
    <w:rsid w:val="002C2E65"/>
    <w:rsid w:val="002C32F9"/>
    <w:rsid w:val="002C3E1F"/>
    <w:rsid w:val="002C56A6"/>
    <w:rsid w:val="002C6CC9"/>
    <w:rsid w:val="002C7776"/>
    <w:rsid w:val="002C7992"/>
    <w:rsid w:val="002D005D"/>
    <w:rsid w:val="002D0EBC"/>
    <w:rsid w:val="002D1DB4"/>
    <w:rsid w:val="002D1DCE"/>
    <w:rsid w:val="002D24A4"/>
    <w:rsid w:val="002D28FE"/>
    <w:rsid w:val="002D29C3"/>
    <w:rsid w:val="002D2B62"/>
    <w:rsid w:val="002D3682"/>
    <w:rsid w:val="002D3947"/>
    <w:rsid w:val="002D3BEB"/>
    <w:rsid w:val="002D3ECC"/>
    <w:rsid w:val="002D4697"/>
    <w:rsid w:val="002D5798"/>
    <w:rsid w:val="002D61A8"/>
    <w:rsid w:val="002D622D"/>
    <w:rsid w:val="002E0794"/>
    <w:rsid w:val="002E0BA3"/>
    <w:rsid w:val="002E20A3"/>
    <w:rsid w:val="002E2801"/>
    <w:rsid w:val="002E3ABC"/>
    <w:rsid w:val="002E3B08"/>
    <w:rsid w:val="002E525B"/>
    <w:rsid w:val="002E6331"/>
    <w:rsid w:val="002E6426"/>
    <w:rsid w:val="002E6494"/>
    <w:rsid w:val="002E6E93"/>
    <w:rsid w:val="002F1BBF"/>
    <w:rsid w:val="002F1E1F"/>
    <w:rsid w:val="002F1EE5"/>
    <w:rsid w:val="002F34BE"/>
    <w:rsid w:val="002F34FF"/>
    <w:rsid w:val="002F3967"/>
    <w:rsid w:val="002F4506"/>
    <w:rsid w:val="002F4D19"/>
    <w:rsid w:val="002F53D9"/>
    <w:rsid w:val="002F68AB"/>
    <w:rsid w:val="002F742F"/>
    <w:rsid w:val="002F7C70"/>
    <w:rsid w:val="003003F4"/>
    <w:rsid w:val="003006ED"/>
    <w:rsid w:val="00300832"/>
    <w:rsid w:val="0030094D"/>
    <w:rsid w:val="00300F16"/>
    <w:rsid w:val="00303751"/>
    <w:rsid w:val="003037AF"/>
    <w:rsid w:val="00303FEB"/>
    <w:rsid w:val="00305CA6"/>
    <w:rsid w:val="003060E6"/>
    <w:rsid w:val="00306A51"/>
    <w:rsid w:val="00306FC6"/>
    <w:rsid w:val="00307686"/>
    <w:rsid w:val="00307FDA"/>
    <w:rsid w:val="00310AB9"/>
    <w:rsid w:val="00312393"/>
    <w:rsid w:val="003125E6"/>
    <w:rsid w:val="00313DCA"/>
    <w:rsid w:val="00314847"/>
    <w:rsid w:val="00314CBA"/>
    <w:rsid w:val="00315128"/>
    <w:rsid w:val="003153AB"/>
    <w:rsid w:val="00315BB3"/>
    <w:rsid w:val="003162A0"/>
    <w:rsid w:val="00316BD5"/>
    <w:rsid w:val="00316D67"/>
    <w:rsid w:val="00317AEB"/>
    <w:rsid w:val="00317BCA"/>
    <w:rsid w:val="003204CB"/>
    <w:rsid w:val="00320A6E"/>
    <w:rsid w:val="00320B53"/>
    <w:rsid w:val="00320EAC"/>
    <w:rsid w:val="0032111E"/>
    <w:rsid w:val="00321E00"/>
    <w:rsid w:val="00322562"/>
    <w:rsid w:val="00322859"/>
    <w:rsid w:val="00323144"/>
    <w:rsid w:val="00323247"/>
    <w:rsid w:val="003241ED"/>
    <w:rsid w:val="003247F7"/>
    <w:rsid w:val="00325375"/>
    <w:rsid w:val="00325951"/>
    <w:rsid w:val="00325B1E"/>
    <w:rsid w:val="00325B2E"/>
    <w:rsid w:val="0032655B"/>
    <w:rsid w:val="003266B6"/>
    <w:rsid w:val="003266CA"/>
    <w:rsid w:val="0032701B"/>
    <w:rsid w:val="00327813"/>
    <w:rsid w:val="003305ED"/>
    <w:rsid w:val="003323C5"/>
    <w:rsid w:val="003333F4"/>
    <w:rsid w:val="00334085"/>
    <w:rsid w:val="003346D7"/>
    <w:rsid w:val="00334B00"/>
    <w:rsid w:val="0033557D"/>
    <w:rsid w:val="00336050"/>
    <w:rsid w:val="00336714"/>
    <w:rsid w:val="003368B7"/>
    <w:rsid w:val="0033708C"/>
    <w:rsid w:val="0033719F"/>
    <w:rsid w:val="003377E7"/>
    <w:rsid w:val="00340600"/>
    <w:rsid w:val="003419A0"/>
    <w:rsid w:val="00341B42"/>
    <w:rsid w:val="00342B06"/>
    <w:rsid w:val="00343AB2"/>
    <w:rsid w:val="00344A1D"/>
    <w:rsid w:val="00344A56"/>
    <w:rsid w:val="00344C34"/>
    <w:rsid w:val="00344F37"/>
    <w:rsid w:val="00345B8F"/>
    <w:rsid w:val="00345BDC"/>
    <w:rsid w:val="0034690F"/>
    <w:rsid w:val="00346FED"/>
    <w:rsid w:val="003471D2"/>
    <w:rsid w:val="003501BB"/>
    <w:rsid w:val="003502DE"/>
    <w:rsid w:val="00351476"/>
    <w:rsid w:val="00351FED"/>
    <w:rsid w:val="00352B73"/>
    <w:rsid w:val="00352DFD"/>
    <w:rsid w:val="0035383F"/>
    <w:rsid w:val="00353886"/>
    <w:rsid w:val="00356401"/>
    <w:rsid w:val="003571EF"/>
    <w:rsid w:val="00357F50"/>
    <w:rsid w:val="00361AAC"/>
    <w:rsid w:val="003624C5"/>
    <w:rsid w:val="0036288D"/>
    <w:rsid w:val="00362B8A"/>
    <w:rsid w:val="0036357E"/>
    <w:rsid w:val="00364704"/>
    <w:rsid w:val="00364ED5"/>
    <w:rsid w:val="00365000"/>
    <w:rsid w:val="003652C2"/>
    <w:rsid w:val="00365324"/>
    <w:rsid w:val="00365BC9"/>
    <w:rsid w:val="003671EB"/>
    <w:rsid w:val="003719FC"/>
    <w:rsid w:val="00371A09"/>
    <w:rsid w:val="00371BB0"/>
    <w:rsid w:val="00373E6B"/>
    <w:rsid w:val="0037433F"/>
    <w:rsid w:val="00374447"/>
    <w:rsid w:val="0037586A"/>
    <w:rsid w:val="00375FD4"/>
    <w:rsid w:val="00376892"/>
    <w:rsid w:val="003804E3"/>
    <w:rsid w:val="00381811"/>
    <w:rsid w:val="00382918"/>
    <w:rsid w:val="003837C7"/>
    <w:rsid w:val="00383A35"/>
    <w:rsid w:val="0038511F"/>
    <w:rsid w:val="003875AF"/>
    <w:rsid w:val="00390AEC"/>
    <w:rsid w:val="00390FD0"/>
    <w:rsid w:val="00391168"/>
    <w:rsid w:val="00392274"/>
    <w:rsid w:val="00392BAB"/>
    <w:rsid w:val="00393475"/>
    <w:rsid w:val="00394C01"/>
    <w:rsid w:val="00394D28"/>
    <w:rsid w:val="00395152"/>
    <w:rsid w:val="00395CFE"/>
    <w:rsid w:val="0039699A"/>
    <w:rsid w:val="00397E32"/>
    <w:rsid w:val="003A2E16"/>
    <w:rsid w:val="003A3D1E"/>
    <w:rsid w:val="003A4663"/>
    <w:rsid w:val="003A4CBF"/>
    <w:rsid w:val="003B1E1F"/>
    <w:rsid w:val="003B1FB5"/>
    <w:rsid w:val="003B292E"/>
    <w:rsid w:val="003B2AB8"/>
    <w:rsid w:val="003B341B"/>
    <w:rsid w:val="003B49CE"/>
    <w:rsid w:val="003B51C6"/>
    <w:rsid w:val="003B58F9"/>
    <w:rsid w:val="003B5B0F"/>
    <w:rsid w:val="003B607B"/>
    <w:rsid w:val="003B6422"/>
    <w:rsid w:val="003B7B23"/>
    <w:rsid w:val="003C0D28"/>
    <w:rsid w:val="003C1199"/>
    <w:rsid w:val="003C1D39"/>
    <w:rsid w:val="003C21B3"/>
    <w:rsid w:val="003C2D10"/>
    <w:rsid w:val="003C5AB6"/>
    <w:rsid w:val="003C68BC"/>
    <w:rsid w:val="003C6AA9"/>
    <w:rsid w:val="003C7E07"/>
    <w:rsid w:val="003C7FBF"/>
    <w:rsid w:val="003D0909"/>
    <w:rsid w:val="003D0F4E"/>
    <w:rsid w:val="003D183F"/>
    <w:rsid w:val="003D1B35"/>
    <w:rsid w:val="003D1B86"/>
    <w:rsid w:val="003D1D92"/>
    <w:rsid w:val="003D20C4"/>
    <w:rsid w:val="003D23CC"/>
    <w:rsid w:val="003D2A02"/>
    <w:rsid w:val="003D3FBB"/>
    <w:rsid w:val="003D4EFE"/>
    <w:rsid w:val="003D4FD3"/>
    <w:rsid w:val="003D51A3"/>
    <w:rsid w:val="003D56DA"/>
    <w:rsid w:val="003D6029"/>
    <w:rsid w:val="003D6E30"/>
    <w:rsid w:val="003E0073"/>
    <w:rsid w:val="003E0A78"/>
    <w:rsid w:val="003E13C9"/>
    <w:rsid w:val="003E27CB"/>
    <w:rsid w:val="003E44BC"/>
    <w:rsid w:val="003E4623"/>
    <w:rsid w:val="003E5E0B"/>
    <w:rsid w:val="003F025E"/>
    <w:rsid w:val="003F17B5"/>
    <w:rsid w:val="003F1B81"/>
    <w:rsid w:val="003F4A79"/>
    <w:rsid w:val="003F5429"/>
    <w:rsid w:val="003F6D2D"/>
    <w:rsid w:val="003F6E23"/>
    <w:rsid w:val="003F7005"/>
    <w:rsid w:val="003F7494"/>
    <w:rsid w:val="003F7C3E"/>
    <w:rsid w:val="003F7C57"/>
    <w:rsid w:val="00400211"/>
    <w:rsid w:val="00400C8B"/>
    <w:rsid w:val="00400E5B"/>
    <w:rsid w:val="004018DC"/>
    <w:rsid w:val="00401E17"/>
    <w:rsid w:val="0040231A"/>
    <w:rsid w:val="00402A31"/>
    <w:rsid w:val="00404823"/>
    <w:rsid w:val="004059A6"/>
    <w:rsid w:val="00405E71"/>
    <w:rsid w:val="00406296"/>
    <w:rsid w:val="004066DC"/>
    <w:rsid w:val="004067D9"/>
    <w:rsid w:val="00406976"/>
    <w:rsid w:val="00406B28"/>
    <w:rsid w:val="004075B6"/>
    <w:rsid w:val="00407CFE"/>
    <w:rsid w:val="00407E23"/>
    <w:rsid w:val="00407F0C"/>
    <w:rsid w:val="00410325"/>
    <w:rsid w:val="00410D3F"/>
    <w:rsid w:val="004110DC"/>
    <w:rsid w:val="004121B8"/>
    <w:rsid w:val="00413177"/>
    <w:rsid w:val="00415AAE"/>
    <w:rsid w:val="004172F3"/>
    <w:rsid w:val="00417D25"/>
    <w:rsid w:val="00417D42"/>
    <w:rsid w:val="00420137"/>
    <w:rsid w:val="00420637"/>
    <w:rsid w:val="00421BEC"/>
    <w:rsid w:val="00422805"/>
    <w:rsid w:val="004229AC"/>
    <w:rsid w:val="00422D37"/>
    <w:rsid w:val="00422D5F"/>
    <w:rsid w:val="0042414E"/>
    <w:rsid w:val="00426096"/>
    <w:rsid w:val="00426D9C"/>
    <w:rsid w:val="00426EF6"/>
    <w:rsid w:val="00426EFD"/>
    <w:rsid w:val="00426FF1"/>
    <w:rsid w:val="004279B1"/>
    <w:rsid w:val="0043000B"/>
    <w:rsid w:val="00430090"/>
    <w:rsid w:val="00430918"/>
    <w:rsid w:val="00431046"/>
    <w:rsid w:val="004318F7"/>
    <w:rsid w:val="00431A1F"/>
    <w:rsid w:val="0043202D"/>
    <w:rsid w:val="004323DE"/>
    <w:rsid w:val="00433097"/>
    <w:rsid w:val="0043309E"/>
    <w:rsid w:val="00434671"/>
    <w:rsid w:val="00434FEE"/>
    <w:rsid w:val="00435BC7"/>
    <w:rsid w:val="004365E0"/>
    <w:rsid w:val="00436D81"/>
    <w:rsid w:val="00436F76"/>
    <w:rsid w:val="00437539"/>
    <w:rsid w:val="00440BE4"/>
    <w:rsid w:val="004420E4"/>
    <w:rsid w:val="0044401C"/>
    <w:rsid w:val="004444BB"/>
    <w:rsid w:val="004454C8"/>
    <w:rsid w:val="004476A0"/>
    <w:rsid w:val="00450F09"/>
    <w:rsid w:val="004531E2"/>
    <w:rsid w:val="00453EA0"/>
    <w:rsid w:val="004544BB"/>
    <w:rsid w:val="00454A95"/>
    <w:rsid w:val="00454C5D"/>
    <w:rsid w:val="00454D69"/>
    <w:rsid w:val="004556D6"/>
    <w:rsid w:val="00456BC2"/>
    <w:rsid w:val="004575B3"/>
    <w:rsid w:val="00457862"/>
    <w:rsid w:val="004579F5"/>
    <w:rsid w:val="00457DA8"/>
    <w:rsid w:val="00461303"/>
    <w:rsid w:val="00461715"/>
    <w:rsid w:val="00461951"/>
    <w:rsid w:val="0046249D"/>
    <w:rsid w:val="00465848"/>
    <w:rsid w:val="00465ED0"/>
    <w:rsid w:val="00465FA7"/>
    <w:rsid w:val="004669FF"/>
    <w:rsid w:val="004676E3"/>
    <w:rsid w:val="00467B4B"/>
    <w:rsid w:val="00467EEA"/>
    <w:rsid w:val="00467F60"/>
    <w:rsid w:val="004717E3"/>
    <w:rsid w:val="00471F94"/>
    <w:rsid w:val="00472275"/>
    <w:rsid w:val="004724EF"/>
    <w:rsid w:val="0047422B"/>
    <w:rsid w:val="004749F9"/>
    <w:rsid w:val="00475044"/>
    <w:rsid w:val="00475370"/>
    <w:rsid w:val="004754CF"/>
    <w:rsid w:val="00476B3E"/>
    <w:rsid w:val="00477F8D"/>
    <w:rsid w:val="00482807"/>
    <w:rsid w:val="00482C10"/>
    <w:rsid w:val="00482D74"/>
    <w:rsid w:val="00483F00"/>
    <w:rsid w:val="00484D18"/>
    <w:rsid w:val="00484E59"/>
    <w:rsid w:val="00485315"/>
    <w:rsid w:val="004876B2"/>
    <w:rsid w:val="004947B4"/>
    <w:rsid w:val="00494CE8"/>
    <w:rsid w:val="004951FE"/>
    <w:rsid w:val="004955A6"/>
    <w:rsid w:val="00495A7C"/>
    <w:rsid w:val="00496796"/>
    <w:rsid w:val="00496D38"/>
    <w:rsid w:val="004974FF"/>
    <w:rsid w:val="00497561"/>
    <w:rsid w:val="0049772A"/>
    <w:rsid w:val="00497849"/>
    <w:rsid w:val="004A194A"/>
    <w:rsid w:val="004A1AFE"/>
    <w:rsid w:val="004A1EBD"/>
    <w:rsid w:val="004A2497"/>
    <w:rsid w:val="004A2741"/>
    <w:rsid w:val="004A2AD8"/>
    <w:rsid w:val="004A3D81"/>
    <w:rsid w:val="004A4666"/>
    <w:rsid w:val="004A5041"/>
    <w:rsid w:val="004A517C"/>
    <w:rsid w:val="004A7ABE"/>
    <w:rsid w:val="004A7B56"/>
    <w:rsid w:val="004B04DC"/>
    <w:rsid w:val="004B0709"/>
    <w:rsid w:val="004B0D9F"/>
    <w:rsid w:val="004B4529"/>
    <w:rsid w:val="004B4E1A"/>
    <w:rsid w:val="004B54D1"/>
    <w:rsid w:val="004B5BE1"/>
    <w:rsid w:val="004B5C33"/>
    <w:rsid w:val="004B632D"/>
    <w:rsid w:val="004B6BA1"/>
    <w:rsid w:val="004B75AC"/>
    <w:rsid w:val="004C1222"/>
    <w:rsid w:val="004C17D9"/>
    <w:rsid w:val="004C1BC1"/>
    <w:rsid w:val="004C2151"/>
    <w:rsid w:val="004C3E74"/>
    <w:rsid w:val="004C5A98"/>
    <w:rsid w:val="004C5C8C"/>
    <w:rsid w:val="004C6F56"/>
    <w:rsid w:val="004C6F66"/>
    <w:rsid w:val="004C7420"/>
    <w:rsid w:val="004C7577"/>
    <w:rsid w:val="004C7BE4"/>
    <w:rsid w:val="004D0253"/>
    <w:rsid w:val="004D034D"/>
    <w:rsid w:val="004D0F2D"/>
    <w:rsid w:val="004D2C26"/>
    <w:rsid w:val="004D37F8"/>
    <w:rsid w:val="004D391D"/>
    <w:rsid w:val="004D439E"/>
    <w:rsid w:val="004D466C"/>
    <w:rsid w:val="004D4D04"/>
    <w:rsid w:val="004D4D09"/>
    <w:rsid w:val="004D5B77"/>
    <w:rsid w:val="004D5CB4"/>
    <w:rsid w:val="004D6AB8"/>
    <w:rsid w:val="004D6C92"/>
    <w:rsid w:val="004D72E0"/>
    <w:rsid w:val="004D781C"/>
    <w:rsid w:val="004D7C13"/>
    <w:rsid w:val="004E01A7"/>
    <w:rsid w:val="004E0731"/>
    <w:rsid w:val="004E110F"/>
    <w:rsid w:val="004E22D6"/>
    <w:rsid w:val="004E2BE9"/>
    <w:rsid w:val="004E34B7"/>
    <w:rsid w:val="004E41AA"/>
    <w:rsid w:val="004E4A08"/>
    <w:rsid w:val="004E4B5C"/>
    <w:rsid w:val="004E56D6"/>
    <w:rsid w:val="004E58F5"/>
    <w:rsid w:val="004E644C"/>
    <w:rsid w:val="004E6583"/>
    <w:rsid w:val="004E6767"/>
    <w:rsid w:val="004E6D0F"/>
    <w:rsid w:val="004F0906"/>
    <w:rsid w:val="004F0A4E"/>
    <w:rsid w:val="004F1351"/>
    <w:rsid w:val="004F1449"/>
    <w:rsid w:val="004F1993"/>
    <w:rsid w:val="004F1CEA"/>
    <w:rsid w:val="004F26CF"/>
    <w:rsid w:val="004F336A"/>
    <w:rsid w:val="004F3A37"/>
    <w:rsid w:val="004F502B"/>
    <w:rsid w:val="004F513A"/>
    <w:rsid w:val="004F549C"/>
    <w:rsid w:val="004F5853"/>
    <w:rsid w:val="004F592F"/>
    <w:rsid w:val="004F5F76"/>
    <w:rsid w:val="004F70A2"/>
    <w:rsid w:val="004F7730"/>
    <w:rsid w:val="004F7C0E"/>
    <w:rsid w:val="00500168"/>
    <w:rsid w:val="0050068A"/>
    <w:rsid w:val="005006BC"/>
    <w:rsid w:val="005010A3"/>
    <w:rsid w:val="0050147F"/>
    <w:rsid w:val="005014B2"/>
    <w:rsid w:val="005016A5"/>
    <w:rsid w:val="005023DC"/>
    <w:rsid w:val="00503A1D"/>
    <w:rsid w:val="0050440B"/>
    <w:rsid w:val="005046ED"/>
    <w:rsid w:val="005047B6"/>
    <w:rsid w:val="00504D5A"/>
    <w:rsid w:val="00505481"/>
    <w:rsid w:val="00505B88"/>
    <w:rsid w:val="00506265"/>
    <w:rsid w:val="005065EE"/>
    <w:rsid w:val="005073A6"/>
    <w:rsid w:val="005115DA"/>
    <w:rsid w:val="005119F2"/>
    <w:rsid w:val="00511A91"/>
    <w:rsid w:val="00515C79"/>
    <w:rsid w:val="00517059"/>
    <w:rsid w:val="005173F4"/>
    <w:rsid w:val="005175B4"/>
    <w:rsid w:val="005175E7"/>
    <w:rsid w:val="005212CC"/>
    <w:rsid w:val="005220A6"/>
    <w:rsid w:val="00522447"/>
    <w:rsid w:val="00522C05"/>
    <w:rsid w:val="00523F08"/>
    <w:rsid w:val="005248A0"/>
    <w:rsid w:val="005248CC"/>
    <w:rsid w:val="00524B56"/>
    <w:rsid w:val="00524FE3"/>
    <w:rsid w:val="0052583C"/>
    <w:rsid w:val="00526602"/>
    <w:rsid w:val="005272DC"/>
    <w:rsid w:val="005278D9"/>
    <w:rsid w:val="00527EB9"/>
    <w:rsid w:val="00530C16"/>
    <w:rsid w:val="00531351"/>
    <w:rsid w:val="0053143C"/>
    <w:rsid w:val="005314AC"/>
    <w:rsid w:val="00531996"/>
    <w:rsid w:val="00532B4C"/>
    <w:rsid w:val="00532DAF"/>
    <w:rsid w:val="0053551E"/>
    <w:rsid w:val="005375A1"/>
    <w:rsid w:val="0053790B"/>
    <w:rsid w:val="00537C65"/>
    <w:rsid w:val="00540096"/>
    <w:rsid w:val="005401DB"/>
    <w:rsid w:val="00540684"/>
    <w:rsid w:val="00540D9C"/>
    <w:rsid w:val="005417B2"/>
    <w:rsid w:val="005425AE"/>
    <w:rsid w:val="00542C55"/>
    <w:rsid w:val="00543DB4"/>
    <w:rsid w:val="00544633"/>
    <w:rsid w:val="00544FC7"/>
    <w:rsid w:val="005458F0"/>
    <w:rsid w:val="00546A3C"/>
    <w:rsid w:val="00547CDC"/>
    <w:rsid w:val="00547DC6"/>
    <w:rsid w:val="00550BF7"/>
    <w:rsid w:val="0055195F"/>
    <w:rsid w:val="00551B50"/>
    <w:rsid w:val="00551ED9"/>
    <w:rsid w:val="0055231D"/>
    <w:rsid w:val="00552D5A"/>
    <w:rsid w:val="00555C78"/>
    <w:rsid w:val="0055623D"/>
    <w:rsid w:val="005563DD"/>
    <w:rsid w:val="005565CC"/>
    <w:rsid w:val="00557707"/>
    <w:rsid w:val="005577BC"/>
    <w:rsid w:val="00560A14"/>
    <w:rsid w:val="00560AE4"/>
    <w:rsid w:val="00561AFB"/>
    <w:rsid w:val="005626A3"/>
    <w:rsid w:val="00562CFA"/>
    <w:rsid w:val="00562F28"/>
    <w:rsid w:val="00563147"/>
    <w:rsid w:val="005646D2"/>
    <w:rsid w:val="005648FB"/>
    <w:rsid w:val="00564AE9"/>
    <w:rsid w:val="005650E4"/>
    <w:rsid w:val="00565A23"/>
    <w:rsid w:val="00566E10"/>
    <w:rsid w:val="00567259"/>
    <w:rsid w:val="00567DAD"/>
    <w:rsid w:val="0057054D"/>
    <w:rsid w:val="00571117"/>
    <w:rsid w:val="005712A7"/>
    <w:rsid w:val="00571AFC"/>
    <w:rsid w:val="00571BE7"/>
    <w:rsid w:val="005723A0"/>
    <w:rsid w:val="0057366F"/>
    <w:rsid w:val="00573EE3"/>
    <w:rsid w:val="00573F81"/>
    <w:rsid w:val="00573FBD"/>
    <w:rsid w:val="005749CC"/>
    <w:rsid w:val="00576912"/>
    <w:rsid w:val="00576AEA"/>
    <w:rsid w:val="00576E55"/>
    <w:rsid w:val="0057711D"/>
    <w:rsid w:val="0057779F"/>
    <w:rsid w:val="00577C19"/>
    <w:rsid w:val="005800CC"/>
    <w:rsid w:val="0058085E"/>
    <w:rsid w:val="00581373"/>
    <w:rsid w:val="005814FC"/>
    <w:rsid w:val="0058228D"/>
    <w:rsid w:val="005822FD"/>
    <w:rsid w:val="00582F13"/>
    <w:rsid w:val="00583143"/>
    <w:rsid w:val="00583C28"/>
    <w:rsid w:val="00584DA1"/>
    <w:rsid w:val="00585C18"/>
    <w:rsid w:val="005876C9"/>
    <w:rsid w:val="0058779B"/>
    <w:rsid w:val="00587E50"/>
    <w:rsid w:val="0059037B"/>
    <w:rsid w:val="00591720"/>
    <w:rsid w:val="00592340"/>
    <w:rsid w:val="00593BF6"/>
    <w:rsid w:val="00593C28"/>
    <w:rsid w:val="00593ED6"/>
    <w:rsid w:val="00594FB3"/>
    <w:rsid w:val="00594FEF"/>
    <w:rsid w:val="00595A3E"/>
    <w:rsid w:val="00597B81"/>
    <w:rsid w:val="00597EF5"/>
    <w:rsid w:val="005A09C4"/>
    <w:rsid w:val="005A0C2A"/>
    <w:rsid w:val="005A1C47"/>
    <w:rsid w:val="005A1E65"/>
    <w:rsid w:val="005A2B02"/>
    <w:rsid w:val="005A3206"/>
    <w:rsid w:val="005A3378"/>
    <w:rsid w:val="005A416D"/>
    <w:rsid w:val="005A5498"/>
    <w:rsid w:val="005A5A6B"/>
    <w:rsid w:val="005A79F4"/>
    <w:rsid w:val="005B004A"/>
    <w:rsid w:val="005B01F9"/>
    <w:rsid w:val="005B118F"/>
    <w:rsid w:val="005B19C2"/>
    <w:rsid w:val="005B1B71"/>
    <w:rsid w:val="005B1C8D"/>
    <w:rsid w:val="005B1D74"/>
    <w:rsid w:val="005B2E16"/>
    <w:rsid w:val="005B3384"/>
    <w:rsid w:val="005B38C2"/>
    <w:rsid w:val="005B3A90"/>
    <w:rsid w:val="005B4686"/>
    <w:rsid w:val="005B51CD"/>
    <w:rsid w:val="005B5526"/>
    <w:rsid w:val="005B55F3"/>
    <w:rsid w:val="005B5F4D"/>
    <w:rsid w:val="005B6B48"/>
    <w:rsid w:val="005B72EE"/>
    <w:rsid w:val="005B7FAB"/>
    <w:rsid w:val="005C011F"/>
    <w:rsid w:val="005C127F"/>
    <w:rsid w:val="005C2392"/>
    <w:rsid w:val="005C3198"/>
    <w:rsid w:val="005C4022"/>
    <w:rsid w:val="005C6294"/>
    <w:rsid w:val="005C63CF"/>
    <w:rsid w:val="005C6E01"/>
    <w:rsid w:val="005C7265"/>
    <w:rsid w:val="005C7307"/>
    <w:rsid w:val="005C7497"/>
    <w:rsid w:val="005C79F8"/>
    <w:rsid w:val="005C7DEA"/>
    <w:rsid w:val="005D0074"/>
    <w:rsid w:val="005D0DBF"/>
    <w:rsid w:val="005D1555"/>
    <w:rsid w:val="005D163C"/>
    <w:rsid w:val="005D214A"/>
    <w:rsid w:val="005D3071"/>
    <w:rsid w:val="005D39F6"/>
    <w:rsid w:val="005D44AB"/>
    <w:rsid w:val="005D550C"/>
    <w:rsid w:val="005D61C2"/>
    <w:rsid w:val="005D6242"/>
    <w:rsid w:val="005E0E7C"/>
    <w:rsid w:val="005E101F"/>
    <w:rsid w:val="005E2C1E"/>
    <w:rsid w:val="005E318F"/>
    <w:rsid w:val="005E361D"/>
    <w:rsid w:val="005E377A"/>
    <w:rsid w:val="005E5D47"/>
    <w:rsid w:val="005E6741"/>
    <w:rsid w:val="005E699C"/>
    <w:rsid w:val="005E748F"/>
    <w:rsid w:val="005E74E0"/>
    <w:rsid w:val="005E75B5"/>
    <w:rsid w:val="005F128E"/>
    <w:rsid w:val="005F1398"/>
    <w:rsid w:val="005F26AF"/>
    <w:rsid w:val="005F30E2"/>
    <w:rsid w:val="005F39A6"/>
    <w:rsid w:val="005F4461"/>
    <w:rsid w:val="005F6605"/>
    <w:rsid w:val="005F732A"/>
    <w:rsid w:val="005F7EFF"/>
    <w:rsid w:val="00600088"/>
    <w:rsid w:val="006004DB"/>
    <w:rsid w:val="00600702"/>
    <w:rsid w:val="006008AA"/>
    <w:rsid w:val="00600A39"/>
    <w:rsid w:val="00600EB8"/>
    <w:rsid w:val="00600F47"/>
    <w:rsid w:val="00600F4F"/>
    <w:rsid w:val="0060103E"/>
    <w:rsid w:val="00601CA4"/>
    <w:rsid w:val="006025D2"/>
    <w:rsid w:val="00602866"/>
    <w:rsid w:val="00602923"/>
    <w:rsid w:val="00602D1F"/>
    <w:rsid w:val="00603018"/>
    <w:rsid w:val="0060411D"/>
    <w:rsid w:val="00605135"/>
    <w:rsid w:val="00605725"/>
    <w:rsid w:val="00605E5F"/>
    <w:rsid w:val="00606A65"/>
    <w:rsid w:val="00607AB2"/>
    <w:rsid w:val="00607DC3"/>
    <w:rsid w:val="00611CAE"/>
    <w:rsid w:val="006123E5"/>
    <w:rsid w:val="00612DB3"/>
    <w:rsid w:val="0061332B"/>
    <w:rsid w:val="006137A3"/>
    <w:rsid w:val="00613F6B"/>
    <w:rsid w:val="00614BDA"/>
    <w:rsid w:val="0061551E"/>
    <w:rsid w:val="00616116"/>
    <w:rsid w:val="00616849"/>
    <w:rsid w:val="00616FAB"/>
    <w:rsid w:val="006178C6"/>
    <w:rsid w:val="00617D4D"/>
    <w:rsid w:val="00617E6A"/>
    <w:rsid w:val="0062031B"/>
    <w:rsid w:val="006204CD"/>
    <w:rsid w:val="00620E17"/>
    <w:rsid w:val="006213A2"/>
    <w:rsid w:val="00621C01"/>
    <w:rsid w:val="00621C7D"/>
    <w:rsid w:val="00623842"/>
    <w:rsid w:val="00623DFA"/>
    <w:rsid w:val="00624F62"/>
    <w:rsid w:val="006266F0"/>
    <w:rsid w:val="006268B7"/>
    <w:rsid w:val="00626A83"/>
    <w:rsid w:val="0062757E"/>
    <w:rsid w:val="00630D5F"/>
    <w:rsid w:val="00631C9C"/>
    <w:rsid w:val="006324FD"/>
    <w:rsid w:val="00632636"/>
    <w:rsid w:val="0063301A"/>
    <w:rsid w:val="00633B79"/>
    <w:rsid w:val="00633DC4"/>
    <w:rsid w:val="00634767"/>
    <w:rsid w:val="0063476A"/>
    <w:rsid w:val="0063487F"/>
    <w:rsid w:val="00635C3E"/>
    <w:rsid w:val="00635D59"/>
    <w:rsid w:val="00635DC8"/>
    <w:rsid w:val="00636905"/>
    <w:rsid w:val="00636DDD"/>
    <w:rsid w:val="00640B8C"/>
    <w:rsid w:val="006418BC"/>
    <w:rsid w:val="00642D60"/>
    <w:rsid w:val="00642DC9"/>
    <w:rsid w:val="00643910"/>
    <w:rsid w:val="0064462B"/>
    <w:rsid w:val="00644F6F"/>
    <w:rsid w:val="00645704"/>
    <w:rsid w:val="00646D81"/>
    <w:rsid w:val="00650012"/>
    <w:rsid w:val="006508BE"/>
    <w:rsid w:val="00650A38"/>
    <w:rsid w:val="00651288"/>
    <w:rsid w:val="00652083"/>
    <w:rsid w:val="006521F5"/>
    <w:rsid w:val="00652353"/>
    <w:rsid w:val="00652563"/>
    <w:rsid w:val="00652C4E"/>
    <w:rsid w:val="00655315"/>
    <w:rsid w:val="00655659"/>
    <w:rsid w:val="00655893"/>
    <w:rsid w:val="00655F68"/>
    <w:rsid w:val="0065623E"/>
    <w:rsid w:val="006602ED"/>
    <w:rsid w:val="00660FD5"/>
    <w:rsid w:val="0066106B"/>
    <w:rsid w:val="0066216D"/>
    <w:rsid w:val="0066387C"/>
    <w:rsid w:val="00663A4A"/>
    <w:rsid w:val="0066433E"/>
    <w:rsid w:val="006656D1"/>
    <w:rsid w:val="00665977"/>
    <w:rsid w:val="00665D34"/>
    <w:rsid w:val="00666B92"/>
    <w:rsid w:val="00667375"/>
    <w:rsid w:val="00667FFC"/>
    <w:rsid w:val="0067050E"/>
    <w:rsid w:val="00671AB2"/>
    <w:rsid w:val="00672526"/>
    <w:rsid w:val="00672D06"/>
    <w:rsid w:val="00672DB4"/>
    <w:rsid w:val="00673339"/>
    <w:rsid w:val="0067378F"/>
    <w:rsid w:val="00673969"/>
    <w:rsid w:val="00674D8A"/>
    <w:rsid w:val="00674EF7"/>
    <w:rsid w:val="006750AA"/>
    <w:rsid w:val="00676DDA"/>
    <w:rsid w:val="00676F7A"/>
    <w:rsid w:val="00677040"/>
    <w:rsid w:val="00680467"/>
    <w:rsid w:val="00680720"/>
    <w:rsid w:val="0068176A"/>
    <w:rsid w:val="00682881"/>
    <w:rsid w:val="00682A59"/>
    <w:rsid w:val="00682EAB"/>
    <w:rsid w:val="0068490D"/>
    <w:rsid w:val="00685DEB"/>
    <w:rsid w:val="0068635C"/>
    <w:rsid w:val="00687524"/>
    <w:rsid w:val="00687C54"/>
    <w:rsid w:val="006900E3"/>
    <w:rsid w:val="00691A24"/>
    <w:rsid w:val="00691A91"/>
    <w:rsid w:val="00692034"/>
    <w:rsid w:val="006929BC"/>
    <w:rsid w:val="00693A50"/>
    <w:rsid w:val="006943AC"/>
    <w:rsid w:val="0069570D"/>
    <w:rsid w:val="00696C69"/>
    <w:rsid w:val="006970B4"/>
    <w:rsid w:val="00697B5E"/>
    <w:rsid w:val="00697B62"/>
    <w:rsid w:val="00697C15"/>
    <w:rsid w:val="006A413C"/>
    <w:rsid w:val="006A4BC0"/>
    <w:rsid w:val="006A6552"/>
    <w:rsid w:val="006A6E57"/>
    <w:rsid w:val="006B01A1"/>
    <w:rsid w:val="006B1B8D"/>
    <w:rsid w:val="006B2FF0"/>
    <w:rsid w:val="006B36D9"/>
    <w:rsid w:val="006B3918"/>
    <w:rsid w:val="006B3C0E"/>
    <w:rsid w:val="006B5CAD"/>
    <w:rsid w:val="006B7A53"/>
    <w:rsid w:val="006C040B"/>
    <w:rsid w:val="006C0E9E"/>
    <w:rsid w:val="006C3057"/>
    <w:rsid w:val="006C39D7"/>
    <w:rsid w:val="006C59D7"/>
    <w:rsid w:val="006C5A7F"/>
    <w:rsid w:val="006C5C77"/>
    <w:rsid w:val="006C6084"/>
    <w:rsid w:val="006C64BF"/>
    <w:rsid w:val="006C6765"/>
    <w:rsid w:val="006D06A4"/>
    <w:rsid w:val="006D0B40"/>
    <w:rsid w:val="006D146F"/>
    <w:rsid w:val="006D1707"/>
    <w:rsid w:val="006D23E0"/>
    <w:rsid w:val="006D3164"/>
    <w:rsid w:val="006D335F"/>
    <w:rsid w:val="006D35B0"/>
    <w:rsid w:val="006D3E58"/>
    <w:rsid w:val="006D4432"/>
    <w:rsid w:val="006D494C"/>
    <w:rsid w:val="006D610D"/>
    <w:rsid w:val="006D775B"/>
    <w:rsid w:val="006E1542"/>
    <w:rsid w:val="006E1EE7"/>
    <w:rsid w:val="006E2CF4"/>
    <w:rsid w:val="006E313C"/>
    <w:rsid w:val="006E3154"/>
    <w:rsid w:val="006E319C"/>
    <w:rsid w:val="006E3442"/>
    <w:rsid w:val="006E45CD"/>
    <w:rsid w:val="006E48C8"/>
    <w:rsid w:val="006E4C58"/>
    <w:rsid w:val="006E5652"/>
    <w:rsid w:val="006E56C8"/>
    <w:rsid w:val="006E656F"/>
    <w:rsid w:val="006F0568"/>
    <w:rsid w:val="006F09CD"/>
    <w:rsid w:val="006F0F8E"/>
    <w:rsid w:val="006F19BD"/>
    <w:rsid w:val="006F2933"/>
    <w:rsid w:val="006F2F78"/>
    <w:rsid w:val="006F3BAA"/>
    <w:rsid w:val="006F48FB"/>
    <w:rsid w:val="006F5312"/>
    <w:rsid w:val="006F5712"/>
    <w:rsid w:val="006F625F"/>
    <w:rsid w:val="006F6DAF"/>
    <w:rsid w:val="00701C79"/>
    <w:rsid w:val="00701CBB"/>
    <w:rsid w:val="007025B0"/>
    <w:rsid w:val="007027B1"/>
    <w:rsid w:val="00703C1F"/>
    <w:rsid w:val="00704096"/>
    <w:rsid w:val="007047E0"/>
    <w:rsid w:val="00704BFE"/>
    <w:rsid w:val="00705439"/>
    <w:rsid w:val="00705F1B"/>
    <w:rsid w:val="007060B8"/>
    <w:rsid w:val="00707996"/>
    <w:rsid w:val="0071033B"/>
    <w:rsid w:val="0071148F"/>
    <w:rsid w:val="007120CA"/>
    <w:rsid w:val="00716708"/>
    <w:rsid w:val="00716852"/>
    <w:rsid w:val="007202A8"/>
    <w:rsid w:val="007217D6"/>
    <w:rsid w:val="00721953"/>
    <w:rsid w:val="00722BC6"/>
    <w:rsid w:val="00722D33"/>
    <w:rsid w:val="0072430B"/>
    <w:rsid w:val="00724AD0"/>
    <w:rsid w:val="00724F69"/>
    <w:rsid w:val="00725600"/>
    <w:rsid w:val="00725AD1"/>
    <w:rsid w:val="007263C4"/>
    <w:rsid w:val="00730504"/>
    <w:rsid w:val="00730AE5"/>
    <w:rsid w:val="0073269F"/>
    <w:rsid w:val="00733904"/>
    <w:rsid w:val="0073400B"/>
    <w:rsid w:val="007341B7"/>
    <w:rsid w:val="0073454C"/>
    <w:rsid w:val="00734FEC"/>
    <w:rsid w:val="00735050"/>
    <w:rsid w:val="007353B4"/>
    <w:rsid w:val="007368E7"/>
    <w:rsid w:val="00737229"/>
    <w:rsid w:val="007409E2"/>
    <w:rsid w:val="00740B43"/>
    <w:rsid w:val="00741032"/>
    <w:rsid w:val="0074136B"/>
    <w:rsid w:val="007423DD"/>
    <w:rsid w:val="00742EF2"/>
    <w:rsid w:val="007434BC"/>
    <w:rsid w:val="00744A45"/>
    <w:rsid w:val="007454BF"/>
    <w:rsid w:val="007455D1"/>
    <w:rsid w:val="00745E40"/>
    <w:rsid w:val="00746B9C"/>
    <w:rsid w:val="00746F7D"/>
    <w:rsid w:val="00750164"/>
    <w:rsid w:val="0075074D"/>
    <w:rsid w:val="007517ED"/>
    <w:rsid w:val="00751860"/>
    <w:rsid w:val="0075221C"/>
    <w:rsid w:val="00752C19"/>
    <w:rsid w:val="00752E09"/>
    <w:rsid w:val="007535A2"/>
    <w:rsid w:val="0075469C"/>
    <w:rsid w:val="00754886"/>
    <w:rsid w:val="00755A49"/>
    <w:rsid w:val="007560EA"/>
    <w:rsid w:val="0075640D"/>
    <w:rsid w:val="0075748C"/>
    <w:rsid w:val="007575BE"/>
    <w:rsid w:val="00760BCA"/>
    <w:rsid w:val="00761812"/>
    <w:rsid w:val="00761914"/>
    <w:rsid w:val="00762659"/>
    <w:rsid w:val="00762930"/>
    <w:rsid w:val="00762C2F"/>
    <w:rsid w:val="00762DA5"/>
    <w:rsid w:val="00763937"/>
    <w:rsid w:val="00764353"/>
    <w:rsid w:val="00764CDD"/>
    <w:rsid w:val="0076519D"/>
    <w:rsid w:val="0076713B"/>
    <w:rsid w:val="00767C45"/>
    <w:rsid w:val="00770165"/>
    <w:rsid w:val="0077069A"/>
    <w:rsid w:val="0077140A"/>
    <w:rsid w:val="0077292F"/>
    <w:rsid w:val="00773433"/>
    <w:rsid w:val="007734B2"/>
    <w:rsid w:val="00773EEF"/>
    <w:rsid w:val="007752F9"/>
    <w:rsid w:val="0077614A"/>
    <w:rsid w:val="007763DB"/>
    <w:rsid w:val="007769DD"/>
    <w:rsid w:val="00776B90"/>
    <w:rsid w:val="00776F16"/>
    <w:rsid w:val="00777142"/>
    <w:rsid w:val="007809B7"/>
    <w:rsid w:val="0078115F"/>
    <w:rsid w:val="007813EF"/>
    <w:rsid w:val="00781E9B"/>
    <w:rsid w:val="007835D6"/>
    <w:rsid w:val="00784445"/>
    <w:rsid w:val="007853FC"/>
    <w:rsid w:val="00786C5D"/>
    <w:rsid w:val="00786C9C"/>
    <w:rsid w:val="0078739F"/>
    <w:rsid w:val="00787785"/>
    <w:rsid w:val="00791757"/>
    <w:rsid w:val="00792EA2"/>
    <w:rsid w:val="00793068"/>
    <w:rsid w:val="00793AF1"/>
    <w:rsid w:val="0079427B"/>
    <w:rsid w:val="007958DF"/>
    <w:rsid w:val="00795BA9"/>
    <w:rsid w:val="00795EA2"/>
    <w:rsid w:val="007961C6"/>
    <w:rsid w:val="00796BD0"/>
    <w:rsid w:val="00796DEF"/>
    <w:rsid w:val="007A001E"/>
    <w:rsid w:val="007A0047"/>
    <w:rsid w:val="007A0929"/>
    <w:rsid w:val="007A2145"/>
    <w:rsid w:val="007A246B"/>
    <w:rsid w:val="007A26FB"/>
    <w:rsid w:val="007A4A75"/>
    <w:rsid w:val="007A4F59"/>
    <w:rsid w:val="007A5781"/>
    <w:rsid w:val="007A6D82"/>
    <w:rsid w:val="007A767E"/>
    <w:rsid w:val="007B04AA"/>
    <w:rsid w:val="007B0B2F"/>
    <w:rsid w:val="007B16D1"/>
    <w:rsid w:val="007B22D3"/>
    <w:rsid w:val="007B293B"/>
    <w:rsid w:val="007B3A18"/>
    <w:rsid w:val="007B57FA"/>
    <w:rsid w:val="007B6806"/>
    <w:rsid w:val="007B6C12"/>
    <w:rsid w:val="007B76D4"/>
    <w:rsid w:val="007B77F3"/>
    <w:rsid w:val="007C3662"/>
    <w:rsid w:val="007C48B1"/>
    <w:rsid w:val="007C49D0"/>
    <w:rsid w:val="007C5C38"/>
    <w:rsid w:val="007C5FDA"/>
    <w:rsid w:val="007C6096"/>
    <w:rsid w:val="007C64F5"/>
    <w:rsid w:val="007C70D7"/>
    <w:rsid w:val="007D068E"/>
    <w:rsid w:val="007D1143"/>
    <w:rsid w:val="007D3445"/>
    <w:rsid w:val="007D47BE"/>
    <w:rsid w:val="007D612F"/>
    <w:rsid w:val="007D71EB"/>
    <w:rsid w:val="007E08D5"/>
    <w:rsid w:val="007E0F61"/>
    <w:rsid w:val="007E1BC8"/>
    <w:rsid w:val="007E2061"/>
    <w:rsid w:val="007E321F"/>
    <w:rsid w:val="007E3DB8"/>
    <w:rsid w:val="007E4AFE"/>
    <w:rsid w:val="007E4D30"/>
    <w:rsid w:val="007E56D6"/>
    <w:rsid w:val="007E5E4A"/>
    <w:rsid w:val="007E66F9"/>
    <w:rsid w:val="007E754D"/>
    <w:rsid w:val="007E7E94"/>
    <w:rsid w:val="007E7F7A"/>
    <w:rsid w:val="007F1046"/>
    <w:rsid w:val="007F12C4"/>
    <w:rsid w:val="007F1CD3"/>
    <w:rsid w:val="007F2630"/>
    <w:rsid w:val="007F269A"/>
    <w:rsid w:val="007F270B"/>
    <w:rsid w:val="007F2802"/>
    <w:rsid w:val="007F2D6B"/>
    <w:rsid w:val="007F3773"/>
    <w:rsid w:val="007F4206"/>
    <w:rsid w:val="007F4564"/>
    <w:rsid w:val="007F49C1"/>
    <w:rsid w:val="007F57DE"/>
    <w:rsid w:val="007F69B6"/>
    <w:rsid w:val="007F6AC9"/>
    <w:rsid w:val="007F78EA"/>
    <w:rsid w:val="007F7AE7"/>
    <w:rsid w:val="008015F9"/>
    <w:rsid w:val="0080190C"/>
    <w:rsid w:val="0080229D"/>
    <w:rsid w:val="008023B4"/>
    <w:rsid w:val="00802559"/>
    <w:rsid w:val="008027EF"/>
    <w:rsid w:val="00803AFD"/>
    <w:rsid w:val="00803E14"/>
    <w:rsid w:val="00804243"/>
    <w:rsid w:val="00804BB5"/>
    <w:rsid w:val="008053E8"/>
    <w:rsid w:val="00805EF8"/>
    <w:rsid w:val="00806B2E"/>
    <w:rsid w:val="00806CEF"/>
    <w:rsid w:val="0080711E"/>
    <w:rsid w:val="008102F6"/>
    <w:rsid w:val="008109F7"/>
    <w:rsid w:val="00811087"/>
    <w:rsid w:val="0081148C"/>
    <w:rsid w:val="00812D3E"/>
    <w:rsid w:val="0081342B"/>
    <w:rsid w:val="0081481A"/>
    <w:rsid w:val="00815010"/>
    <w:rsid w:val="0081511E"/>
    <w:rsid w:val="008156CF"/>
    <w:rsid w:val="0081604A"/>
    <w:rsid w:val="008161A9"/>
    <w:rsid w:val="00816ACA"/>
    <w:rsid w:val="00816D71"/>
    <w:rsid w:val="0081720A"/>
    <w:rsid w:val="00817E17"/>
    <w:rsid w:val="00820E92"/>
    <w:rsid w:val="00821440"/>
    <w:rsid w:val="008218FD"/>
    <w:rsid w:val="00821B50"/>
    <w:rsid w:val="00822A54"/>
    <w:rsid w:val="00822AF1"/>
    <w:rsid w:val="00823FBE"/>
    <w:rsid w:val="0082460D"/>
    <w:rsid w:val="00824AF3"/>
    <w:rsid w:val="00824CB7"/>
    <w:rsid w:val="00825072"/>
    <w:rsid w:val="0082553A"/>
    <w:rsid w:val="00825582"/>
    <w:rsid w:val="00825BFF"/>
    <w:rsid w:val="0082753F"/>
    <w:rsid w:val="00827A88"/>
    <w:rsid w:val="008302B9"/>
    <w:rsid w:val="00830DEA"/>
    <w:rsid w:val="008312EE"/>
    <w:rsid w:val="00831367"/>
    <w:rsid w:val="008319AC"/>
    <w:rsid w:val="00831F17"/>
    <w:rsid w:val="00831F70"/>
    <w:rsid w:val="00831F75"/>
    <w:rsid w:val="00833770"/>
    <w:rsid w:val="008342B3"/>
    <w:rsid w:val="008353E5"/>
    <w:rsid w:val="0083633E"/>
    <w:rsid w:val="0083718C"/>
    <w:rsid w:val="0083780E"/>
    <w:rsid w:val="008406EE"/>
    <w:rsid w:val="00840995"/>
    <w:rsid w:val="008423CA"/>
    <w:rsid w:val="00843693"/>
    <w:rsid w:val="00843712"/>
    <w:rsid w:val="00844756"/>
    <w:rsid w:val="00844E36"/>
    <w:rsid w:val="008455B2"/>
    <w:rsid w:val="00845B28"/>
    <w:rsid w:val="00845D9C"/>
    <w:rsid w:val="00845FB1"/>
    <w:rsid w:val="0085028B"/>
    <w:rsid w:val="0085178B"/>
    <w:rsid w:val="00852496"/>
    <w:rsid w:val="00852DD4"/>
    <w:rsid w:val="00852FC4"/>
    <w:rsid w:val="008534AD"/>
    <w:rsid w:val="008539E8"/>
    <w:rsid w:val="00853D30"/>
    <w:rsid w:val="00854217"/>
    <w:rsid w:val="008549AC"/>
    <w:rsid w:val="00854C05"/>
    <w:rsid w:val="00854DB2"/>
    <w:rsid w:val="00855B46"/>
    <w:rsid w:val="00855D05"/>
    <w:rsid w:val="00857713"/>
    <w:rsid w:val="00860CEA"/>
    <w:rsid w:val="00861336"/>
    <w:rsid w:val="008619F5"/>
    <w:rsid w:val="0086254C"/>
    <w:rsid w:val="00862611"/>
    <w:rsid w:val="00862698"/>
    <w:rsid w:val="00862897"/>
    <w:rsid w:val="00862C18"/>
    <w:rsid w:val="00863052"/>
    <w:rsid w:val="00863DC6"/>
    <w:rsid w:val="0086565A"/>
    <w:rsid w:val="0086586D"/>
    <w:rsid w:val="008659B4"/>
    <w:rsid w:val="008662B4"/>
    <w:rsid w:val="008679A1"/>
    <w:rsid w:val="008703CF"/>
    <w:rsid w:val="008704E3"/>
    <w:rsid w:val="008706B4"/>
    <w:rsid w:val="00871083"/>
    <w:rsid w:val="00871336"/>
    <w:rsid w:val="008736A4"/>
    <w:rsid w:val="00874534"/>
    <w:rsid w:val="00876048"/>
    <w:rsid w:val="00876427"/>
    <w:rsid w:val="00876BA3"/>
    <w:rsid w:val="008803F5"/>
    <w:rsid w:val="00880CAC"/>
    <w:rsid w:val="00880DDB"/>
    <w:rsid w:val="00880F2A"/>
    <w:rsid w:val="0088149C"/>
    <w:rsid w:val="00881AA6"/>
    <w:rsid w:val="00881CA3"/>
    <w:rsid w:val="008824FA"/>
    <w:rsid w:val="008836B4"/>
    <w:rsid w:val="00883DE1"/>
    <w:rsid w:val="00883ED9"/>
    <w:rsid w:val="00884716"/>
    <w:rsid w:val="00884D8F"/>
    <w:rsid w:val="008858B5"/>
    <w:rsid w:val="00885984"/>
    <w:rsid w:val="00885C3B"/>
    <w:rsid w:val="008860FA"/>
    <w:rsid w:val="0088679F"/>
    <w:rsid w:val="0088773C"/>
    <w:rsid w:val="00891454"/>
    <w:rsid w:val="008929EE"/>
    <w:rsid w:val="00893691"/>
    <w:rsid w:val="0089404A"/>
    <w:rsid w:val="00894123"/>
    <w:rsid w:val="00895116"/>
    <w:rsid w:val="008951D7"/>
    <w:rsid w:val="00895A8C"/>
    <w:rsid w:val="0089632F"/>
    <w:rsid w:val="00896843"/>
    <w:rsid w:val="008971B2"/>
    <w:rsid w:val="008971ED"/>
    <w:rsid w:val="008972B5"/>
    <w:rsid w:val="008A016C"/>
    <w:rsid w:val="008A0837"/>
    <w:rsid w:val="008A0DC3"/>
    <w:rsid w:val="008A12D0"/>
    <w:rsid w:val="008A1D14"/>
    <w:rsid w:val="008A2A2E"/>
    <w:rsid w:val="008A2A8C"/>
    <w:rsid w:val="008A2CDD"/>
    <w:rsid w:val="008A6D29"/>
    <w:rsid w:val="008A7063"/>
    <w:rsid w:val="008A7873"/>
    <w:rsid w:val="008B02BB"/>
    <w:rsid w:val="008B1314"/>
    <w:rsid w:val="008B13B1"/>
    <w:rsid w:val="008B1BA7"/>
    <w:rsid w:val="008B396C"/>
    <w:rsid w:val="008B495B"/>
    <w:rsid w:val="008B5FB6"/>
    <w:rsid w:val="008B68D1"/>
    <w:rsid w:val="008B6909"/>
    <w:rsid w:val="008B6B38"/>
    <w:rsid w:val="008B6D5F"/>
    <w:rsid w:val="008B77E5"/>
    <w:rsid w:val="008C0138"/>
    <w:rsid w:val="008C099C"/>
    <w:rsid w:val="008C134F"/>
    <w:rsid w:val="008C1FD6"/>
    <w:rsid w:val="008C205D"/>
    <w:rsid w:val="008C25B6"/>
    <w:rsid w:val="008C3F39"/>
    <w:rsid w:val="008C4CC6"/>
    <w:rsid w:val="008C58AE"/>
    <w:rsid w:val="008C5B0D"/>
    <w:rsid w:val="008C630F"/>
    <w:rsid w:val="008D1424"/>
    <w:rsid w:val="008D191F"/>
    <w:rsid w:val="008D2430"/>
    <w:rsid w:val="008D31E4"/>
    <w:rsid w:val="008D36B1"/>
    <w:rsid w:val="008D43DC"/>
    <w:rsid w:val="008D4E09"/>
    <w:rsid w:val="008D59D5"/>
    <w:rsid w:val="008D5C81"/>
    <w:rsid w:val="008D5F27"/>
    <w:rsid w:val="008D5F7A"/>
    <w:rsid w:val="008D7E8D"/>
    <w:rsid w:val="008E1129"/>
    <w:rsid w:val="008E113D"/>
    <w:rsid w:val="008E135F"/>
    <w:rsid w:val="008E1586"/>
    <w:rsid w:val="008E17A5"/>
    <w:rsid w:val="008E2BD5"/>
    <w:rsid w:val="008E3CD2"/>
    <w:rsid w:val="008E4861"/>
    <w:rsid w:val="008E4C5E"/>
    <w:rsid w:val="008E5DDF"/>
    <w:rsid w:val="008E62D6"/>
    <w:rsid w:val="008E74F1"/>
    <w:rsid w:val="008E7D64"/>
    <w:rsid w:val="008E7DE7"/>
    <w:rsid w:val="008F0871"/>
    <w:rsid w:val="008F1349"/>
    <w:rsid w:val="008F150C"/>
    <w:rsid w:val="008F212F"/>
    <w:rsid w:val="008F220B"/>
    <w:rsid w:val="008F260B"/>
    <w:rsid w:val="008F2846"/>
    <w:rsid w:val="008F4735"/>
    <w:rsid w:val="008F4F86"/>
    <w:rsid w:val="008F5152"/>
    <w:rsid w:val="008F64D6"/>
    <w:rsid w:val="008F7498"/>
    <w:rsid w:val="008F78DD"/>
    <w:rsid w:val="008F7DA5"/>
    <w:rsid w:val="00902968"/>
    <w:rsid w:val="00903393"/>
    <w:rsid w:val="00904442"/>
    <w:rsid w:val="00904D1F"/>
    <w:rsid w:val="0090500C"/>
    <w:rsid w:val="00907600"/>
    <w:rsid w:val="00911303"/>
    <w:rsid w:val="00912182"/>
    <w:rsid w:val="00912E11"/>
    <w:rsid w:val="00913FE1"/>
    <w:rsid w:val="009152A8"/>
    <w:rsid w:val="0091559A"/>
    <w:rsid w:val="009158FC"/>
    <w:rsid w:val="0091683F"/>
    <w:rsid w:val="0091753A"/>
    <w:rsid w:val="00920421"/>
    <w:rsid w:val="0092340A"/>
    <w:rsid w:val="00923CD5"/>
    <w:rsid w:val="0092414B"/>
    <w:rsid w:val="009243AE"/>
    <w:rsid w:val="009243B1"/>
    <w:rsid w:val="00924B6B"/>
    <w:rsid w:val="00924F6D"/>
    <w:rsid w:val="00925964"/>
    <w:rsid w:val="00925AAB"/>
    <w:rsid w:val="009270F9"/>
    <w:rsid w:val="0092717B"/>
    <w:rsid w:val="00927356"/>
    <w:rsid w:val="009277C8"/>
    <w:rsid w:val="0092786F"/>
    <w:rsid w:val="00927F79"/>
    <w:rsid w:val="0093007B"/>
    <w:rsid w:val="0093029E"/>
    <w:rsid w:val="00930680"/>
    <w:rsid w:val="00931155"/>
    <w:rsid w:val="00931591"/>
    <w:rsid w:val="00931BF3"/>
    <w:rsid w:val="00932075"/>
    <w:rsid w:val="00933C40"/>
    <w:rsid w:val="00934295"/>
    <w:rsid w:val="009346A9"/>
    <w:rsid w:val="00934A33"/>
    <w:rsid w:val="00935490"/>
    <w:rsid w:val="009355A2"/>
    <w:rsid w:val="00937916"/>
    <w:rsid w:val="00937A67"/>
    <w:rsid w:val="00940283"/>
    <w:rsid w:val="00941770"/>
    <w:rsid w:val="0094335C"/>
    <w:rsid w:val="009443FA"/>
    <w:rsid w:val="00945D9C"/>
    <w:rsid w:val="0094633D"/>
    <w:rsid w:val="009468AA"/>
    <w:rsid w:val="00946DC5"/>
    <w:rsid w:val="00947C16"/>
    <w:rsid w:val="00952E72"/>
    <w:rsid w:val="009537B0"/>
    <w:rsid w:val="00954BC1"/>
    <w:rsid w:val="00955531"/>
    <w:rsid w:val="00955C9C"/>
    <w:rsid w:val="00955FD4"/>
    <w:rsid w:val="0095727E"/>
    <w:rsid w:val="009574E9"/>
    <w:rsid w:val="00960449"/>
    <w:rsid w:val="00960DDC"/>
    <w:rsid w:val="00963D88"/>
    <w:rsid w:val="00964703"/>
    <w:rsid w:val="00964A7F"/>
    <w:rsid w:val="00964F0F"/>
    <w:rsid w:val="00964FBD"/>
    <w:rsid w:val="009650D0"/>
    <w:rsid w:val="009655BC"/>
    <w:rsid w:val="00965F01"/>
    <w:rsid w:val="00966CDF"/>
    <w:rsid w:val="00967FC1"/>
    <w:rsid w:val="00970E29"/>
    <w:rsid w:val="009717F5"/>
    <w:rsid w:val="00971B0D"/>
    <w:rsid w:val="00972BD1"/>
    <w:rsid w:val="00975366"/>
    <w:rsid w:val="00976C5F"/>
    <w:rsid w:val="00977FC9"/>
    <w:rsid w:val="0098178F"/>
    <w:rsid w:val="009822BE"/>
    <w:rsid w:val="009834B9"/>
    <w:rsid w:val="00983B3D"/>
    <w:rsid w:val="00983D45"/>
    <w:rsid w:val="009847A9"/>
    <w:rsid w:val="0098560C"/>
    <w:rsid w:val="00985672"/>
    <w:rsid w:val="009858ED"/>
    <w:rsid w:val="0098702A"/>
    <w:rsid w:val="009874A9"/>
    <w:rsid w:val="009879C4"/>
    <w:rsid w:val="00987A69"/>
    <w:rsid w:val="00990F79"/>
    <w:rsid w:val="00992236"/>
    <w:rsid w:val="00992681"/>
    <w:rsid w:val="00992F52"/>
    <w:rsid w:val="00994C8D"/>
    <w:rsid w:val="00995412"/>
    <w:rsid w:val="00995B3C"/>
    <w:rsid w:val="009962CD"/>
    <w:rsid w:val="0099636A"/>
    <w:rsid w:val="00996A07"/>
    <w:rsid w:val="009A07CB"/>
    <w:rsid w:val="009A0A50"/>
    <w:rsid w:val="009A113D"/>
    <w:rsid w:val="009A178C"/>
    <w:rsid w:val="009A1CDA"/>
    <w:rsid w:val="009A24CD"/>
    <w:rsid w:val="009A2A29"/>
    <w:rsid w:val="009A45C8"/>
    <w:rsid w:val="009A6A83"/>
    <w:rsid w:val="009A6C14"/>
    <w:rsid w:val="009A7C9D"/>
    <w:rsid w:val="009B07DA"/>
    <w:rsid w:val="009B1127"/>
    <w:rsid w:val="009B33D0"/>
    <w:rsid w:val="009B387D"/>
    <w:rsid w:val="009B39CB"/>
    <w:rsid w:val="009B492F"/>
    <w:rsid w:val="009B49B5"/>
    <w:rsid w:val="009B49CC"/>
    <w:rsid w:val="009B51BA"/>
    <w:rsid w:val="009B72EC"/>
    <w:rsid w:val="009B788E"/>
    <w:rsid w:val="009C2112"/>
    <w:rsid w:val="009C2189"/>
    <w:rsid w:val="009C37A2"/>
    <w:rsid w:val="009C4881"/>
    <w:rsid w:val="009C515E"/>
    <w:rsid w:val="009C52E1"/>
    <w:rsid w:val="009C5703"/>
    <w:rsid w:val="009C57C2"/>
    <w:rsid w:val="009C5D07"/>
    <w:rsid w:val="009D007E"/>
    <w:rsid w:val="009D05F9"/>
    <w:rsid w:val="009D0E37"/>
    <w:rsid w:val="009D1A01"/>
    <w:rsid w:val="009D220D"/>
    <w:rsid w:val="009D27C0"/>
    <w:rsid w:val="009D374B"/>
    <w:rsid w:val="009D4668"/>
    <w:rsid w:val="009D499D"/>
    <w:rsid w:val="009D5B87"/>
    <w:rsid w:val="009D7B89"/>
    <w:rsid w:val="009E05AA"/>
    <w:rsid w:val="009E3BA5"/>
    <w:rsid w:val="009E71FE"/>
    <w:rsid w:val="009F00E0"/>
    <w:rsid w:val="009F01DA"/>
    <w:rsid w:val="009F0918"/>
    <w:rsid w:val="009F0F6B"/>
    <w:rsid w:val="009F11B4"/>
    <w:rsid w:val="009F1BF2"/>
    <w:rsid w:val="009F2A86"/>
    <w:rsid w:val="009F2D8C"/>
    <w:rsid w:val="009F30BC"/>
    <w:rsid w:val="009F4E8C"/>
    <w:rsid w:val="009F5D23"/>
    <w:rsid w:val="009F7EF2"/>
    <w:rsid w:val="00A00636"/>
    <w:rsid w:val="00A00C8A"/>
    <w:rsid w:val="00A03755"/>
    <w:rsid w:val="00A0405B"/>
    <w:rsid w:val="00A04792"/>
    <w:rsid w:val="00A05C18"/>
    <w:rsid w:val="00A0615B"/>
    <w:rsid w:val="00A0643E"/>
    <w:rsid w:val="00A07DAD"/>
    <w:rsid w:val="00A07FF3"/>
    <w:rsid w:val="00A10354"/>
    <w:rsid w:val="00A10479"/>
    <w:rsid w:val="00A10DDF"/>
    <w:rsid w:val="00A113F1"/>
    <w:rsid w:val="00A11C17"/>
    <w:rsid w:val="00A11E59"/>
    <w:rsid w:val="00A123A5"/>
    <w:rsid w:val="00A130E9"/>
    <w:rsid w:val="00A1341A"/>
    <w:rsid w:val="00A138F8"/>
    <w:rsid w:val="00A13F12"/>
    <w:rsid w:val="00A14654"/>
    <w:rsid w:val="00A1478B"/>
    <w:rsid w:val="00A16D26"/>
    <w:rsid w:val="00A17025"/>
    <w:rsid w:val="00A17F11"/>
    <w:rsid w:val="00A2108E"/>
    <w:rsid w:val="00A228AB"/>
    <w:rsid w:val="00A2387F"/>
    <w:rsid w:val="00A265E2"/>
    <w:rsid w:val="00A275DC"/>
    <w:rsid w:val="00A27694"/>
    <w:rsid w:val="00A27B5D"/>
    <w:rsid w:val="00A27FEF"/>
    <w:rsid w:val="00A300F8"/>
    <w:rsid w:val="00A30978"/>
    <w:rsid w:val="00A31F0F"/>
    <w:rsid w:val="00A32204"/>
    <w:rsid w:val="00A329B7"/>
    <w:rsid w:val="00A33401"/>
    <w:rsid w:val="00A3354F"/>
    <w:rsid w:val="00A3387F"/>
    <w:rsid w:val="00A34D45"/>
    <w:rsid w:val="00A357BE"/>
    <w:rsid w:val="00A35D8F"/>
    <w:rsid w:val="00A3691A"/>
    <w:rsid w:val="00A374AF"/>
    <w:rsid w:val="00A40055"/>
    <w:rsid w:val="00A42255"/>
    <w:rsid w:val="00A42906"/>
    <w:rsid w:val="00A42A65"/>
    <w:rsid w:val="00A42CF5"/>
    <w:rsid w:val="00A4381A"/>
    <w:rsid w:val="00A4541D"/>
    <w:rsid w:val="00A45522"/>
    <w:rsid w:val="00A45556"/>
    <w:rsid w:val="00A45881"/>
    <w:rsid w:val="00A46385"/>
    <w:rsid w:val="00A47259"/>
    <w:rsid w:val="00A47513"/>
    <w:rsid w:val="00A47ECC"/>
    <w:rsid w:val="00A508C9"/>
    <w:rsid w:val="00A53B57"/>
    <w:rsid w:val="00A543CD"/>
    <w:rsid w:val="00A54F9E"/>
    <w:rsid w:val="00A5554F"/>
    <w:rsid w:val="00A564F5"/>
    <w:rsid w:val="00A56FE5"/>
    <w:rsid w:val="00A57FB9"/>
    <w:rsid w:val="00A6025D"/>
    <w:rsid w:val="00A60C2F"/>
    <w:rsid w:val="00A62604"/>
    <w:rsid w:val="00A6289D"/>
    <w:rsid w:val="00A6297D"/>
    <w:rsid w:val="00A63230"/>
    <w:rsid w:val="00A6344F"/>
    <w:rsid w:val="00A63AED"/>
    <w:rsid w:val="00A63AF9"/>
    <w:rsid w:val="00A63C19"/>
    <w:rsid w:val="00A64D23"/>
    <w:rsid w:val="00A653CA"/>
    <w:rsid w:val="00A654E5"/>
    <w:rsid w:val="00A66020"/>
    <w:rsid w:val="00A66505"/>
    <w:rsid w:val="00A668FB"/>
    <w:rsid w:val="00A66A14"/>
    <w:rsid w:val="00A6780A"/>
    <w:rsid w:val="00A73BCE"/>
    <w:rsid w:val="00A75036"/>
    <w:rsid w:val="00A76543"/>
    <w:rsid w:val="00A76936"/>
    <w:rsid w:val="00A777EF"/>
    <w:rsid w:val="00A8007F"/>
    <w:rsid w:val="00A80BA1"/>
    <w:rsid w:val="00A81DFB"/>
    <w:rsid w:val="00A82289"/>
    <w:rsid w:val="00A84E86"/>
    <w:rsid w:val="00A84F93"/>
    <w:rsid w:val="00A8542C"/>
    <w:rsid w:val="00A86BAB"/>
    <w:rsid w:val="00A906E2"/>
    <w:rsid w:val="00A90CAF"/>
    <w:rsid w:val="00A9137F"/>
    <w:rsid w:val="00A91909"/>
    <w:rsid w:val="00A9217B"/>
    <w:rsid w:val="00A94D40"/>
    <w:rsid w:val="00A95792"/>
    <w:rsid w:val="00A96B6E"/>
    <w:rsid w:val="00A96E23"/>
    <w:rsid w:val="00A97291"/>
    <w:rsid w:val="00A9752F"/>
    <w:rsid w:val="00A97563"/>
    <w:rsid w:val="00A97898"/>
    <w:rsid w:val="00AA08F9"/>
    <w:rsid w:val="00AA0A4F"/>
    <w:rsid w:val="00AA15ED"/>
    <w:rsid w:val="00AA160E"/>
    <w:rsid w:val="00AA3D67"/>
    <w:rsid w:val="00AA58EB"/>
    <w:rsid w:val="00AA5B98"/>
    <w:rsid w:val="00AA68EE"/>
    <w:rsid w:val="00AA7516"/>
    <w:rsid w:val="00AB076B"/>
    <w:rsid w:val="00AB0BB8"/>
    <w:rsid w:val="00AB1436"/>
    <w:rsid w:val="00AB1675"/>
    <w:rsid w:val="00AB1907"/>
    <w:rsid w:val="00AB2024"/>
    <w:rsid w:val="00AB3550"/>
    <w:rsid w:val="00AB473A"/>
    <w:rsid w:val="00AB68B0"/>
    <w:rsid w:val="00AB6FBE"/>
    <w:rsid w:val="00AB7AED"/>
    <w:rsid w:val="00AB7D02"/>
    <w:rsid w:val="00AC0BA6"/>
    <w:rsid w:val="00AC1168"/>
    <w:rsid w:val="00AC2050"/>
    <w:rsid w:val="00AC2ACB"/>
    <w:rsid w:val="00AC2F0A"/>
    <w:rsid w:val="00AC324B"/>
    <w:rsid w:val="00AC3D54"/>
    <w:rsid w:val="00AC3F09"/>
    <w:rsid w:val="00AC4B21"/>
    <w:rsid w:val="00AC66BD"/>
    <w:rsid w:val="00AC6A96"/>
    <w:rsid w:val="00AD01AC"/>
    <w:rsid w:val="00AD0BCE"/>
    <w:rsid w:val="00AD0C63"/>
    <w:rsid w:val="00AD1022"/>
    <w:rsid w:val="00AD2AEC"/>
    <w:rsid w:val="00AD386C"/>
    <w:rsid w:val="00AD49D1"/>
    <w:rsid w:val="00AD53CD"/>
    <w:rsid w:val="00AD5BA8"/>
    <w:rsid w:val="00AD5BFE"/>
    <w:rsid w:val="00AD7793"/>
    <w:rsid w:val="00AE040A"/>
    <w:rsid w:val="00AE073A"/>
    <w:rsid w:val="00AE086C"/>
    <w:rsid w:val="00AE17AE"/>
    <w:rsid w:val="00AE277B"/>
    <w:rsid w:val="00AE2984"/>
    <w:rsid w:val="00AE2DD7"/>
    <w:rsid w:val="00AE3AEB"/>
    <w:rsid w:val="00AE444D"/>
    <w:rsid w:val="00AE4D4A"/>
    <w:rsid w:val="00AE7907"/>
    <w:rsid w:val="00AE7FB1"/>
    <w:rsid w:val="00AF0743"/>
    <w:rsid w:val="00AF07B2"/>
    <w:rsid w:val="00AF07B3"/>
    <w:rsid w:val="00AF1B7D"/>
    <w:rsid w:val="00AF1BA0"/>
    <w:rsid w:val="00AF2513"/>
    <w:rsid w:val="00AF3B31"/>
    <w:rsid w:val="00AF3CCC"/>
    <w:rsid w:val="00AF4B5B"/>
    <w:rsid w:val="00AF4E4B"/>
    <w:rsid w:val="00AF5D38"/>
    <w:rsid w:val="00AF65B3"/>
    <w:rsid w:val="00AF6EA6"/>
    <w:rsid w:val="00B00B69"/>
    <w:rsid w:val="00B00E47"/>
    <w:rsid w:val="00B013FA"/>
    <w:rsid w:val="00B01C2F"/>
    <w:rsid w:val="00B02208"/>
    <w:rsid w:val="00B02A70"/>
    <w:rsid w:val="00B052BB"/>
    <w:rsid w:val="00B10240"/>
    <w:rsid w:val="00B103AF"/>
    <w:rsid w:val="00B10C4B"/>
    <w:rsid w:val="00B11084"/>
    <w:rsid w:val="00B111A6"/>
    <w:rsid w:val="00B11A9B"/>
    <w:rsid w:val="00B11F35"/>
    <w:rsid w:val="00B12252"/>
    <w:rsid w:val="00B12BFA"/>
    <w:rsid w:val="00B13354"/>
    <w:rsid w:val="00B13714"/>
    <w:rsid w:val="00B1481D"/>
    <w:rsid w:val="00B14AC7"/>
    <w:rsid w:val="00B1715A"/>
    <w:rsid w:val="00B17897"/>
    <w:rsid w:val="00B178DD"/>
    <w:rsid w:val="00B20645"/>
    <w:rsid w:val="00B20C1D"/>
    <w:rsid w:val="00B211A3"/>
    <w:rsid w:val="00B2205E"/>
    <w:rsid w:val="00B22731"/>
    <w:rsid w:val="00B22ABC"/>
    <w:rsid w:val="00B230FA"/>
    <w:rsid w:val="00B24BF3"/>
    <w:rsid w:val="00B24DC8"/>
    <w:rsid w:val="00B277BC"/>
    <w:rsid w:val="00B3091C"/>
    <w:rsid w:val="00B30D90"/>
    <w:rsid w:val="00B314A6"/>
    <w:rsid w:val="00B31CAF"/>
    <w:rsid w:val="00B32497"/>
    <w:rsid w:val="00B33AD9"/>
    <w:rsid w:val="00B348AA"/>
    <w:rsid w:val="00B3515A"/>
    <w:rsid w:val="00B36172"/>
    <w:rsid w:val="00B36960"/>
    <w:rsid w:val="00B37FDB"/>
    <w:rsid w:val="00B40617"/>
    <w:rsid w:val="00B408E6"/>
    <w:rsid w:val="00B41F53"/>
    <w:rsid w:val="00B420B3"/>
    <w:rsid w:val="00B431BB"/>
    <w:rsid w:val="00B43504"/>
    <w:rsid w:val="00B43EF3"/>
    <w:rsid w:val="00B43FD0"/>
    <w:rsid w:val="00B45496"/>
    <w:rsid w:val="00B464D8"/>
    <w:rsid w:val="00B46C13"/>
    <w:rsid w:val="00B47321"/>
    <w:rsid w:val="00B504ED"/>
    <w:rsid w:val="00B50B51"/>
    <w:rsid w:val="00B51211"/>
    <w:rsid w:val="00B51946"/>
    <w:rsid w:val="00B520CF"/>
    <w:rsid w:val="00B5295F"/>
    <w:rsid w:val="00B52B9E"/>
    <w:rsid w:val="00B53BFE"/>
    <w:rsid w:val="00B53DFE"/>
    <w:rsid w:val="00B540E4"/>
    <w:rsid w:val="00B5606D"/>
    <w:rsid w:val="00B57D32"/>
    <w:rsid w:val="00B6035C"/>
    <w:rsid w:val="00B60915"/>
    <w:rsid w:val="00B60A97"/>
    <w:rsid w:val="00B60AA7"/>
    <w:rsid w:val="00B61878"/>
    <w:rsid w:val="00B61F9D"/>
    <w:rsid w:val="00B624B9"/>
    <w:rsid w:val="00B627DB"/>
    <w:rsid w:val="00B637E2"/>
    <w:rsid w:val="00B64313"/>
    <w:rsid w:val="00B6457B"/>
    <w:rsid w:val="00B64EE9"/>
    <w:rsid w:val="00B652FA"/>
    <w:rsid w:val="00B65BC0"/>
    <w:rsid w:val="00B6603C"/>
    <w:rsid w:val="00B67BCB"/>
    <w:rsid w:val="00B67F84"/>
    <w:rsid w:val="00B70373"/>
    <w:rsid w:val="00B7076A"/>
    <w:rsid w:val="00B708DC"/>
    <w:rsid w:val="00B721DC"/>
    <w:rsid w:val="00B722C5"/>
    <w:rsid w:val="00B729BE"/>
    <w:rsid w:val="00B7305F"/>
    <w:rsid w:val="00B73372"/>
    <w:rsid w:val="00B741CD"/>
    <w:rsid w:val="00B741D6"/>
    <w:rsid w:val="00B75219"/>
    <w:rsid w:val="00B75A51"/>
    <w:rsid w:val="00B75A9A"/>
    <w:rsid w:val="00B779FB"/>
    <w:rsid w:val="00B77F22"/>
    <w:rsid w:val="00B80C52"/>
    <w:rsid w:val="00B81052"/>
    <w:rsid w:val="00B82E24"/>
    <w:rsid w:val="00B831F1"/>
    <w:rsid w:val="00B8414C"/>
    <w:rsid w:val="00B842FA"/>
    <w:rsid w:val="00B8468D"/>
    <w:rsid w:val="00B848D3"/>
    <w:rsid w:val="00B86ADF"/>
    <w:rsid w:val="00B87799"/>
    <w:rsid w:val="00B9033D"/>
    <w:rsid w:val="00B906C0"/>
    <w:rsid w:val="00B90A85"/>
    <w:rsid w:val="00B91568"/>
    <w:rsid w:val="00B91FC5"/>
    <w:rsid w:val="00B92215"/>
    <w:rsid w:val="00B95ED4"/>
    <w:rsid w:val="00B963EC"/>
    <w:rsid w:val="00B97934"/>
    <w:rsid w:val="00B9798E"/>
    <w:rsid w:val="00B97DD5"/>
    <w:rsid w:val="00B97F2D"/>
    <w:rsid w:val="00BA05C3"/>
    <w:rsid w:val="00BA1849"/>
    <w:rsid w:val="00BA1C22"/>
    <w:rsid w:val="00BA1F02"/>
    <w:rsid w:val="00BA2377"/>
    <w:rsid w:val="00BA2A1C"/>
    <w:rsid w:val="00BA2B39"/>
    <w:rsid w:val="00BA30EB"/>
    <w:rsid w:val="00BA34FB"/>
    <w:rsid w:val="00BA3F9A"/>
    <w:rsid w:val="00BA406C"/>
    <w:rsid w:val="00BA4399"/>
    <w:rsid w:val="00BA5C14"/>
    <w:rsid w:val="00BA5D51"/>
    <w:rsid w:val="00BA6DE7"/>
    <w:rsid w:val="00BA71DF"/>
    <w:rsid w:val="00BA7587"/>
    <w:rsid w:val="00BB101E"/>
    <w:rsid w:val="00BB1615"/>
    <w:rsid w:val="00BB16FA"/>
    <w:rsid w:val="00BB28F6"/>
    <w:rsid w:val="00BB37FA"/>
    <w:rsid w:val="00BB4C8C"/>
    <w:rsid w:val="00BB5562"/>
    <w:rsid w:val="00BB5B7A"/>
    <w:rsid w:val="00BC0115"/>
    <w:rsid w:val="00BC130F"/>
    <w:rsid w:val="00BC14D5"/>
    <w:rsid w:val="00BC1CED"/>
    <w:rsid w:val="00BC2911"/>
    <w:rsid w:val="00BC36A2"/>
    <w:rsid w:val="00BC3918"/>
    <w:rsid w:val="00BC3DD4"/>
    <w:rsid w:val="00BC56F9"/>
    <w:rsid w:val="00BC5761"/>
    <w:rsid w:val="00BC5993"/>
    <w:rsid w:val="00BC6181"/>
    <w:rsid w:val="00BC72E2"/>
    <w:rsid w:val="00BD1BA7"/>
    <w:rsid w:val="00BD2F74"/>
    <w:rsid w:val="00BD34D6"/>
    <w:rsid w:val="00BD4239"/>
    <w:rsid w:val="00BD43B0"/>
    <w:rsid w:val="00BD4ACC"/>
    <w:rsid w:val="00BD4AD5"/>
    <w:rsid w:val="00BD4FAA"/>
    <w:rsid w:val="00BD5AF4"/>
    <w:rsid w:val="00BD61C9"/>
    <w:rsid w:val="00BD6C92"/>
    <w:rsid w:val="00BD6D8A"/>
    <w:rsid w:val="00BD6E9D"/>
    <w:rsid w:val="00BD7348"/>
    <w:rsid w:val="00BD74D4"/>
    <w:rsid w:val="00BD7C2F"/>
    <w:rsid w:val="00BD7D5B"/>
    <w:rsid w:val="00BD7DC2"/>
    <w:rsid w:val="00BE011D"/>
    <w:rsid w:val="00BE0BC9"/>
    <w:rsid w:val="00BE1FF4"/>
    <w:rsid w:val="00BE2709"/>
    <w:rsid w:val="00BE33A4"/>
    <w:rsid w:val="00BE33CD"/>
    <w:rsid w:val="00BE4002"/>
    <w:rsid w:val="00BE575B"/>
    <w:rsid w:val="00BE5DCB"/>
    <w:rsid w:val="00BE698C"/>
    <w:rsid w:val="00BE6B01"/>
    <w:rsid w:val="00BE7103"/>
    <w:rsid w:val="00BE776C"/>
    <w:rsid w:val="00BE788C"/>
    <w:rsid w:val="00BE7EF4"/>
    <w:rsid w:val="00BF19C6"/>
    <w:rsid w:val="00BF1D16"/>
    <w:rsid w:val="00BF330A"/>
    <w:rsid w:val="00BF343C"/>
    <w:rsid w:val="00BF34FB"/>
    <w:rsid w:val="00BF3C6F"/>
    <w:rsid w:val="00BF5E40"/>
    <w:rsid w:val="00BF6C04"/>
    <w:rsid w:val="00C00DDE"/>
    <w:rsid w:val="00C01921"/>
    <w:rsid w:val="00C01C47"/>
    <w:rsid w:val="00C02319"/>
    <w:rsid w:val="00C02C37"/>
    <w:rsid w:val="00C032E5"/>
    <w:rsid w:val="00C048C9"/>
    <w:rsid w:val="00C06774"/>
    <w:rsid w:val="00C072E4"/>
    <w:rsid w:val="00C07DFF"/>
    <w:rsid w:val="00C07F85"/>
    <w:rsid w:val="00C1007A"/>
    <w:rsid w:val="00C10EC2"/>
    <w:rsid w:val="00C12B4E"/>
    <w:rsid w:val="00C1301F"/>
    <w:rsid w:val="00C13358"/>
    <w:rsid w:val="00C138A2"/>
    <w:rsid w:val="00C13938"/>
    <w:rsid w:val="00C161C6"/>
    <w:rsid w:val="00C1659B"/>
    <w:rsid w:val="00C16E53"/>
    <w:rsid w:val="00C178EE"/>
    <w:rsid w:val="00C1795D"/>
    <w:rsid w:val="00C2039B"/>
    <w:rsid w:val="00C2120C"/>
    <w:rsid w:val="00C2130B"/>
    <w:rsid w:val="00C22CAE"/>
    <w:rsid w:val="00C24483"/>
    <w:rsid w:val="00C253AA"/>
    <w:rsid w:val="00C2581F"/>
    <w:rsid w:val="00C259CE"/>
    <w:rsid w:val="00C267D9"/>
    <w:rsid w:val="00C26ED8"/>
    <w:rsid w:val="00C26F85"/>
    <w:rsid w:val="00C27709"/>
    <w:rsid w:val="00C27CA3"/>
    <w:rsid w:val="00C301E3"/>
    <w:rsid w:val="00C3046B"/>
    <w:rsid w:val="00C3112B"/>
    <w:rsid w:val="00C3160A"/>
    <w:rsid w:val="00C33227"/>
    <w:rsid w:val="00C33379"/>
    <w:rsid w:val="00C34BC4"/>
    <w:rsid w:val="00C36B9D"/>
    <w:rsid w:val="00C378C9"/>
    <w:rsid w:val="00C408AD"/>
    <w:rsid w:val="00C40A6C"/>
    <w:rsid w:val="00C41CD2"/>
    <w:rsid w:val="00C41F09"/>
    <w:rsid w:val="00C44D97"/>
    <w:rsid w:val="00C457E6"/>
    <w:rsid w:val="00C458BF"/>
    <w:rsid w:val="00C459B6"/>
    <w:rsid w:val="00C46D47"/>
    <w:rsid w:val="00C47685"/>
    <w:rsid w:val="00C512A9"/>
    <w:rsid w:val="00C5264B"/>
    <w:rsid w:val="00C52E37"/>
    <w:rsid w:val="00C52F82"/>
    <w:rsid w:val="00C54CCB"/>
    <w:rsid w:val="00C54E17"/>
    <w:rsid w:val="00C55643"/>
    <w:rsid w:val="00C55CDE"/>
    <w:rsid w:val="00C57AE1"/>
    <w:rsid w:val="00C604C4"/>
    <w:rsid w:val="00C61110"/>
    <w:rsid w:val="00C62516"/>
    <w:rsid w:val="00C62ABB"/>
    <w:rsid w:val="00C64C44"/>
    <w:rsid w:val="00C64C9D"/>
    <w:rsid w:val="00C6501E"/>
    <w:rsid w:val="00C66004"/>
    <w:rsid w:val="00C66B9D"/>
    <w:rsid w:val="00C67200"/>
    <w:rsid w:val="00C704BE"/>
    <w:rsid w:val="00C70BC5"/>
    <w:rsid w:val="00C71BCE"/>
    <w:rsid w:val="00C71DD4"/>
    <w:rsid w:val="00C73040"/>
    <w:rsid w:val="00C73F8B"/>
    <w:rsid w:val="00C74FC2"/>
    <w:rsid w:val="00C77A7D"/>
    <w:rsid w:val="00C80CF0"/>
    <w:rsid w:val="00C80F5D"/>
    <w:rsid w:val="00C82057"/>
    <w:rsid w:val="00C83D79"/>
    <w:rsid w:val="00C855E1"/>
    <w:rsid w:val="00C8654E"/>
    <w:rsid w:val="00C872ED"/>
    <w:rsid w:val="00C87B26"/>
    <w:rsid w:val="00C90311"/>
    <w:rsid w:val="00C903D7"/>
    <w:rsid w:val="00C909A3"/>
    <w:rsid w:val="00C90C81"/>
    <w:rsid w:val="00C92A82"/>
    <w:rsid w:val="00C92A9D"/>
    <w:rsid w:val="00C933A1"/>
    <w:rsid w:val="00C936E3"/>
    <w:rsid w:val="00C94516"/>
    <w:rsid w:val="00C94CF3"/>
    <w:rsid w:val="00C95BDB"/>
    <w:rsid w:val="00C97256"/>
    <w:rsid w:val="00C97B00"/>
    <w:rsid w:val="00C97D93"/>
    <w:rsid w:val="00CA04D3"/>
    <w:rsid w:val="00CA2C38"/>
    <w:rsid w:val="00CA32DE"/>
    <w:rsid w:val="00CA35AA"/>
    <w:rsid w:val="00CA46E5"/>
    <w:rsid w:val="00CA4E42"/>
    <w:rsid w:val="00CA52BF"/>
    <w:rsid w:val="00CA595D"/>
    <w:rsid w:val="00CA645D"/>
    <w:rsid w:val="00CA69ED"/>
    <w:rsid w:val="00CA7EEE"/>
    <w:rsid w:val="00CB066B"/>
    <w:rsid w:val="00CB0729"/>
    <w:rsid w:val="00CB1D9D"/>
    <w:rsid w:val="00CB2D8D"/>
    <w:rsid w:val="00CB31A6"/>
    <w:rsid w:val="00CB31E8"/>
    <w:rsid w:val="00CB3D27"/>
    <w:rsid w:val="00CB5122"/>
    <w:rsid w:val="00CB532C"/>
    <w:rsid w:val="00CB6B13"/>
    <w:rsid w:val="00CB6F33"/>
    <w:rsid w:val="00CB720C"/>
    <w:rsid w:val="00CB7B96"/>
    <w:rsid w:val="00CC0BA2"/>
    <w:rsid w:val="00CC0F8C"/>
    <w:rsid w:val="00CC3300"/>
    <w:rsid w:val="00CC3CA7"/>
    <w:rsid w:val="00CC3E02"/>
    <w:rsid w:val="00CC4569"/>
    <w:rsid w:val="00CC4A0C"/>
    <w:rsid w:val="00CC4A3A"/>
    <w:rsid w:val="00CC554E"/>
    <w:rsid w:val="00CC601B"/>
    <w:rsid w:val="00CC6394"/>
    <w:rsid w:val="00CC70F4"/>
    <w:rsid w:val="00CC7829"/>
    <w:rsid w:val="00CD0A0D"/>
    <w:rsid w:val="00CD22A5"/>
    <w:rsid w:val="00CD23DE"/>
    <w:rsid w:val="00CD2D94"/>
    <w:rsid w:val="00CD2DA4"/>
    <w:rsid w:val="00CD3005"/>
    <w:rsid w:val="00CD394B"/>
    <w:rsid w:val="00CD42BD"/>
    <w:rsid w:val="00CD464C"/>
    <w:rsid w:val="00CD4F99"/>
    <w:rsid w:val="00CD4FAD"/>
    <w:rsid w:val="00CD53D9"/>
    <w:rsid w:val="00CD5B93"/>
    <w:rsid w:val="00CD713D"/>
    <w:rsid w:val="00CD77F8"/>
    <w:rsid w:val="00CE24FB"/>
    <w:rsid w:val="00CE257A"/>
    <w:rsid w:val="00CE30AF"/>
    <w:rsid w:val="00CE46A3"/>
    <w:rsid w:val="00CE4906"/>
    <w:rsid w:val="00CE5780"/>
    <w:rsid w:val="00CE606C"/>
    <w:rsid w:val="00CE62F1"/>
    <w:rsid w:val="00CE68D2"/>
    <w:rsid w:val="00CE6AEF"/>
    <w:rsid w:val="00CE6D6E"/>
    <w:rsid w:val="00CF2131"/>
    <w:rsid w:val="00CF31AA"/>
    <w:rsid w:val="00CF3591"/>
    <w:rsid w:val="00CF3921"/>
    <w:rsid w:val="00CF41F6"/>
    <w:rsid w:val="00CF4336"/>
    <w:rsid w:val="00CF4609"/>
    <w:rsid w:val="00CF6F52"/>
    <w:rsid w:val="00CF7AF3"/>
    <w:rsid w:val="00D016EC"/>
    <w:rsid w:val="00D017E7"/>
    <w:rsid w:val="00D01B51"/>
    <w:rsid w:val="00D02198"/>
    <w:rsid w:val="00D02A8C"/>
    <w:rsid w:val="00D04163"/>
    <w:rsid w:val="00D0569F"/>
    <w:rsid w:val="00D06889"/>
    <w:rsid w:val="00D06BD3"/>
    <w:rsid w:val="00D0735D"/>
    <w:rsid w:val="00D0776A"/>
    <w:rsid w:val="00D10074"/>
    <w:rsid w:val="00D105A0"/>
    <w:rsid w:val="00D1084C"/>
    <w:rsid w:val="00D1107A"/>
    <w:rsid w:val="00D110BB"/>
    <w:rsid w:val="00D11886"/>
    <w:rsid w:val="00D11ACD"/>
    <w:rsid w:val="00D12066"/>
    <w:rsid w:val="00D12123"/>
    <w:rsid w:val="00D125DE"/>
    <w:rsid w:val="00D127D5"/>
    <w:rsid w:val="00D12AB5"/>
    <w:rsid w:val="00D1363A"/>
    <w:rsid w:val="00D15319"/>
    <w:rsid w:val="00D15DE8"/>
    <w:rsid w:val="00D165D2"/>
    <w:rsid w:val="00D1689C"/>
    <w:rsid w:val="00D20045"/>
    <w:rsid w:val="00D2273D"/>
    <w:rsid w:val="00D23CD1"/>
    <w:rsid w:val="00D24893"/>
    <w:rsid w:val="00D252B1"/>
    <w:rsid w:val="00D25F90"/>
    <w:rsid w:val="00D268A6"/>
    <w:rsid w:val="00D268BE"/>
    <w:rsid w:val="00D26B83"/>
    <w:rsid w:val="00D26CE9"/>
    <w:rsid w:val="00D27407"/>
    <w:rsid w:val="00D2756F"/>
    <w:rsid w:val="00D27996"/>
    <w:rsid w:val="00D30730"/>
    <w:rsid w:val="00D31574"/>
    <w:rsid w:val="00D31B19"/>
    <w:rsid w:val="00D3217C"/>
    <w:rsid w:val="00D33516"/>
    <w:rsid w:val="00D348E9"/>
    <w:rsid w:val="00D3497B"/>
    <w:rsid w:val="00D35174"/>
    <w:rsid w:val="00D35AF8"/>
    <w:rsid w:val="00D36950"/>
    <w:rsid w:val="00D40319"/>
    <w:rsid w:val="00D416B0"/>
    <w:rsid w:val="00D425DC"/>
    <w:rsid w:val="00D4292A"/>
    <w:rsid w:val="00D43417"/>
    <w:rsid w:val="00D438C5"/>
    <w:rsid w:val="00D44510"/>
    <w:rsid w:val="00D4484A"/>
    <w:rsid w:val="00D4491B"/>
    <w:rsid w:val="00D44DC3"/>
    <w:rsid w:val="00D45E6E"/>
    <w:rsid w:val="00D46D4F"/>
    <w:rsid w:val="00D47311"/>
    <w:rsid w:val="00D47923"/>
    <w:rsid w:val="00D47A92"/>
    <w:rsid w:val="00D47C7D"/>
    <w:rsid w:val="00D47E4B"/>
    <w:rsid w:val="00D5040B"/>
    <w:rsid w:val="00D50F1F"/>
    <w:rsid w:val="00D51254"/>
    <w:rsid w:val="00D519D2"/>
    <w:rsid w:val="00D51CCD"/>
    <w:rsid w:val="00D51DAE"/>
    <w:rsid w:val="00D520B7"/>
    <w:rsid w:val="00D5219C"/>
    <w:rsid w:val="00D527AF"/>
    <w:rsid w:val="00D53CCF"/>
    <w:rsid w:val="00D544E9"/>
    <w:rsid w:val="00D54A25"/>
    <w:rsid w:val="00D54C3E"/>
    <w:rsid w:val="00D5788F"/>
    <w:rsid w:val="00D60542"/>
    <w:rsid w:val="00D610E6"/>
    <w:rsid w:val="00D61460"/>
    <w:rsid w:val="00D61795"/>
    <w:rsid w:val="00D61BD1"/>
    <w:rsid w:val="00D62871"/>
    <w:rsid w:val="00D62C2B"/>
    <w:rsid w:val="00D62F13"/>
    <w:rsid w:val="00D659A7"/>
    <w:rsid w:val="00D65CF4"/>
    <w:rsid w:val="00D66530"/>
    <w:rsid w:val="00D66AAC"/>
    <w:rsid w:val="00D67CB5"/>
    <w:rsid w:val="00D718D6"/>
    <w:rsid w:val="00D73BE5"/>
    <w:rsid w:val="00D740FC"/>
    <w:rsid w:val="00D74445"/>
    <w:rsid w:val="00D74549"/>
    <w:rsid w:val="00D74B97"/>
    <w:rsid w:val="00D74D4B"/>
    <w:rsid w:val="00D755E9"/>
    <w:rsid w:val="00D76CFC"/>
    <w:rsid w:val="00D77471"/>
    <w:rsid w:val="00D774BE"/>
    <w:rsid w:val="00D77583"/>
    <w:rsid w:val="00D77893"/>
    <w:rsid w:val="00D77AE8"/>
    <w:rsid w:val="00D8198F"/>
    <w:rsid w:val="00D826ED"/>
    <w:rsid w:val="00D82FE0"/>
    <w:rsid w:val="00D83401"/>
    <w:rsid w:val="00D837E8"/>
    <w:rsid w:val="00D8503E"/>
    <w:rsid w:val="00D86968"/>
    <w:rsid w:val="00D87698"/>
    <w:rsid w:val="00D90A56"/>
    <w:rsid w:val="00D90E69"/>
    <w:rsid w:val="00D91D72"/>
    <w:rsid w:val="00D92578"/>
    <w:rsid w:val="00D925B7"/>
    <w:rsid w:val="00D926BA"/>
    <w:rsid w:val="00D929D5"/>
    <w:rsid w:val="00D93058"/>
    <w:rsid w:val="00D93457"/>
    <w:rsid w:val="00D93562"/>
    <w:rsid w:val="00D944FA"/>
    <w:rsid w:val="00D94786"/>
    <w:rsid w:val="00D94D22"/>
    <w:rsid w:val="00D9514B"/>
    <w:rsid w:val="00D956CA"/>
    <w:rsid w:val="00DA050C"/>
    <w:rsid w:val="00DA070F"/>
    <w:rsid w:val="00DA0AC0"/>
    <w:rsid w:val="00DA0C95"/>
    <w:rsid w:val="00DA10F3"/>
    <w:rsid w:val="00DA2DA8"/>
    <w:rsid w:val="00DA2E68"/>
    <w:rsid w:val="00DA4742"/>
    <w:rsid w:val="00DA4F99"/>
    <w:rsid w:val="00DA76D6"/>
    <w:rsid w:val="00DB0B1A"/>
    <w:rsid w:val="00DB0D62"/>
    <w:rsid w:val="00DB19B9"/>
    <w:rsid w:val="00DB2118"/>
    <w:rsid w:val="00DB4753"/>
    <w:rsid w:val="00DB49D4"/>
    <w:rsid w:val="00DB5D5D"/>
    <w:rsid w:val="00DB68B0"/>
    <w:rsid w:val="00DB691B"/>
    <w:rsid w:val="00DB6B20"/>
    <w:rsid w:val="00DB6B98"/>
    <w:rsid w:val="00DB75AE"/>
    <w:rsid w:val="00DB78D8"/>
    <w:rsid w:val="00DB79E3"/>
    <w:rsid w:val="00DB7D8A"/>
    <w:rsid w:val="00DC09A0"/>
    <w:rsid w:val="00DC1228"/>
    <w:rsid w:val="00DC25F7"/>
    <w:rsid w:val="00DC2F45"/>
    <w:rsid w:val="00DC3271"/>
    <w:rsid w:val="00DC383C"/>
    <w:rsid w:val="00DC42AF"/>
    <w:rsid w:val="00DC4D8D"/>
    <w:rsid w:val="00DC5A77"/>
    <w:rsid w:val="00DC607A"/>
    <w:rsid w:val="00DC6256"/>
    <w:rsid w:val="00DC6A97"/>
    <w:rsid w:val="00DD082E"/>
    <w:rsid w:val="00DD184C"/>
    <w:rsid w:val="00DD2563"/>
    <w:rsid w:val="00DD2B12"/>
    <w:rsid w:val="00DD2C00"/>
    <w:rsid w:val="00DD3755"/>
    <w:rsid w:val="00DD4C44"/>
    <w:rsid w:val="00DD4E9E"/>
    <w:rsid w:val="00DD5FE9"/>
    <w:rsid w:val="00DD64E0"/>
    <w:rsid w:val="00DD7126"/>
    <w:rsid w:val="00DD790E"/>
    <w:rsid w:val="00DD7A7C"/>
    <w:rsid w:val="00DE103F"/>
    <w:rsid w:val="00DE2894"/>
    <w:rsid w:val="00DE2C1C"/>
    <w:rsid w:val="00DE3D8C"/>
    <w:rsid w:val="00DE447B"/>
    <w:rsid w:val="00DE7011"/>
    <w:rsid w:val="00DE7D74"/>
    <w:rsid w:val="00DE7FF1"/>
    <w:rsid w:val="00DF09F3"/>
    <w:rsid w:val="00DF0DA7"/>
    <w:rsid w:val="00DF0FCD"/>
    <w:rsid w:val="00DF10AA"/>
    <w:rsid w:val="00DF1D95"/>
    <w:rsid w:val="00DF276A"/>
    <w:rsid w:val="00DF2C5B"/>
    <w:rsid w:val="00DF3858"/>
    <w:rsid w:val="00DF4BF3"/>
    <w:rsid w:val="00DF4F14"/>
    <w:rsid w:val="00DF598A"/>
    <w:rsid w:val="00DF645E"/>
    <w:rsid w:val="00DF6A47"/>
    <w:rsid w:val="00DF782E"/>
    <w:rsid w:val="00DF78D8"/>
    <w:rsid w:val="00E0025D"/>
    <w:rsid w:val="00E00287"/>
    <w:rsid w:val="00E01BCD"/>
    <w:rsid w:val="00E0260F"/>
    <w:rsid w:val="00E03788"/>
    <w:rsid w:val="00E04609"/>
    <w:rsid w:val="00E0578F"/>
    <w:rsid w:val="00E059D9"/>
    <w:rsid w:val="00E06263"/>
    <w:rsid w:val="00E06764"/>
    <w:rsid w:val="00E078A1"/>
    <w:rsid w:val="00E10E15"/>
    <w:rsid w:val="00E11879"/>
    <w:rsid w:val="00E11A5D"/>
    <w:rsid w:val="00E11A6D"/>
    <w:rsid w:val="00E11D4F"/>
    <w:rsid w:val="00E1344F"/>
    <w:rsid w:val="00E13652"/>
    <w:rsid w:val="00E13FD7"/>
    <w:rsid w:val="00E14E4E"/>
    <w:rsid w:val="00E164D6"/>
    <w:rsid w:val="00E17CB0"/>
    <w:rsid w:val="00E21685"/>
    <w:rsid w:val="00E2180E"/>
    <w:rsid w:val="00E21C95"/>
    <w:rsid w:val="00E22BD2"/>
    <w:rsid w:val="00E230A6"/>
    <w:rsid w:val="00E24CDA"/>
    <w:rsid w:val="00E24D80"/>
    <w:rsid w:val="00E24F27"/>
    <w:rsid w:val="00E264E5"/>
    <w:rsid w:val="00E266C1"/>
    <w:rsid w:val="00E30390"/>
    <w:rsid w:val="00E30841"/>
    <w:rsid w:val="00E31171"/>
    <w:rsid w:val="00E31E1A"/>
    <w:rsid w:val="00E31F13"/>
    <w:rsid w:val="00E347EB"/>
    <w:rsid w:val="00E35D96"/>
    <w:rsid w:val="00E35F89"/>
    <w:rsid w:val="00E3651E"/>
    <w:rsid w:val="00E3703C"/>
    <w:rsid w:val="00E37363"/>
    <w:rsid w:val="00E37656"/>
    <w:rsid w:val="00E40425"/>
    <w:rsid w:val="00E408FF"/>
    <w:rsid w:val="00E41401"/>
    <w:rsid w:val="00E41705"/>
    <w:rsid w:val="00E43A31"/>
    <w:rsid w:val="00E46A9E"/>
    <w:rsid w:val="00E47173"/>
    <w:rsid w:val="00E47F50"/>
    <w:rsid w:val="00E50669"/>
    <w:rsid w:val="00E50E1F"/>
    <w:rsid w:val="00E513BC"/>
    <w:rsid w:val="00E51461"/>
    <w:rsid w:val="00E52F71"/>
    <w:rsid w:val="00E53877"/>
    <w:rsid w:val="00E539F7"/>
    <w:rsid w:val="00E53D23"/>
    <w:rsid w:val="00E54EA6"/>
    <w:rsid w:val="00E54EB9"/>
    <w:rsid w:val="00E5580A"/>
    <w:rsid w:val="00E56134"/>
    <w:rsid w:val="00E571B1"/>
    <w:rsid w:val="00E6031B"/>
    <w:rsid w:val="00E6034E"/>
    <w:rsid w:val="00E611BA"/>
    <w:rsid w:val="00E61A93"/>
    <w:rsid w:val="00E63769"/>
    <w:rsid w:val="00E637C4"/>
    <w:rsid w:val="00E64ACC"/>
    <w:rsid w:val="00E64DFE"/>
    <w:rsid w:val="00E66CEE"/>
    <w:rsid w:val="00E70DBA"/>
    <w:rsid w:val="00E71C82"/>
    <w:rsid w:val="00E71E83"/>
    <w:rsid w:val="00E724FB"/>
    <w:rsid w:val="00E73689"/>
    <w:rsid w:val="00E73A80"/>
    <w:rsid w:val="00E744B2"/>
    <w:rsid w:val="00E76084"/>
    <w:rsid w:val="00E7699E"/>
    <w:rsid w:val="00E76D21"/>
    <w:rsid w:val="00E774BB"/>
    <w:rsid w:val="00E7770C"/>
    <w:rsid w:val="00E779E7"/>
    <w:rsid w:val="00E77D3C"/>
    <w:rsid w:val="00E80761"/>
    <w:rsid w:val="00E80FDA"/>
    <w:rsid w:val="00E8103B"/>
    <w:rsid w:val="00E81796"/>
    <w:rsid w:val="00E82CC7"/>
    <w:rsid w:val="00E82DBD"/>
    <w:rsid w:val="00E86017"/>
    <w:rsid w:val="00E86D86"/>
    <w:rsid w:val="00E86DA8"/>
    <w:rsid w:val="00E902B7"/>
    <w:rsid w:val="00E90BC0"/>
    <w:rsid w:val="00E90D5E"/>
    <w:rsid w:val="00E91780"/>
    <w:rsid w:val="00E945A9"/>
    <w:rsid w:val="00E94B25"/>
    <w:rsid w:val="00E94D51"/>
    <w:rsid w:val="00E9511C"/>
    <w:rsid w:val="00E95194"/>
    <w:rsid w:val="00E96DC0"/>
    <w:rsid w:val="00E973CF"/>
    <w:rsid w:val="00E97CA4"/>
    <w:rsid w:val="00EA0319"/>
    <w:rsid w:val="00EA0732"/>
    <w:rsid w:val="00EA2D34"/>
    <w:rsid w:val="00EA4CEF"/>
    <w:rsid w:val="00EA4DCA"/>
    <w:rsid w:val="00EA4F2E"/>
    <w:rsid w:val="00EA6C1B"/>
    <w:rsid w:val="00EA79F3"/>
    <w:rsid w:val="00EB0C71"/>
    <w:rsid w:val="00EB240F"/>
    <w:rsid w:val="00EB474F"/>
    <w:rsid w:val="00EB4FC7"/>
    <w:rsid w:val="00EB6035"/>
    <w:rsid w:val="00EB6583"/>
    <w:rsid w:val="00EB66DA"/>
    <w:rsid w:val="00EC0FD3"/>
    <w:rsid w:val="00EC3726"/>
    <w:rsid w:val="00EC3967"/>
    <w:rsid w:val="00EC3BA5"/>
    <w:rsid w:val="00EC3C87"/>
    <w:rsid w:val="00EC55CC"/>
    <w:rsid w:val="00EC5845"/>
    <w:rsid w:val="00EC6DBA"/>
    <w:rsid w:val="00EC6E87"/>
    <w:rsid w:val="00EC7DA8"/>
    <w:rsid w:val="00ED0FE1"/>
    <w:rsid w:val="00ED2574"/>
    <w:rsid w:val="00ED31C2"/>
    <w:rsid w:val="00ED32C2"/>
    <w:rsid w:val="00ED46D1"/>
    <w:rsid w:val="00ED58F1"/>
    <w:rsid w:val="00ED5901"/>
    <w:rsid w:val="00ED6020"/>
    <w:rsid w:val="00ED7880"/>
    <w:rsid w:val="00ED7A91"/>
    <w:rsid w:val="00EE12FC"/>
    <w:rsid w:val="00EE1642"/>
    <w:rsid w:val="00EE2E45"/>
    <w:rsid w:val="00EE31A7"/>
    <w:rsid w:val="00EE3FD5"/>
    <w:rsid w:val="00EE668D"/>
    <w:rsid w:val="00EE7A39"/>
    <w:rsid w:val="00EF1CE3"/>
    <w:rsid w:val="00EF1D94"/>
    <w:rsid w:val="00EF25C7"/>
    <w:rsid w:val="00EF29A5"/>
    <w:rsid w:val="00EF3BC7"/>
    <w:rsid w:val="00EF4A71"/>
    <w:rsid w:val="00EF5A84"/>
    <w:rsid w:val="00EF600A"/>
    <w:rsid w:val="00EF6286"/>
    <w:rsid w:val="00EF7457"/>
    <w:rsid w:val="00F009C0"/>
    <w:rsid w:val="00F0193C"/>
    <w:rsid w:val="00F022E4"/>
    <w:rsid w:val="00F02315"/>
    <w:rsid w:val="00F02B43"/>
    <w:rsid w:val="00F02F98"/>
    <w:rsid w:val="00F035BE"/>
    <w:rsid w:val="00F04476"/>
    <w:rsid w:val="00F06E57"/>
    <w:rsid w:val="00F07852"/>
    <w:rsid w:val="00F07DB3"/>
    <w:rsid w:val="00F10A8F"/>
    <w:rsid w:val="00F12364"/>
    <w:rsid w:val="00F129C8"/>
    <w:rsid w:val="00F12A9E"/>
    <w:rsid w:val="00F13E27"/>
    <w:rsid w:val="00F1447A"/>
    <w:rsid w:val="00F16C4E"/>
    <w:rsid w:val="00F1712E"/>
    <w:rsid w:val="00F174AA"/>
    <w:rsid w:val="00F226DA"/>
    <w:rsid w:val="00F22A0A"/>
    <w:rsid w:val="00F23022"/>
    <w:rsid w:val="00F24541"/>
    <w:rsid w:val="00F24EF3"/>
    <w:rsid w:val="00F25A1B"/>
    <w:rsid w:val="00F265F8"/>
    <w:rsid w:val="00F279F0"/>
    <w:rsid w:val="00F3024C"/>
    <w:rsid w:val="00F30540"/>
    <w:rsid w:val="00F30575"/>
    <w:rsid w:val="00F31073"/>
    <w:rsid w:val="00F312E6"/>
    <w:rsid w:val="00F3197D"/>
    <w:rsid w:val="00F31A43"/>
    <w:rsid w:val="00F31FCA"/>
    <w:rsid w:val="00F3203F"/>
    <w:rsid w:val="00F324B7"/>
    <w:rsid w:val="00F3309F"/>
    <w:rsid w:val="00F3447F"/>
    <w:rsid w:val="00F34579"/>
    <w:rsid w:val="00F35503"/>
    <w:rsid w:val="00F366D0"/>
    <w:rsid w:val="00F36F46"/>
    <w:rsid w:val="00F3772F"/>
    <w:rsid w:val="00F4081A"/>
    <w:rsid w:val="00F41DEC"/>
    <w:rsid w:val="00F41ED2"/>
    <w:rsid w:val="00F44E2C"/>
    <w:rsid w:val="00F4584B"/>
    <w:rsid w:val="00F46B28"/>
    <w:rsid w:val="00F46F3E"/>
    <w:rsid w:val="00F475CC"/>
    <w:rsid w:val="00F479E8"/>
    <w:rsid w:val="00F47A3A"/>
    <w:rsid w:val="00F47E6F"/>
    <w:rsid w:val="00F51240"/>
    <w:rsid w:val="00F5186F"/>
    <w:rsid w:val="00F51ADE"/>
    <w:rsid w:val="00F52CA6"/>
    <w:rsid w:val="00F52DD7"/>
    <w:rsid w:val="00F52E38"/>
    <w:rsid w:val="00F5381B"/>
    <w:rsid w:val="00F53E32"/>
    <w:rsid w:val="00F5417D"/>
    <w:rsid w:val="00F552DE"/>
    <w:rsid w:val="00F55EE0"/>
    <w:rsid w:val="00F55EE7"/>
    <w:rsid w:val="00F56CB6"/>
    <w:rsid w:val="00F571BB"/>
    <w:rsid w:val="00F57EE8"/>
    <w:rsid w:val="00F6027F"/>
    <w:rsid w:val="00F6097B"/>
    <w:rsid w:val="00F61580"/>
    <w:rsid w:val="00F61FAD"/>
    <w:rsid w:val="00F63D74"/>
    <w:rsid w:val="00F640F5"/>
    <w:rsid w:val="00F64AB0"/>
    <w:rsid w:val="00F6524B"/>
    <w:rsid w:val="00F653FB"/>
    <w:rsid w:val="00F654E0"/>
    <w:rsid w:val="00F662CF"/>
    <w:rsid w:val="00F66701"/>
    <w:rsid w:val="00F66F8F"/>
    <w:rsid w:val="00F674CB"/>
    <w:rsid w:val="00F70D0A"/>
    <w:rsid w:val="00F70E37"/>
    <w:rsid w:val="00F712C7"/>
    <w:rsid w:val="00F727C0"/>
    <w:rsid w:val="00F72D9C"/>
    <w:rsid w:val="00F73206"/>
    <w:rsid w:val="00F7424B"/>
    <w:rsid w:val="00F74BB8"/>
    <w:rsid w:val="00F76ED7"/>
    <w:rsid w:val="00F80802"/>
    <w:rsid w:val="00F8148F"/>
    <w:rsid w:val="00F835BF"/>
    <w:rsid w:val="00F849F8"/>
    <w:rsid w:val="00F84EC6"/>
    <w:rsid w:val="00F85E15"/>
    <w:rsid w:val="00F85ED6"/>
    <w:rsid w:val="00F85EDB"/>
    <w:rsid w:val="00F90089"/>
    <w:rsid w:val="00F9146B"/>
    <w:rsid w:val="00F92555"/>
    <w:rsid w:val="00F92D9F"/>
    <w:rsid w:val="00F93192"/>
    <w:rsid w:val="00F93D22"/>
    <w:rsid w:val="00F95A33"/>
    <w:rsid w:val="00F96104"/>
    <w:rsid w:val="00F96675"/>
    <w:rsid w:val="00F96A5F"/>
    <w:rsid w:val="00FA03D1"/>
    <w:rsid w:val="00FA063D"/>
    <w:rsid w:val="00FA07A2"/>
    <w:rsid w:val="00FA0E27"/>
    <w:rsid w:val="00FA1C35"/>
    <w:rsid w:val="00FA2ED2"/>
    <w:rsid w:val="00FA3F7E"/>
    <w:rsid w:val="00FA4184"/>
    <w:rsid w:val="00FA5D8E"/>
    <w:rsid w:val="00FA5DAE"/>
    <w:rsid w:val="00FA7A72"/>
    <w:rsid w:val="00FB066C"/>
    <w:rsid w:val="00FB104E"/>
    <w:rsid w:val="00FB16F5"/>
    <w:rsid w:val="00FB1709"/>
    <w:rsid w:val="00FB216F"/>
    <w:rsid w:val="00FB36D5"/>
    <w:rsid w:val="00FB3B89"/>
    <w:rsid w:val="00FB3DA7"/>
    <w:rsid w:val="00FB3EE6"/>
    <w:rsid w:val="00FB3F4C"/>
    <w:rsid w:val="00FB5B9D"/>
    <w:rsid w:val="00FB67C3"/>
    <w:rsid w:val="00FB6ED7"/>
    <w:rsid w:val="00FB78ED"/>
    <w:rsid w:val="00FC0A4D"/>
    <w:rsid w:val="00FC0CDA"/>
    <w:rsid w:val="00FC2D55"/>
    <w:rsid w:val="00FC2EE5"/>
    <w:rsid w:val="00FC3416"/>
    <w:rsid w:val="00FC34C0"/>
    <w:rsid w:val="00FC3789"/>
    <w:rsid w:val="00FC3833"/>
    <w:rsid w:val="00FC4357"/>
    <w:rsid w:val="00FC5759"/>
    <w:rsid w:val="00FC6FC3"/>
    <w:rsid w:val="00FC7BB8"/>
    <w:rsid w:val="00FC7BF2"/>
    <w:rsid w:val="00FD0C31"/>
    <w:rsid w:val="00FD0F75"/>
    <w:rsid w:val="00FD1CC5"/>
    <w:rsid w:val="00FD1D6D"/>
    <w:rsid w:val="00FD1F5C"/>
    <w:rsid w:val="00FD31B8"/>
    <w:rsid w:val="00FD6025"/>
    <w:rsid w:val="00FD65DA"/>
    <w:rsid w:val="00FD66B6"/>
    <w:rsid w:val="00FD6CD0"/>
    <w:rsid w:val="00FD6F77"/>
    <w:rsid w:val="00FE0176"/>
    <w:rsid w:val="00FE03EA"/>
    <w:rsid w:val="00FE0915"/>
    <w:rsid w:val="00FE144D"/>
    <w:rsid w:val="00FE2147"/>
    <w:rsid w:val="00FE2C93"/>
    <w:rsid w:val="00FE3AA0"/>
    <w:rsid w:val="00FE46B8"/>
    <w:rsid w:val="00FE521D"/>
    <w:rsid w:val="00FE62C3"/>
    <w:rsid w:val="00FF0057"/>
    <w:rsid w:val="00FF0625"/>
    <w:rsid w:val="00FF1DC1"/>
    <w:rsid w:val="00FF27DD"/>
    <w:rsid w:val="00FF2FCE"/>
    <w:rsid w:val="00FF3FFC"/>
    <w:rsid w:val="00FF506A"/>
    <w:rsid w:val="00FF5CDF"/>
    <w:rsid w:val="00FF65AC"/>
    <w:rsid w:val="00FF715E"/>
    <w:rsid w:val="00FF7A56"/>
    <w:rsid w:val="00FF7B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qFormat="1"/>
    <w:lsdException w:name="footer" w:uiPriority="99"/>
    <w:lsdException w:name="caption" w:semiHidden="0" w:uiPriority="99" w:unhideWhenUsed="0" w:qFormat="1"/>
    <w:lsdException w:name="table of figures" w:uiPriority="99"/>
    <w:lsdException w:name="annotation reference" w:uiPriority="99"/>
    <w:lsdException w:name="page number" w:uiPriority="99"/>
    <w:lsdException w:name="table of authorities" w:uiPriority="99"/>
    <w:lsdException w:name="macro" w:uiPriority="99"/>
    <w:lsdException w:name="toa heading" w:uiPriority="99"/>
    <w:lsdException w:name="List Bullet" w:uiPriority="99" w:qFormat="1"/>
    <w:lsdException w:name="Title" w:semiHidden="0" w:unhideWhenUsed="0" w:qFormat="1"/>
    <w:lsdException w:name="Default Paragraph Font" w:uiPriority="1"/>
    <w:lsdException w:name="Body Text" w:uiPriority="1" w:qFormat="1"/>
    <w:lsdException w:name="Body Text Indent" w:qFormat="1"/>
    <w:lsdException w:name="Subtitle" w:semiHidden="0" w:unhideWhenUsed="0" w:qFormat="1"/>
    <w:lsdException w:name="Body Text 2" w:qFormat="1"/>
    <w:lsdException w:name="Body Text Indent 2" w:uiPriority="99"/>
    <w:lsdException w:name="Body Text Indent 3" w:uiPriority="99"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lsdException w:name="No List" w:uiPriority="99"/>
    <w:lsdException w:name="Balloon Text" w:uiPriority="99"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99"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nhideWhenUsed="0" w:qFormat="1"/>
    <w:lsdException w:name="Intense Reference" w:locked="0" w:semiHidden="0" w:uiPriority="32" w:unhideWhenUsed="0" w:qFormat="1"/>
    <w:lsdException w:name="Book Title" w:locked="0" w:semiHidden="0" w:uiPriority="33" w:unhideWhenUsed="0" w:qFormat="1"/>
    <w:lsdException w:name="Bibliography" w:locked="0" w:uiPriority="99"/>
    <w:lsdException w:name="TOC Heading" w:locked="0" w:semiHidden="0" w:uiPriority="39" w:unhideWhenUsed="0" w:qFormat="1"/>
  </w:latentStyles>
  <w:style w:type="paragraph" w:default="1" w:styleId="a1">
    <w:name w:val="Normal"/>
    <w:qFormat/>
    <w:rsid w:val="00822A54"/>
    <w:rPr>
      <w:rFonts w:ascii="Times New Roman" w:eastAsia="Times New Roman" w:hAnsi="Times New Roman"/>
      <w:color w:val="000000"/>
      <w:sz w:val="24"/>
      <w:szCs w:val="24"/>
    </w:rPr>
  </w:style>
  <w:style w:type="paragraph" w:styleId="15">
    <w:name w:val="heading 1"/>
    <w:aliases w:val="Глава,Заголовок 1 Знак Знак,Заголовок 1 Знак Знак Знак,Engineer Z 1,Engineer Main 1,новая страница,1 порядок"/>
    <w:basedOn w:val="a1"/>
    <w:next w:val="a1"/>
    <w:link w:val="16"/>
    <w:uiPriority w:val="9"/>
    <w:qFormat/>
    <w:rsid w:val="00822A54"/>
    <w:pPr>
      <w:keepNext/>
      <w:tabs>
        <w:tab w:val="num" w:pos="360"/>
      </w:tabs>
      <w:spacing w:line="480" w:lineRule="auto"/>
      <w:ind w:left="360" w:hanging="360"/>
      <w:jc w:val="center"/>
      <w:outlineLvl w:val="0"/>
    </w:pPr>
    <w:rPr>
      <w:rFonts w:eastAsia="Calibri"/>
      <w:b/>
      <w:sz w:val="20"/>
      <w:szCs w:val="20"/>
    </w:rPr>
  </w:style>
  <w:style w:type="paragraph" w:styleId="2">
    <w:name w:val="heading 2"/>
    <w:aliases w:val=" Знак2,Заголовок 2 Знак Знак,Заголовок 2 Знак Знак Знак,Знак2 Знак Знак Знак,Знак2 Знак1,Engineer Z 1.1,Заголовок 21,Заголовок 2 Знак Знак1,Знак2 Знак,Заголовок 2 Знак1,ГЛАВА,Заголовок 2 Знак Знак Знак Знак Знак Знак Знак Знак Знак,h2,H2"/>
    <w:basedOn w:val="a1"/>
    <w:next w:val="a1"/>
    <w:link w:val="20"/>
    <w:qFormat/>
    <w:rsid w:val="00822A54"/>
    <w:pPr>
      <w:keepNext/>
      <w:widowControl w:val="0"/>
      <w:tabs>
        <w:tab w:val="num" w:pos="720"/>
      </w:tabs>
      <w:spacing w:line="480" w:lineRule="auto"/>
      <w:ind w:left="720" w:hanging="360"/>
      <w:jc w:val="center"/>
      <w:outlineLvl w:val="1"/>
    </w:pPr>
    <w:rPr>
      <w:rFonts w:eastAsia="Calibri"/>
      <w:i/>
      <w:sz w:val="20"/>
      <w:szCs w:val="20"/>
    </w:rPr>
  </w:style>
  <w:style w:type="paragraph" w:styleId="3">
    <w:name w:val="heading 3"/>
    <w:aliases w:val=" Знак, Знак3,Знак19,Заголовок главный, Знак19,Engineer Z 1.1.1,Знак3 Знак Знак Знак,ПодЗаголовок,Знак14,Заголовок 31"/>
    <w:basedOn w:val="a1"/>
    <w:next w:val="a1"/>
    <w:link w:val="30"/>
    <w:qFormat/>
    <w:rsid w:val="00822A54"/>
    <w:pPr>
      <w:keepNext/>
      <w:widowControl w:val="0"/>
      <w:tabs>
        <w:tab w:val="num" w:pos="1620"/>
      </w:tabs>
      <w:spacing w:line="360" w:lineRule="auto"/>
      <w:ind w:left="1620" w:hanging="720"/>
      <w:outlineLvl w:val="2"/>
    </w:pPr>
    <w:rPr>
      <w:rFonts w:eastAsia="Calibri"/>
      <w:sz w:val="20"/>
      <w:szCs w:val="20"/>
    </w:rPr>
  </w:style>
  <w:style w:type="paragraph" w:styleId="4">
    <w:name w:val="heading 4"/>
    <w:basedOn w:val="a1"/>
    <w:next w:val="a1"/>
    <w:link w:val="40"/>
    <w:uiPriority w:val="9"/>
    <w:qFormat/>
    <w:rsid w:val="00822A54"/>
    <w:pPr>
      <w:keepNext/>
      <w:widowControl w:val="0"/>
      <w:tabs>
        <w:tab w:val="num" w:pos="1800"/>
      </w:tabs>
      <w:ind w:left="1800" w:hanging="720"/>
      <w:outlineLvl w:val="3"/>
    </w:pPr>
    <w:rPr>
      <w:rFonts w:eastAsia="Calibri"/>
      <w:b/>
      <w:sz w:val="20"/>
      <w:szCs w:val="20"/>
    </w:rPr>
  </w:style>
  <w:style w:type="paragraph" w:styleId="5">
    <w:name w:val="heading 5"/>
    <w:basedOn w:val="a1"/>
    <w:next w:val="a1"/>
    <w:link w:val="50"/>
    <w:uiPriority w:val="9"/>
    <w:qFormat/>
    <w:rsid w:val="00822A54"/>
    <w:pPr>
      <w:keepNext/>
      <w:widowControl w:val="0"/>
      <w:tabs>
        <w:tab w:val="num" w:pos="2520"/>
      </w:tabs>
      <w:ind w:left="2520" w:hanging="1080"/>
      <w:outlineLvl w:val="4"/>
    </w:pPr>
    <w:rPr>
      <w:rFonts w:eastAsia="Calibri"/>
      <w:b/>
      <w:color w:val="FF0000"/>
      <w:sz w:val="20"/>
      <w:szCs w:val="20"/>
    </w:rPr>
  </w:style>
  <w:style w:type="paragraph" w:styleId="6">
    <w:name w:val="heading 6"/>
    <w:basedOn w:val="a1"/>
    <w:next w:val="a1"/>
    <w:link w:val="60"/>
    <w:uiPriority w:val="9"/>
    <w:qFormat/>
    <w:rsid w:val="00822A54"/>
    <w:pPr>
      <w:keepNext/>
      <w:widowControl w:val="0"/>
      <w:tabs>
        <w:tab w:val="num" w:pos="2880"/>
      </w:tabs>
      <w:ind w:left="2880" w:hanging="1080"/>
      <w:jc w:val="both"/>
      <w:outlineLvl w:val="5"/>
    </w:pPr>
    <w:rPr>
      <w:rFonts w:eastAsia="Calibri"/>
      <w:b/>
      <w:sz w:val="20"/>
      <w:szCs w:val="20"/>
    </w:rPr>
  </w:style>
  <w:style w:type="paragraph" w:styleId="7">
    <w:name w:val="heading 7"/>
    <w:aliases w:val="Заголовок x.x"/>
    <w:basedOn w:val="a1"/>
    <w:next w:val="a1"/>
    <w:link w:val="70"/>
    <w:uiPriority w:val="9"/>
    <w:qFormat/>
    <w:rsid w:val="00822A54"/>
    <w:pPr>
      <w:keepNext/>
      <w:widowControl w:val="0"/>
      <w:tabs>
        <w:tab w:val="num" w:pos="3600"/>
      </w:tabs>
      <w:ind w:left="3600" w:hanging="1440"/>
      <w:jc w:val="both"/>
      <w:outlineLvl w:val="6"/>
    </w:pPr>
    <w:rPr>
      <w:rFonts w:eastAsia="Calibri"/>
      <w:b/>
      <w:sz w:val="20"/>
      <w:szCs w:val="20"/>
    </w:rPr>
  </w:style>
  <w:style w:type="paragraph" w:styleId="8">
    <w:name w:val="heading 8"/>
    <w:aliases w:val="Заголовок ТАБЛ,№ ТАБЛ"/>
    <w:basedOn w:val="a1"/>
    <w:next w:val="a1"/>
    <w:link w:val="80"/>
    <w:uiPriority w:val="9"/>
    <w:qFormat/>
    <w:rsid w:val="00822A54"/>
    <w:pPr>
      <w:keepNext/>
      <w:widowControl w:val="0"/>
      <w:tabs>
        <w:tab w:val="num" w:pos="3960"/>
      </w:tabs>
      <w:ind w:left="3960" w:hanging="1440"/>
      <w:jc w:val="both"/>
      <w:outlineLvl w:val="7"/>
    </w:pPr>
    <w:rPr>
      <w:rFonts w:eastAsia="Calibri"/>
      <w:b/>
      <w:color w:val="0000FF"/>
      <w:sz w:val="20"/>
      <w:szCs w:val="20"/>
    </w:rPr>
  </w:style>
  <w:style w:type="paragraph" w:styleId="9">
    <w:name w:val="heading 9"/>
    <w:aliases w:val="Таблица 9,ТАБЛИЦА"/>
    <w:basedOn w:val="a1"/>
    <w:next w:val="a1"/>
    <w:link w:val="90"/>
    <w:uiPriority w:val="9"/>
    <w:qFormat/>
    <w:rsid w:val="00822A54"/>
    <w:pPr>
      <w:keepNext/>
      <w:widowControl w:val="0"/>
      <w:tabs>
        <w:tab w:val="num" w:pos="4680"/>
      </w:tabs>
      <w:ind w:left="4680" w:hanging="1800"/>
      <w:outlineLvl w:val="8"/>
    </w:pPr>
    <w:rPr>
      <w:rFonts w:eastAsia="Calibri"/>
      <w:b/>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1Char">
    <w:name w:val="Heading 1 Char"/>
    <w:aliases w:val="Глава Char"/>
    <w:uiPriority w:val="99"/>
    <w:rsid w:val="00822A54"/>
    <w:rPr>
      <w:rFonts w:ascii="Arial" w:hAnsi="Arial"/>
      <w:b/>
      <w:kern w:val="1"/>
      <w:sz w:val="20"/>
    </w:rPr>
  </w:style>
  <w:style w:type="character" w:customStyle="1" w:styleId="Heading2Char">
    <w:name w:val="Heading 2 Char"/>
    <w:uiPriority w:val="99"/>
    <w:rsid w:val="00822A54"/>
    <w:rPr>
      <w:rFonts w:ascii="Arial" w:hAnsi="Arial"/>
      <w:b/>
      <w:i/>
      <w:sz w:val="28"/>
    </w:rPr>
  </w:style>
  <w:style w:type="character" w:customStyle="1" w:styleId="30">
    <w:name w:val="Заголовок 3 Знак"/>
    <w:aliases w:val=" Знак Знак1, Знак3 Знак1,Знак19 Знак2,Заголовок главный Знак2, Знак19 Знак2,Engineer Z 1.1.1 Знак2,Знак3 Знак Знак Знак Знак1,ПодЗаголовок Знак1,Знак14 Знак1,Заголовок 31 Знак1"/>
    <w:link w:val="3"/>
    <w:locked/>
    <w:rsid w:val="00822A54"/>
    <w:rPr>
      <w:rFonts w:ascii="Times New Roman" w:hAnsi="Times New Roman"/>
      <w:color w:val="000000"/>
    </w:rPr>
  </w:style>
  <w:style w:type="character" w:customStyle="1" w:styleId="40">
    <w:name w:val="Заголовок 4 Знак"/>
    <w:link w:val="4"/>
    <w:uiPriority w:val="9"/>
    <w:locked/>
    <w:rsid w:val="00822A54"/>
    <w:rPr>
      <w:rFonts w:ascii="Times New Roman" w:hAnsi="Times New Roman"/>
      <w:b/>
      <w:color w:val="000000"/>
    </w:rPr>
  </w:style>
  <w:style w:type="character" w:customStyle="1" w:styleId="50">
    <w:name w:val="Заголовок 5 Знак"/>
    <w:link w:val="5"/>
    <w:uiPriority w:val="9"/>
    <w:locked/>
    <w:rsid w:val="00822A54"/>
    <w:rPr>
      <w:rFonts w:ascii="Times New Roman" w:hAnsi="Times New Roman"/>
      <w:b/>
      <w:color w:val="FF0000"/>
    </w:rPr>
  </w:style>
  <w:style w:type="character" w:customStyle="1" w:styleId="60">
    <w:name w:val="Заголовок 6 Знак"/>
    <w:link w:val="6"/>
    <w:uiPriority w:val="9"/>
    <w:locked/>
    <w:rsid w:val="00822A54"/>
    <w:rPr>
      <w:rFonts w:ascii="Times New Roman" w:hAnsi="Times New Roman"/>
      <w:b/>
      <w:color w:val="000000"/>
    </w:rPr>
  </w:style>
  <w:style w:type="character" w:customStyle="1" w:styleId="70">
    <w:name w:val="Заголовок 7 Знак"/>
    <w:aliases w:val="Заголовок x.x Знак"/>
    <w:link w:val="7"/>
    <w:uiPriority w:val="9"/>
    <w:locked/>
    <w:rsid w:val="00822A54"/>
    <w:rPr>
      <w:rFonts w:ascii="Times New Roman" w:hAnsi="Times New Roman"/>
      <w:b/>
      <w:color w:val="000000"/>
    </w:rPr>
  </w:style>
  <w:style w:type="character" w:customStyle="1" w:styleId="80">
    <w:name w:val="Заголовок 8 Знак"/>
    <w:aliases w:val="Заголовок ТАБЛ Знак,№ ТАБЛ Знак"/>
    <w:link w:val="8"/>
    <w:uiPriority w:val="9"/>
    <w:locked/>
    <w:rsid w:val="00822A54"/>
    <w:rPr>
      <w:rFonts w:ascii="Times New Roman" w:hAnsi="Times New Roman"/>
      <w:b/>
      <w:color w:val="0000FF"/>
    </w:rPr>
  </w:style>
  <w:style w:type="character" w:customStyle="1" w:styleId="90">
    <w:name w:val="Заголовок 9 Знак"/>
    <w:aliases w:val="Таблица 9 Знак,ТАБЛИЦА Знак"/>
    <w:link w:val="9"/>
    <w:uiPriority w:val="9"/>
    <w:locked/>
    <w:rsid w:val="00822A54"/>
    <w:rPr>
      <w:rFonts w:ascii="Times New Roman" w:hAnsi="Times New Roman"/>
      <w:b/>
      <w:color w:val="000000"/>
    </w:rPr>
  </w:style>
  <w:style w:type="character" w:customStyle="1" w:styleId="16">
    <w:name w:val="Заголовок 1 Знак"/>
    <w:aliases w:val="Глава Знак,Заголовок 1 Знак Знак Знак3,Заголовок 1 Знак Знак Знак Знак2,Engineer Z 1 Знак2,Engineer Main 1 Знак2,новая страница Знак2,1 порядок Знак1"/>
    <w:link w:val="15"/>
    <w:uiPriority w:val="9"/>
    <w:locked/>
    <w:rsid w:val="00822A54"/>
    <w:rPr>
      <w:rFonts w:ascii="Times New Roman" w:hAnsi="Times New Roman"/>
      <w:b/>
      <w:color w:val="000000"/>
    </w:rPr>
  </w:style>
  <w:style w:type="character" w:customStyle="1" w:styleId="20">
    <w:name w:val="Заголовок 2 Знак"/>
    <w:aliases w:val=" Знак2 Знак,Заголовок 2 Знак Знак Знак1,Заголовок 2 Знак Знак Знак Знак,Знак2 Знак Знак Знак Знак,Знак2 Знак1 Знак,Engineer Z 1.1 Знак,Заголовок 21 Знак,Заголовок 2 Знак Знак1 Знак,Знак2 Знак Знак4,Заголовок 2 Знак1 Знак,ГЛАВА Знак"/>
    <w:link w:val="2"/>
    <w:locked/>
    <w:rsid w:val="00822A54"/>
    <w:rPr>
      <w:rFonts w:ascii="Times New Roman" w:hAnsi="Times New Roman"/>
      <w:i/>
      <w:color w:val="000000"/>
    </w:rPr>
  </w:style>
  <w:style w:type="paragraph" w:customStyle="1" w:styleId="ConsPlusNonformat">
    <w:name w:val="ConsPlusNonformat"/>
    <w:uiPriority w:val="99"/>
    <w:qFormat/>
    <w:rsid w:val="00822A54"/>
    <w:pPr>
      <w:widowControl w:val="0"/>
    </w:pPr>
    <w:rPr>
      <w:rFonts w:ascii="Courier New" w:eastAsia="Times New Roman" w:hAnsi="Courier New" w:cs="Courier New"/>
      <w:color w:val="000000"/>
    </w:rPr>
  </w:style>
  <w:style w:type="paragraph" w:styleId="21">
    <w:name w:val="Body Text 2"/>
    <w:basedOn w:val="a1"/>
    <w:link w:val="210"/>
    <w:qFormat/>
    <w:rsid w:val="00822A54"/>
    <w:rPr>
      <w:rFonts w:eastAsia="Calibri"/>
      <w:szCs w:val="20"/>
    </w:rPr>
  </w:style>
  <w:style w:type="character" w:customStyle="1" w:styleId="BodyText2Char">
    <w:name w:val="Body Text 2 Char"/>
    <w:rsid w:val="00822A54"/>
    <w:rPr>
      <w:rFonts w:ascii="Times New Roman" w:hAnsi="Times New Roman"/>
      <w:sz w:val="24"/>
    </w:rPr>
  </w:style>
  <w:style w:type="character" w:customStyle="1" w:styleId="210">
    <w:name w:val="Основной текст 2 Знак1"/>
    <w:link w:val="21"/>
    <w:locked/>
    <w:rsid w:val="00822A54"/>
    <w:rPr>
      <w:rFonts w:ascii="Times New Roman" w:hAnsi="Times New Roman"/>
      <w:color w:val="000000"/>
      <w:sz w:val="24"/>
    </w:rPr>
  </w:style>
  <w:style w:type="character" w:customStyle="1" w:styleId="22">
    <w:name w:val="Основной текст 2 Знак"/>
    <w:rsid w:val="00822A54"/>
    <w:rPr>
      <w:rFonts w:ascii="Times New Roman" w:hAnsi="Times New Roman"/>
      <w:color w:val="000000"/>
      <w:sz w:val="24"/>
      <w:lang w:eastAsia="ru-RU"/>
    </w:rPr>
  </w:style>
  <w:style w:type="paragraph" w:customStyle="1" w:styleId="ConsPlusNormal">
    <w:name w:val="ConsPlusNormal"/>
    <w:link w:val="ConsPlusNormal0"/>
    <w:qFormat/>
    <w:rsid w:val="00822A54"/>
    <w:pPr>
      <w:widowControl w:val="0"/>
      <w:ind w:firstLine="720"/>
    </w:pPr>
    <w:rPr>
      <w:rFonts w:ascii="Arial" w:eastAsia="Times New Roman" w:hAnsi="Arial" w:cs="Arial"/>
      <w:color w:val="000000"/>
    </w:rPr>
  </w:style>
  <w:style w:type="paragraph" w:styleId="32">
    <w:name w:val="Body Text 3"/>
    <w:basedOn w:val="a1"/>
    <w:link w:val="310"/>
    <w:rsid w:val="00822A54"/>
    <w:pPr>
      <w:shd w:val="clear" w:color="000000" w:fill="FFFFFF"/>
      <w:tabs>
        <w:tab w:val="left" w:pos="422"/>
      </w:tabs>
      <w:jc w:val="both"/>
    </w:pPr>
    <w:rPr>
      <w:rFonts w:eastAsia="Calibri"/>
      <w:szCs w:val="20"/>
    </w:rPr>
  </w:style>
  <w:style w:type="character" w:customStyle="1" w:styleId="BodyText3Char">
    <w:name w:val="Body Text 3 Char"/>
    <w:rsid w:val="00822A54"/>
    <w:rPr>
      <w:rFonts w:ascii="Times New Roman" w:hAnsi="Times New Roman"/>
      <w:sz w:val="16"/>
    </w:rPr>
  </w:style>
  <w:style w:type="character" w:customStyle="1" w:styleId="310">
    <w:name w:val="Основной текст 3 Знак1"/>
    <w:link w:val="32"/>
    <w:locked/>
    <w:rsid w:val="00822A54"/>
    <w:rPr>
      <w:rFonts w:ascii="Times New Roman" w:hAnsi="Times New Roman"/>
      <w:color w:val="000000"/>
      <w:sz w:val="24"/>
      <w:shd w:val="clear" w:color="000000" w:fill="FFFFFF"/>
    </w:rPr>
  </w:style>
  <w:style w:type="character" w:customStyle="1" w:styleId="33">
    <w:name w:val="Основной текст 3 Знак"/>
    <w:rsid w:val="00822A54"/>
    <w:rPr>
      <w:rFonts w:ascii="Times New Roman" w:hAnsi="Times New Roman"/>
      <w:color w:val="000000"/>
      <w:sz w:val="16"/>
      <w:lang w:eastAsia="ru-RU"/>
    </w:rPr>
  </w:style>
  <w:style w:type="paragraph" w:styleId="a5">
    <w:name w:val="header"/>
    <w:aliases w:val="ВерхКолонтитул, Знак4, Знак8,??????? ??????????"/>
    <w:basedOn w:val="a1"/>
    <w:link w:val="a6"/>
    <w:uiPriority w:val="99"/>
    <w:qFormat/>
    <w:rsid w:val="00822A54"/>
    <w:pPr>
      <w:tabs>
        <w:tab w:val="center" w:pos="4677"/>
        <w:tab w:val="right" w:pos="9355"/>
      </w:tabs>
    </w:pPr>
    <w:rPr>
      <w:rFonts w:eastAsia="Calibri"/>
    </w:rPr>
  </w:style>
  <w:style w:type="character" w:customStyle="1" w:styleId="HeaderChar">
    <w:name w:val="Header Char"/>
    <w:aliases w:val="??????? ?????????? Char"/>
    <w:uiPriority w:val="99"/>
    <w:rsid w:val="00822A54"/>
    <w:rPr>
      <w:rFonts w:ascii="Times New Roman" w:hAnsi="Times New Roman"/>
      <w:sz w:val="24"/>
    </w:rPr>
  </w:style>
  <w:style w:type="character" w:customStyle="1" w:styleId="a6">
    <w:name w:val="Верхний колонтитул Знак"/>
    <w:aliases w:val="ВерхКолонтитул Знак, Знак4 Знак, Знак8 Знак,??????? ?????????? Знак"/>
    <w:link w:val="a5"/>
    <w:uiPriority w:val="99"/>
    <w:locked/>
    <w:rsid w:val="00822A54"/>
    <w:rPr>
      <w:rFonts w:ascii="Times New Roman" w:hAnsi="Times New Roman"/>
      <w:color w:val="000000"/>
      <w:sz w:val="24"/>
      <w:lang w:eastAsia="ru-RU"/>
    </w:rPr>
  </w:style>
  <w:style w:type="paragraph" w:styleId="a7">
    <w:name w:val="footer"/>
    <w:aliases w:val=" Знак6, Знак14"/>
    <w:basedOn w:val="a1"/>
    <w:link w:val="a8"/>
    <w:uiPriority w:val="99"/>
    <w:rsid w:val="00822A54"/>
    <w:pPr>
      <w:tabs>
        <w:tab w:val="center" w:pos="4677"/>
        <w:tab w:val="right" w:pos="9355"/>
      </w:tabs>
    </w:pPr>
    <w:rPr>
      <w:rFonts w:eastAsia="Calibri"/>
    </w:rPr>
  </w:style>
  <w:style w:type="character" w:customStyle="1" w:styleId="FooterChar">
    <w:name w:val="Footer Char"/>
    <w:uiPriority w:val="99"/>
    <w:rsid w:val="00822A54"/>
    <w:rPr>
      <w:rFonts w:ascii="Times New Roman" w:hAnsi="Times New Roman"/>
      <w:sz w:val="20"/>
    </w:rPr>
  </w:style>
  <w:style w:type="character" w:customStyle="1" w:styleId="a8">
    <w:name w:val="Нижний колонтитул Знак"/>
    <w:aliases w:val=" Знак6 Знак, Знак14 Знак"/>
    <w:link w:val="a7"/>
    <w:uiPriority w:val="99"/>
    <w:locked/>
    <w:rsid w:val="00822A54"/>
    <w:rPr>
      <w:rFonts w:ascii="Times New Roman" w:hAnsi="Times New Roman"/>
      <w:color w:val="000000"/>
      <w:sz w:val="24"/>
      <w:lang w:eastAsia="ru-RU"/>
    </w:rPr>
  </w:style>
  <w:style w:type="paragraph" w:styleId="a9">
    <w:name w:val="Balloon Text"/>
    <w:aliases w:val=" Знак5"/>
    <w:basedOn w:val="a1"/>
    <w:link w:val="aa"/>
    <w:uiPriority w:val="99"/>
    <w:qFormat/>
    <w:rsid w:val="00822A54"/>
    <w:rPr>
      <w:rFonts w:ascii="Tahoma" w:eastAsia="Calibri" w:hAnsi="Tahoma"/>
      <w:sz w:val="16"/>
      <w:szCs w:val="16"/>
    </w:rPr>
  </w:style>
  <w:style w:type="character" w:customStyle="1" w:styleId="BalloonTextChar">
    <w:name w:val="Balloon Text Char"/>
    <w:uiPriority w:val="99"/>
    <w:rsid w:val="00822A54"/>
    <w:rPr>
      <w:rFonts w:ascii="Tahoma" w:hAnsi="Tahoma"/>
      <w:sz w:val="16"/>
    </w:rPr>
  </w:style>
  <w:style w:type="character" w:customStyle="1" w:styleId="aa">
    <w:name w:val="Текст выноски Знак"/>
    <w:aliases w:val=" Знак5 Знак"/>
    <w:link w:val="a9"/>
    <w:uiPriority w:val="99"/>
    <w:locked/>
    <w:rsid w:val="00822A54"/>
    <w:rPr>
      <w:rFonts w:ascii="Tahoma" w:hAnsi="Tahoma"/>
      <w:color w:val="000000"/>
      <w:sz w:val="16"/>
      <w:lang w:eastAsia="ru-RU"/>
    </w:rPr>
  </w:style>
  <w:style w:type="paragraph" w:styleId="ab">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с отступом1 Знак Знак"/>
    <w:basedOn w:val="a1"/>
    <w:link w:val="ac"/>
    <w:qFormat/>
    <w:rsid w:val="00822A54"/>
    <w:pPr>
      <w:spacing w:after="120"/>
      <w:ind w:left="283"/>
    </w:pPr>
    <w:rPr>
      <w:rFonts w:eastAsia="Calibri"/>
    </w:rPr>
  </w:style>
  <w:style w:type="character" w:customStyle="1" w:styleId="BodyTextIndentChar">
    <w:name w:val="Body Text Indent Char"/>
    <w:aliases w:val="Основной текст 1 Char,Нумерованный список !! Char,Надин стиль Char"/>
    <w:uiPriority w:val="99"/>
    <w:rsid w:val="00822A54"/>
    <w:rPr>
      <w:rFonts w:ascii="Times New Roman" w:hAnsi="Times New Roman"/>
      <w:sz w:val="24"/>
    </w:rPr>
  </w:style>
  <w:style w:type="character" w:customStyle="1" w:styleId="ac">
    <w:name w:val="Основной текст с отступом Знак"/>
    <w:aliases w:val="Основной текст 1 Знак1,Нумерованный список !! Знак1,Надин стиль Знак1,Основной текст с отступом Знак Знак Знак1,Основной текст с отступом Знак Знак Знак Знак,Íóìåðîâàííûé ñïèñîê !! Знак,Îñíîâíîé òåêñò 1 Знак"/>
    <w:link w:val="ab"/>
    <w:locked/>
    <w:rsid w:val="00822A54"/>
    <w:rPr>
      <w:rFonts w:ascii="Times New Roman" w:hAnsi="Times New Roman"/>
      <w:color w:val="000000"/>
      <w:sz w:val="24"/>
      <w:lang w:eastAsia="ru-RU"/>
    </w:rPr>
  </w:style>
  <w:style w:type="paragraph" w:styleId="ad">
    <w:name w:val="Body Text"/>
    <w:aliases w:val="Body single,bt,Body Text Char,бпОсновной текст, Знак1 Знак,Знак1 Знак,Основной текст Знак Знак Знак,Основной текст Знак Знак1,Body Text2,Text1,Таймс Нью,Òàáë òåêñò, Знак Знак Знак,Основной текст1 Знак Знак Знак,Oaaee?iue,Табличный"/>
    <w:basedOn w:val="a1"/>
    <w:link w:val="17"/>
    <w:uiPriority w:val="1"/>
    <w:qFormat/>
    <w:rsid w:val="00822A54"/>
    <w:pPr>
      <w:spacing w:after="120"/>
    </w:pPr>
    <w:rPr>
      <w:rFonts w:eastAsia="Calibri"/>
      <w:szCs w:val="20"/>
    </w:rPr>
  </w:style>
  <w:style w:type="character" w:customStyle="1" w:styleId="17">
    <w:name w:val="Основной текст Знак1"/>
    <w:aliases w:val="Body single Знак1,bt Знак1,Body Text Char Знак1,бпОсновной текст Знак, Знак1 Знак Знак1,Знак1 Знак Знак,Основной текст Знак Знак Знак Знак2,Основной текст Знак Знак1 Знак2,Body Text2 Знак,Text1 Знак,Таймс Нью Знак,Òàáë òåêñò Знак"/>
    <w:link w:val="ad"/>
    <w:uiPriority w:val="99"/>
    <w:locked/>
    <w:rsid w:val="00822A54"/>
    <w:rPr>
      <w:rFonts w:ascii="Times New Roman" w:hAnsi="Times New Roman"/>
      <w:color w:val="000000"/>
      <w:sz w:val="24"/>
    </w:rPr>
  </w:style>
  <w:style w:type="character" w:customStyle="1" w:styleId="ae">
    <w:name w:val="Основной текст Знак"/>
    <w:aliases w:val="Body single Знак,bt Знак, Знак1 Знак Знак,Знак1 Знак Знак1,Основной текст Знак Знак Знак Знак,Основной текст Знак Знак1 Знак,Body Text2 Знак1,Text1 Знак1,Таймс Нью Знак1,Òàáë òåêñò Знак1, Знак Знак Знак Знак,Oaaee?iue Знак1"/>
    <w:uiPriority w:val="1"/>
    <w:rsid w:val="00822A54"/>
    <w:rPr>
      <w:rFonts w:ascii="Times New Roman" w:hAnsi="Times New Roman"/>
      <w:color w:val="000000"/>
      <w:sz w:val="24"/>
      <w:lang w:eastAsia="ru-RU"/>
    </w:rPr>
  </w:style>
  <w:style w:type="paragraph" w:customStyle="1" w:styleId="ConsNormal">
    <w:name w:val="ConsNormal"/>
    <w:uiPriority w:val="99"/>
    <w:qFormat/>
    <w:rsid w:val="00822A54"/>
    <w:pPr>
      <w:ind w:right="19772" w:firstLine="720"/>
    </w:pPr>
    <w:rPr>
      <w:rFonts w:ascii="Arial" w:eastAsia="Times New Roman" w:hAnsi="Arial" w:cs="Arial"/>
      <w:color w:val="000000"/>
    </w:rPr>
  </w:style>
  <w:style w:type="paragraph" w:styleId="23">
    <w:name w:val="toc 2"/>
    <w:basedOn w:val="a1"/>
    <w:next w:val="a1"/>
    <w:uiPriority w:val="39"/>
    <w:qFormat/>
    <w:rsid w:val="00822A54"/>
    <w:pPr>
      <w:widowControl w:val="0"/>
      <w:spacing w:line="360" w:lineRule="auto"/>
      <w:ind w:left="238"/>
    </w:pPr>
    <w:rPr>
      <w:b/>
      <w:i/>
      <w:noProof/>
      <w:sz w:val="28"/>
      <w:szCs w:val="20"/>
    </w:rPr>
  </w:style>
  <w:style w:type="paragraph" w:styleId="af">
    <w:name w:val="footnote text"/>
    <w:aliases w:val="Текст сноски Знак1 Знак,Текст сноски Знак Знак Знак,Текст сноски Знак Знак,Текст сноски-FN,Oaeno niinee-FN,Oaeno niinee Ciae,Table_Footnote_last,Footnote Text Char Знак Знак,Footnote Text Char Знак,single space,footnote text, Знак1"/>
    <w:basedOn w:val="a1"/>
    <w:link w:val="af0"/>
    <w:qFormat/>
    <w:rsid w:val="00822A54"/>
    <w:pPr>
      <w:widowControl w:val="0"/>
      <w:spacing w:line="360" w:lineRule="auto"/>
      <w:ind w:firstLine="720"/>
      <w:jc w:val="both"/>
    </w:pPr>
    <w:rPr>
      <w:rFonts w:eastAsia="Calibri"/>
      <w:sz w:val="20"/>
      <w:szCs w:val="20"/>
    </w:rPr>
  </w:style>
  <w:style w:type="character" w:customStyle="1" w:styleId="af0">
    <w:name w:val="Текст сноски Знак"/>
    <w:aliases w:val="Текст сноски Знак1 Знак Знак,Текст сноски Знак Знак Знак Знак,Текст сноски Знак Знак Знак1,Текст сноски-FN Знак,Oaeno niinee-FN Знак,Oaeno niinee Ciae Знак,Table_Footnote_last Знак,Footnote Text Char Знак Знак Знак,single space Знак"/>
    <w:link w:val="af"/>
    <w:locked/>
    <w:rsid w:val="00822A54"/>
    <w:rPr>
      <w:rFonts w:ascii="Times New Roman" w:hAnsi="Times New Roman"/>
      <w:color w:val="000000"/>
      <w:sz w:val="20"/>
      <w:lang w:eastAsia="ru-RU"/>
    </w:rPr>
  </w:style>
  <w:style w:type="paragraph" w:styleId="24">
    <w:name w:val="Body Text Indent 2"/>
    <w:aliases w:val="Основной для текста"/>
    <w:basedOn w:val="a1"/>
    <w:link w:val="25"/>
    <w:uiPriority w:val="99"/>
    <w:rsid w:val="00822A54"/>
    <w:pPr>
      <w:ind w:firstLine="720"/>
      <w:jc w:val="both"/>
    </w:pPr>
    <w:rPr>
      <w:rFonts w:eastAsia="Calibri"/>
    </w:rPr>
  </w:style>
  <w:style w:type="character" w:customStyle="1" w:styleId="BodyTextIndent2Char">
    <w:name w:val="Body Text Indent 2 Char"/>
    <w:uiPriority w:val="99"/>
    <w:rsid w:val="00822A54"/>
    <w:rPr>
      <w:rFonts w:ascii="Times New Roman" w:hAnsi="Times New Roman"/>
      <w:sz w:val="24"/>
    </w:rPr>
  </w:style>
  <w:style w:type="character" w:customStyle="1" w:styleId="25">
    <w:name w:val="Основной текст с отступом 2 Знак"/>
    <w:aliases w:val="Основной для текста Знак"/>
    <w:link w:val="24"/>
    <w:uiPriority w:val="99"/>
    <w:locked/>
    <w:rsid w:val="00822A54"/>
    <w:rPr>
      <w:rFonts w:ascii="Times New Roman" w:hAnsi="Times New Roman"/>
      <w:color w:val="000000"/>
      <w:sz w:val="24"/>
      <w:lang w:eastAsia="ru-RU"/>
    </w:rPr>
  </w:style>
  <w:style w:type="paragraph" w:customStyle="1" w:styleId="ConsPlusTitle">
    <w:name w:val="ConsPlusTitle"/>
    <w:uiPriority w:val="99"/>
    <w:qFormat/>
    <w:rsid w:val="00822A54"/>
    <w:pPr>
      <w:widowControl w:val="0"/>
    </w:pPr>
    <w:rPr>
      <w:rFonts w:ascii="Arial" w:eastAsia="Times New Roman" w:hAnsi="Arial" w:cs="Arial"/>
      <w:b/>
      <w:color w:val="000000"/>
    </w:rPr>
  </w:style>
  <w:style w:type="paragraph" w:customStyle="1" w:styleId="xl65">
    <w:name w:val="xl65"/>
    <w:basedOn w:val="a1"/>
    <w:rsid w:val="00822A54"/>
    <w:pPr>
      <w:shd w:val="clear" w:color="000000" w:fill="FFFFFF"/>
      <w:spacing w:before="100" w:beforeAutospacing="1" w:after="100" w:afterAutospacing="1"/>
    </w:pPr>
    <w:rPr>
      <w:sz w:val="28"/>
      <w:szCs w:val="28"/>
    </w:rPr>
  </w:style>
  <w:style w:type="paragraph" w:customStyle="1" w:styleId="xl66">
    <w:name w:val="xl66"/>
    <w:basedOn w:val="a1"/>
    <w:rsid w:val="00822A54"/>
    <w:pPr>
      <w:shd w:val="clear" w:color="000000" w:fill="FFFFFF"/>
      <w:spacing w:before="100" w:beforeAutospacing="1" w:after="100" w:afterAutospacing="1"/>
    </w:pPr>
    <w:rPr>
      <w:sz w:val="28"/>
      <w:szCs w:val="28"/>
    </w:rPr>
  </w:style>
  <w:style w:type="paragraph" w:customStyle="1" w:styleId="xl67">
    <w:name w:val="xl67"/>
    <w:basedOn w:val="a1"/>
    <w:rsid w:val="00822A54"/>
    <w:pPr>
      <w:shd w:val="clear" w:color="000000" w:fill="FFFFFF"/>
      <w:spacing w:before="100" w:beforeAutospacing="1" w:after="100" w:afterAutospacing="1"/>
    </w:pPr>
    <w:rPr>
      <w:sz w:val="28"/>
      <w:szCs w:val="28"/>
    </w:rPr>
  </w:style>
  <w:style w:type="paragraph" w:customStyle="1" w:styleId="xl68">
    <w:name w:val="xl68"/>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69">
    <w:name w:val="xl69"/>
    <w:basedOn w:val="a1"/>
    <w:rsid w:val="00822A54"/>
    <w:pPr>
      <w:shd w:val="clear" w:color="000000" w:fill="FFFFFF"/>
      <w:spacing w:before="100" w:beforeAutospacing="1" w:after="100" w:afterAutospacing="1"/>
    </w:pPr>
    <w:rPr>
      <w:b/>
      <w:sz w:val="28"/>
      <w:szCs w:val="28"/>
    </w:rPr>
  </w:style>
  <w:style w:type="paragraph" w:customStyle="1" w:styleId="xl70">
    <w:name w:val="xl70"/>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1">
    <w:name w:val="xl71"/>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2">
    <w:name w:val="xl72"/>
    <w:basedOn w:val="a1"/>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73">
    <w:name w:val="xl73"/>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4">
    <w:name w:val="xl74"/>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5">
    <w:name w:val="xl75"/>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6">
    <w:name w:val="xl76"/>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7">
    <w:name w:val="xl77"/>
    <w:basedOn w:val="a1"/>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78">
    <w:name w:val="xl78"/>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9">
    <w:name w:val="xl79"/>
    <w:basedOn w:val="a1"/>
    <w:rsid w:val="00822A54"/>
    <w:pPr>
      <w:shd w:val="clear" w:color="000000" w:fill="FF00FF"/>
      <w:spacing w:before="100" w:beforeAutospacing="1" w:after="100" w:afterAutospacing="1"/>
    </w:pPr>
    <w:rPr>
      <w:sz w:val="28"/>
      <w:szCs w:val="28"/>
    </w:rPr>
  </w:style>
  <w:style w:type="paragraph" w:customStyle="1" w:styleId="xl80">
    <w:name w:val="xl80"/>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81">
    <w:name w:val="xl81"/>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2">
    <w:name w:val="xl82"/>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3">
    <w:name w:val="xl83"/>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4">
    <w:name w:val="xl84"/>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5">
    <w:name w:val="xl85"/>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6">
    <w:name w:val="xl86"/>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7">
    <w:name w:val="xl87"/>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8">
    <w:name w:val="xl88"/>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9">
    <w:name w:val="xl89"/>
    <w:basedOn w:val="a1"/>
    <w:rsid w:val="00822A54"/>
    <w:pPr>
      <w:pBdr>
        <w:bottom w:val="single" w:sz="4" w:space="0" w:color="000000"/>
      </w:pBdr>
      <w:shd w:val="clear" w:color="000000" w:fill="FFFFFF"/>
      <w:spacing w:before="100" w:beforeAutospacing="1" w:after="100" w:afterAutospacing="1"/>
      <w:jc w:val="center"/>
    </w:pPr>
    <w:rPr>
      <w:sz w:val="28"/>
      <w:szCs w:val="28"/>
    </w:rPr>
  </w:style>
  <w:style w:type="paragraph" w:customStyle="1" w:styleId="xl90">
    <w:name w:val="xl90"/>
    <w:basedOn w:val="a1"/>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1">
    <w:name w:val="xl91"/>
    <w:basedOn w:val="a1"/>
    <w:rsid w:val="00822A54"/>
    <w:pPr>
      <w:pBdr>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2">
    <w:name w:val="xl92"/>
    <w:basedOn w:val="a1"/>
    <w:rsid w:val="00822A54"/>
    <w:pPr>
      <w:pBdr>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3">
    <w:name w:val="xl93"/>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4">
    <w:name w:val="xl94"/>
    <w:basedOn w:val="a1"/>
    <w:rsid w:val="00822A54"/>
    <w:pPr>
      <w:shd w:val="clear" w:color="000000" w:fill="FFFFFF"/>
      <w:spacing w:before="100" w:beforeAutospacing="1" w:after="100" w:afterAutospacing="1"/>
    </w:pPr>
    <w:rPr>
      <w:sz w:val="28"/>
      <w:szCs w:val="28"/>
    </w:rPr>
  </w:style>
  <w:style w:type="paragraph" w:customStyle="1" w:styleId="xl95">
    <w:name w:val="xl95"/>
    <w:basedOn w:val="a1"/>
    <w:rsid w:val="00822A54"/>
    <w:pPr>
      <w:shd w:val="clear" w:color="000000" w:fill="CCFFCC"/>
      <w:spacing w:before="100" w:beforeAutospacing="1" w:after="100" w:afterAutospacing="1"/>
    </w:pPr>
    <w:rPr>
      <w:sz w:val="28"/>
      <w:szCs w:val="28"/>
    </w:rPr>
  </w:style>
  <w:style w:type="paragraph" w:customStyle="1" w:styleId="xl96">
    <w:name w:val="xl96"/>
    <w:basedOn w:val="a1"/>
    <w:qFormat/>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97">
    <w:name w:val="xl97"/>
    <w:basedOn w:val="a1"/>
    <w:qFormat/>
    <w:rsid w:val="00822A54"/>
    <w:pPr>
      <w:shd w:val="clear" w:color="000000" w:fill="FF99CC"/>
      <w:spacing w:before="100" w:beforeAutospacing="1" w:after="100" w:afterAutospacing="1"/>
    </w:pPr>
    <w:rPr>
      <w:sz w:val="28"/>
      <w:szCs w:val="28"/>
    </w:rPr>
  </w:style>
  <w:style w:type="paragraph" w:customStyle="1" w:styleId="xl98">
    <w:name w:val="xl98"/>
    <w:basedOn w:val="a1"/>
    <w:rsid w:val="00822A54"/>
    <w:pPr>
      <w:shd w:val="clear" w:color="000000" w:fill="FF99CC"/>
      <w:spacing w:before="100" w:beforeAutospacing="1" w:after="100" w:afterAutospacing="1"/>
    </w:pPr>
    <w:rPr>
      <w:b/>
      <w:sz w:val="28"/>
      <w:szCs w:val="28"/>
    </w:rPr>
  </w:style>
  <w:style w:type="paragraph" w:customStyle="1" w:styleId="xl99">
    <w:name w:val="xl99"/>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0">
    <w:name w:val="xl100"/>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1">
    <w:name w:val="xl101"/>
    <w:basedOn w:val="a1"/>
    <w:rsid w:val="00822A54"/>
    <w:pPr>
      <w:spacing w:before="100" w:beforeAutospacing="1" w:after="100" w:afterAutospacing="1"/>
    </w:pPr>
    <w:rPr>
      <w:sz w:val="28"/>
      <w:szCs w:val="28"/>
    </w:rPr>
  </w:style>
  <w:style w:type="paragraph" w:customStyle="1" w:styleId="xl102">
    <w:name w:val="xl102"/>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3">
    <w:name w:val="xl103"/>
    <w:basedOn w:val="a1"/>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104">
    <w:name w:val="xl104"/>
    <w:basedOn w:val="a1"/>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105">
    <w:name w:val="xl105"/>
    <w:basedOn w:val="a1"/>
    <w:rsid w:val="00822A54"/>
    <w:pPr>
      <w:pBdr>
        <w:left w:val="single" w:sz="4" w:space="0" w:color="000000"/>
        <w:bottom w:val="single" w:sz="4" w:space="0" w:color="000000"/>
        <w:right w:val="single" w:sz="4" w:space="0" w:color="000000"/>
      </w:pBdr>
      <w:spacing w:before="100" w:beforeAutospacing="1" w:after="100" w:afterAutospacing="1"/>
      <w:jc w:val="center"/>
    </w:pPr>
    <w:rPr>
      <w:b/>
      <w:sz w:val="28"/>
      <w:szCs w:val="28"/>
    </w:rPr>
  </w:style>
  <w:style w:type="paragraph" w:customStyle="1" w:styleId="xl106">
    <w:name w:val="xl106"/>
    <w:basedOn w:val="a1"/>
    <w:rsid w:val="00822A54"/>
    <w:pPr>
      <w:pBdr>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7">
    <w:name w:val="xl107"/>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sz w:val="28"/>
      <w:szCs w:val="28"/>
    </w:rPr>
  </w:style>
  <w:style w:type="paragraph" w:customStyle="1" w:styleId="xl108">
    <w:name w:val="xl108"/>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109">
    <w:name w:val="xl109"/>
    <w:basedOn w:val="a1"/>
    <w:rsid w:val="00822A54"/>
    <w:pPr>
      <w:pBdr>
        <w:top w:val="single" w:sz="4" w:space="0" w:color="000000"/>
        <w:left w:val="single" w:sz="4" w:space="0" w:color="000000"/>
        <w:right w:val="single" w:sz="4" w:space="0" w:color="000000"/>
      </w:pBdr>
      <w:spacing w:before="100" w:beforeAutospacing="1" w:after="100" w:afterAutospacing="1"/>
    </w:pPr>
    <w:rPr>
      <w:sz w:val="28"/>
      <w:szCs w:val="28"/>
    </w:rPr>
  </w:style>
  <w:style w:type="paragraph" w:customStyle="1" w:styleId="xl110">
    <w:name w:val="xl110"/>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1">
    <w:name w:val="xl111"/>
    <w:basedOn w:val="a1"/>
    <w:rsid w:val="00822A54"/>
    <w:pPr>
      <w:pBdr>
        <w:top w:val="single" w:sz="4" w:space="0" w:color="000000"/>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2">
    <w:name w:val="xl112"/>
    <w:basedOn w:val="a1"/>
    <w:rsid w:val="00822A54"/>
    <w:pPr>
      <w:pBdr>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3">
    <w:name w:val="xl113"/>
    <w:basedOn w:val="a1"/>
    <w:rsid w:val="00822A54"/>
    <w:pPr>
      <w:pBdr>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4">
    <w:name w:val="xl114"/>
    <w:basedOn w:val="a1"/>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5">
    <w:name w:val="xl115"/>
    <w:basedOn w:val="a1"/>
    <w:rsid w:val="00822A54"/>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6">
    <w:name w:val="xl116"/>
    <w:basedOn w:val="a1"/>
    <w:rsid w:val="00822A54"/>
    <w:pPr>
      <w:pBdr>
        <w:top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7">
    <w:name w:val="xl117"/>
    <w:basedOn w:val="a1"/>
    <w:rsid w:val="00822A54"/>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8">
    <w:name w:val="xl118"/>
    <w:basedOn w:val="a1"/>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9">
    <w:name w:val="xl119"/>
    <w:basedOn w:val="a1"/>
    <w:rsid w:val="00822A54"/>
    <w:pPr>
      <w:pBdr>
        <w:top w:val="single" w:sz="4" w:space="0" w:color="000000"/>
        <w:left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0">
    <w:name w:val="xl120"/>
    <w:basedOn w:val="a1"/>
    <w:rsid w:val="00822A54"/>
    <w:pPr>
      <w:pBdr>
        <w:top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1">
    <w:name w:val="xl121"/>
    <w:basedOn w:val="a1"/>
    <w:rsid w:val="00822A54"/>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2">
    <w:name w:val="xl122"/>
    <w:basedOn w:val="a1"/>
    <w:rsid w:val="00822A54"/>
    <w:pPr>
      <w:pBdr>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3">
    <w:name w:val="xl123"/>
    <w:basedOn w:val="a1"/>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styleId="18">
    <w:name w:val="toc 1"/>
    <w:aliases w:val="фр"/>
    <w:basedOn w:val="a1"/>
    <w:next w:val="a1"/>
    <w:link w:val="19"/>
    <w:uiPriority w:val="39"/>
    <w:qFormat/>
    <w:rsid w:val="00822A54"/>
    <w:pPr>
      <w:widowControl w:val="0"/>
      <w:jc w:val="both"/>
    </w:pPr>
    <w:rPr>
      <w:spacing w:val="-6"/>
      <w:sz w:val="28"/>
      <w:szCs w:val="20"/>
    </w:rPr>
  </w:style>
  <w:style w:type="paragraph" w:customStyle="1" w:styleId="ConsNonformat">
    <w:name w:val="ConsNonformat"/>
    <w:uiPriority w:val="99"/>
    <w:qFormat/>
    <w:rsid w:val="00822A54"/>
    <w:pPr>
      <w:widowControl w:val="0"/>
      <w:ind w:right="19772"/>
    </w:pPr>
    <w:rPr>
      <w:rFonts w:ascii="Courier New" w:eastAsia="Times New Roman" w:hAnsi="Courier New" w:cs="Courier New"/>
      <w:color w:val="000000"/>
    </w:rPr>
  </w:style>
  <w:style w:type="character" w:styleId="af1">
    <w:name w:val="page number"/>
    <w:uiPriority w:val="99"/>
    <w:rsid w:val="00822A54"/>
    <w:rPr>
      <w:rFonts w:cs="Times New Roman"/>
    </w:rPr>
  </w:style>
  <w:style w:type="character" w:styleId="af2">
    <w:name w:val="Hyperlink"/>
    <w:uiPriority w:val="99"/>
    <w:rsid w:val="00822A54"/>
    <w:rPr>
      <w:rFonts w:cs="Times New Roman"/>
      <w:color w:val="000000"/>
      <w:u w:val="single"/>
    </w:rPr>
  </w:style>
  <w:style w:type="character" w:styleId="af3">
    <w:name w:val="FollowedHyperlink"/>
    <w:rsid w:val="00822A54"/>
    <w:rPr>
      <w:rFonts w:cs="Times New Roman"/>
      <w:color w:val="000000"/>
      <w:u w:val="single"/>
    </w:rPr>
  </w:style>
  <w:style w:type="character" w:styleId="af4">
    <w:name w:val="footnote reference"/>
    <w:aliases w:val="Знак сноски-FN,Ciae niinee-FN,Знак сноски 1,Referencia nota al pie,Ссылка на сноску 45,Appel note de bas de page"/>
    <w:rsid w:val="00822A54"/>
    <w:rPr>
      <w:rFonts w:cs="Times New Roman"/>
      <w:position w:val="-2"/>
      <w:vertAlign w:val="superscript"/>
    </w:rPr>
  </w:style>
  <w:style w:type="paragraph" w:styleId="af5">
    <w:name w:val="Document Map"/>
    <w:basedOn w:val="a1"/>
    <w:link w:val="af6"/>
    <w:rsid w:val="00822A54"/>
    <w:pPr>
      <w:shd w:val="clear" w:color="auto" w:fill="000080"/>
    </w:pPr>
    <w:rPr>
      <w:rFonts w:ascii="Tahoma" w:eastAsia="Calibri" w:hAnsi="Tahoma"/>
      <w:color w:val="auto"/>
    </w:rPr>
  </w:style>
  <w:style w:type="character" w:customStyle="1" w:styleId="af6">
    <w:name w:val="Схема документа Знак"/>
    <w:link w:val="af5"/>
    <w:locked/>
    <w:rsid w:val="00822A54"/>
    <w:rPr>
      <w:rFonts w:ascii="Tahoma" w:hAnsi="Tahoma"/>
      <w:sz w:val="24"/>
      <w:shd w:val="clear" w:color="auto" w:fill="000080"/>
    </w:rPr>
  </w:style>
  <w:style w:type="paragraph" w:styleId="35">
    <w:name w:val="Body Text Indent 3"/>
    <w:basedOn w:val="a1"/>
    <w:link w:val="36"/>
    <w:uiPriority w:val="99"/>
    <w:qFormat/>
    <w:rsid w:val="00822A54"/>
    <w:pPr>
      <w:widowControl w:val="0"/>
      <w:ind w:firstLine="720"/>
      <w:jc w:val="both"/>
    </w:pPr>
    <w:rPr>
      <w:rFonts w:ascii="Times New Roman CYR" w:eastAsia="Calibri" w:hAnsi="Times New Roman CYR"/>
      <w:color w:val="auto"/>
    </w:rPr>
  </w:style>
  <w:style w:type="character" w:customStyle="1" w:styleId="BodyTextIndent3Char">
    <w:name w:val="Body Text Indent 3 Char"/>
    <w:uiPriority w:val="99"/>
    <w:rsid w:val="00822A54"/>
    <w:rPr>
      <w:rFonts w:ascii="Times New Roman" w:hAnsi="Times New Roman"/>
      <w:sz w:val="16"/>
    </w:rPr>
  </w:style>
  <w:style w:type="character" w:customStyle="1" w:styleId="36">
    <w:name w:val="Основной текст с отступом 3 Знак"/>
    <w:link w:val="35"/>
    <w:uiPriority w:val="99"/>
    <w:locked/>
    <w:rsid w:val="00822A54"/>
    <w:rPr>
      <w:rFonts w:ascii="Times New Roman CYR" w:hAnsi="Times New Roman CYR"/>
      <w:sz w:val="24"/>
    </w:rPr>
  </w:style>
  <w:style w:type="table" w:styleId="af7">
    <w:name w:val="Table Grid"/>
    <w:basedOn w:val="a3"/>
    <w:uiPriority w:val="59"/>
    <w:rsid w:val="00822A5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qFormat/>
    <w:rsid w:val="00822A54"/>
    <w:pPr>
      <w:widowControl w:val="0"/>
      <w:autoSpaceDE w:val="0"/>
      <w:autoSpaceDN w:val="0"/>
      <w:adjustRightInd w:val="0"/>
    </w:pPr>
    <w:rPr>
      <w:rFonts w:ascii="Arial" w:eastAsia="Times New Roman" w:hAnsi="Arial" w:cs="Arial"/>
    </w:rPr>
  </w:style>
  <w:style w:type="paragraph" w:customStyle="1" w:styleId="ConsPlusDocList">
    <w:name w:val="ConsPlusDocList"/>
    <w:uiPriority w:val="99"/>
    <w:rsid w:val="00822A54"/>
    <w:pPr>
      <w:widowControl w:val="0"/>
      <w:autoSpaceDE w:val="0"/>
      <w:autoSpaceDN w:val="0"/>
      <w:adjustRightInd w:val="0"/>
    </w:pPr>
    <w:rPr>
      <w:rFonts w:ascii="Courier New" w:eastAsia="Times New Roman" w:hAnsi="Courier New" w:cs="Courier New"/>
    </w:rPr>
  </w:style>
  <w:style w:type="paragraph" w:styleId="af8">
    <w:name w:val="Title"/>
    <w:aliases w:val="Название таблицы,Название таб Знак Знак,Название таб Знак Знак Знак,Название таб Знак Знак1,Название таб Знак,Таблица №"/>
    <w:basedOn w:val="a1"/>
    <w:link w:val="af9"/>
    <w:qFormat/>
    <w:rsid w:val="00822A54"/>
    <w:pPr>
      <w:jc w:val="center"/>
    </w:pPr>
    <w:rPr>
      <w:rFonts w:eastAsia="Calibri"/>
      <w:color w:val="auto"/>
    </w:rPr>
  </w:style>
  <w:style w:type="character" w:customStyle="1" w:styleId="TitleChar">
    <w:name w:val="Title Char"/>
    <w:rsid w:val="00822A54"/>
    <w:rPr>
      <w:rFonts w:ascii="Times New Roman" w:hAnsi="Times New Roman"/>
      <w:b/>
      <w:sz w:val="24"/>
    </w:rPr>
  </w:style>
  <w:style w:type="character" w:customStyle="1" w:styleId="af9">
    <w:name w:val="Название Знак"/>
    <w:aliases w:val="Название таблицы Знак,Название таб Знак Знак Знак3,Название таб Знак Знак Знак Знак2,Название таб Знак Знак1 Знак2,Название таб Знак Знак4,Таблица № Знак1"/>
    <w:link w:val="af8"/>
    <w:locked/>
    <w:rsid w:val="00822A54"/>
    <w:rPr>
      <w:rFonts w:ascii="Times New Roman" w:hAnsi="Times New Roman"/>
      <w:sz w:val="24"/>
    </w:rPr>
  </w:style>
  <w:style w:type="paragraph" w:customStyle="1" w:styleId="1a">
    <w:name w:val="Знак Знак Знак1 Знак"/>
    <w:basedOn w:val="a1"/>
    <w:rsid w:val="00822A54"/>
    <w:pPr>
      <w:spacing w:before="100" w:beforeAutospacing="1" w:after="100" w:afterAutospacing="1"/>
    </w:pPr>
    <w:rPr>
      <w:rFonts w:ascii="Tahoma" w:hAnsi="Tahoma"/>
      <w:color w:val="auto"/>
      <w:sz w:val="20"/>
      <w:szCs w:val="20"/>
      <w:lang w:val="en-US" w:eastAsia="en-US"/>
    </w:rPr>
  </w:style>
  <w:style w:type="paragraph" w:customStyle="1" w:styleId="afa">
    <w:name w:val="Маркер"/>
    <w:basedOn w:val="a1"/>
    <w:autoRedefine/>
    <w:uiPriority w:val="99"/>
    <w:rsid w:val="00822A54"/>
    <w:pPr>
      <w:ind w:firstLine="720"/>
      <w:jc w:val="both"/>
    </w:pPr>
    <w:rPr>
      <w:color w:val="auto"/>
      <w:sz w:val="28"/>
      <w:szCs w:val="20"/>
    </w:rPr>
  </w:style>
  <w:style w:type="paragraph" w:customStyle="1" w:styleId="CharCharCarCarCharCharCarCarCharCharCarCarCharChar">
    <w:name w:val="Char Char Car Car Char Char Car Car Char Char Car Car Char Char"/>
    <w:basedOn w:val="a1"/>
    <w:rsid w:val="00822A54"/>
    <w:pPr>
      <w:spacing w:after="160" w:line="240" w:lineRule="exact"/>
    </w:pPr>
    <w:rPr>
      <w:rFonts w:eastAsia="Batang"/>
      <w:color w:val="auto"/>
      <w:sz w:val="20"/>
      <w:szCs w:val="20"/>
    </w:rPr>
  </w:style>
  <w:style w:type="paragraph" w:customStyle="1" w:styleId="afb">
    <w:name w:val="Текст в заданном формате"/>
    <w:basedOn w:val="a1"/>
    <w:uiPriority w:val="99"/>
    <w:rsid w:val="00822A54"/>
    <w:pPr>
      <w:widowControl w:val="0"/>
      <w:suppressAutoHyphens/>
    </w:pPr>
    <w:rPr>
      <w:rFonts w:ascii="Courier New" w:eastAsia="Calibri" w:hAnsi="Courier New" w:cs="Courier New"/>
      <w:color w:val="auto"/>
      <w:sz w:val="20"/>
      <w:szCs w:val="20"/>
    </w:rPr>
  </w:style>
  <w:style w:type="paragraph" w:styleId="afc">
    <w:name w:val="Normal (Web)"/>
    <w:aliases w:val="Обычный (веб) Знак1,Обычный (веб) Знак Знак,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
    <w:basedOn w:val="a1"/>
    <w:link w:val="afd"/>
    <w:uiPriority w:val="99"/>
    <w:qFormat/>
    <w:rsid w:val="00822A54"/>
    <w:rPr>
      <w:rFonts w:eastAsia="Calibri"/>
      <w:color w:val="auto"/>
      <w:szCs w:val="20"/>
    </w:rPr>
  </w:style>
  <w:style w:type="character" w:customStyle="1" w:styleId="afe">
    <w:name w:val="Текст статьи Знак"/>
    <w:link w:val="aff"/>
    <w:uiPriority w:val="99"/>
    <w:locked/>
    <w:rsid w:val="00822A54"/>
    <w:rPr>
      <w:sz w:val="26"/>
    </w:rPr>
  </w:style>
  <w:style w:type="paragraph" w:customStyle="1" w:styleId="aff">
    <w:name w:val="Текст статьи"/>
    <w:basedOn w:val="a1"/>
    <w:link w:val="afe"/>
    <w:uiPriority w:val="99"/>
    <w:rsid w:val="00822A54"/>
    <w:pPr>
      <w:ind w:firstLine="567"/>
      <w:jc w:val="both"/>
    </w:pPr>
    <w:rPr>
      <w:rFonts w:ascii="Calibri" w:eastAsia="Calibri" w:hAnsi="Calibri"/>
      <w:color w:val="auto"/>
      <w:sz w:val="26"/>
      <w:szCs w:val="20"/>
    </w:rPr>
  </w:style>
  <w:style w:type="paragraph" w:customStyle="1" w:styleId="1b">
    <w:name w:val="Текст статьи нумерованный Знак Знак1 Знак Знак"/>
    <w:basedOn w:val="a1"/>
    <w:link w:val="1c"/>
    <w:uiPriority w:val="99"/>
    <w:rsid w:val="00822A54"/>
    <w:pPr>
      <w:ind w:firstLine="567"/>
      <w:jc w:val="both"/>
    </w:pPr>
    <w:rPr>
      <w:rFonts w:eastAsia="Batang"/>
      <w:color w:val="auto"/>
      <w:sz w:val="28"/>
      <w:szCs w:val="20"/>
    </w:rPr>
  </w:style>
  <w:style w:type="character" w:customStyle="1" w:styleId="1c">
    <w:name w:val="Текст статьи нумерованный Знак Знак1 Знак Знак Знак"/>
    <w:link w:val="1b"/>
    <w:uiPriority w:val="99"/>
    <w:locked/>
    <w:rsid w:val="00822A54"/>
    <w:rPr>
      <w:rFonts w:ascii="Times New Roman" w:eastAsia="Batang" w:hAnsi="Times New Roman"/>
      <w:sz w:val="28"/>
    </w:rPr>
  </w:style>
  <w:style w:type="character" w:customStyle="1" w:styleId="aff0">
    <w:name w:val="Цветовое выделение"/>
    <w:uiPriority w:val="99"/>
    <w:rsid w:val="00822A54"/>
    <w:rPr>
      <w:b/>
      <w:color w:val="000080"/>
      <w:sz w:val="20"/>
    </w:rPr>
  </w:style>
  <w:style w:type="paragraph" w:customStyle="1" w:styleId="31">
    <w:name w:val="Основной текст 31"/>
    <w:basedOn w:val="a1"/>
    <w:qFormat/>
    <w:rsid w:val="00822A54"/>
    <w:pPr>
      <w:numPr>
        <w:numId w:val="1"/>
      </w:numPr>
      <w:tabs>
        <w:tab w:val="clear" w:pos="643"/>
        <w:tab w:val="num" w:pos="1080"/>
      </w:tabs>
      <w:ind w:left="1080" w:hanging="720"/>
      <w:jc w:val="both"/>
    </w:pPr>
    <w:rPr>
      <w:color w:val="auto"/>
      <w:sz w:val="28"/>
      <w:lang w:eastAsia="ar-SA"/>
    </w:rPr>
  </w:style>
  <w:style w:type="paragraph" w:customStyle="1" w:styleId="aff1">
    <w:name w:val="Знак Знак Знак Знак Знак Знак Знак Знак Знак Знак Знак Знак Знак"/>
    <w:basedOn w:val="a1"/>
    <w:autoRedefine/>
    <w:uiPriority w:val="99"/>
    <w:rsid w:val="00822A54"/>
    <w:pPr>
      <w:spacing w:after="160" w:line="240" w:lineRule="exact"/>
    </w:pPr>
    <w:rPr>
      <w:color w:val="auto"/>
      <w:sz w:val="28"/>
      <w:szCs w:val="20"/>
      <w:lang w:val="en-US" w:eastAsia="en-US"/>
    </w:rPr>
  </w:style>
  <w:style w:type="paragraph" w:customStyle="1" w:styleId="211">
    <w:name w:val="Основной текст 21"/>
    <w:basedOn w:val="a1"/>
    <w:link w:val="212"/>
    <w:uiPriority w:val="99"/>
    <w:qFormat/>
    <w:rsid w:val="00822A54"/>
    <w:rPr>
      <w:rFonts w:eastAsia="Calibri"/>
      <w:b/>
      <w:color w:val="auto"/>
      <w:szCs w:val="20"/>
      <w:lang w:eastAsia="ar-SA"/>
    </w:rPr>
  </w:style>
  <w:style w:type="character" w:customStyle="1" w:styleId="212">
    <w:name w:val="Основной текст 21 Знак"/>
    <w:link w:val="211"/>
    <w:uiPriority w:val="99"/>
    <w:locked/>
    <w:rsid w:val="00822A54"/>
    <w:rPr>
      <w:rFonts w:ascii="Times New Roman" w:hAnsi="Times New Roman"/>
      <w:b/>
      <w:sz w:val="24"/>
      <w:lang w:eastAsia="ar-SA" w:bidi="ar-SA"/>
    </w:rPr>
  </w:style>
  <w:style w:type="paragraph" w:customStyle="1" w:styleId="ConsCell">
    <w:name w:val="ConsCell"/>
    <w:uiPriority w:val="99"/>
    <w:qFormat/>
    <w:rsid w:val="00822A54"/>
    <w:pPr>
      <w:widowControl w:val="0"/>
      <w:suppressAutoHyphens/>
      <w:snapToGrid w:val="0"/>
    </w:pPr>
    <w:rPr>
      <w:rFonts w:ascii="Arial" w:hAnsi="Arial"/>
      <w:lang w:eastAsia="ar-SA"/>
    </w:rPr>
  </w:style>
  <w:style w:type="paragraph" w:customStyle="1" w:styleId="aff2">
    <w:name w:val="Содержимое таблицы"/>
    <w:basedOn w:val="a1"/>
    <w:uiPriority w:val="99"/>
    <w:qFormat/>
    <w:rsid w:val="00822A54"/>
    <w:pPr>
      <w:widowControl w:val="0"/>
      <w:suppressLineNumbers/>
      <w:suppressAutoHyphens/>
    </w:pPr>
    <w:rPr>
      <w:rFonts w:eastAsia="Calibri"/>
      <w:color w:val="auto"/>
      <w:sz w:val="28"/>
    </w:rPr>
  </w:style>
  <w:style w:type="paragraph" w:styleId="aff3">
    <w:name w:val="List Paragraph"/>
    <w:basedOn w:val="a1"/>
    <w:link w:val="aff4"/>
    <w:uiPriority w:val="34"/>
    <w:qFormat/>
    <w:rsid w:val="00822A54"/>
    <w:pPr>
      <w:ind w:left="708"/>
    </w:pPr>
    <w:rPr>
      <w:rFonts w:eastAsia="Batang"/>
      <w:color w:val="auto"/>
    </w:rPr>
  </w:style>
  <w:style w:type="character" w:customStyle="1" w:styleId="aff4">
    <w:name w:val="Абзац списка Знак"/>
    <w:link w:val="aff3"/>
    <w:uiPriority w:val="1"/>
    <w:locked/>
    <w:rsid w:val="00BE0BC9"/>
    <w:rPr>
      <w:rFonts w:ascii="Times New Roman" w:eastAsia="Batang" w:hAnsi="Times New Roman"/>
      <w:sz w:val="24"/>
    </w:rPr>
  </w:style>
  <w:style w:type="paragraph" w:styleId="aff5">
    <w:name w:val="No Spacing"/>
    <w:link w:val="1d"/>
    <w:uiPriority w:val="1"/>
    <w:qFormat/>
    <w:rsid w:val="00822A54"/>
    <w:pPr>
      <w:spacing w:after="200" w:line="276" w:lineRule="auto"/>
    </w:pPr>
    <w:rPr>
      <w:sz w:val="22"/>
      <w:lang w:eastAsia="en-US"/>
    </w:rPr>
  </w:style>
  <w:style w:type="character" w:customStyle="1" w:styleId="1d">
    <w:name w:val="Без интервала Знак1"/>
    <w:link w:val="aff5"/>
    <w:uiPriority w:val="1"/>
    <w:locked/>
    <w:rsid w:val="00822A54"/>
    <w:rPr>
      <w:sz w:val="22"/>
      <w:lang w:val="ru-RU" w:eastAsia="en-US"/>
    </w:rPr>
  </w:style>
  <w:style w:type="paragraph" w:customStyle="1" w:styleId="ConsTitle">
    <w:name w:val="ConsTitle"/>
    <w:uiPriority w:val="99"/>
    <w:qFormat/>
    <w:rsid w:val="00822A54"/>
    <w:pPr>
      <w:autoSpaceDE w:val="0"/>
      <w:autoSpaceDN w:val="0"/>
      <w:adjustRightInd w:val="0"/>
      <w:ind w:right="19772"/>
    </w:pPr>
    <w:rPr>
      <w:rFonts w:ascii="Arial" w:eastAsia="Times New Roman" w:hAnsi="Arial" w:cs="Arial"/>
      <w:b/>
      <w:bCs/>
    </w:rPr>
  </w:style>
  <w:style w:type="paragraph" w:customStyle="1" w:styleId="xl124">
    <w:name w:val="xl124"/>
    <w:basedOn w:val="a1"/>
    <w:rsid w:val="00822A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color w:val="auto"/>
      <w:sz w:val="28"/>
      <w:szCs w:val="28"/>
    </w:rPr>
  </w:style>
  <w:style w:type="paragraph" w:customStyle="1" w:styleId="xl125">
    <w:name w:val="xl125"/>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6">
    <w:name w:val="xl126"/>
    <w:basedOn w:val="a1"/>
    <w:rsid w:val="00822A54"/>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right"/>
    </w:pPr>
    <w:rPr>
      <w:color w:val="auto"/>
      <w:sz w:val="28"/>
      <w:szCs w:val="28"/>
    </w:rPr>
  </w:style>
  <w:style w:type="paragraph" w:customStyle="1" w:styleId="xl127">
    <w:name w:val="xl127"/>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8">
    <w:name w:val="xl128"/>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29">
    <w:name w:val="xl129"/>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0">
    <w:name w:val="xl130"/>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1">
    <w:name w:val="xl131"/>
    <w:basedOn w:val="a1"/>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pPr>
    <w:rPr>
      <w:color w:val="auto"/>
      <w:sz w:val="28"/>
      <w:szCs w:val="28"/>
    </w:rPr>
  </w:style>
  <w:style w:type="paragraph" w:customStyle="1" w:styleId="xl132">
    <w:name w:val="xl132"/>
    <w:basedOn w:val="a1"/>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3">
    <w:name w:val="xl133"/>
    <w:basedOn w:val="a1"/>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4">
    <w:name w:val="xl134"/>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35">
    <w:name w:val="xl135"/>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6">
    <w:name w:val="xl136"/>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7">
    <w:name w:val="xl137"/>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8">
    <w:name w:val="xl138"/>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9">
    <w:name w:val="xl139"/>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0">
    <w:name w:val="xl140"/>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1">
    <w:name w:val="xl141"/>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2">
    <w:name w:val="xl142"/>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3">
    <w:name w:val="xl143"/>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4">
    <w:name w:val="xl144"/>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5">
    <w:name w:val="xl145"/>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6">
    <w:name w:val="xl146"/>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7">
    <w:name w:val="xl147"/>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8">
    <w:name w:val="xl148"/>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9">
    <w:name w:val="xl149"/>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50">
    <w:name w:val="xl150"/>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character" w:styleId="aff6">
    <w:name w:val="Strong"/>
    <w:qFormat/>
    <w:rsid w:val="00822A54"/>
    <w:rPr>
      <w:rFonts w:cs="Times New Roman"/>
      <w:b/>
    </w:rPr>
  </w:style>
  <w:style w:type="paragraph" w:customStyle="1" w:styleId="aff7">
    <w:name w:val="Знак"/>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aff8">
    <w:name w:val="Знак Знак Знак Знак"/>
    <w:basedOn w:val="a1"/>
    <w:rsid w:val="00822A54"/>
    <w:pPr>
      <w:spacing w:before="100" w:beforeAutospacing="1" w:after="100" w:afterAutospacing="1"/>
    </w:pPr>
    <w:rPr>
      <w:rFonts w:ascii="Tahoma" w:hAnsi="Tahoma"/>
      <w:color w:val="auto"/>
      <w:sz w:val="20"/>
      <w:szCs w:val="20"/>
      <w:lang w:val="en-US" w:eastAsia="en-US"/>
    </w:rPr>
  </w:style>
  <w:style w:type="paragraph" w:customStyle="1" w:styleId="1e">
    <w:name w:val="Знак1 Знак Знак Знак"/>
    <w:basedOn w:val="a1"/>
    <w:uiPriority w:val="99"/>
    <w:rsid w:val="00822A54"/>
    <w:rPr>
      <w:rFonts w:ascii="Verdana" w:hAnsi="Verdana" w:cs="Verdana"/>
      <w:color w:val="auto"/>
      <w:sz w:val="20"/>
      <w:szCs w:val="20"/>
      <w:lang w:val="en-US" w:eastAsia="en-US"/>
    </w:rPr>
  </w:style>
  <w:style w:type="character" w:customStyle="1" w:styleId="26">
    <w:name w:val="Основной текст Знак2"/>
    <w:aliases w:val="Body single Знак2,bt Знак2,Body Text Char Знак"/>
    <w:uiPriority w:val="99"/>
    <w:rsid w:val="00822A54"/>
    <w:rPr>
      <w:sz w:val="24"/>
      <w:lang w:val="ru-RU" w:eastAsia="ru-RU"/>
    </w:rPr>
  </w:style>
  <w:style w:type="paragraph" w:customStyle="1" w:styleId="Normal">
    <w:name w:val="Normal Знак Знак"/>
    <w:uiPriority w:val="99"/>
    <w:rsid w:val="00822A54"/>
    <w:pPr>
      <w:suppressAutoHyphens/>
      <w:spacing w:before="100" w:after="100"/>
      <w:jc w:val="both"/>
    </w:pPr>
    <w:rPr>
      <w:rFonts w:ascii="Times New Roman" w:eastAsia="Times New Roman" w:hAnsi="Times New Roman"/>
      <w:sz w:val="24"/>
      <w:lang w:eastAsia="ar-SA"/>
    </w:rPr>
  </w:style>
  <w:style w:type="paragraph" w:customStyle="1" w:styleId="4101">
    <w:name w:val="Стиль Заголовок 4 + Масштаб знаков: 101%"/>
    <w:basedOn w:val="4"/>
    <w:uiPriority w:val="99"/>
    <w:rsid w:val="00822A54"/>
    <w:pPr>
      <w:widowControl/>
      <w:spacing w:before="240" w:after="240"/>
      <w:ind w:left="851"/>
    </w:pPr>
    <w:rPr>
      <w:b w:val="0"/>
      <w:bCs/>
      <w:color w:val="0000FF"/>
      <w:w w:val="101"/>
      <w:szCs w:val="28"/>
    </w:rPr>
  </w:style>
  <w:style w:type="paragraph" w:customStyle="1" w:styleId="41010">
    <w:name w:val="Стиль Стиль Заголовок 4 + Масштаб знаков: 101% + полужирный"/>
    <w:basedOn w:val="4101"/>
    <w:uiPriority w:val="99"/>
    <w:rsid w:val="00822A54"/>
    <w:rPr>
      <w:b/>
      <w:sz w:val="26"/>
    </w:rPr>
  </w:style>
  <w:style w:type="paragraph" w:customStyle="1" w:styleId="1f">
    <w:name w:val="Обычный1"/>
    <w:uiPriority w:val="99"/>
    <w:qFormat/>
    <w:rsid w:val="00822A54"/>
    <w:pPr>
      <w:widowControl w:val="0"/>
      <w:suppressAutoHyphens/>
      <w:overflowPunct w:val="0"/>
      <w:autoSpaceDE w:val="0"/>
    </w:pPr>
    <w:rPr>
      <w:rFonts w:ascii="Times New Roman" w:eastAsia="Times New Roman" w:hAnsi="Times New Roman"/>
      <w:lang w:eastAsia="ar-SA"/>
    </w:rPr>
  </w:style>
  <w:style w:type="paragraph" w:customStyle="1" w:styleId="1f0">
    <w:name w:val="Основной текст с отступом1"/>
    <w:basedOn w:val="a1"/>
    <w:uiPriority w:val="99"/>
    <w:rsid w:val="00822A54"/>
    <w:pPr>
      <w:widowControl w:val="0"/>
      <w:tabs>
        <w:tab w:val="left" w:pos="3600"/>
      </w:tabs>
      <w:suppressAutoHyphens/>
      <w:overflowPunct w:val="0"/>
      <w:autoSpaceDE w:val="0"/>
      <w:ind w:left="3600" w:hanging="2700"/>
    </w:pPr>
    <w:rPr>
      <w:color w:val="auto"/>
      <w:sz w:val="28"/>
      <w:szCs w:val="20"/>
      <w:lang w:eastAsia="ar-SA"/>
    </w:rPr>
  </w:style>
  <w:style w:type="paragraph" w:styleId="aff9">
    <w:name w:val="Body Text First Indent"/>
    <w:basedOn w:val="ad"/>
    <w:link w:val="affa"/>
    <w:rsid w:val="00822A54"/>
    <w:pPr>
      <w:ind w:firstLine="210"/>
    </w:pPr>
  </w:style>
  <w:style w:type="character" w:customStyle="1" w:styleId="affa">
    <w:name w:val="Красная строка Знак"/>
    <w:link w:val="aff9"/>
    <w:locked/>
    <w:rsid w:val="00822A54"/>
    <w:rPr>
      <w:rFonts w:ascii="Times New Roman" w:hAnsi="Times New Roman"/>
      <w:color w:val="000000"/>
      <w:sz w:val="24"/>
      <w:lang w:eastAsia="ru-RU"/>
    </w:rPr>
  </w:style>
  <w:style w:type="paragraph" w:customStyle="1" w:styleId="T1">
    <w:name w:val="T1"/>
    <w:basedOn w:val="a1"/>
    <w:autoRedefine/>
    <w:uiPriority w:val="99"/>
    <w:rsid w:val="00822A54"/>
    <w:pPr>
      <w:pageBreakBefore/>
      <w:spacing w:before="840" w:after="60"/>
      <w:jc w:val="center"/>
    </w:pPr>
    <w:rPr>
      <w:b/>
      <w:caps/>
      <w:color w:val="auto"/>
      <w:sz w:val="28"/>
      <w:szCs w:val="28"/>
    </w:rPr>
  </w:style>
  <w:style w:type="paragraph" w:customStyle="1" w:styleId="T2">
    <w:name w:val="T2"/>
    <w:basedOn w:val="ad"/>
    <w:autoRedefine/>
    <w:uiPriority w:val="99"/>
    <w:rsid w:val="00822A54"/>
    <w:pPr>
      <w:keepNext/>
      <w:tabs>
        <w:tab w:val="num" w:pos="717"/>
      </w:tabs>
      <w:suppressAutoHyphens/>
      <w:spacing w:before="320"/>
      <w:jc w:val="center"/>
    </w:pPr>
    <w:rPr>
      <w:rFonts w:eastAsia="MS Mincho"/>
      <w:b/>
      <w:smallCaps/>
      <w:color w:val="auto"/>
      <w:sz w:val="28"/>
      <w:szCs w:val="28"/>
    </w:rPr>
  </w:style>
  <w:style w:type="paragraph" w:customStyle="1" w:styleId="T3">
    <w:name w:val="T3"/>
    <w:basedOn w:val="24"/>
    <w:autoRedefine/>
    <w:uiPriority w:val="99"/>
    <w:rsid w:val="00822A54"/>
    <w:pPr>
      <w:keepNext/>
      <w:tabs>
        <w:tab w:val="left" w:pos="567"/>
      </w:tabs>
      <w:spacing w:before="120"/>
      <w:ind w:firstLine="0"/>
      <w:jc w:val="left"/>
    </w:pPr>
    <w:rPr>
      <w:color w:val="auto"/>
      <w:szCs w:val="28"/>
    </w:rPr>
  </w:style>
  <w:style w:type="character" w:customStyle="1" w:styleId="rvts48220">
    <w:name w:val="rvts48220"/>
    <w:uiPriority w:val="99"/>
    <w:rsid w:val="00822A54"/>
    <w:rPr>
      <w:rFonts w:ascii="Arial" w:hAnsi="Arial"/>
      <w:color w:val="000000"/>
      <w:sz w:val="20"/>
      <w:u w:val="none"/>
      <w:effect w:val="none"/>
    </w:rPr>
  </w:style>
  <w:style w:type="character" w:customStyle="1" w:styleId="rvts482213">
    <w:name w:val="rvts482213"/>
    <w:uiPriority w:val="99"/>
    <w:rsid w:val="00822A54"/>
    <w:rPr>
      <w:rFonts w:ascii="Arial" w:hAnsi="Arial"/>
      <w:color w:val="000000"/>
      <w:sz w:val="20"/>
      <w:u w:val="none"/>
      <w:effect w:val="none"/>
      <w:shd w:val="clear" w:color="auto" w:fill="auto"/>
    </w:rPr>
  </w:style>
  <w:style w:type="character" w:customStyle="1" w:styleId="T20">
    <w:name w:val="T2 Знак"/>
    <w:uiPriority w:val="99"/>
    <w:rsid w:val="00822A54"/>
  </w:style>
  <w:style w:type="paragraph" w:customStyle="1" w:styleId="Tabl">
    <w:name w:val="Tabl"/>
    <w:basedOn w:val="a1"/>
    <w:uiPriority w:val="99"/>
    <w:rsid w:val="00822A54"/>
    <w:pPr>
      <w:keepNext/>
      <w:spacing w:before="120"/>
      <w:jc w:val="right"/>
    </w:pPr>
    <w:rPr>
      <w:rFonts w:ascii="Trebuchet MS" w:hAnsi="Trebuchet MS"/>
      <w:i/>
      <w:color w:val="auto"/>
    </w:rPr>
  </w:style>
  <w:style w:type="paragraph" w:customStyle="1" w:styleId="Tabn">
    <w:name w:val="Tab_n"/>
    <w:basedOn w:val="ad"/>
    <w:link w:val="Tabn2"/>
    <w:autoRedefine/>
    <w:uiPriority w:val="99"/>
    <w:rsid w:val="00822A54"/>
    <w:pPr>
      <w:keepNext/>
      <w:spacing w:after="0"/>
      <w:jc w:val="center"/>
    </w:pPr>
    <w:rPr>
      <w:rFonts w:ascii="Trebuchet MS" w:hAnsi="Trebuchet MS"/>
      <w:i/>
      <w:color w:val="auto"/>
      <w:spacing w:val="-2"/>
      <w:w w:val="103"/>
    </w:rPr>
  </w:style>
  <w:style w:type="character" w:customStyle="1" w:styleId="Tabn2">
    <w:name w:val="Tab_n Знак2"/>
    <w:link w:val="Tabn"/>
    <w:uiPriority w:val="99"/>
    <w:locked/>
    <w:rsid w:val="00822A54"/>
    <w:rPr>
      <w:rFonts w:ascii="Trebuchet MS" w:hAnsi="Trebuchet MS"/>
      <w:i/>
      <w:spacing w:val="-2"/>
      <w:w w:val="103"/>
      <w:sz w:val="24"/>
    </w:rPr>
  </w:style>
  <w:style w:type="character" w:customStyle="1" w:styleId="T10">
    <w:name w:val="T1 Знак"/>
    <w:uiPriority w:val="99"/>
    <w:rsid w:val="00822A54"/>
    <w:rPr>
      <w:rFonts w:ascii="Trebuchet MS" w:hAnsi="Trebuchet MS"/>
      <w:b/>
      <w:caps/>
      <w:sz w:val="28"/>
      <w:lang w:val="ru-RU" w:eastAsia="ru-RU"/>
    </w:rPr>
  </w:style>
  <w:style w:type="paragraph" w:customStyle="1" w:styleId="1f1">
    <w:name w:val="Заглавие 1"/>
    <w:basedOn w:val="2"/>
    <w:uiPriority w:val="99"/>
    <w:rsid w:val="00822A54"/>
    <w:pPr>
      <w:widowControl/>
      <w:spacing w:line="360" w:lineRule="auto"/>
      <w:ind w:left="1134" w:firstLine="709"/>
      <w:jc w:val="both"/>
    </w:pPr>
    <w:rPr>
      <w:rFonts w:ascii="Arial" w:hAnsi="Arial" w:cs="Arial"/>
      <w:b/>
      <w:bCs/>
      <w:i w:val="0"/>
      <w:color w:val="auto"/>
      <w:szCs w:val="28"/>
    </w:rPr>
  </w:style>
  <w:style w:type="paragraph" w:customStyle="1" w:styleId="27">
    <w:name w:val="Заглавие 2"/>
    <w:basedOn w:val="1f1"/>
    <w:uiPriority w:val="99"/>
    <w:rsid w:val="00822A54"/>
    <w:pPr>
      <w:pageBreakBefore/>
      <w:spacing w:before="120" w:after="360"/>
      <w:outlineLvl w:val="0"/>
    </w:pPr>
    <w:rPr>
      <w:b w:val="0"/>
    </w:rPr>
  </w:style>
  <w:style w:type="paragraph" w:customStyle="1" w:styleId="Tabr">
    <w:name w:val="Tab_r"/>
    <w:basedOn w:val="Tabn"/>
    <w:link w:val="Tabr2"/>
    <w:uiPriority w:val="99"/>
    <w:rsid w:val="00822A54"/>
    <w:pPr>
      <w:keepNext w:val="0"/>
      <w:spacing w:before="40" w:after="240"/>
    </w:pPr>
  </w:style>
  <w:style w:type="character" w:customStyle="1" w:styleId="Tabr2">
    <w:name w:val="Tab_r Знак2"/>
    <w:link w:val="Tabr"/>
    <w:uiPriority w:val="99"/>
    <w:locked/>
    <w:rsid w:val="00822A54"/>
    <w:rPr>
      <w:rFonts w:ascii="Trebuchet MS" w:hAnsi="Trebuchet MS"/>
      <w:i/>
      <w:spacing w:val="-2"/>
      <w:w w:val="103"/>
      <w:sz w:val="24"/>
    </w:rPr>
  </w:style>
  <w:style w:type="paragraph" w:customStyle="1" w:styleId="3TimesNewRoman12">
    <w:name w:val="Стиль Заголовок 3 + Times New Roman Синий По центру После:  12 пт"/>
    <w:basedOn w:val="3"/>
    <w:uiPriority w:val="99"/>
    <w:rsid w:val="00822A54"/>
    <w:pPr>
      <w:widowControl/>
      <w:spacing w:before="360" w:after="360" w:line="240" w:lineRule="auto"/>
      <w:ind w:firstLine="0"/>
      <w:jc w:val="center"/>
    </w:pPr>
    <w:rPr>
      <w:b/>
      <w:bCs/>
      <w:color w:val="0000FF"/>
      <w:spacing w:val="26"/>
      <w:sz w:val="26"/>
    </w:rPr>
  </w:style>
  <w:style w:type="paragraph" w:customStyle="1" w:styleId="Niinea1">
    <w:name w:val="Niinea1"/>
    <w:basedOn w:val="a1"/>
    <w:uiPriority w:val="99"/>
    <w:rsid w:val="00822A54"/>
    <w:pPr>
      <w:widowControl w:val="0"/>
      <w:ind w:firstLine="454"/>
      <w:jc w:val="both"/>
    </w:pPr>
    <w:rPr>
      <w:rFonts w:ascii="Arial" w:hAnsi="Arial"/>
      <w:color w:val="auto"/>
      <w:sz w:val="18"/>
      <w:szCs w:val="20"/>
      <w:lang w:eastAsia="ar-SA"/>
    </w:rPr>
  </w:style>
  <w:style w:type="paragraph" w:customStyle="1" w:styleId="affb">
    <w:name w:val="Заголграф"/>
    <w:basedOn w:val="3"/>
    <w:uiPriority w:val="99"/>
    <w:rsid w:val="00822A54"/>
    <w:pPr>
      <w:widowControl/>
      <w:spacing w:before="120" w:after="240" w:line="240" w:lineRule="auto"/>
      <w:ind w:firstLine="0"/>
      <w:jc w:val="center"/>
      <w:outlineLvl w:val="9"/>
    </w:pPr>
    <w:rPr>
      <w:rFonts w:ascii="Arial" w:hAnsi="Arial"/>
      <w:b/>
      <w:color w:val="auto"/>
      <w:sz w:val="22"/>
    </w:rPr>
  </w:style>
  <w:style w:type="paragraph" w:styleId="affc">
    <w:name w:val="Plain Text"/>
    <w:basedOn w:val="a1"/>
    <w:link w:val="affd"/>
    <w:rsid w:val="00822A54"/>
    <w:pPr>
      <w:autoSpaceDE w:val="0"/>
      <w:autoSpaceDN w:val="0"/>
      <w:ind w:firstLine="720"/>
      <w:jc w:val="both"/>
    </w:pPr>
    <w:rPr>
      <w:rFonts w:ascii="Arial" w:eastAsia="Calibri" w:hAnsi="Arial"/>
      <w:color w:val="auto"/>
    </w:rPr>
  </w:style>
  <w:style w:type="character" w:customStyle="1" w:styleId="PlainTextChar">
    <w:name w:val="Plain Text Char"/>
    <w:rsid w:val="00822A54"/>
    <w:rPr>
      <w:rFonts w:ascii="Courier New" w:hAnsi="Courier New"/>
      <w:sz w:val="20"/>
    </w:rPr>
  </w:style>
  <w:style w:type="character" w:customStyle="1" w:styleId="affd">
    <w:name w:val="Текст Знак"/>
    <w:link w:val="affc"/>
    <w:locked/>
    <w:rsid w:val="00822A54"/>
    <w:rPr>
      <w:rFonts w:ascii="Arial" w:hAnsi="Arial"/>
      <w:sz w:val="24"/>
    </w:rPr>
  </w:style>
  <w:style w:type="paragraph" w:customStyle="1" w:styleId="37">
    <w:name w:val="Стиль3"/>
    <w:basedOn w:val="a1"/>
    <w:link w:val="38"/>
    <w:qFormat/>
    <w:rsid w:val="00822A54"/>
    <w:pPr>
      <w:tabs>
        <w:tab w:val="left" w:pos="1572"/>
      </w:tabs>
      <w:autoSpaceDE w:val="0"/>
      <w:autoSpaceDN w:val="0"/>
      <w:spacing w:line="200" w:lineRule="exact"/>
    </w:pPr>
    <w:rPr>
      <w:rFonts w:ascii="Arial" w:hAnsi="Arial" w:cs="Arial"/>
      <w:b/>
      <w:bCs/>
      <w:color w:val="auto"/>
      <w:sz w:val="20"/>
      <w:szCs w:val="20"/>
      <w:lang w:val="en-US"/>
    </w:rPr>
  </w:style>
  <w:style w:type="paragraph" w:customStyle="1" w:styleId="1f2">
    <w:name w:val="Красная строка1"/>
    <w:basedOn w:val="ad"/>
    <w:uiPriority w:val="99"/>
    <w:rsid w:val="00822A54"/>
    <w:pPr>
      <w:widowControl w:val="0"/>
      <w:suppressAutoHyphens/>
      <w:ind w:firstLine="210"/>
    </w:pPr>
    <w:rPr>
      <w:rFonts w:ascii="Arial" w:hAnsi="Arial"/>
      <w:color w:val="auto"/>
    </w:rPr>
  </w:style>
  <w:style w:type="paragraph" w:customStyle="1" w:styleId="5159">
    <w:name w:val="Стиль Заголовок 5 + не курсив Слева:  159 см"/>
    <w:basedOn w:val="5"/>
    <w:uiPriority w:val="99"/>
    <w:rsid w:val="00822A54"/>
    <w:pPr>
      <w:keepNext w:val="0"/>
      <w:widowControl/>
      <w:spacing w:before="240" w:after="240"/>
      <w:ind w:left="902"/>
    </w:pPr>
    <w:rPr>
      <w:bCs/>
      <w:color w:val="auto"/>
      <w:sz w:val="26"/>
    </w:rPr>
  </w:style>
  <w:style w:type="paragraph" w:customStyle="1" w:styleId="52">
    <w:name w:val="Стиль5"/>
    <w:basedOn w:val="a1"/>
    <w:autoRedefine/>
    <w:rsid w:val="00822A54"/>
    <w:pPr>
      <w:autoSpaceDE w:val="0"/>
      <w:autoSpaceDN w:val="0"/>
      <w:jc w:val="center"/>
    </w:pPr>
    <w:rPr>
      <w:rFonts w:ascii="Arial" w:hAnsi="Arial" w:cs="Arial"/>
      <w:color w:val="auto"/>
      <w:sz w:val="26"/>
      <w:szCs w:val="26"/>
    </w:rPr>
  </w:style>
  <w:style w:type="paragraph" w:customStyle="1" w:styleId="51590">
    <w:name w:val="Стиль Заголовок 5 + Слева:  159 см"/>
    <w:basedOn w:val="5"/>
    <w:uiPriority w:val="99"/>
    <w:rsid w:val="00822A54"/>
    <w:pPr>
      <w:keepNext w:val="0"/>
      <w:widowControl/>
      <w:spacing w:before="240" w:after="240"/>
      <w:ind w:left="902"/>
    </w:pPr>
    <w:rPr>
      <w:bCs/>
      <w:iCs/>
      <w:color w:val="0000FF"/>
      <w:sz w:val="26"/>
    </w:rPr>
  </w:style>
  <w:style w:type="paragraph" w:customStyle="1" w:styleId="220">
    <w:name w:val="Основной текст 22"/>
    <w:basedOn w:val="a1"/>
    <w:uiPriority w:val="99"/>
    <w:qFormat/>
    <w:rsid w:val="00822A54"/>
    <w:pPr>
      <w:overflowPunct w:val="0"/>
      <w:autoSpaceDE w:val="0"/>
      <w:autoSpaceDN w:val="0"/>
      <w:adjustRightInd w:val="0"/>
      <w:ind w:firstLine="567"/>
    </w:pPr>
    <w:rPr>
      <w:color w:val="auto"/>
      <w:sz w:val="28"/>
      <w:szCs w:val="20"/>
    </w:rPr>
  </w:style>
  <w:style w:type="paragraph" w:customStyle="1" w:styleId="213">
    <w:name w:val="Основной текст с отступом 21"/>
    <w:basedOn w:val="a1"/>
    <w:uiPriority w:val="99"/>
    <w:qFormat/>
    <w:rsid w:val="00822A54"/>
    <w:pPr>
      <w:overflowPunct w:val="0"/>
      <w:autoSpaceDE w:val="0"/>
      <w:autoSpaceDN w:val="0"/>
      <w:adjustRightInd w:val="0"/>
      <w:ind w:firstLine="567"/>
      <w:jc w:val="both"/>
    </w:pPr>
    <w:rPr>
      <w:color w:val="auto"/>
      <w:sz w:val="28"/>
      <w:szCs w:val="20"/>
    </w:rPr>
  </w:style>
  <w:style w:type="paragraph" w:customStyle="1" w:styleId="FR2">
    <w:name w:val="FR2"/>
    <w:rsid w:val="00822A54"/>
    <w:pPr>
      <w:widowControl w:val="0"/>
      <w:snapToGrid w:val="0"/>
      <w:jc w:val="both"/>
    </w:pPr>
    <w:rPr>
      <w:rFonts w:ascii="Times New Roman" w:eastAsia="Times New Roman" w:hAnsi="Times New Roman"/>
      <w:sz w:val="24"/>
    </w:rPr>
  </w:style>
  <w:style w:type="paragraph" w:customStyle="1" w:styleId="xl26">
    <w:name w:val="xl26"/>
    <w:basedOn w:val="a1"/>
    <w:uiPriority w:val="99"/>
    <w:qFormat/>
    <w:rsid w:val="00822A54"/>
    <w:pPr>
      <w:spacing w:before="100" w:after="100"/>
      <w:jc w:val="center"/>
    </w:pPr>
    <w:rPr>
      <w:rFonts w:ascii="Arial Unicode MS" w:eastAsia="Arial Unicode MS" w:hAnsi="Arial Unicode MS"/>
      <w:color w:val="auto"/>
      <w:szCs w:val="20"/>
    </w:rPr>
  </w:style>
  <w:style w:type="paragraph" w:customStyle="1" w:styleId="BodyTextIndent31">
    <w:name w:val="Body Text Indent 31"/>
    <w:basedOn w:val="a1"/>
    <w:uiPriority w:val="99"/>
    <w:rsid w:val="00822A54"/>
    <w:pPr>
      <w:widowControl w:val="0"/>
      <w:autoSpaceDE w:val="0"/>
      <w:autoSpaceDN w:val="0"/>
      <w:ind w:firstLine="567"/>
      <w:jc w:val="both"/>
    </w:pPr>
    <w:rPr>
      <w:color w:val="auto"/>
    </w:rPr>
  </w:style>
  <w:style w:type="paragraph" w:customStyle="1" w:styleId="1f3">
    <w:name w:val="Основной текст с отступом.Основной текст 1.Нумерованный список !!.Надин стиль"/>
    <w:basedOn w:val="a1"/>
    <w:uiPriority w:val="99"/>
    <w:rsid w:val="00822A54"/>
    <w:pPr>
      <w:spacing w:after="120"/>
      <w:ind w:firstLine="709"/>
      <w:jc w:val="both"/>
    </w:pPr>
    <w:rPr>
      <w:rFonts w:ascii="Arial" w:hAnsi="Arial"/>
      <w:color w:val="auto"/>
      <w:sz w:val="26"/>
      <w:szCs w:val="20"/>
    </w:rPr>
  </w:style>
  <w:style w:type="character" w:customStyle="1" w:styleId="Tabn0">
    <w:name w:val="Tab_n Знак"/>
    <w:uiPriority w:val="99"/>
    <w:rsid w:val="00822A54"/>
    <w:rPr>
      <w:rFonts w:ascii="Trebuchet MS" w:hAnsi="Trebuchet MS"/>
      <w:i/>
      <w:w w:val="103"/>
      <w:sz w:val="24"/>
      <w:lang w:val="ru-RU" w:eastAsia="ru-RU"/>
    </w:rPr>
  </w:style>
  <w:style w:type="character" w:customStyle="1" w:styleId="Tabr0">
    <w:name w:val="Tab_r Знак"/>
    <w:uiPriority w:val="99"/>
    <w:rsid w:val="00822A54"/>
    <w:rPr>
      <w:rFonts w:ascii="Trebuchet MS" w:hAnsi="Trebuchet MS"/>
      <w:i/>
      <w:w w:val="103"/>
      <w:sz w:val="24"/>
      <w:lang w:val="ru-RU" w:eastAsia="ru-RU"/>
    </w:rPr>
  </w:style>
  <w:style w:type="character" w:customStyle="1" w:styleId="39">
    <w:name w:val="Знак Знак3"/>
    <w:rsid w:val="00822A54"/>
    <w:rPr>
      <w:sz w:val="16"/>
      <w:lang w:val="ru-RU" w:eastAsia="ru-RU"/>
    </w:rPr>
  </w:style>
  <w:style w:type="character" w:customStyle="1" w:styleId="28">
    <w:name w:val="Знак Знак2"/>
    <w:rsid w:val="00822A54"/>
  </w:style>
  <w:style w:type="character" w:customStyle="1" w:styleId="1f4">
    <w:name w:val="Знак Знак1"/>
    <w:aliases w:val="Основной текст1 Знак1,Основной текст Знак Знак Знак Знак1,Основной текст Знак Знак1 Знак1,Знак1 Знак Знак Знак Знак Знак1,Знак1 Знак Знак Знак Знак2"/>
    <w:uiPriority w:val="99"/>
    <w:rsid w:val="00822A54"/>
    <w:rPr>
      <w:sz w:val="24"/>
      <w:lang w:val="ru-RU" w:eastAsia="ru-RU"/>
    </w:rPr>
  </w:style>
  <w:style w:type="paragraph" w:styleId="29">
    <w:name w:val="List Bullet 2"/>
    <w:basedOn w:val="a1"/>
    <w:rsid w:val="00822A54"/>
    <w:pPr>
      <w:tabs>
        <w:tab w:val="num" w:pos="643"/>
      </w:tabs>
      <w:spacing w:line="360" w:lineRule="auto"/>
      <w:ind w:left="643" w:hanging="360"/>
      <w:jc w:val="both"/>
    </w:pPr>
    <w:rPr>
      <w:rFonts w:ascii="Arial" w:hAnsi="Arial"/>
      <w:color w:val="auto"/>
    </w:rPr>
  </w:style>
  <w:style w:type="paragraph" w:styleId="3a">
    <w:name w:val="List Bullet 3"/>
    <w:basedOn w:val="a1"/>
    <w:rsid w:val="00822A54"/>
    <w:pPr>
      <w:tabs>
        <w:tab w:val="num" w:pos="926"/>
      </w:tabs>
      <w:spacing w:line="360" w:lineRule="auto"/>
      <w:ind w:left="926" w:hanging="360"/>
      <w:jc w:val="both"/>
    </w:pPr>
    <w:rPr>
      <w:rFonts w:ascii="Arial" w:hAnsi="Arial"/>
      <w:color w:val="auto"/>
    </w:rPr>
  </w:style>
  <w:style w:type="paragraph" w:styleId="53">
    <w:name w:val="List Bullet 5"/>
    <w:basedOn w:val="a1"/>
    <w:rsid w:val="00822A54"/>
    <w:pPr>
      <w:tabs>
        <w:tab w:val="num" w:pos="1492"/>
      </w:tabs>
      <w:spacing w:line="360" w:lineRule="auto"/>
      <w:ind w:left="1492" w:hanging="360"/>
      <w:jc w:val="both"/>
    </w:pPr>
    <w:rPr>
      <w:rFonts w:ascii="Arial" w:hAnsi="Arial"/>
      <w:color w:val="auto"/>
    </w:rPr>
  </w:style>
  <w:style w:type="paragraph" w:customStyle="1" w:styleId="T11">
    <w:name w:val="T1_бн"/>
    <w:basedOn w:val="a1"/>
    <w:uiPriority w:val="99"/>
    <w:rsid w:val="00822A54"/>
    <w:pPr>
      <w:spacing w:before="840" w:after="60"/>
      <w:jc w:val="center"/>
    </w:pPr>
    <w:rPr>
      <w:rFonts w:ascii="Trebuchet MS" w:hAnsi="Trebuchet MS"/>
      <w:b/>
      <w:caps/>
      <w:color w:val="auto"/>
      <w:sz w:val="28"/>
      <w:szCs w:val="28"/>
    </w:rPr>
  </w:style>
  <w:style w:type="character" w:styleId="affe">
    <w:name w:val="Emphasis"/>
    <w:qFormat/>
    <w:rsid w:val="00822A54"/>
    <w:rPr>
      <w:rFonts w:cs="Times New Roman"/>
      <w:i/>
    </w:rPr>
  </w:style>
  <w:style w:type="paragraph" w:customStyle="1" w:styleId="1f5">
    <w:name w:val="Стиль1"/>
    <w:basedOn w:val="3"/>
    <w:link w:val="1f6"/>
    <w:uiPriority w:val="99"/>
    <w:qFormat/>
    <w:rsid w:val="00822A54"/>
    <w:pPr>
      <w:widowControl/>
      <w:spacing w:before="120" w:after="120" w:line="240" w:lineRule="auto"/>
      <w:ind w:firstLine="1134"/>
      <w:jc w:val="both"/>
    </w:pPr>
    <w:rPr>
      <w:rFonts w:cs="Arial"/>
      <w:b/>
      <w:bCs/>
      <w:color w:val="0000FF"/>
      <w:sz w:val="26"/>
      <w:szCs w:val="26"/>
    </w:rPr>
  </w:style>
  <w:style w:type="paragraph" w:customStyle="1" w:styleId="afff">
    <w:name w:val="Обычный + По центру"/>
    <w:aliases w:val="Междустр.интервал:  одинарный"/>
    <w:basedOn w:val="a1"/>
    <w:uiPriority w:val="99"/>
    <w:rsid w:val="00822A54"/>
    <w:pPr>
      <w:spacing w:line="360" w:lineRule="auto"/>
      <w:jc w:val="center"/>
    </w:pPr>
    <w:rPr>
      <w:color w:val="auto"/>
    </w:rPr>
  </w:style>
  <w:style w:type="character" w:customStyle="1" w:styleId="Tabl0">
    <w:name w:val="Tabl Знак"/>
    <w:uiPriority w:val="99"/>
    <w:rsid w:val="00822A54"/>
    <w:rPr>
      <w:rFonts w:ascii="Trebuchet MS" w:hAnsi="Trebuchet MS"/>
      <w:i/>
      <w:sz w:val="24"/>
      <w:lang w:val="ru-RU" w:eastAsia="ru-RU"/>
    </w:rPr>
  </w:style>
  <w:style w:type="character" w:customStyle="1" w:styleId="Tabn1">
    <w:name w:val="Tab_n Знак1"/>
    <w:uiPriority w:val="99"/>
    <w:rsid w:val="00822A54"/>
    <w:rPr>
      <w:rFonts w:ascii="Trebuchet MS" w:hAnsi="Trebuchet MS"/>
      <w:i/>
      <w:w w:val="103"/>
      <w:sz w:val="24"/>
      <w:lang w:val="ru-RU" w:eastAsia="ru-RU"/>
    </w:rPr>
  </w:style>
  <w:style w:type="character" w:customStyle="1" w:styleId="Tabr1">
    <w:name w:val="Tab_r Знак1"/>
    <w:uiPriority w:val="99"/>
    <w:rsid w:val="00822A54"/>
    <w:rPr>
      <w:rFonts w:ascii="Trebuchet MS" w:hAnsi="Trebuchet MS"/>
      <w:i/>
      <w:w w:val="103"/>
      <w:sz w:val="24"/>
      <w:lang w:val="ru-RU" w:eastAsia="ru-RU"/>
    </w:rPr>
  </w:style>
  <w:style w:type="paragraph" w:customStyle="1" w:styleId="312">
    <w:name w:val="Основной текст с отступом 31"/>
    <w:basedOn w:val="a1"/>
    <w:uiPriority w:val="99"/>
    <w:qFormat/>
    <w:rsid w:val="00822A54"/>
    <w:pPr>
      <w:suppressAutoHyphens/>
      <w:spacing w:after="120"/>
      <w:ind w:left="283"/>
    </w:pPr>
    <w:rPr>
      <w:color w:val="auto"/>
      <w:sz w:val="16"/>
      <w:szCs w:val="16"/>
      <w:lang w:eastAsia="ar-SA"/>
    </w:rPr>
  </w:style>
  <w:style w:type="paragraph" w:customStyle="1" w:styleId="320">
    <w:name w:val="Основной текст с отступом 32"/>
    <w:basedOn w:val="a1"/>
    <w:uiPriority w:val="99"/>
    <w:qFormat/>
    <w:rsid w:val="00822A54"/>
    <w:pPr>
      <w:spacing w:after="120"/>
      <w:ind w:left="283"/>
    </w:pPr>
    <w:rPr>
      <w:color w:val="auto"/>
      <w:sz w:val="16"/>
      <w:szCs w:val="16"/>
      <w:lang w:eastAsia="ar-SA"/>
    </w:rPr>
  </w:style>
  <w:style w:type="paragraph" w:customStyle="1" w:styleId="2a">
    <w:name w:val="Красная строка2"/>
    <w:basedOn w:val="ad"/>
    <w:uiPriority w:val="99"/>
    <w:rsid w:val="00822A54"/>
    <w:pPr>
      <w:suppressAutoHyphens/>
      <w:ind w:firstLine="210"/>
    </w:pPr>
    <w:rPr>
      <w:color w:val="auto"/>
      <w:lang w:eastAsia="ar-SA"/>
    </w:rPr>
  </w:style>
  <w:style w:type="character" w:customStyle="1" w:styleId="afff0">
    <w:name w:val="Символ сноски"/>
    <w:rsid w:val="00822A54"/>
    <w:rPr>
      <w:vertAlign w:val="superscript"/>
    </w:rPr>
  </w:style>
  <w:style w:type="paragraph" w:styleId="afff1">
    <w:name w:val="List"/>
    <w:basedOn w:val="ad"/>
    <w:link w:val="afff2"/>
    <w:rsid w:val="00822A54"/>
    <w:pPr>
      <w:suppressAutoHyphens/>
    </w:pPr>
    <w:rPr>
      <w:rFonts w:ascii="Arial" w:hAnsi="Arial" w:cs="Tahoma"/>
      <w:color w:val="auto"/>
      <w:lang w:eastAsia="ar-SA"/>
    </w:rPr>
  </w:style>
  <w:style w:type="character" w:customStyle="1" w:styleId="WW8Num9z2">
    <w:name w:val="WW8Num9z2"/>
    <w:rsid w:val="00822A54"/>
    <w:rPr>
      <w:rFonts w:ascii="Wingdings" w:hAnsi="Wingdings"/>
    </w:rPr>
  </w:style>
  <w:style w:type="character" w:customStyle="1" w:styleId="1f7">
    <w:name w:val="Основной шрифт абзаца1"/>
    <w:rsid w:val="00822A54"/>
  </w:style>
  <w:style w:type="character" w:customStyle="1" w:styleId="WW8Num3z2">
    <w:name w:val="WW8Num3z2"/>
    <w:rsid w:val="00822A54"/>
    <w:rPr>
      <w:rFonts w:ascii="Wingdings" w:hAnsi="Wingdings"/>
    </w:rPr>
  </w:style>
  <w:style w:type="character" w:customStyle="1" w:styleId="WW8Num5z1">
    <w:name w:val="WW8Num5z1"/>
    <w:rsid w:val="00822A54"/>
    <w:rPr>
      <w:rFonts w:ascii="Courier New" w:hAnsi="Courier New"/>
    </w:rPr>
  </w:style>
  <w:style w:type="character" w:customStyle="1" w:styleId="WW8Num6z0">
    <w:name w:val="WW8Num6z0"/>
    <w:rsid w:val="00822A54"/>
    <w:rPr>
      <w:rFonts w:ascii="Symbol" w:hAnsi="Symbol"/>
    </w:rPr>
  </w:style>
  <w:style w:type="paragraph" w:styleId="afff3">
    <w:name w:val="List Bullet"/>
    <w:aliases w:val="Маркированный"/>
    <w:basedOn w:val="a1"/>
    <w:autoRedefine/>
    <w:uiPriority w:val="99"/>
    <w:qFormat/>
    <w:rsid w:val="00822A54"/>
    <w:pPr>
      <w:tabs>
        <w:tab w:val="num" w:pos="2149"/>
      </w:tabs>
      <w:spacing w:line="360" w:lineRule="auto"/>
      <w:ind w:left="2149" w:hanging="360"/>
      <w:jc w:val="both"/>
    </w:pPr>
    <w:rPr>
      <w:color w:val="auto"/>
    </w:rPr>
  </w:style>
  <w:style w:type="character" w:customStyle="1" w:styleId="S0">
    <w:name w:val="S_Обычный Знак"/>
    <w:link w:val="S1"/>
    <w:locked/>
    <w:rsid w:val="00822A54"/>
    <w:rPr>
      <w:sz w:val="24"/>
    </w:rPr>
  </w:style>
  <w:style w:type="paragraph" w:customStyle="1" w:styleId="S1">
    <w:name w:val="S_Обычный"/>
    <w:basedOn w:val="a1"/>
    <w:link w:val="S0"/>
    <w:qFormat/>
    <w:rsid w:val="00822A54"/>
    <w:pPr>
      <w:spacing w:line="360" w:lineRule="auto"/>
      <w:ind w:firstLine="709"/>
      <w:jc w:val="both"/>
    </w:pPr>
    <w:rPr>
      <w:rFonts w:ascii="Calibri" w:eastAsia="Calibri" w:hAnsi="Calibri"/>
      <w:color w:val="auto"/>
      <w:szCs w:val="20"/>
    </w:rPr>
  </w:style>
  <w:style w:type="character" w:customStyle="1" w:styleId="afff4">
    <w:name w:val="Подчеркнутый Знак"/>
    <w:link w:val="afff5"/>
    <w:locked/>
    <w:rsid w:val="00822A54"/>
    <w:rPr>
      <w:sz w:val="24"/>
      <w:u w:val="single"/>
    </w:rPr>
  </w:style>
  <w:style w:type="paragraph" w:customStyle="1" w:styleId="afff5">
    <w:name w:val="Подчеркнутый"/>
    <w:basedOn w:val="a1"/>
    <w:link w:val="afff4"/>
    <w:semiHidden/>
    <w:qFormat/>
    <w:rsid w:val="00822A54"/>
    <w:pPr>
      <w:spacing w:line="360" w:lineRule="auto"/>
      <w:ind w:firstLine="709"/>
      <w:jc w:val="both"/>
    </w:pPr>
    <w:rPr>
      <w:rFonts w:ascii="Calibri" w:eastAsia="Calibri" w:hAnsi="Calibri"/>
      <w:color w:val="auto"/>
      <w:szCs w:val="20"/>
      <w:u w:val="single"/>
    </w:rPr>
  </w:style>
  <w:style w:type="character" w:customStyle="1" w:styleId="S2">
    <w:name w:val="S_Маркированный Знак Знак"/>
    <w:link w:val="S3"/>
    <w:uiPriority w:val="99"/>
    <w:locked/>
    <w:rsid w:val="00822A54"/>
    <w:rPr>
      <w:sz w:val="24"/>
    </w:rPr>
  </w:style>
  <w:style w:type="paragraph" w:customStyle="1" w:styleId="S3">
    <w:name w:val="S_Маркированный"/>
    <w:basedOn w:val="afff3"/>
    <w:link w:val="S2"/>
    <w:uiPriority w:val="99"/>
    <w:qFormat/>
    <w:rsid w:val="00822A54"/>
    <w:rPr>
      <w:rFonts w:ascii="Calibri" w:eastAsia="Calibri" w:hAnsi="Calibri"/>
      <w:szCs w:val="20"/>
    </w:rPr>
  </w:style>
  <w:style w:type="paragraph" w:customStyle="1" w:styleId="S10">
    <w:name w:val="S_Заголовок 1"/>
    <w:basedOn w:val="a1"/>
    <w:uiPriority w:val="99"/>
    <w:qFormat/>
    <w:rsid w:val="00822A54"/>
    <w:pPr>
      <w:tabs>
        <w:tab w:val="num" w:pos="360"/>
      </w:tabs>
      <w:ind w:left="360" w:hanging="360"/>
      <w:jc w:val="center"/>
    </w:pPr>
    <w:rPr>
      <w:b/>
      <w:caps/>
      <w:color w:val="auto"/>
    </w:rPr>
  </w:style>
  <w:style w:type="paragraph" w:customStyle="1" w:styleId="S20">
    <w:name w:val="S_Заголовок 2"/>
    <w:basedOn w:val="2"/>
    <w:qFormat/>
    <w:rsid w:val="00822A54"/>
    <w:pPr>
      <w:keepNext w:val="0"/>
      <w:widowControl/>
      <w:spacing w:line="240" w:lineRule="auto"/>
      <w:jc w:val="both"/>
    </w:pPr>
    <w:rPr>
      <w:b/>
      <w:i w:val="0"/>
      <w:color w:val="auto"/>
      <w:sz w:val="24"/>
      <w:szCs w:val="24"/>
    </w:rPr>
  </w:style>
  <w:style w:type="character" w:customStyle="1" w:styleId="S30">
    <w:name w:val="S_Заголовок 3 Знак"/>
    <w:link w:val="S31"/>
    <w:uiPriority w:val="99"/>
    <w:locked/>
    <w:rsid w:val="00822A54"/>
    <w:rPr>
      <w:sz w:val="24"/>
      <w:u w:val="single"/>
    </w:rPr>
  </w:style>
  <w:style w:type="paragraph" w:customStyle="1" w:styleId="S31">
    <w:name w:val="S_Заголовок 3"/>
    <w:basedOn w:val="3"/>
    <w:link w:val="S30"/>
    <w:uiPriority w:val="99"/>
    <w:qFormat/>
    <w:rsid w:val="00822A54"/>
    <w:pPr>
      <w:keepNext w:val="0"/>
      <w:widowControl/>
      <w:tabs>
        <w:tab w:val="num" w:pos="1440"/>
      </w:tabs>
      <w:ind w:left="1440"/>
    </w:pPr>
    <w:rPr>
      <w:rFonts w:ascii="Calibri" w:hAnsi="Calibri"/>
      <w:color w:val="auto"/>
      <w:sz w:val="24"/>
      <w:u w:val="single"/>
    </w:rPr>
  </w:style>
  <w:style w:type="paragraph" w:customStyle="1" w:styleId="S4">
    <w:name w:val="S_Заголовок 4"/>
    <w:basedOn w:val="4"/>
    <w:link w:val="S40"/>
    <w:uiPriority w:val="99"/>
    <w:qFormat/>
    <w:rsid w:val="00822A54"/>
    <w:pPr>
      <w:keepNext w:val="0"/>
      <w:widowControl/>
    </w:pPr>
    <w:rPr>
      <w:b w:val="0"/>
      <w:i/>
      <w:color w:val="auto"/>
      <w:sz w:val="24"/>
    </w:rPr>
  </w:style>
  <w:style w:type="character" w:customStyle="1" w:styleId="S40">
    <w:name w:val="S_Заголовок 4 Знак"/>
    <w:link w:val="S4"/>
    <w:uiPriority w:val="99"/>
    <w:locked/>
    <w:rsid w:val="00822A54"/>
    <w:rPr>
      <w:rFonts w:ascii="Times New Roman" w:hAnsi="Times New Roman"/>
      <w:i/>
      <w:sz w:val="24"/>
    </w:rPr>
  </w:style>
  <w:style w:type="character" w:customStyle="1" w:styleId="42">
    <w:name w:val="Знак Знак4"/>
    <w:locked/>
    <w:rsid w:val="00822A54"/>
    <w:rPr>
      <w:sz w:val="24"/>
      <w:lang w:val="ru-RU" w:eastAsia="ru-RU"/>
    </w:rPr>
  </w:style>
  <w:style w:type="paragraph" w:styleId="afff6">
    <w:name w:val="Block Text"/>
    <w:basedOn w:val="a1"/>
    <w:rsid w:val="00822A54"/>
    <w:pPr>
      <w:widowControl w:val="0"/>
      <w:autoSpaceDE w:val="0"/>
      <w:autoSpaceDN w:val="0"/>
      <w:adjustRightInd w:val="0"/>
      <w:ind w:left="105" w:right="24"/>
      <w:jc w:val="center"/>
    </w:pPr>
    <w:rPr>
      <w:color w:val="auto"/>
      <w:sz w:val="28"/>
    </w:rPr>
  </w:style>
  <w:style w:type="paragraph" w:customStyle="1" w:styleId="afff7">
    <w:name w:val="ОСНОВНОЙ !!!"/>
    <w:basedOn w:val="ad"/>
    <w:uiPriority w:val="99"/>
    <w:rsid w:val="00822A54"/>
    <w:pPr>
      <w:spacing w:before="120" w:after="0"/>
      <w:ind w:firstLine="902"/>
      <w:jc w:val="both"/>
    </w:pPr>
    <w:rPr>
      <w:rFonts w:ascii="Arial" w:hAnsi="Arial"/>
      <w:color w:val="auto"/>
      <w:lang w:eastAsia="ar-SA"/>
    </w:rPr>
  </w:style>
  <w:style w:type="paragraph" w:customStyle="1" w:styleId="3120">
    <w:name w:val="Стиль Заголовок 3 + 12 пт"/>
    <w:basedOn w:val="3"/>
    <w:uiPriority w:val="99"/>
    <w:rsid w:val="00822A54"/>
    <w:pPr>
      <w:widowControl/>
      <w:tabs>
        <w:tab w:val="left" w:pos="3402"/>
        <w:tab w:val="left" w:pos="4891"/>
      </w:tabs>
      <w:spacing w:before="240" w:line="240" w:lineRule="auto"/>
      <w:ind w:firstLine="0"/>
    </w:pPr>
    <w:rPr>
      <w:b/>
      <w:bCs/>
      <w:i/>
      <w:color w:val="0000FF"/>
      <w:sz w:val="24"/>
      <w:szCs w:val="26"/>
      <w:lang w:eastAsia="ar-SA"/>
    </w:rPr>
  </w:style>
  <w:style w:type="character" w:customStyle="1" w:styleId="afff8">
    <w:name w:val="Знак Знак"/>
    <w:uiPriority w:val="99"/>
    <w:locked/>
    <w:rsid w:val="00822A54"/>
    <w:rPr>
      <w:sz w:val="24"/>
      <w:lang w:val="ru-RU" w:eastAsia="ru-RU"/>
    </w:rPr>
  </w:style>
  <w:style w:type="paragraph" w:customStyle="1" w:styleId="afff9">
    <w:name w:val="Знак Знак Знак Знак Знак Знак Знак"/>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221">
    <w:name w:val="Знак2 Знак Знак Знак2 Знак Знак Знак"/>
    <w:basedOn w:val="a1"/>
    <w:uiPriority w:val="99"/>
    <w:rsid w:val="00822A54"/>
    <w:pPr>
      <w:spacing w:after="160" w:line="240" w:lineRule="exact"/>
    </w:pPr>
    <w:rPr>
      <w:rFonts w:ascii="Verdana" w:hAnsi="Verdana" w:cs="Verdana"/>
      <w:color w:val="auto"/>
      <w:sz w:val="20"/>
      <w:szCs w:val="20"/>
      <w:lang w:val="en-US" w:eastAsia="en-US"/>
    </w:rPr>
  </w:style>
  <w:style w:type="paragraph" w:customStyle="1" w:styleId="Style1">
    <w:name w:val="Style1"/>
    <w:basedOn w:val="a1"/>
    <w:rsid w:val="00822A54"/>
    <w:pPr>
      <w:widowControl w:val="0"/>
      <w:autoSpaceDE w:val="0"/>
      <w:autoSpaceDN w:val="0"/>
      <w:adjustRightInd w:val="0"/>
      <w:spacing w:line="240" w:lineRule="exact"/>
      <w:jc w:val="both"/>
    </w:pPr>
    <w:rPr>
      <w:color w:val="auto"/>
    </w:rPr>
  </w:style>
  <w:style w:type="paragraph" w:customStyle="1" w:styleId="Style2">
    <w:name w:val="Style2"/>
    <w:basedOn w:val="a1"/>
    <w:uiPriority w:val="99"/>
    <w:qFormat/>
    <w:rsid w:val="00822A54"/>
    <w:pPr>
      <w:widowControl w:val="0"/>
      <w:autoSpaceDE w:val="0"/>
      <w:autoSpaceDN w:val="0"/>
      <w:adjustRightInd w:val="0"/>
      <w:spacing w:line="238" w:lineRule="exact"/>
      <w:ind w:firstLine="274"/>
      <w:jc w:val="both"/>
    </w:pPr>
    <w:rPr>
      <w:color w:val="auto"/>
    </w:rPr>
  </w:style>
  <w:style w:type="character" w:customStyle="1" w:styleId="FontStyle11">
    <w:name w:val="Font Style11"/>
    <w:rsid w:val="00822A54"/>
    <w:rPr>
      <w:rFonts w:ascii="Times New Roman" w:hAnsi="Times New Roman"/>
      <w:sz w:val="18"/>
    </w:rPr>
  </w:style>
  <w:style w:type="character" w:customStyle="1" w:styleId="FontStyle14">
    <w:name w:val="Font Style14"/>
    <w:rsid w:val="00822A54"/>
    <w:rPr>
      <w:rFonts w:ascii="Times New Roman" w:hAnsi="Times New Roman"/>
      <w:sz w:val="18"/>
    </w:rPr>
  </w:style>
  <w:style w:type="paragraph" w:styleId="2b">
    <w:name w:val="List 2"/>
    <w:basedOn w:val="a1"/>
    <w:rsid w:val="00822A54"/>
    <w:pPr>
      <w:ind w:left="566" w:hanging="283"/>
    </w:pPr>
    <w:rPr>
      <w:color w:val="auto"/>
    </w:rPr>
  </w:style>
  <w:style w:type="paragraph" w:customStyle="1" w:styleId="1f8">
    <w:name w:val="Знак Знак1 Знак Знак Знак Знак"/>
    <w:basedOn w:val="a1"/>
    <w:uiPriority w:val="99"/>
    <w:rsid w:val="00822A54"/>
    <w:pPr>
      <w:widowControl w:val="0"/>
      <w:adjustRightInd w:val="0"/>
      <w:spacing w:after="160" w:line="240" w:lineRule="exact"/>
      <w:jc w:val="right"/>
    </w:pPr>
    <w:rPr>
      <w:color w:val="auto"/>
      <w:sz w:val="20"/>
      <w:szCs w:val="20"/>
      <w:lang w:val="en-GB" w:eastAsia="en-US"/>
    </w:rPr>
  </w:style>
  <w:style w:type="paragraph" w:customStyle="1" w:styleId="Style33">
    <w:name w:val="Style33"/>
    <w:basedOn w:val="a1"/>
    <w:uiPriority w:val="99"/>
    <w:rsid w:val="00822A54"/>
    <w:pPr>
      <w:spacing w:line="157" w:lineRule="exact"/>
    </w:pPr>
    <w:rPr>
      <w:rFonts w:ascii="Lucida Sans Unicode" w:hAnsi="Lucida Sans Unicode" w:cs="Lucida Sans Unicode"/>
      <w:color w:val="auto"/>
      <w:sz w:val="20"/>
      <w:szCs w:val="20"/>
    </w:rPr>
  </w:style>
  <w:style w:type="paragraph" w:customStyle="1" w:styleId="Style31">
    <w:name w:val="Style31"/>
    <w:basedOn w:val="a1"/>
    <w:uiPriority w:val="99"/>
    <w:rsid w:val="00822A54"/>
    <w:pPr>
      <w:spacing w:line="158" w:lineRule="exact"/>
      <w:jc w:val="center"/>
    </w:pPr>
    <w:rPr>
      <w:rFonts w:ascii="Lucida Sans Unicode" w:hAnsi="Lucida Sans Unicode" w:cs="Lucida Sans Unicode"/>
      <w:color w:val="auto"/>
      <w:sz w:val="20"/>
      <w:szCs w:val="20"/>
    </w:rPr>
  </w:style>
  <w:style w:type="paragraph" w:customStyle="1" w:styleId="Style29">
    <w:name w:val="Style29"/>
    <w:basedOn w:val="a1"/>
    <w:uiPriority w:val="99"/>
    <w:rsid w:val="00822A54"/>
    <w:pPr>
      <w:spacing w:line="158" w:lineRule="exact"/>
      <w:ind w:firstLine="293"/>
    </w:pPr>
    <w:rPr>
      <w:rFonts w:ascii="Lucida Sans Unicode" w:hAnsi="Lucida Sans Unicode" w:cs="Lucida Sans Unicode"/>
      <w:color w:val="auto"/>
      <w:sz w:val="20"/>
      <w:szCs w:val="20"/>
    </w:rPr>
  </w:style>
  <w:style w:type="paragraph" w:customStyle="1" w:styleId="Style60">
    <w:name w:val="Style60"/>
    <w:basedOn w:val="a1"/>
    <w:uiPriority w:val="99"/>
    <w:rsid w:val="00822A54"/>
    <w:pPr>
      <w:jc w:val="center"/>
    </w:pPr>
    <w:rPr>
      <w:rFonts w:ascii="Lucida Sans Unicode" w:hAnsi="Lucida Sans Unicode" w:cs="Lucida Sans Unicode"/>
      <w:color w:val="auto"/>
      <w:sz w:val="20"/>
      <w:szCs w:val="20"/>
    </w:rPr>
  </w:style>
  <w:style w:type="character" w:customStyle="1" w:styleId="CharStyle15">
    <w:name w:val="CharStyle15"/>
    <w:uiPriority w:val="99"/>
    <w:rsid w:val="00822A54"/>
    <w:rPr>
      <w:rFonts w:ascii="Lucida Sans Unicode" w:hAnsi="Lucida Sans Unicode"/>
      <w:sz w:val="12"/>
    </w:rPr>
  </w:style>
  <w:style w:type="character" w:customStyle="1" w:styleId="CharStyle25">
    <w:name w:val="CharStyle25"/>
    <w:uiPriority w:val="99"/>
    <w:rsid w:val="00822A54"/>
    <w:rPr>
      <w:rFonts w:ascii="Lucida Sans Unicode" w:hAnsi="Lucida Sans Unicode"/>
      <w:spacing w:val="-10"/>
      <w:sz w:val="14"/>
    </w:rPr>
  </w:style>
  <w:style w:type="paragraph" w:customStyle="1" w:styleId="Style61">
    <w:name w:val="Style61"/>
    <w:basedOn w:val="a1"/>
    <w:uiPriority w:val="99"/>
    <w:rsid w:val="00822A54"/>
    <w:pPr>
      <w:jc w:val="center"/>
    </w:pPr>
    <w:rPr>
      <w:rFonts w:ascii="Lucida Sans Unicode" w:hAnsi="Lucida Sans Unicode" w:cs="Lucida Sans Unicode"/>
      <w:color w:val="auto"/>
      <w:sz w:val="20"/>
      <w:szCs w:val="20"/>
    </w:rPr>
  </w:style>
  <w:style w:type="paragraph" w:customStyle="1" w:styleId="Style469">
    <w:name w:val="Style469"/>
    <w:basedOn w:val="a1"/>
    <w:uiPriority w:val="99"/>
    <w:rsid w:val="00822A54"/>
    <w:rPr>
      <w:rFonts w:ascii="Lucida Sans Unicode" w:hAnsi="Lucida Sans Unicode" w:cs="Lucida Sans Unicode"/>
      <w:color w:val="auto"/>
      <w:sz w:val="20"/>
      <w:szCs w:val="20"/>
    </w:rPr>
  </w:style>
  <w:style w:type="character" w:customStyle="1" w:styleId="CharStyle0">
    <w:name w:val="CharStyle0"/>
    <w:uiPriority w:val="99"/>
    <w:rsid w:val="00822A54"/>
    <w:rPr>
      <w:rFonts w:ascii="Trebuchet MS" w:hAnsi="Trebuchet MS"/>
      <w:i/>
      <w:sz w:val="14"/>
    </w:rPr>
  </w:style>
  <w:style w:type="character" w:customStyle="1" w:styleId="CharStyle6">
    <w:name w:val="CharStyle6"/>
    <w:uiPriority w:val="99"/>
    <w:rsid w:val="00822A54"/>
    <w:rPr>
      <w:rFonts w:ascii="Lucida Sans Unicode" w:hAnsi="Lucida Sans Unicode"/>
      <w:b/>
      <w:sz w:val="12"/>
    </w:rPr>
  </w:style>
  <w:style w:type="character" w:customStyle="1" w:styleId="CharStyle106">
    <w:name w:val="CharStyle106"/>
    <w:uiPriority w:val="99"/>
    <w:rsid w:val="00822A54"/>
    <w:rPr>
      <w:rFonts w:ascii="Lucida Sans Unicode" w:hAnsi="Lucida Sans Unicode"/>
      <w:b/>
      <w:smallCaps/>
      <w:sz w:val="18"/>
    </w:rPr>
  </w:style>
  <w:style w:type="paragraph" w:customStyle="1" w:styleId="1f9">
    <w:name w:val="Знак Знак Знак Знак1"/>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54">
    <w:name w:val="Знак5"/>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afffa">
    <w:name w:val="Знак Знак Знак"/>
    <w:basedOn w:val="a1"/>
    <w:uiPriority w:val="99"/>
    <w:rsid w:val="00822A54"/>
    <w:pPr>
      <w:spacing w:after="160" w:line="240" w:lineRule="exact"/>
    </w:pPr>
    <w:rPr>
      <w:rFonts w:ascii="Verdana" w:hAnsi="Verdana"/>
      <w:color w:val="auto"/>
      <w:sz w:val="20"/>
      <w:szCs w:val="20"/>
      <w:lang w:val="en-US" w:eastAsia="en-US"/>
    </w:rPr>
  </w:style>
  <w:style w:type="paragraph" w:customStyle="1" w:styleId="western">
    <w:name w:val="western"/>
    <w:basedOn w:val="a1"/>
    <w:uiPriority w:val="99"/>
    <w:qFormat/>
    <w:rsid w:val="00822A54"/>
    <w:pPr>
      <w:spacing w:before="100" w:beforeAutospacing="1" w:after="115"/>
    </w:pPr>
  </w:style>
  <w:style w:type="character" w:customStyle="1" w:styleId="highlighthighlightactive">
    <w:name w:val="highlight highlight_active"/>
    <w:uiPriority w:val="99"/>
    <w:rsid w:val="00822A54"/>
  </w:style>
  <w:style w:type="paragraph" w:customStyle="1" w:styleId="1fa">
    <w:name w:val="Знак Знак Знак1"/>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1KGK9">
    <w:name w:val="1KG=K9"/>
    <w:uiPriority w:val="99"/>
    <w:rsid w:val="00822A54"/>
    <w:pPr>
      <w:autoSpaceDE w:val="0"/>
      <w:autoSpaceDN w:val="0"/>
      <w:adjustRightInd w:val="0"/>
    </w:pPr>
    <w:rPr>
      <w:rFonts w:ascii="Arial" w:eastAsia="Times New Roman" w:hAnsi="Arial"/>
      <w:sz w:val="24"/>
    </w:rPr>
  </w:style>
  <w:style w:type="paragraph" w:customStyle="1" w:styleId="font0">
    <w:name w:val="font0"/>
    <w:basedOn w:val="a1"/>
    <w:uiPriority w:val="99"/>
    <w:rsid w:val="00822A54"/>
    <w:pPr>
      <w:spacing w:before="100" w:beforeAutospacing="1" w:after="100" w:afterAutospacing="1"/>
    </w:pPr>
    <w:rPr>
      <w:rFonts w:ascii="Arial CYR" w:hAnsi="Arial CYR" w:cs="Arial CYR"/>
      <w:color w:val="auto"/>
      <w:sz w:val="20"/>
      <w:szCs w:val="20"/>
    </w:rPr>
  </w:style>
  <w:style w:type="paragraph" w:customStyle="1" w:styleId="font5">
    <w:name w:val="font5"/>
    <w:basedOn w:val="a1"/>
    <w:qFormat/>
    <w:rsid w:val="00822A54"/>
    <w:pPr>
      <w:spacing w:before="100" w:beforeAutospacing="1" w:after="100" w:afterAutospacing="1"/>
    </w:pPr>
    <w:rPr>
      <w:rFonts w:ascii="Arial CYR" w:hAnsi="Arial CYR" w:cs="Arial CYR"/>
      <w:color w:val="auto"/>
      <w:sz w:val="20"/>
      <w:szCs w:val="20"/>
    </w:rPr>
  </w:style>
  <w:style w:type="paragraph" w:customStyle="1" w:styleId="font6">
    <w:name w:val="font6"/>
    <w:basedOn w:val="a1"/>
    <w:qFormat/>
    <w:rsid w:val="00822A54"/>
    <w:pPr>
      <w:spacing w:before="100" w:beforeAutospacing="1" w:after="100" w:afterAutospacing="1"/>
    </w:pPr>
    <w:rPr>
      <w:rFonts w:ascii="Arial CYR" w:hAnsi="Arial CYR" w:cs="Arial CYR"/>
      <w:color w:val="auto"/>
      <w:sz w:val="18"/>
      <w:szCs w:val="18"/>
    </w:rPr>
  </w:style>
  <w:style w:type="paragraph" w:customStyle="1" w:styleId="font7">
    <w:name w:val="font7"/>
    <w:basedOn w:val="a1"/>
    <w:rsid w:val="00822A54"/>
    <w:pPr>
      <w:spacing w:before="100" w:beforeAutospacing="1" w:after="100" w:afterAutospacing="1"/>
    </w:pPr>
    <w:rPr>
      <w:rFonts w:ascii="Arial CYR" w:hAnsi="Arial CYR" w:cs="Arial CYR"/>
      <w:color w:val="auto"/>
      <w:sz w:val="16"/>
      <w:szCs w:val="16"/>
    </w:rPr>
  </w:style>
  <w:style w:type="paragraph" w:customStyle="1" w:styleId="font8">
    <w:name w:val="font8"/>
    <w:basedOn w:val="a1"/>
    <w:rsid w:val="00822A54"/>
    <w:pPr>
      <w:spacing w:before="100" w:beforeAutospacing="1" w:after="100" w:afterAutospacing="1"/>
    </w:pPr>
    <w:rPr>
      <w:rFonts w:ascii="Arial CYR" w:hAnsi="Arial CYR" w:cs="Arial CYR"/>
      <w:color w:val="auto"/>
      <w:sz w:val="20"/>
      <w:szCs w:val="20"/>
    </w:rPr>
  </w:style>
  <w:style w:type="paragraph" w:customStyle="1" w:styleId="font9">
    <w:name w:val="font9"/>
    <w:basedOn w:val="a1"/>
    <w:uiPriority w:val="99"/>
    <w:rsid w:val="00822A54"/>
    <w:pPr>
      <w:spacing w:before="100" w:beforeAutospacing="1" w:after="100" w:afterAutospacing="1"/>
    </w:pPr>
    <w:rPr>
      <w:rFonts w:ascii="Arial CYR" w:hAnsi="Arial CYR" w:cs="Arial CYR"/>
      <w:color w:val="auto"/>
      <w:sz w:val="16"/>
      <w:szCs w:val="16"/>
      <w:u w:val="single"/>
    </w:rPr>
  </w:style>
  <w:style w:type="paragraph" w:customStyle="1" w:styleId="font10">
    <w:name w:val="font10"/>
    <w:basedOn w:val="a1"/>
    <w:uiPriority w:val="99"/>
    <w:rsid w:val="00822A54"/>
    <w:pPr>
      <w:spacing w:before="100" w:beforeAutospacing="1" w:after="100" w:afterAutospacing="1"/>
    </w:pPr>
    <w:rPr>
      <w:rFonts w:ascii="Arial CYR" w:hAnsi="Arial CYR" w:cs="Arial CYR"/>
      <w:color w:val="auto"/>
      <w:sz w:val="20"/>
      <w:szCs w:val="20"/>
      <w:u w:val="single"/>
    </w:rPr>
  </w:style>
  <w:style w:type="paragraph" w:customStyle="1" w:styleId="xl151">
    <w:name w:val="xl151"/>
    <w:basedOn w:val="a1"/>
    <w:rsid w:val="00822A54"/>
    <w:pPr>
      <w:pBdr>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2">
    <w:name w:val="xl152"/>
    <w:basedOn w:val="a1"/>
    <w:rsid w:val="00822A54"/>
    <w:pPr>
      <w:pBdr>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3">
    <w:name w:val="xl153"/>
    <w:basedOn w:val="a1"/>
    <w:rsid w:val="00822A54"/>
    <w:pPr>
      <w:pBdr>
        <w:top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4">
    <w:name w:val="xl154"/>
    <w:basedOn w:val="a1"/>
    <w:rsid w:val="00822A54"/>
    <w:pPr>
      <w:pBdr>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5">
    <w:name w:val="xl155"/>
    <w:basedOn w:val="a1"/>
    <w:rsid w:val="00822A54"/>
    <w:pPr>
      <w:pBdr>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6">
    <w:name w:val="xl156"/>
    <w:basedOn w:val="a1"/>
    <w:rsid w:val="00822A54"/>
    <w:pPr>
      <w:pBdr>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7">
    <w:name w:val="xl157"/>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8">
    <w:name w:val="xl158"/>
    <w:basedOn w:val="a1"/>
    <w:rsid w:val="00822A54"/>
    <w:pPr>
      <w:pBdr>
        <w:top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9">
    <w:name w:val="xl159"/>
    <w:basedOn w:val="a1"/>
    <w:rsid w:val="00822A54"/>
    <w:pPr>
      <w:pBdr>
        <w:top w:val="single" w:sz="4"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0">
    <w:name w:val="xl160"/>
    <w:basedOn w:val="a1"/>
    <w:rsid w:val="00822A54"/>
    <w:pPr>
      <w:pBdr>
        <w:top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1">
    <w:name w:val="xl161"/>
    <w:basedOn w:val="a1"/>
    <w:rsid w:val="00822A54"/>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2">
    <w:name w:val="xl162"/>
    <w:basedOn w:val="a1"/>
    <w:rsid w:val="00822A54"/>
    <w:pPr>
      <w:pBdr>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3">
    <w:name w:val="xl163"/>
    <w:basedOn w:val="a1"/>
    <w:rsid w:val="00822A5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4">
    <w:name w:val="xl164"/>
    <w:basedOn w:val="a1"/>
    <w:rsid w:val="00822A54"/>
    <w:pPr>
      <w:pBdr>
        <w:top w:val="single" w:sz="4" w:space="0" w:color="auto"/>
        <w:bottom w:val="single" w:sz="8"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5">
    <w:name w:val="xl165"/>
    <w:basedOn w:val="a1"/>
    <w:rsid w:val="00822A54"/>
    <w:pPr>
      <w:pBdr>
        <w:top w:val="single" w:sz="8"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6">
    <w:name w:val="xl166"/>
    <w:basedOn w:val="a1"/>
    <w:rsid w:val="00822A54"/>
    <w:pPr>
      <w:pBdr>
        <w:top w:val="single" w:sz="8"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7">
    <w:name w:val="xl167"/>
    <w:basedOn w:val="a1"/>
    <w:rsid w:val="00822A54"/>
    <w:pPr>
      <w:pBdr>
        <w:top w:val="single" w:sz="4"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8">
    <w:name w:val="xl168"/>
    <w:basedOn w:val="a1"/>
    <w:rsid w:val="00822A54"/>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9">
    <w:name w:val="xl169"/>
    <w:basedOn w:val="a1"/>
    <w:rsid w:val="00822A54"/>
    <w:pPr>
      <w:pBdr>
        <w:top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70">
    <w:name w:val="xl170"/>
    <w:basedOn w:val="a1"/>
    <w:rsid w:val="00822A54"/>
    <w:pPr>
      <w:spacing w:before="100" w:beforeAutospacing="1" w:after="100" w:afterAutospacing="1"/>
    </w:pPr>
    <w:rPr>
      <w:color w:val="auto"/>
      <w:sz w:val="16"/>
      <w:szCs w:val="16"/>
    </w:rPr>
  </w:style>
  <w:style w:type="paragraph" w:customStyle="1" w:styleId="xl171">
    <w:name w:val="xl171"/>
    <w:basedOn w:val="a1"/>
    <w:rsid w:val="00822A54"/>
    <w:pPr>
      <w:pBdr>
        <w:bottom w:val="single" w:sz="4" w:space="0" w:color="auto"/>
      </w:pBdr>
      <w:spacing w:before="100" w:beforeAutospacing="1" w:after="100" w:afterAutospacing="1"/>
    </w:pPr>
    <w:rPr>
      <w:color w:val="auto"/>
      <w:sz w:val="16"/>
      <w:szCs w:val="16"/>
    </w:rPr>
  </w:style>
  <w:style w:type="paragraph" w:customStyle="1" w:styleId="xl172">
    <w:name w:val="xl172"/>
    <w:basedOn w:val="a1"/>
    <w:rsid w:val="00822A54"/>
    <w:pPr>
      <w:spacing w:before="100" w:beforeAutospacing="1" w:after="100" w:afterAutospacing="1"/>
    </w:pPr>
    <w:rPr>
      <w:rFonts w:ascii="Arial CYR" w:hAnsi="Arial CYR" w:cs="Arial CYR"/>
      <w:color w:val="auto"/>
    </w:rPr>
  </w:style>
  <w:style w:type="paragraph" w:customStyle="1" w:styleId="xl173">
    <w:name w:val="xl173"/>
    <w:basedOn w:val="a1"/>
    <w:rsid w:val="00822A54"/>
    <w:pPr>
      <w:pBdr>
        <w:left w:val="single" w:sz="8" w:space="0" w:color="auto"/>
        <w:bottom w:val="single" w:sz="4" w:space="0" w:color="auto"/>
        <w:right w:val="single" w:sz="8" w:space="0" w:color="auto"/>
      </w:pBdr>
      <w:spacing w:before="100" w:beforeAutospacing="1" w:after="100" w:afterAutospacing="1"/>
    </w:pPr>
    <w:rPr>
      <w:rFonts w:ascii="Arial CYR" w:hAnsi="Arial CYR" w:cs="Arial CYR"/>
      <w:color w:val="auto"/>
      <w:sz w:val="16"/>
      <w:szCs w:val="16"/>
    </w:rPr>
  </w:style>
  <w:style w:type="paragraph" w:customStyle="1" w:styleId="xl174">
    <w:name w:val="xl174"/>
    <w:basedOn w:val="a1"/>
    <w:rsid w:val="00822A54"/>
    <w:pPr>
      <w:spacing w:before="100" w:beforeAutospacing="1" w:after="100" w:afterAutospacing="1"/>
      <w:jc w:val="right"/>
    </w:pPr>
    <w:rPr>
      <w:rFonts w:ascii="Arial CYR" w:hAnsi="Arial CYR" w:cs="Arial CYR"/>
      <w:color w:val="auto"/>
      <w:sz w:val="16"/>
      <w:szCs w:val="16"/>
    </w:rPr>
  </w:style>
  <w:style w:type="paragraph" w:customStyle="1" w:styleId="xl175">
    <w:name w:val="xl175"/>
    <w:basedOn w:val="a1"/>
    <w:rsid w:val="00822A54"/>
    <w:pPr>
      <w:spacing w:before="100" w:beforeAutospacing="1" w:after="100" w:afterAutospacing="1"/>
      <w:jc w:val="center"/>
    </w:pPr>
    <w:rPr>
      <w:color w:val="auto"/>
      <w:sz w:val="16"/>
      <w:szCs w:val="16"/>
    </w:rPr>
  </w:style>
  <w:style w:type="paragraph" w:customStyle="1" w:styleId="xl176">
    <w:name w:val="xl176"/>
    <w:basedOn w:val="a1"/>
    <w:rsid w:val="00822A54"/>
    <w:pPr>
      <w:spacing w:before="100" w:beforeAutospacing="1" w:after="100" w:afterAutospacing="1"/>
    </w:pPr>
    <w:rPr>
      <w:rFonts w:ascii="Arial CYR" w:hAnsi="Arial CYR" w:cs="Arial CYR"/>
      <w:color w:val="auto"/>
      <w:sz w:val="16"/>
      <w:szCs w:val="16"/>
    </w:rPr>
  </w:style>
  <w:style w:type="paragraph" w:customStyle="1" w:styleId="xl177">
    <w:name w:val="xl177"/>
    <w:basedOn w:val="a1"/>
    <w:rsid w:val="00822A54"/>
    <w:pPr>
      <w:spacing w:before="100" w:beforeAutospacing="1" w:after="100" w:afterAutospacing="1"/>
    </w:pPr>
    <w:rPr>
      <w:color w:val="auto"/>
    </w:rPr>
  </w:style>
  <w:style w:type="paragraph" w:customStyle="1" w:styleId="xl178">
    <w:name w:val="xl178"/>
    <w:basedOn w:val="a1"/>
    <w:rsid w:val="00822A54"/>
    <w:pPr>
      <w:pBdr>
        <w:top w:val="single" w:sz="8" w:space="0" w:color="auto"/>
      </w:pBdr>
      <w:spacing w:before="100" w:beforeAutospacing="1" w:after="100" w:afterAutospacing="1"/>
    </w:pPr>
    <w:rPr>
      <w:rFonts w:ascii="Arial CYR" w:hAnsi="Arial CYR" w:cs="Arial CYR"/>
      <w:color w:val="auto"/>
      <w:sz w:val="16"/>
      <w:szCs w:val="16"/>
    </w:rPr>
  </w:style>
  <w:style w:type="paragraph" w:customStyle="1" w:styleId="xl179">
    <w:name w:val="xl179"/>
    <w:basedOn w:val="a1"/>
    <w:rsid w:val="00822A54"/>
    <w:pPr>
      <w:pBdr>
        <w:top w:val="single" w:sz="8" w:space="0" w:color="auto"/>
      </w:pBdr>
      <w:spacing w:before="100" w:beforeAutospacing="1" w:after="100" w:afterAutospacing="1"/>
    </w:pPr>
    <w:rPr>
      <w:color w:val="auto"/>
    </w:rPr>
  </w:style>
  <w:style w:type="paragraph" w:customStyle="1" w:styleId="xl180">
    <w:name w:val="xl180"/>
    <w:basedOn w:val="a1"/>
    <w:rsid w:val="00822A54"/>
    <w:pPr>
      <w:spacing w:before="100" w:beforeAutospacing="1" w:after="100" w:afterAutospacing="1"/>
    </w:pPr>
    <w:rPr>
      <w:color w:val="auto"/>
    </w:rPr>
  </w:style>
  <w:style w:type="paragraph" w:customStyle="1" w:styleId="xl181">
    <w:name w:val="xl181"/>
    <w:basedOn w:val="a1"/>
    <w:rsid w:val="00822A54"/>
    <w:pPr>
      <w:spacing w:before="100" w:beforeAutospacing="1" w:after="100" w:afterAutospacing="1"/>
    </w:pPr>
    <w:rPr>
      <w:color w:val="auto"/>
    </w:rPr>
  </w:style>
  <w:style w:type="paragraph" w:customStyle="1" w:styleId="xl182">
    <w:name w:val="xl182"/>
    <w:basedOn w:val="a1"/>
    <w:rsid w:val="00822A54"/>
    <w:pPr>
      <w:pBdr>
        <w:bottom w:val="single" w:sz="4" w:space="0" w:color="auto"/>
      </w:pBdr>
      <w:spacing w:before="100" w:beforeAutospacing="1" w:after="100" w:afterAutospacing="1"/>
    </w:pPr>
    <w:rPr>
      <w:rFonts w:ascii="Arial CYR" w:hAnsi="Arial CYR" w:cs="Arial CYR"/>
      <w:color w:val="auto"/>
      <w:sz w:val="16"/>
      <w:szCs w:val="16"/>
    </w:rPr>
  </w:style>
  <w:style w:type="paragraph" w:customStyle="1" w:styleId="xl183">
    <w:name w:val="xl183"/>
    <w:basedOn w:val="a1"/>
    <w:rsid w:val="00822A54"/>
    <w:pPr>
      <w:pBdr>
        <w:bottom w:val="single" w:sz="4" w:space="0" w:color="auto"/>
      </w:pBdr>
      <w:spacing w:before="100" w:beforeAutospacing="1" w:after="100" w:afterAutospacing="1"/>
    </w:pPr>
    <w:rPr>
      <w:color w:val="auto"/>
    </w:rPr>
  </w:style>
  <w:style w:type="paragraph" w:customStyle="1" w:styleId="xl184">
    <w:name w:val="xl184"/>
    <w:basedOn w:val="a1"/>
    <w:rsid w:val="00822A54"/>
    <w:pPr>
      <w:spacing w:before="100" w:beforeAutospacing="1" w:after="100" w:afterAutospacing="1"/>
      <w:jc w:val="center"/>
    </w:pPr>
    <w:rPr>
      <w:rFonts w:ascii="Arial CYR" w:hAnsi="Arial CYR" w:cs="Arial CYR"/>
      <w:b/>
      <w:bCs/>
      <w:color w:val="auto"/>
      <w:sz w:val="22"/>
      <w:szCs w:val="22"/>
    </w:rPr>
  </w:style>
  <w:style w:type="paragraph" w:customStyle="1" w:styleId="xl185">
    <w:name w:val="xl185"/>
    <w:basedOn w:val="a1"/>
    <w:rsid w:val="00822A54"/>
    <w:pPr>
      <w:spacing w:before="100" w:beforeAutospacing="1" w:after="100" w:afterAutospacing="1"/>
      <w:jc w:val="center"/>
    </w:pPr>
    <w:rPr>
      <w:color w:val="auto"/>
    </w:rPr>
  </w:style>
  <w:style w:type="paragraph" w:customStyle="1" w:styleId="xl186">
    <w:name w:val="xl186"/>
    <w:basedOn w:val="a1"/>
    <w:rsid w:val="00822A54"/>
    <w:pPr>
      <w:pBdr>
        <w:right w:val="single" w:sz="4" w:space="0" w:color="auto"/>
      </w:pBdr>
      <w:spacing w:before="100" w:beforeAutospacing="1" w:after="100" w:afterAutospacing="1"/>
      <w:jc w:val="center"/>
    </w:pPr>
    <w:rPr>
      <w:color w:val="auto"/>
    </w:rPr>
  </w:style>
  <w:style w:type="paragraph" w:customStyle="1" w:styleId="xl187">
    <w:name w:val="xl187"/>
    <w:basedOn w:val="a1"/>
    <w:rsid w:val="00822A54"/>
    <w:pPr>
      <w:spacing w:before="100" w:beforeAutospacing="1" w:after="100" w:afterAutospacing="1"/>
      <w:jc w:val="center"/>
    </w:pPr>
    <w:rPr>
      <w:b/>
      <w:bCs/>
      <w:color w:val="auto"/>
    </w:rPr>
  </w:style>
  <w:style w:type="paragraph" w:customStyle="1" w:styleId="xl188">
    <w:name w:val="xl188"/>
    <w:basedOn w:val="a1"/>
    <w:rsid w:val="00822A54"/>
    <w:pPr>
      <w:pBdr>
        <w:right w:val="single" w:sz="4" w:space="0" w:color="auto"/>
      </w:pBdr>
      <w:spacing w:before="100" w:beforeAutospacing="1" w:after="100" w:afterAutospacing="1"/>
      <w:jc w:val="center"/>
    </w:pPr>
    <w:rPr>
      <w:b/>
      <w:bCs/>
      <w:color w:val="auto"/>
    </w:rPr>
  </w:style>
  <w:style w:type="paragraph" w:customStyle="1" w:styleId="xl189">
    <w:name w:val="xl189"/>
    <w:basedOn w:val="a1"/>
    <w:rsid w:val="00822A54"/>
    <w:pPr>
      <w:spacing w:before="100" w:beforeAutospacing="1" w:after="100" w:afterAutospacing="1"/>
      <w:jc w:val="right"/>
    </w:pPr>
    <w:rPr>
      <w:rFonts w:ascii="Arial CYR" w:hAnsi="Arial CYR" w:cs="Arial CYR"/>
      <w:color w:val="auto"/>
      <w:sz w:val="16"/>
      <w:szCs w:val="16"/>
    </w:rPr>
  </w:style>
  <w:style w:type="paragraph" w:customStyle="1" w:styleId="xl190">
    <w:name w:val="xl190"/>
    <w:basedOn w:val="a1"/>
    <w:rsid w:val="00822A54"/>
    <w:pPr>
      <w:spacing w:before="100" w:beforeAutospacing="1" w:after="100" w:afterAutospacing="1"/>
      <w:jc w:val="right"/>
    </w:pPr>
    <w:rPr>
      <w:color w:val="auto"/>
    </w:rPr>
  </w:style>
  <w:style w:type="paragraph" w:customStyle="1" w:styleId="1fb">
    <w:name w:val="Текст1"/>
    <w:basedOn w:val="a1"/>
    <w:uiPriority w:val="99"/>
    <w:qFormat/>
    <w:rsid w:val="00822A54"/>
    <w:pPr>
      <w:overflowPunct w:val="0"/>
      <w:autoSpaceDE w:val="0"/>
      <w:autoSpaceDN w:val="0"/>
      <w:adjustRightInd w:val="0"/>
    </w:pPr>
    <w:rPr>
      <w:rFonts w:ascii="Courier New" w:hAnsi="Courier New"/>
      <w:color w:val="auto"/>
      <w:sz w:val="20"/>
      <w:szCs w:val="20"/>
    </w:rPr>
  </w:style>
  <w:style w:type="character" w:styleId="afffb">
    <w:name w:val="line number"/>
    <w:rsid w:val="00822A54"/>
    <w:rPr>
      <w:rFonts w:cs="Times New Roman"/>
    </w:rPr>
  </w:style>
  <w:style w:type="paragraph" w:customStyle="1" w:styleId="WW-2">
    <w:name w:val="WW-Основной текст с отступом 2"/>
    <w:basedOn w:val="a1"/>
    <w:rsid w:val="00822A54"/>
    <w:pPr>
      <w:ind w:firstLine="720"/>
      <w:jc w:val="both"/>
    </w:pPr>
    <w:rPr>
      <w:color w:val="auto"/>
      <w:sz w:val="28"/>
      <w:szCs w:val="40"/>
      <w:lang w:eastAsia="ar-SA"/>
    </w:rPr>
  </w:style>
  <w:style w:type="paragraph" w:styleId="afffc">
    <w:name w:val="Subtitle"/>
    <w:basedOn w:val="a1"/>
    <w:link w:val="afffd"/>
    <w:qFormat/>
    <w:rsid w:val="00822A54"/>
    <w:pPr>
      <w:spacing w:after="60"/>
      <w:jc w:val="center"/>
      <w:outlineLvl w:val="1"/>
    </w:pPr>
    <w:rPr>
      <w:rFonts w:ascii="Arial" w:eastAsia="Calibri" w:hAnsi="Arial"/>
      <w:color w:val="auto"/>
      <w:lang w:eastAsia="ar-SA"/>
    </w:rPr>
  </w:style>
  <w:style w:type="character" w:customStyle="1" w:styleId="afffd">
    <w:name w:val="Подзаголовок Знак"/>
    <w:link w:val="afffc"/>
    <w:locked/>
    <w:rsid w:val="00822A54"/>
    <w:rPr>
      <w:rFonts w:ascii="Arial" w:hAnsi="Arial"/>
      <w:sz w:val="24"/>
      <w:lang w:eastAsia="ar-SA" w:bidi="ar-SA"/>
    </w:rPr>
  </w:style>
  <w:style w:type="paragraph" w:customStyle="1" w:styleId="WW-20">
    <w:name w:val="WW-Основной текст 2"/>
    <w:basedOn w:val="a1"/>
    <w:rsid w:val="00822A54"/>
    <w:pPr>
      <w:tabs>
        <w:tab w:val="left" w:pos="1656"/>
      </w:tabs>
      <w:spacing w:before="120"/>
      <w:jc w:val="both"/>
    </w:pPr>
    <w:rPr>
      <w:color w:val="auto"/>
      <w:sz w:val="28"/>
      <w:szCs w:val="28"/>
      <w:lang w:eastAsia="ar-SA"/>
    </w:rPr>
  </w:style>
  <w:style w:type="paragraph" w:customStyle="1" w:styleId="Normall">
    <w:name w:val="Normal l"/>
    <w:basedOn w:val="a1"/>
    <w:link w:val="Normall0"/>
    <w:uiPriority w:val="99"/>
    <w:rsid w:val="00822A54"/>
    <w:pPr>
      <w:autoSpaceDE w:val="0"/>
      <w:spacing w:before="120" w:after="120" w:line="288" w:lineRule="auto"/>
      <w:ind w:firstLine="720"/>
      <w:jc w:val="both"/>
    </w:pPr>
    <w:rPr>
      <w:rFonts w:eastAsia="Calibri"/>
      <w:color w:val="auto"/>
      <w:szCs w:val="20"/>
      <w:lang w:eastAsia="ar-SA"/>
    </w:rPr>
  </w:style>
  <w:style w:type="character" w:customStyle="1" w:styleId="Normall0">
    <w:name w:val="Normal l Знак"/>
    <w:link w:val="Normall"/>
    <w:uiPriority w:val="99"/>
    <w:locked/>
    <w:rsid w:val="00822A54"/>
    <w:rPr>
      <w:rFonts w:ascii="Times New Roman" w:hAnsi="Times New Roman"/>
      <w:sz w:val="24"/>
      <w:lang w:eastAsia="ar-SA" w:bidi="ar-SA"/>
    </w:rPr>
  </w:style>
  <w:style w:type="paragraph" w:customStyle="1" w:styleId="WW-">
    <w:name w:val="WW-Обычный (веб)"/>
    <w:basedOn w:val="a1"/>
    <w:uiPriority w:val="99"/>
    <w:rsid w:val="00822A54"/>
    <w:pPr>
      <w:spacing w:before="280" w:after="280"/>
    </w:pPr>
    <w:rPr>
      <w:color w:val="auto"/>
      <w:lang w:eastAsia="ar-SA"/>
    </w:rPr>
  </w:style>
  <w:style w:type="paragraph" w:customStyle="1" w:styleId="WW-1">
    <w:name w:val="WW-Обычный (веб)1"/>
    <w:basedOn w:val="a1"/>
    <w:uiPriority w:val="99"/>
    <w:rsid w:val="00822A54"/>
    <w:pPr>
      <w:spacing w:before="280" w:after="280"/>
    </w:pPr>
    <w:rPr>
      <w:color w:val="auto"/>
      <w:lang w:eastAsia="ar-SA"/>
    </w:rPr>
  </w:style>
  <w:style w:type="paragraph" w:customStyle="1" w:styleId="1fc">
    <w:name w:val="Абзац списка1"/>
    <w:basedOn w:val="a1"/>
    <w:uiPriority w:val="99"/>
    <w:qFormat/>
    <w:rsid w:val="00822A54"/>
    <w:pPr>
      <w:ind w:left="720"/>
      <w:contextualSpacing/>
    </w:pPr>
    <w:rPr>
      <w:color w:val="auto"/>
    </w:rPr>
  </w:style>
  <w:style w:type="paragraph" w:styleId="3b">
    <w:name w:val="toc 3"/>
    <w:basedOn w:val="a1"/>
    <w:next w:val="a1"/>
    <w:autoRedefine/>
    <w:uiPriority w:val="39"/>
    <w:qFormat/>
    <w:rsid w:val="00822A54"/>
    <w:pPr>
      <w:ind w:left="480"/>
    </w:pPr>
  </w:style>
  <w:style w:type="character" w:customStyle="1" w:styleId="1fd">
    <w:name w:val="Основной текст с отступом Знак1"/>
    <w:aliases w:val="Основной текст 1 Знак,Нумерованный список !! Знак,Надин стиль Знак,Основной текст с отступом Знак Знак Знак2,Основной текст с отступом Знак Знак Знак Знак1,Íóìåðîâàííûé ñïèñîê !! Знак1,Îñíîâíîé òåêñò 1 Знак1"/>
    <w:rsid w:val="00822A54"/>
    <w:rPr>
      <w:color w:val="000000"/>
      <w:sz w:val="24"/>
    </w:rPr>
  </w:style>
  <w:style w:type="character" w:customStyle="1" w:styleId="313">
    <w:name w:val="Знак Знак31"/>
    <w:rsid w:val="00822A54"/>
    <w:rPr>
      <w:sz w:val="16"/>
      <w:lang w:val="ru-RU" w:eastAsia="ru-RU"/>
    </w:rPr>
  </w:style>
  <w:style w:type="character" w:customStyle="1" w:styleId="222">
    <w:name w:val="Знак Знак22"/>
    <w:uiPriority w:val="99"/>
    <w:semiHidden/>
    <w:rsid w:val="00822A54"/>
  </w:style>
  <w:style w:type="character" w:customStyle="1" w:styleId="110">
    <w:name w:val="Знак Знак11"/>
    <w:rsid w:val="00822A54"/>
    <w:rPr>
      <w:sz w:val="24"/>
      <w:lang w:val="ru-RU" w:eastAsia="ru-RU"/>
    </w:rPr>
  </w:style>
  <w:style w:type="paragraph" w:styleId="HTML">
    <w:name w:val="HTML Preformatted"/>
    <w:basedOn w:val="a1"/>
    <w:link w:val="HTML0"/>
    <w:rsid w:val="0082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olor w:val="auto"/>
      <w:sz w:val="20"/>
      <w:szCs w:val="20"/>
    </w:rPr>
  </w:style>
  <w:style w:type="character" w:customStyle="1" w:styleId="HTML0">
    <w:name w:val="Стандартный HTML Знак"/>
    <w:link w:val="HTML"/>
    <w:locked/>
    <w:rsid w:val="00822A54"/>
    <w:rPr>
      <w:rFonts w:ascii="Courier New" w:hAnsi="Courier New"/>
      <w:sz w:val="20"/>
    </w:rPr>
  </w:style>
  <w:style w:type="character" w:customStyle="1" w:styleId="FontStyle17">
    <w:name w:val="Font Style17"/>
    <w:rsid w:val="00822A54"/>
    <w:rPr>
      <w:rFonts w:ascii="Times New Roman" w:hAnsi="Times New Roman"/>
      <w:sz w:val="26"/>
    </w:rPr>
  </w:style>
  <w:style w:type="paragraph" w:customStyle="1" w:styleId="Style5">
    <w:name w:val="Style5"/>
    <w:basedOn w:val="a1"/>
    <w:uiPriority w:val="99"/>
    <w:qFormat/>
    <w:rsid w:val="00822A54"/>
    <w:pPr>
      <w:widowControl w:val="0"/>
      <w:autoSpaceDE w:val="0"/>
      <w:autoSpaceDN w:val="0"/>
      <w:adjustRightInd w:val="0"/>
      <w:spacing w:line="317" w:lineRule="exact"/>
      <w:ind w:firstLine="547"/>
      <w:jc w:val="both"/>
    </w:pPr>
    <w:rPr>
      <w:color w:val="auto"/>
    </w:rPr>
  </w:style>
  <w:style w:type="paragraph" w:customStyle="1" w:styleId="Style3">
    <w:name w:val="Style3"/>
    <w:basedOn w:val="a1"/>
    <w:rsid w:val="00822A54"/>
    <w:pPr>
      <w:widowControl w:val="0"/>
      <w:autoSpaceDE w:val="0"/>
      <w:autoSpaceDN w:val="0"/>
      <w:adjustRightInd w:val="0"/>
      <w:spacing w:line="310" w:lineRule="exact"/>
      <w:ind w:firstLine="682"/>
      <w:jc w:val="both"/>
    </w:pPr>
    <w:rPr>
      <w:color w:val="auto"/>
    </w:rPr>
  </w:style>
  <w:style w:type="paragraph" w:customStyle="1" w:styleId="Style4">
    <w:name w:val="Style4"/>
    <w:basedOn w:val="a1"/>
    <w:uiPriority w:val="99"/>
    <w:qFormat/>
    <w:rsid w:val="00822A54"/>
    <w:pPr>
      <w:widowControl w:val="0"/>
      <w:autoSpaceDE w:val="0"/>
      <w:autoSpaceDN w:val="0"/>
      <w:adjustRightInd w:val="0"/>
      <w:spacing w:line="312" w:lineRule="exact"/>
      <w:ind w:firstLine="250"/>
      <w:jc w:val="both"/>
    </w:pPr>
    <w:rPr>
      <w:color w:val="auto"/>
    </w:rPr>
  </w:style>
  <w:style w:type="paragraph" w:customStyle="1" w:styleId="Style8">
    <w:name w:val="Style8"/>
    <w:basedOn w:val="a1"/>
    <w:uiPriority w:val="99"/>
    <w:rsid w:val="00822A54"/>
    <w:pPr>
      <w:widowControl w:val="0"/>
      <w:autoSpaceDE w:val="0"/>
      <w:autoSpaceDN w:val="0"/>
      <w:adjustRightInd w:val="0"/>
      <w:spacing w:line="322" w:lineRule="exact"/>
      <w:ind w:firstLine="528"/>
      <w:jc w:val="both"/>
    </w:pPr>
    <w:rPr>
      <w:color w:val="auto"/>
    </w:rPr>
  </w:style>
  <w:style w:type="paragraph" w:customStyle="1" w:styleId="Style11">
    <w:name w:val="Style11"/>
    <w:basedOn w:val="a1"/>
    <w:rsid w:val="00822A54"/>
    <w:pPr>
      <w:widowControl w:val="0"/>
      <w:autoSpaceDE w:val="0"/>
      <w:autoSpaceDN w:val="0"/>
      <w:adjustRightInd w:val="0"/>
      <w:spacing w:line="312" w:lineRule="exact"/>
      <w:ind w:firstLine="710"/>
    </w:pPr>
    <w:rPr>
      <w:color w:val="auto"/>
    </w:rPr>
  </w:style>
  <w:style w:type="paragraph" w:customStyle="1" w:styleId="Style14">
    <w:name w:val="Style14"/>
    <w:basedOn w:val="a1"/>
    <w:rsid w:val="00822A54"/>
    <w:pPr>
      <w:widowControl w:val="0"/>
      <w:autoSpaceDE w:val="0"/>
      <w:autoSpaceDN w:val="0"/>
      <w:adjustRightInd w:val="0"/>
      <w:spacing w:line="317" w:lineRule="exact"/>
      <w:jc w:val="both"/>
    </w:pPr>
    <w:rPr>
      <w:color w:val="auto"/>
    </w:rPr>
  </w:style>
  <w:style w:type="paragraph" w:customStyle="1" w:styleId="Style12">
    <w:name w:val="Style12"/>
    <w:basedOn w:val="a1"/>
    <w:rsid w:val="00822A54"/>
    <w:pPr>
      <w:widowControl w:val="0"/>
      <w:autoSpaceDE w:val="0"/>
      <w:autoSpaceDN w:val="0"/>
      <w:adjustRightInd w:val="0"/>
      <w:spacing w:line="307" w:lineRule="exact"/>
      <w:ind w:firstLine="288"/>
    </w:pPr>
    <w:rPr>
      <w:color w:val="auto"/>
    </w:rPr>
  </w:style>
  <w:style w:type="paragraph" w:customStyle="1" w:styleId="Style15">
    <w:name w:val="Style15"/>
    <w:basedOn w:val="a1"/>
    <w:rsid w:val="00822A54"/>
    <w:pPr>
      <w:widowControl w:val="0"/>
      <w:autoSpaceDE w:val="0"/>
      <w:autoSpaceDN w:val="0"/>
      <w:adjustRightInd w:val="0"/>
      <w:spacing w:line="312" w:lineRule="exact"/>
      <w:jc w:val="both"/>
    </w:pPr>
    <w:rPr>
      <w:color w:val="auto"/>
    </w:rPr>
  </w:style>
  <w:style w:type="paragraph" w:customStyle="1" w:styleId="Style6">
    <w:name w:val="Style6"/>
    <w:basedOn w:val="a1"/>
    <w:uiPriority w:val="99"/>
    <w:qFormat/>
    <w:rsid w:val="00822A54"/>
    <w:pPr>
      <w:widowControl w:val="0"/>
      <w:autoSpaceDE w:val="0"/>
      <w:autoSpaceDN w:val="0"/>
      <w:adjustRightInd w:val="0"/>
      <w:spacing w:line="629" w:lineRule="exact"/>
    </w:pPr>
    <w:rPr>
      <w:color w:val="auto"/>
    </w:rPr>
  </w:style>
  <w:style w:type="paragraph" w:customStyle="1" w:styleId="Style7">
    <w:name w:val="Style7"/>
    <w:basedOn w:val="a1"/>
    <w:uiPriority w:val="99"/>
    <w:qFormat/>
    <w:rsid w:val="00822A54"/>
    <w:pPr>
      <w:widowControl w:val="0"/>
      <w:autoSpaceDE w:val="0"/>
      <w:autoSpaceDN w:val="0"/>
      <w:adjustRightInd w:val="0"/>
      <w:jc w:val="center"/>
    </w:pPr>
    <w:rPr>
      <w:color w:val="auto"/>
    </w:rPr>
  </w:style>
  <w:style w:type="character" w:customStyle="1" w:styleId="FontStyle18">
    <w:name w:val="Font Style18"/>
    <w:rsid w:val="00822A54"/>
    <w:rPr>
      <w:rFonts w:ascii="Times New Roman" w:hAnsi="Times New Roman"/>
      <w:b/>
      <w:sz w:val="26"/>
    </w:rPr>
  </w:style>
  <w:style w:type="paragraph" w:customStyle="1" w:styleId="Style10">
    <w:name w:val="Style10"/>
    <w:basedOn w:val="a1"/>
    <w:rsid w:val="00822A54"/>
    <w:pPr>
      <w:widowControl w:val="0"/>
      <w:autoSpaceDE w:val="0"/>
      <w:autoSpaceDN w:val="0"/>
      <w:adjustRightInd w:val="0"/>
      <w:spacing w:line="307" w:lineRule="exact"/>
      <w:ind w:hanging="1042"/>
    </w:pPr>
    <w:rPr>
      <w:color w:val="auto"/>
    </w:rPr>
  </w:style>
  <w:style w:type="character" w:customStyle="1" w:styleId="FontStyle19">
    <w:name w:val="Font Style19"/>
    <w:rsid w:val="00822A54"/>
    <w:rPr>
      <w:rFonts w:ascii="Times New Roman" w:hAnsi="Times New Roman"/>
      <w:i/>
      <w:sz w:val="26"/>
    </w:rPr>
  </w:style>
  <w:style w:type="paragraph" w:customStyle="1" w:styleId="Style9">
    <w:name w:val="Style9"/>
    <w:basedOn w:val="a1"/>
    <w:rsid w:val="00822A54"/>
    <w:pPr>
      <w:widowControl w:val="0"/>
      <w:autoSpaceDE w:val="0"/>
      <w:autoSpaceDN w:val="0"/>
      <w:adjustRightInd w:val="0"/>
      <w:spacing w:line="312" w:lineRule="exact"/>
      <w:ind w:firstLine="331"/>
    </w:pPr>
    <w:rPr>
      <w:color w:val="auto"/>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rsid w:val="00822A54"/>
    <w:pPr>
      <w:spacing w:before="100" w:beforeAutospacing="1" w:after="100" w:afterAutospacing="1"/>
    </w:pPr>
    <w:rPr>
      <w:rFonts w:ascii="Tahoma" w:hAnsi="Tahoma"/>
      <w:color w:val="auto"/>
      <w:sz w:val="20"/>
      <w:szCs w:val="20"/>
      <w:lang w:val="en-US" w:eastAsia="en-US"/>
    </w:rPr>
  </w:style>
  <w:style w:type="paragraph" w:customStyle="1" w:styleId="43">
    <w:name w:val="Основной текст4"/>
    <w:basedOn w:val="a1"/>
    <w:rsid w:val="00822A54"/>
    <w:pPr>
      <w:shd w:val="clear" w:color="auto" w:fill="FFFFFF"/>
      <w:spacing w:after="2220" w:line="326" w:lineRule="exact"/>
      <w:ind w:hanging="380"/>
      <w:jc w:val="right"/>
    </w:pPr>
    <w:rPr>
      <w:color w:val="auto"/>
      <w:sz w:val="25"/>
      <w:szCs w:val="25"/>
    </w:rPr>
  </w:style>
  <w:style w:type="paragraph" w:customStyle="1" w:styleId="afffe">
    <w:name w:val="Стиль"/>
    <w:basedOn w:val="a1"/>
    <w:uiPriority w:val="99"/>
    <w:rsid w:val="00822A54"/>
    <w:pPr>
      <w:spacing w:before="100" w:beforeAutospacing="1" w:after="100" w:afterAutospacing="1"/>
    </w:pPr>
    <w:rPr>
      <w:rFonts w:ascii="Tahoma" w:hAnsi="Tahoma"/>
      <w:color w:val="auto"/>
      <w:sz w:val="20"/>
      <w:szCs w:val="20"/>
      <w:lang w:val="en-US" w:eastAsia="en-US"/>
    </w:rPr>
  </w:style>
  <w:style w:type="character" w:customStyle="1" w:styleId="grame">
    <w:name w:val="grame"/>
    <w:rsid w:val="00822A54"/>
  </w:style>
  <w:style w:type="paragraph" w:customStyle="1" w:styleId="1fe">
    <w:name w:val="Знак Знак Знак1 Знак Знак Знак"/>
    <w:basedOn w:val="a1"/>
    <w:uiPriority w:val="99"/>
    <w:rsid w:val="00822A54"/>
    <w:pPr>
      <w:spacing w:after="160" w:line="240" w:lineRule="exact"/>
    </w:pPr>
    <w:rPr>
      <w:rFonts w:ascii="Verdana" w:hAnsi="Verdana"/>
      <w:color w:val="auto"/>
      <w:sz w:val="20"/>
      <w:szCs w:val="20"/>
      <w:lang w:val="en-US" w:eastAsia="en-US"/>
    </w:rPr>
  </w:style>
  <w:style w:type="paragraph" w:styleId="affff">
    <w:name w:val="endnote text"/>
    <w:basedOn w:val="a1"/>
    <w:link w:val="affff0"/>
    <w:rsid w:val="00822A54"/>
    <w:rPr>
      <w:rFonts w:eastAsia="Calibri"/>
      <w:color w:val="auto"/>
      <w:sz w:val="20"/>
      <w:szCs w:val="20"/>
    </w:rPr>
  </w:style>
  <w:style w:type="character" w:customStyle="1" w:styleId="affff0">
    <w:name w:val="Текст концевой сноски Знак"/>
    <w:link w:val="affff"/>
    <w:locked/>
    <w:rsid w:val="00822A54"/>
    <w:rPr>
      <w:rFonts w:ascii="Times New Roman" w:hAnsi="Times New Roman"/>
      <w:sz w:val="20"/>
    </w:rPr>
  </w:style>
  <w:style w:type="character" w:styleId="affff1">
    <w:name w:val="endnote reference"/>
    <w:rsid w:val="00822A54"/>
    <w:rPr>
      <w:rFonts w:cs="Times New Roman"/>
      <w:vertAlign w:val="superscript"/>
    </w:rPr>
  </w:style>
  <w:style w:type="paragraph" w:customStyle="1" w:styleId="Style13">
    <w:name w:val="Style13"/>
    <w:basedOn w:val="a1"/>
    <w:uiPriority w:val="99"/>
    <w:rsid w:val="00822A54"/>
    <w:pPr>
      <w:widowControl w:val="0"/>
      <w:autoSpaceDE w:val="0"/>
      <w:autoSpaceDN w:val="0"/>
      <w:adjustRightInd w:val="0"/>
      <w:spacing w:line="316" w:lineRule="exact"/>
      <w:ind w:firstLine="533"/>
    </w:pPr>
    <w:rPr>
      <w:color w:val="auto"/>
    </w:rPr>
  </w:style>
  <w:style w:type="paragraph" w:customStyle="1" w:styleId="punct">
    <w:name w:val="punct"/>
    <w:basedOn w:val="a1"/>
    <w:uiPriority w:val="99"/>
    <w:rsid w:val="00822A54"/>
    <w:pPr>
      <w:autoSpaceDE w:val="0"/>
      <w:autoSpaceDN w:val="0"/>
      <w:adjustRightInd w:val="0"/>
      <w:spacing w:line="360" w:lineRule="auto"/>
      <w:jc w:val="both"/>
    </w:pPr>
    <w:rPr>
      <w:color w:val="auto"/>
      <w:sz w:val="26"/>
      <w:szCs w:val="26"/>
    </w:rPr>
  </w:style>
  <w:style w:type="paragraph" w:customStyle="1" w:styleId="140">
    <w:name w:val="Обычный +14пт"/>
    <w:aliases w:val="уплотненный на 0,05 пт"/>
    <w:basedOn w:val="a1"/>
    <w:uiPriority w:val="99"/>
    <w:rsid w:val="00822A54"/>
    <w:pPr>
      <w:widowControl w:val="0"/>
      <w:spacing w:before="120" w:after="120"/>
      <w:ind w:firstLine="720"/>
      <w:jc w:val="both"/>
    </w:pPr>
    <w:rPr>
      <w:color w:val="auto"/>
      <w:sz w:val="28"/>
      <w:szCs w:val="28"/>
    </w:rPr>
  </w:style>
  <w:style w:type="paragraph" w:customStyle="1" w:styleId="1ff">
    <w:name w:val="Ñòèëü1"/>
    <w:basedOn w:val="a1"/>
    <w:uiPriority w:val="99"/>
    <w:rsid w:val="00822A54"/>
    <w:pPr>
      <w:ind w:firstLine="720"/>
      <w:jc w:val="both"/>
    </w:pPr>
    <w:rPr>
      <w:rFonts w:ascii="Calibri" w:hAnsi="Calibri" w:cs="Calibri"/>
      <w:color w:val="auto"/>
      <w:sz w:val="28"/>
      <w:szCs w:val="28"/>
    </w:rPr>
  </w:style>
  <w:style w:type="paragraph" w:customStyle="1" w:styleId="2110">
    <w:name w:val="Основной текст с отступом 211"/>
    <w:basedOn w:val="a1"/>
    <w:uiPriority w:val="99"/>
    <w:rsid w:val="00822A54"/>
    <w:pPr>
      <w:spacing w:after="120" w:line="480" w:lineRule="auto"/>
      <w:ind w:left="283"/>
    </w:pPr>
    <w:rPr>
      <w:rFonts w:cs="Calibri"/>
      <w:color w:val="auto"/>
      <w:lang w:eastAsia="ar-SA"/>
    </w:rPr>
  </w:style>
  <w:style w:type="character" w:customStyle="1" w:styleId="WW8Num1z0">
    <w:name w:val="WW8Num1z0"/>
    <w:rsid w:val="00822A54"/>
  </w:style>
  <w:style w:type="character" w:customStyle="1" w:styleId="WW8Num1z2">
    <w:name w:val="WW8Num1z2"/>
    <w:rsid w:val="00822A54"/>
    <w:rPr>
      <w:rFonts w:ascii="Symbol" w:hAnsi="Symbol"/>
    </w:rPr>
  </w:style>
  <w:style w:type="character" w:customStyle="1" w:styleId="WW8Num2z0">
    <w:name w:val="WW8Num2z0"/>
    <w:rsid w:val="00822A54"/>
  </w:style>
  <w:style w:type="character" w:customStyle="1" w:styleId="WW8Num3z0">
    <w:name w:val="WW8Num3z0"/>
    <w:rsid w:val="00822A54"/>
  </w:style>
  <w:style w:type="character" w:customStyle="1" w:styleId="FontStyle37">
    <w:name w:val="Font Style37"/>
    <w:uiPriority w:val="99"/>
    <w:rsid w:val="00822A54"/>
    <w:rPr>
      <w:rFonts w:ascii="Times New Roman" w:hAnsi="Times New Roman"/>
      <w:sz w:val="26"/>
    </w:rPr>
  </w:style>
  <w:style w:type="character" w:customStyle="1" w:styleId="FontStyle48">
    <w:name w:val="Font Style48"/>
    <w:uiPriority w:val="99"/>
    <w:rsid w:val="00822A54"/>
    <w:rPr>
      <w:rFonts w:ascii="Times New Roman" w:hAnsi="Times New Roman"/>
      <w:sz w:val="26"/>
    </w:rPr>
  </w:style>
  <w:style w:type="character" w:customStyle="1" w:styleId="1ff0">
    <w:name w:val="Основной текст1 Знак"/>
    <w:uiPriority w:val="99"/>
    <w:rsid w:val="00822A54"/>
    <w:rPr>
      <w:rFonts w:ascii="Times New Roman" w:hAnsi="Times New Roman"/>
      <w:spacing w:val="2"/>
      <w:sz w:val="24"/>
    </w:rPr>
  </w:style>
  <w:style w:type="character" w:customStyle="1" w:styleId="62">
    <w:name w:val="Знак Знак6"/>
    <w:rsid w:val="00822A54"/>
    <w:rPr>
      <w:rFonts w:ascii="Times New Roman" w:hAnsi="Times New Roman"/>
      <w:sz w:val="24"/>
    </w:rPr>
  </w:style>
  <w:style w:type="paragraph" w:customStyle="1" w:styleId="affff2">
    <w:name w:val="Заголовок"/>
    <w:basedOn w:val="a1"/>
    <w:next w:val="ad"/>
    <w:rsid w:val="00822A54"/>
    <w:pPr>
      <w:keepNext/>
      <w:spacing w:before="240" w:after="120"/>
    </w:pPr>
    <w:rPr>
      <w:rFonts w:ascii="Arial" w:eastAsia="Arial Unicode MS" w:hAnsi="Arial" w:cs="Mangal"/>
      <w:color w:val="auto"/>
      <w:sz w:val="28"/>
      <w:szCs w:val="28"/>
      <w:lang w:eastAsia="ar-SA"/>
    </w:rPr>
  </w:style>
  <w:style w:type="paragraph" w:customStyle="1" w:styleId="1ff1">
    <w:name w:val="Название1"/>
    <w:basedOn w:val="a1"/>
    <w:uiPriority w:val="10"/>
    <w:qFormat/>
    <w:rsid w:val="00822A54"/>
    <w:pPr>
      <w:suppressLineNumbers/>
      <w:spacing w:before="120" w:after="120"/>
    </w:pPr>
    <w:rPr>
      <w:rFonts w:ascii="Arial" w:hAnsi="Arial" w:cs="Mangal"/>
      <w:i/>
      <w:iCs/>
      <w:color w:val="auto"/>
      <w:sz w:val="20"/>
      <w:lang w:eastAsia="ar-SA"/>
    </w:rPr>
  </w:style>
  <w:style w:type="paragraph" w:customStyle="1" w:styleId="1ff2">
    <w:name w:val="Указатель1"/>
    <w:basedOn w:val="a1"/>
    <w:uiPriority w:val="99"/>
    <w:qFormat/>
    <w:rsid w:val="00822A54"/>
    <w:pPr>
      <w:suppressLineNumbers/>
    </w:pPr>
    <w:rPr>
      <w:rFonts w:ascii="Arial" w:hAnsi="Arial" w:cs="Mangal"/>
      <w:color w:val="auto"/>
      <w:lang w:eastAsia="ar-SA"/>
    </w:rPr>
  </w:style>
  <w:style w:type="paragraph" w:customStyle="1" w:styleId="affff3">
    <w:name w:val="Прижатый влево"/>
    <w:basedOn w:val="a1"/>
    <w:next w:val="a1"/>
    <w:uiPriority w:val="99"/>
    <w:rsid w:val="00822A54"/>
    <w:pPr>
      <w:widowControl w:val="0"/>
      <w:autoSpaceDE w:val="0"/>
    </w:pPr>
    <w:rPr>
      <w:rFonts w:ascii="Arial" w:hAnsi="Arial" w:cs="Calibri"/>
      <w:color w:val="auto"/>
      <w:lang w:eastAsia="ar-SA"/>
    </w:rPr>
  </w:style>
  <w:style w:type="paragraph" w:customStyle="1" w:styleId="111">
    <w:name w:val="Текст11"/>
    <w:basedOn w:val="a1"/>
    <w:uiPriority w:val="99"/>
    <w:rsid w:val="00822A54"/>
    <w:pPr>
      <w:ind w:firstLine="720"/>
      <w:jc w:val="both"/>
    </w:pPr>
    <w:rPr>
      <w:rFonts w:ascii="Courier New" w:hAnsi="Courier New" w:cs="Calibri"/>
      <w:color w:val="auto"/>
      <w:sz w:val="20"/>
      <w:szCs w:val="20"/>
      <w:lang w:eastAsia="ar-SA"/>
    </w:rPr>
  </w:style>
  <w:style w:type="paragraph" w:customStyle="1" w:styleId="NormalANX">
    <w:name w:val="NormalANX"/>
    <w:basedOn w:val="a1"/>
    <w:uiPriority w:val="99"/>
    <w:rsid w:val="00822A54"/>
    <w:pPr>
      <w:spacing w:before="240" w:after="240" w:line="360" w:lineRule="auto"/>
      <w:ind w:firstLine="720"/>
      <w:jc w:val="both"/>
    </w:pPr>
    <w:rPr>
      <w:rFonts w:cs="Calibri"/>
      <w:color w:val="auto"/>
      <w:sz w:val="28"/>
      <w:szCs w:val="20"/>
      <w:lang w:eastAsia="ar-SA"/>
    </w:rPr>
  </w:style>
  <w:style w:type="paragraph" w:customStyle="1" w:styleId="affff4">
    <w:name w:val="Нумерованный абзац"/>
    <w:uiPriority w:val="99"/>
    <w:rsid w:val="00822A54"/>
    <w:pPr>
      <w:tabs>
        <w:tab w:val="left" w:pos="1134"/>
        <w:tab w:val="left" w:pos="1571"/>
      </w:tabs>
      <w:suppressAutoHyphens/>
      <w:spacing w:before="240"/>
      <w:ind w:left="1080" w:hanging="360"/>
      <w:jc w:val="both"/>
    </w:pPr>
    <w:rPr>
      <w:rFonts w:ascii="Times New Roman" w:eastAsia="Times New Roman" w:hAnsi="Times New Roman" w:cs="Calibri"/>
      <w:sz w:val="28"/>
      <w:lang w:eastAsia="ar-SA"/>
    </w:rPr>
  </w:style>
  <w:style w:type="paragraph" w:customStyle="1" w:styleId="affff5">
    <w:name w:val="Нормальный (таблица)"/>
    <w:basedOn w:val="a1"/>
    <w:next w:val="a1"/>
    <w:uiPriority w:val="99"/>
    <w:rsid w:val="00822A54"/>
    <w:pPr>
      <w:widowControl w:val="0"/>
      <w:autoSpaceDE w:val="0"/>
      <w:jc w:val="both"/>
    </w:pPr>
    <w:rPr>
      <w:rFonts w:ascii="Arial" w:hAnsi="Arial" w:cs="Arial"/>
      <w:color w:val="auto"/>
      <w:lang w:eastAsia="ar-SA"/>
    </w:rPr>
  </w:style>
  <w:style w:type="paragraph" w:customStyle="1" w:styleId="ListParagraph1">
    <w:name w:val="List Paragraph1"/>
    <w:basedOn w:val="a1"/>
    <w:uiPriority w:val="99"/>
    <w:rsid w:val="00822A54"/>
    <w:pPr>
      <w:ind w:left="720"/>
    </w:pPr>
    <w:rPr>
      <w:rFonts w:cs="Calibri"/>
      <w:color w:val="auto"/>
      <w:lang w:eastAsia="ar-SA"/>
    </w:rPr>
  </w:style>
  <w:style w:type="paragraph" w:customStyle="1" w:styleId="affff6">
    <w:name w:val="Обычный (паспорт)"/>
    <w:basedOn w:val="a1"/>
    <w:uiPriority w:val="99"/>
    <w:rsid w:val="00822A54"/>
    <w:rPr>
      <w:rFonts w:eastAsia="Calibri" w:cs="Calibri"/>
      <w:color w:val="auto"/>
      <w:sz w:val="28"/>
      <w:szCs w:val="28"/>
      <w:lang w:eastAsia="ar-SA"/>
    </w:rPr>
  </w:style>
  <w:style w:type="paragraph" w:customStyle="1" w:styleId="affff7">
    <w:name w:val="Заголовок таблицы"/>
    <w:basedOn w:val="aff2"/>
    <w:uiPriority w:val="99"/>
    <w:qFormat/>
    <w:rsid w:val="00822A54"/>
    <w:pPr>
      <w:widowControl/>
      <w:suppressAutoHyphens w:val="0"/>
      <w:jc w:val="center"/>
    </w:pPr>
    <w:rPr>
      <w:rFonts w:eastAsia="Times New Roman" w:cs="Calibri"/>
      <w:b/>
      <w:bCs/>
      <w:sz w:val="24"/>
      <w:lang w:eastAsia="ar-SA"/>
    </w:rPr>
  </w:style>
  <w:style w:type="paragraph" w:customStyle="1" w:styleId="affff8">
    <w:name w:val="Содержимое врезки"/>
    <w:basedOn w:val="ad"/>
    <w:uiPriority w:val="99"/>
    <w:qFormat/>
    <w:rsid w:val="00822A54"/>
    <w:rPr>
      <w:rFonts w:cs="Calibri"/>
      <w:color w:val="auto"/>
      <w:spacing w:val="2"/>
      <w:sz w:val="28"/>
      <w:lang w:eastAsia="ar-SA"/>
    </w:rPr>
  </w:style>
  <w:style w:type="paragraph" w:customStyle="1" w:styleId="affff9">
    <w:name w:val="a"/>
    <w:basedOn w:val="a1"/>
    <w:uiPriority w:val="99"/>
    <w:rsid w:val="00822A54"/>
    <w:pPr>
      <w:spacing w:before="100" w:beforeAutospacing="1" w:after="100" w:afterAutospacing="1"/>
    </w:pPr>
    <w:rPr>
      <w:color w:val="auto"/>
    </w:rPr>
  </w:style>
  <w:style w:type="character" w:customStyle="1" w:styleId="FontStyle12">
    <w:name w:val="Font Style12"/>
    <w:rsid w:val="00822A54"/>
    <w:rPr>
      <w:rFonts w:ascii="Times New Roman" w:hAnsi="Times New Roman"/>
      <w:sz w:val="26"/>
    </w:rPr>
  </w:style>
  <w:style w:type="paragraph" w:customStyle="1" w:styleId="zagl-2">
    <w:name w:val="zagl-2"/>
    <w:basedOn w:val="a1"/>
    <w:uiPriority w:val="99"/>
    <w:rsid w:val="00822A54"/>
    <w:pPr>
      <w:spacing w:before="120" w:after="80"/>
      <w:ind w:firstLine="200"/>
    </w:pPr>
    <w:rPr>
      <w:rFonts w:ascii="Arial" w:hAnsi="Arial" w:cs="Arial"/>
      <w:b/>
      <w:bCs/>
      <w:color w:val="29211E"/>
      <w:sz w:val="18"/>
      <w:szCs w:val="18"/>
    </w:rPr>
  </w:style>
  <w:style w:type="paragraph" w:customStyle="1" w:styleId="zagl-1">
    <w:name w:val="zagl-1"/>
    <w:basedOn w:val="a1"/>
    <w:uiPriority w:val="99"/>
    <w:rsid w:val="00822A54"/>
    <w:pPr>
      <w:spacing w:before="180" w:after="80"/>
      <w:ind w:firstLine="200"/>
    </w:pPr>
    <w:rPr>
      <w:rFonts w:ascii="Arial" w:hAnsi="Arial" w:cs="Arial"/>
      <w:b/>
      <w:bCs/>
      <w:caps/>
      <w:color w:val="29211E"/>
      <w:sz w:val="20"/>
      <w:szCs w:val="20"/>
    </w:rPr>
  </w:style>
  <w:style w:type="paragraph" w:styleId="affffa">
    <w:name w:val="TOC Heading"/>
    <w:basedOn w:val="15"/>
    <w:next w:val="a1"/>
    <w:uiPriority w:val="39"/>
    <w:qFormat/>
    <w:rsid w:val="00822A54"/>
    <w:pPr>
      <w:keepLines/>
      <w:spacing w:before="480" w:line="276" w:lineRule="auto"/>
      <w:jc w:val="left"/>
      <w:outlineLvl w:val="9"/>
    </w:pPr>
    <w:rPr>
      <w:rFonts w:ascii="Cambria" w:hAnsi="Cambria"/>
      <w:bCs/>
      <w:color w:val="365F91"/>
      <w:szCs w:val="28"/>
      <w:lang w:eastAsia="en-US"/>
    </w:rPr>
  </w:style>
  <w:style w:type="character" w:customStyle="1" w:styleId="affffb">
    <w:name w:val="Основной текст_"/>
    <w:link w:val="1ff3"/>
    <w:locked/>
    <w:rsid w:val="00822A54"/>
    <w:rPr>
      <w:sz w:val="27"/>
      <w:shd w:val="clear" w:color="auto" w:fill="FFFFFF"/>
    </w:rPr>
  </w:style>
  <w:style w:type="paragraph" w:customStyle="1" w:styleId="1ff3">
    <w:name w:val="Основной текст1"/>
    <w:basedOn w:val="a1"/>
    <w:link w:val="affffb"/>
    <w:rsid w:val="00822A54"/>
    <w:pPr>
      <w:widowControl w:val="0"/>
      <w:shd w:val="clear" w:color="auto" w:fill="FFFFFF"/>
      <w:spacing w:line="240" w:lineRule="atLeast"/>
    </w:pPr>
    <w:rPr>
      <w:rFonts w:ascii="Calibri" w:eastAsia="Calibri" w:hAnsi="Calibri"/>
      <w:color w:val="auto"/>
      <w:sz w:val="27"/>
      <w:szCs w:val="20"/>
      <w:shd w:val="clear" w:color="auto" w:fill="FFFFFF"/>
    </w:rPr>
  </w:style>
  <w:style w:type="paragraph" w:customStyle="1" w:styleId="Style18">
    <w:name w:val="Style18"/>
    <w:basedOn w:val="a1"/>
    <w:uiPriority w:val="99"/>
    <w:rsid w:val="00822A54"/>
    <w:pPr>
      <w:widowControl w:val="0"/>
      <w:autoSpaceDE w:val="0"/>
      <w:autoSpaceDN w:val="0"/>
      <w:adjustRightInd w:val="0"/>
      <w:spacing w:line="226" w:lineRule="exact"/>
      <w:jc w:val="both"/>
    </w:pPr>
    <w:rPr>
      <w:color w:val="auto"/>
    </w:rPr>
  </w:style>
  <w:style w:type="character" w:customStyle="1" w:styleId="FontStyle20">
    <w:name w:val="Font Style20"/>
    <w:rsid w:val="00822A54"/>
    <w:rPr>
      <w:rFonts w:ascii="Times New Roman" w:hAnsi="Times New Roman"/>
      <w:sz w:val="18"/>
    </w:rPr>
  </w:style>
  <w:style w:type="character" w:customStyle="1" w:styleId="FontStyle21">
    <w:name w:val="Font Style21"/>
    <w:uiPriority w:val="99"/>
    <w:rsid w:val="00822A54"/>
    <w:rPr>
      <w:rFonts w:ascii="Times New Roman" w:hAnsi="Times New Roman"/>
      <w:b/>
      <w:sz w:val="26"/>
    </w:rPr>
  </w:style>
  <w:style w:type="character" w:customStyle="1" w:styleId="FontStyle22">
    <w:name w:val="Font Style22"/>
    <w:uiPriority w:val="99"/>
    <w:rsid w:val="00822A54"/>
    <w:rPr>
      <w:rFonts w:ascii="Times New Roman" w:hAnsi="Times New Roman"/>
      <w:sz w:val="26"/>
    </w:rPr>
  </w:style>
  <w:style w:type="paragraph" w:customStyle="1" w:styleId="Style17">
    <w:name w:val="Style17"/>
    <w:basedOn w:val="a1"/>
    <w:uiPriority w:val="99"/>
    <w:qFormat/>
    <w:rsid w:val="00822A54"/>
    <w:pPr>
      <w:widowControl w:val="0"/>
      <w:autoSpaceDE w:val="0"/>
      <w:autoSpaceDN w:val="0"/>
      <w:adjustRightInd w:val="0"/>
      <w:spacing w:line="322" w:lineRule="exact"/>
      <w:ind w:hanging="1968"/>
    </w:pPr>
    <w:rPr>
      <w:color w:val="auto"/>
    </w:rPr>
  </w:style>
  <w:style w:type="character" w:customStyle="1" w:styleId="FontStyle15">
    <w:name w:val="Font Style15"/>
    <w:uiPriority w:val="99"/>
    <w:rsid w:val="00822A54"/>
    <w:rPr>
      <w:rFonts w:ascii="Times New Roman" w:hAnsi="Times New Roman"/>
      <w:sz w:val="26"/>
    </w:rPr>
  </w:style>
  <w:style w:type="paragraph" w:customStyle="1" w:styleId="Style16">
    <w:name w:val="Style16"/>
    <w:basedOn w:val="a1"/>
    <w:uiPriority w:val="99"/>
    <w:rsid w:val="00822A54"/>
    <w:pPr>
      <w:widowControl w:val="0"/>
      <w:autoSpaceDE w:val="0"/>
      <w:autoSpaceDN w:val="0"/>
      <w:adjustRightInd w:val="0"/>
      <w:spacing w:line="322" w:lineRule="exact"/>
      <w:ind w:firstLine="331"/>
    </w:pPr>
    <w:rPr>
      <w:color w:val="auto"/>
    </w:rPr>
  </w:style>
  <w:style w:type="paragraph" w:customStyle="1" w:styleId="1ff4">
    <w:name w:val="Обычный (веб)1"/>
    <w:basedOn w:val="a1"/>
    <w:rsid w:val="00822A54"/>
    <w:pPr>
      <w:suppressAutoHyphens/>
      <w:spacing w:before="28" w:after="28" w:line="100" w:lineRule="atLeast"/>
    </w:pPr>
    <w:rPr>
      <w:color w:val="auto"/>
      <w:kern w:val="1"/>
      <w:lang w:eastAsia="hi-IN" w:bidi="hi-IN"/>
    </w:rPr>
  </w:style>
  <w:style w:type="paragraph" w:customStyle="1" w:styleId="p">
    <w:name w:val="p"/>
    <w:basedOn w:val="a1"/>
    <w:rsid w:val="00822A54"/>
    <w:pPr>
      <w:spacing w:before="100" w:beforeAutospacing="1" w:after="100" w:afterAutospacing="1"/>
    </w:pPr>
    <w:rPr>
      <w:color w:val="auto"/>
    </w:rPr>
  </w:style>
  <w:style w:type="paragraph" w:customStyle="1" w:styleId="1ff5">
    <w:name w:val="Знак Знак Знак1 Знак Знак Знак Знак"/>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Standard">
    <w:name w:val="Standard"/>
    <w:uiPriority w:val="99"/>
    <w:qFormat/>
    <w:rsid w:val="00822A54"/>
    <w:pPr>
      <w:suppressAutoHyphens/>
      <w:textAlignment w:val="baseline"/>
    </w:pPr>
    <w:rPr>
      <w:rFonts w:ascii="Times New Roman" w:eastAsia="Times New Roman" w:hAnsi="Times New Roman"/>
      <w:kern w:val="1"/>
      <w:sz w:val="24"/>
      <w:szCs w:val="24"/>
      <w:lang w:eastAsia="ar-SA"/>
    </w:rPr>
  </w:style>
  <w:style w:type="paragraph" w:customStyle="1" w:styleId="1ff6">
    <w:name w:val="заг1"/>
    <w:basedOn w:val="ad"/>
    <w:autoRedefine/>
    <w:rsid w:val="00822A54"/>
    <w:pPr>
      <w:spacing w:after="0"/>
      <w:jc w:val="center"/>
    </w:pPr>
    <w:rPr>
      <w:b/>
      <w:color w:val="auto"/>
      <w:sz w:val="32"/>
      <w:szCs w:val="28"/>
    </w:rPr>
  </w:style>
  <w:style w:type="paragraph" w:customStyle="1" w:styleId="2c">
    <w:name w:val="заг2"/>
    <w:basedOn w:val="a1"/>
    <w:link w:val="2d"/>
    <w:autoRedefine/>
    <w:rsid w:val="00822A54"/>
    <w:pPr>
      <w:keepNext/>
      <w:spacing w:before="120"/>
      <w:ind w:firstLine="709"/>
      <w:jc w:val="center"/>
    </w:pPr>
    <w:rPr>
      <w:rFonts w:eastAsia="Calibri"/>
      <w:i/>
      <w:color w:val="auto"/>
      <w:sz w:val="28"/>
      <w:szCs w:val="20"/>
    </w:rPr>
  </w:style>
  <w:style w:type="character" w:customStyle="1" w:styleId="2d">
    <w:name w:val="заг2 Знак"/>
    <w:link w:val="2c"/>
    <w:locked/>
    <w:rsid w:val="00822A54"/>
    <w:rPr>
      <w:rFonts w:ascii="Times New Roman" w:hAnsi="Times New Roman"/>
      <w:i/>
      <w:sz w:val="28"/>
      <w:lang w:eastAsia="ru-RU"/>
    </w:rPr>
  </w:style>
  <w:style w:type="paragraph" w:customStyle="1" w:styleId="3c">
    <w:name w:val="заг3"/>
    <w:basedOn w:val="a1"/>
    <w:autoRedefine/>
    <w:rsid w:val="00822A54"/>
    <w:pPr>
      <w:jc w:val="center"/>
    </w:pPr>
    <w:rPr>
      <w:color w:val="auto"/>
      <w:szCs w:val="28"/>
    </w:rPr>
  </w:style>
  <w:style w:type="paragraph" w:customStyle="1" w:styleId="affffc">
    <w:name w:val="Адресат"/>
    <w:basedOn w:val="a1"/>
    <w:rsid w:val="00822A54"/>
    <w:pPr>
      <w:suppressAutoHyphens/>
      <w:ind w:left="5103"/>
    </w:pPr>
    <w:rPr>
      <w:color w:val="auto"/>
      <w:sz w:val="28"/>
      <w:szCs w:val="28"/>
    </w:rPr>
  </w:style>
  <w:style w:type="character" w:customStyle="1" w:styleId="Absatz-Standardschriftart">
    <w:name w:val="Absatz-Standardschriftart"/>
    <w:rsid w:val="00822A54"/>
  </w:style>
  <w:style w:type="paragraph" w:customStyle="1" w:styleId="Textbody">
    <w:name w:val="Text body"/>
    <w:basedOn w:val="Standard"/>
    <w:uiPriority w:val="99"/>
    <w:qFormat/>
    <w:rsid w:val="00822A54"/>
    <w:pPr>
      <w:jc w:val="both"/>
    </w:pPr>
    <w:rPr>
      <w:color w:val="000000"/>
      <w:sz w:val="28"/>
      <w:szCs w:val="28"/>
    </w:rPr>
  </w:style>
  <w:style w:type="paragraph" w:customStyle="1" w:styleId="223">
    <w:name w:val="Основной текст с отступом 22"/>
    <w:basedOn w:val="Standard"/>
    <w:uiPriority w:val="99"/>
    <w:qFormat/>
    <w:rsid w:val="00822A54"/>
    <w:pPr>
      <w:ind w:firstLine="720"/>
      <w:jc w:val="both"/>
    </w:pPr>
    <w:rPr>
      <w:sz w:val="28"/>
      <w:szCs w:val="40"/>
    </w:rPr>
  </w:style>
  <w:style w:type="paragraph" w:customStyle="1" w:styleId="330">
    <w:name w:val="Основной текст с отступом 33"/>
    <w:basedOn w:val="Standard"/>
    <w:uiPriority w:val="99"/>
    <w:qFormat/>
    <w:rsid w:val="00822A54"/>
    <w:pPr>
      <w:widowControl w:val="0"/>
      <w:autoSpaceDE w:val="0"/>
      <w:spacing w:after="120"/>
      <w:ind w:left="283" w:firstLine="720"/>
      <w:jc w:val="both"/>
    </w:pPr>
    <w:rPr>
      <w:rFonts w:ascii="Arial" w:hAnsi="Arial" w:cs="Arial"/>
      <w:sz w:val="16"/>
      <w:szCs w:val="16"/>
    </w:rPr>
  </w:style>
  <w:style w:type="paragraph" w:customStyle="1" w:styleId="formattexttopleveltext">
    <w:name w:val="formattext topleveltext"/>
    <w:basedOn w:val="a1"/>
    <w:uiPriority w:val="99"/>
    <w:rsid w:val="00822A54"/>
    <w:pPr>
      <w:spacing w:before="100" w:beforeAutospacing="1" w:after="100" w:afterAutospacing="1"/>
    </w:pPr>
    <w:rPr>
      <w:color w:val="auto"/>
    </w:rPr>
  </w:style>
  <w:style w:type="paragraph" w:customStyle="1" w:styleId="formattext">
    <w:name w:val="formattext"/>
    <w:basedOn w:val="a1"/>
    <w:uiPriority w:val="99"/>
    <w:qFormat/>
    <w:rsid w:val="00822A54"/>
    <w:pPr>
      <w:spacing w:before="100" w:beforeAutospacing="1" w:after="100" w:afterAutospacing="1"/>
    </w:pPr>
    <w:rPr>
      <w:color w:val="auto"/>
    </w:rPr>
  </w:style>
  <w:style w:type="character" w:customStyle="1" w:styleId="apple-converted-space">
    <w:name w:val="apple-converted-space"/>
    <w:rsid w:val="00822A54"/>
  </w:style>
  <w:style w:type="paragraph" w:customStyle="1" w:styleId="2210">
    <w:name w:val="Основной текст 221"/>
    <w:basedOn w:val="a1"/>
    <w:uiPriority w:val="99"/>
    <w:rsid w:val="00822A54"/>
    <w:pPr>
      <w:jc w:val="both"/>
    </w:pPr>
    <w:rPr>
      <w:color w:val="auto"/>
      <w:sz w:val="28"/>
      <w:lang w:eastAsia="ar-SA"/>
    </w:rPr>
  </w:style>
  <w:style w:type="character" w:customStyle="1" w:styleId="highlight">
    <w:name w:val="highlight"/>
    <w:rsid w:val="00822A54"/>
  </w:style>
  <w:style w:type="character" w:customStyle="1" w:styleId="link">
    <w:name w:val="link"/>
    <w:uiPriority w:val="99"/>
    <w:rsid w:val="00822A54"/>
  </w:style>
  <w:style w:type="paragraph" w:customStyle="1" w:styleId="affffd">
    <w:name w:val="Знак Знак Знак Знак Знак Знак Знак Знак Знак Знак Знак"/>
    <w:basedOn w:val="a1"/>
    <w:uiPriority w:val="99"/>
    <w:rsid w:val="00822A54"/>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affffe">
    <w:name w:val="Рабочий"/>
    <w:basedOn w:val="a1"/>
    <w:link w:val="afffff"/>
    <w:autoRedefine/>
    <w:uiPriority w:val="99"/>
    <w:rsid w:val="005E74E0"/>
    <w:pPr>
      <w:ind w:firstLine="709"/>
      <w:jc w:val="both"/>
    </w:pPr>
    <w:rPr>
      <w:rFonts w:eastAsia="Calibri"/>
      <w:color w:val="auto"/>
      <w:sz w:val="32"/>
      <w:szCs w:val="20"/>
    </w:rPr>
  </w:style>
  <w:style w:type="character" w:customStyle="1" w:styleId="afffff">
    <w:name w:val="Рабочий Знак"/>
    <w:link w:val="affffe"/>
    <w:uiPriority w:val="99"/>
    <w:locked/>
    <w:rsid w:val="005E74E0"/>
    <w:rPr>
      <w:rFonts w:ascii="Times New Roman" w:hAnsi="Times New Roman"/>
      <w:sz w:val="32"/>
      <w:lang w:eastAsia="ru-RU"/>
    </w:rPr>
  </w:style>
  <w:style w:type="paragraph" w:customStyle="1" w:styleId="afffff0">
    <w:name w:val="Мой стиль"/>
    <w:basedOn w:val="a1"/>
    <w:link w:val="afffff1"/>
    <w:uiPriority w:val="99"/>
    <w:rsid w:val="005E74E0"/>
    <w:pPr>
      <w:adjustRightInd w:val="0"/>
      <w:spacing w:after="120"/>
      <w:ind w:firstLine="567"/>
      <w:jc w:val="both"/>
    </w:pPr>
    <w:rPr>
      <w:rFonts w:eastAsia="Calibri"/>
      <w:color w:val="auto"/>
      <w:szCs w:val="20"/>
    </w:rPr>
  </w:style>
  <w:style w:type="character" w:customStyle="1" w:styleId="afffff1">
    <w:name w:val="Мой стиль Знак"/>
    <w:link w:val="afffff0"/>
    <w:uiPriority w:val="99"/>
    <w:locked/>
    <w:rsid w:val="005E74E0"/>
    <w:rPr>
      <w:rFonts w:ascii="Times New Roman" w:hAnsi="Times New Roman"/>
      <w:sz w:val="24"/>
      <w:lang w:eastAsia="ru-RU"/>
    </w:rPr>
  </w:style>
  <w:style w:type="table" w:customStyle="1" w:styleId="1ff7">
    <w:name w:val="Сетка таблицы1"/>
    <w:rsid w:val="00E774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00">
    <w:name w:val="consplusnormal0"/>
    <w:basedOn w:val="a1"/>
    <w:uiPriority w:val="99"/>
    <w:rsid w:val="00E774BB"/>
    <w:pPr>
      <w:spacing w:after="120"/>
    </w:pPr>
    <w:rPr>
      <w:color w:val="auto"/>
    </w:rPr>
  </w:style>
  <w:style w:type="paragraph" w:customStyle="1" w:styleId="consnonformat0">
    <w:name w:val="consnonformat"/>
    <w:basedOn w:val="a1"/>
    <w:uiPriority w:val="99"/>
    <w:rsid w:val="00E774BB"/>
    <w:pPr>
      <w:spacing w:before="100" w:beforeAutospacing="1" w:after="100" w:afterAutospacing="1"/>
      <w:jc w:val="both"/>
    </w:pPr>
    <w:rPr>
      <w:color w:val="auto"/>
    </w:rPr>
  </w:style>
  <w:style w:type="paragraph" w:customStyle="1" w:styleId="3d">
    <w:name w:val="Знак Знак3 Знак Знак"/>
    <w:basedOn w:val="a1"/>
    <w:uiPriority w:val="99"/>
    <w:rsid w:val="00E774BB"/>
    <w:pPr>
      <w:spacing w:before="100" w:beforeAutospacing="1" w:after="100" w:afterAutospacing="1"/>
    </w:pPr>
    <w:rPr>
      <w:rFonts w:ascii="Tahoma" w:hAnsi="Tahoma"/>
      <w:color w:val="auto"/>
      <w:sz w:val="20"/>
      <w:szCs w:val="20"/>
      <w:lang w:val="en-US" w:eastAsia="en-US"/>
    </w:rPr>
  </w:style>
  <w:style w:type="paragraph" w:customStyle="1" w:styleId="71">
    <w:name w:val="Знак Знак7"/>
    <w:basedOn w:val="a1"/>
    <w:uiPriority w:val="99"/>
    <w:rsid w:val="00E774BB"/>
    <w:pPr>
      <w:spacing w:before="100" w:beforeAutospacing="1" w:after="100" w:afterAutospacing="1"/>
    </w:pPr>
    <w:rPr>
      <w:rFonts w:ascii="Tahoma" w:hAnsi="Tahoma"/>
      <w:color w:val="auto"/>
      <w:sz w:val="20"/>
      <w:szCs w:val="20"/>
      <w:lang w:val="en-US" w:eastAsia="en-US"/>
    </w:rPr>
  </w:style>
  <w:style w:type="paragraph" w:customStyle="1" w:styleId="0">
    <w:name w:val="0Абзац"/>
    <w:basedOn w:val="afc"/>
    <w:link w:val="00"/>
    <w:qFormat/>
    <w:rsid w:val="00E774BB"/>
    <w:pPr>
      <w:spacing w:after="120"/>
      <w:ind w:firstLine="709"/>
      <w:jc w:val="both"/>
    </w:pPr>
    <w:rPr>
      <w:color w:val="000000"/>
      <w:sz w:val="28"/>
    </w:rPr>
  </w:style>
  <w:style w:type="character" w:customStyle="1" w:styleId="00">
    <w:name w:val="0Абзац Знак"/>
    <w:link w:val="0"/>
    <w:locked/>
    <w:rsid w:val="00E774BB"/>
    <w:rPr>
      <w:rFonts w:ascii="Times New Roman" w:hAnsi="Times New Roman"/>
      <w:color w:val="000000"/>
      <w:sz w:val="28"/>
    </w:rPr>
  </w:style>
  <w:style w:type="paragraph" w:customStyle="1" w:styleId="TimesNewRoman">
    <w:name w:val="Обычный + Times New Roman"/>
    <w:aliases w:val="14 пт,не полужирный,По правому краю,не разрежен..."/>
    <w:basedOn w:val="a1"/>
    <w:uiPriority w:val="99"/>
    <w:rsid w:val="004669FF"/>
    <w:pPr>
      <w:jc w:val="right"/>
    </w:pPr>
    <w:rPr>
      <w:color w:val="auto"/>
      <w:spacing w:val="20"/>
      <w:sz w:val="28"/>
      <w:szCs w:val="28"/>
    </w:rPr>
  </w:style>
  <w:style w:type="paragraph" w:customStyle="1" w:styleId="141">
    <w:name w:val="Обычный + 14 пт"/>
    <w:basedOn w:val="a1"/>
    <w:uiPriority w:val="99"/>
    <w:rsid w:val="004669FF"/>
    <w:pPr>
      <w:spacing w:line="240" w:lineRule="exact"/>
      <w:ind w:right="-97"/>
      <w:jc w:val="right"/>
    </w:pPr>
    <w:rPr>
      <w:color w:val="auto"/>
      <w:sz w:val="28"/>
      <w:szCs w:val="28"/>
    </w:rPr>
  </w:style>
  <w:style w:type="character" w:customStyle="1" w:styleId="1ff8">
    <w:name w:val="Знак сноски1"/>
    <w:rsid w:val="00BB101E"/>
    <w:rPr>
      <w:vertAlign w:val="superscript"/>
    </w:rPr>
  </w:style>
  <w:style w:type="paragraph" w:customStyle="1" w:styleId="2e">
    <w:name w:val="Обычный (веб)2"/>
    <w:basedOn w:val="a1"/>
    <w:uiPriority w:val="99"/>
    <w:qFormat/>
    <w:rsid w:val="00BB101E"/>
    <w:pPr>
      <w:suppressAutoHyphens/>
      <w:spacing w:before="100" w:after="100"/>
      <w:textAlignment w:val="baseline"/>
    </w:pPr>
    <w:rPr>
      <w:rFonts w:ascii="Arial" w:hAnsi="Arial" w:cs="Arial"/>
      <w:color w:val="auto"/>
      <w:kern w:val="1"/>
      <w:lang w:eastAsia="ar-SA"/>
    </w:rPr>
  </w:style>
  <w:style w:type="paragraph" w:customStyle="1" w:styleId="1ff9">
    <w:name w:val="Текст сноски1"/>
    <w:basedOn w:val="a1"/>
    <w:rsid w:val="00BB101E"/>
    <w:rPr>
      <w:sz w:val="20"/>
      <w:szCs w:val="20"/>
    </w:rPr>
  </w:style>
  <w:style w:type="paragraph" w:customStyle="1" w:styleId="340">
    <w:name w:val="Основной текст с отступом 34"/>
    <w:basedOn w:val="a1"/>
    <w:rsid w:val="00BB101E"/>
    <w:pPr>
      <w:suppressAutoHyphens/>
      <w:spacing w:after="120"/>
      <w:ind w:left="283"/>
      <w:textAlignment w:val="baseline"/>
    </w:pPr>
    <w:rPr>
      <w:rFonts w:ascii="Arial" w:hAnsi="Arial" w:cs="Arial"/>
      <w:color w:val="auto"/>
      <w:kern w:val="1"/>
      <w:sz w:val="16"/>
      <w:szCs w:val="16"/>
      <w:lang w:eastAsia="ar-SA"/>
    </w:rPr>
  </w:style>
  <w:style w:type="paragraph" w:customStyle="1" w:styleId="63">
    <w:name w:val="Стиль6"/>
    <w:basedOn w:val="ab"/>
    <w:next w:val="a1"/>
    <w:rsid w:val="00EB474F"/>
    <w:pPr>
      <w:suppressAutoHyphens/>
      <w:snapToGrid w:val="0"/>
      <w:spacing w:after="0" w:line="240" w:lineRule="exact"/>
      <w:ind w:left="0" w:firstLine="708"/>
      <w:jc w:val="both"/>
    </w:pPr>
    <w:rPr>
      <w:color w:val="auto"/>
      <w:kern w:val="1"/>
      <w:lang w:eastAsia="ar-SA"/>
    </w:rPr>
  </w:style>
  <w:style w:type="character" w:customStyle="1" w:styleId="WW-Absatz-Standardschriftart">
    <w:name w:val="WW-Absatz-Standardschriftart"/>
    <w:rsid w:val="00EB474F"/>
  </w:style>
  <w:style w:type="character" w:customStyle="1" w:styleId="WW8Num3z1">
    <w:name w:val="WW8Num3z1"/>
    <w:rsid w:val="00EB474F"/>
    <w:rPr>
      <w:rFonts w:ascii="Courier New" w:hAnsi="Courier New"/>
      <w:sz w:val="20"/>
    </w:rPr>
  </w:style>
  <w:style w:type="character" w:customStyle="1" w:styleId="WW8Num4z0">
    <w:name w:val="WW8Num4z0"/>
    <w:rsid w:val="00EB474F"/>
    <w:rPr>
      <w:rFonts w:ascii="Symbol" w:hAnsi="Symbol"/>
    </w:rPr>
  </w:style>
  <w:style w:type="character" w:customStyle="1" w:styleId="WW8Num4z1">
    <w:name w:val="WW8Num4z1"/>
    <w:uiPriority w:val="99"/>
    <w:rsid w:val="00EB474F"/>
    <w:rPr>
      <w:rFonts w:ascii="OpenSymbol" w:hAnsi="OpenSymbol"/>
    </w:rPr>
  </w:style>
  <w:style w:type="character" w:customStyle="1" w:styleId="WW8Num4z3">
    <w:name w:val="WW8Num4z3"/>
    <w:uiPriority w:val="99"/>
    <w:rsid w:val="00EB474F"/>
    <w:rPr>
      <w:rFonts w:ascii="Symbol" w:hAnsi="Symbol"/>
    </w:rPr>
  </w:style>
  <w:style w:type="character" w:customStyle="1" w:styleId="WW8Num8z0">
    <w:name w:val="WW8Num8z0"/>
    <w:rsid w:val="00EB474F"/>
    <w:rPr>
      <w:rFonts w:ascii="Times New Roman" w:hAnsi="Times New Roman"/>
    </w:rPr>
  </w:style>
  <w:style w:type="character" w:customStyle="1" w:styleId="WW8Num10z0">
    <w:name w:val="WW8Num10z0"/>
    <w:rsid w:val="00EB474F"/>
    <w:rPr>
      <w:rFonts w:ascii="Times New Roman" w:hAnsi="Times New Roman"/>
    </w:rPr>
  </w:style>
  <w:style w:type="character" w:customStyle="1" w:styleId="WW8Num10z1">
    <w:name w:val="WW8Num10z1"/>
    <w:rsid w:val="00EB474F"/>
    <w:rPr>
      <w:rFonts w:ascii="OpenSymbol" w:hAnsi="OpenSymbol"/>
      <w:sz w:val="18"/>
    </w:rPr>
  </w:style>
  <w:style w:type="character" w:customStyle="1" w:styleId="WW8Num10z3">
    <w:name w:val="WW8Num10z3"/>
    <w:uiPriority w:val="99"/>
    <w:rsid w:val="00EB474F"/>
    <w:rPr>
      <w:rFonts w:ascii="Symbol" w:hAnsi="Symbol"/>
      <w:sz w:val="18"/>
    </w:rPr>
  </w:style>
  <w:style w:type="character" w:customStyle="1" w:styleId="WW8Num11z0">
    <w:name w:val="WW8Num11z0"/>
    <w:rsid w:val="00EB474F"/>
    <w:rPr>
      <w:rFonts w:ascii="Segoe UI" w:hAnsi="Segoe UI"/>
    </w:rPr>
  </w:style>
  <w:style w:type="character" w:customStyle="1" w:styleId="WW8Num11z1">
    <w:name w:val="WW8Num11z1"/>
    <w:rsid w:val="00EB474F"/>
    <w:rPr>
      <w:rFonts w:ascii="OpenSymbol" w:hAnsi="OpenSymbol"/>
    </w:rPr>
  </w:style>
  <w:style w:type="character" w:customStyle="1" w:styleId="WW8Num11z3">
    <w:name w:val="WW8Num11z3"/>
    <w:uiPriority w:val="99"/>
    <w:rsid w:val="00EB474F"/>
    <w:rPr>
      <w:rFonts w:ascii="Symbol" w:hAnsi="Symbol"/>
    </w:rPr>
  </w:style>
  <w:style w:type="character" w:customStyle="1" w:styleId="WW8Num13z1">
    <w:name w:val="WW8Num13z1"/>
    <w:rsid w:val="00EB474F"/>
    <w:rPr>
      <w:rFonts w:ascii="OpenSymbol" w:hAnsi="OpenSymbol"/>
    </w:rPr>
  </w:style>
  <w:style w:type="character" w:customStyle="1" w:styleId="WW8Num14z0">
    <w:name w:val="WW8Num14z0"/>
    <w:rsid w:val="00EB474F"/>
    <w:rPr>
      <w:rFonts w:ascii="Symbol" w:hAnsi="Symbol"/>
      <w:sz w:val="20"/>
    </w:rPr>
  </w:style>
  <w:style w:type="character" w:customStyle="1" w:styleId="WW8Num14z1">
    <w:name w:val="WW8Num14z1"/>
    <w:rsid w:val="00EB474F"/>
    <w:rPr>
      <w:rFonts w:ascii="Courier New" w:hAnsi="Courier New"/>
      <w:sz w:val="20"/>
    </w:rPr>
  </w:style>
  <w:style w:type="character" w:customStyle="1" w:styleId="WW8Num14z3">
    <w:name w:val="WW8Num14z3"/>
    <w:uiPriority w:val="99"/>
    <w:rsid w:val="00EB474F"/>
    <w:rPr>
      <w:rFonts w:ascii="Symbol" w:hAnsi="Symbol"/>
    </w:rPr>
  </w:style>
  <w:style w:type="character" w:customStyle="1" w:styleId="WW8Num15z0">
    <w:name w:val="WW8Num15z0"/>
    <w:rsid w:val="00EB474F"/>
    <w:rPr>
      <w:rFonts w:ascii="Symbol" w:hAnsi="Symbol"/>
      <w:sz w:val="20"/>
    </w:rPr>
  </w:style>
  <w:style w:type="character" w:customStyle="1" w:styleId="WW8Num16z0">
    <w:name w:val="WW8Num16z0"/>
    <w:rsid w:val="00EB474F"/>
    <w:rPr>
      <w:rFonts w:ascii="Symbol" w:hAnsi="Symbol"/>
      <w:sz w:val="20"/>
    </w:rPr>
  </w:style>
  <w:style w:type="character" w:customStyle="1" w:styleId="WW8Num16z1">
    <w:name w:val="WW8Num16z1"/>
    <w:rsid w:val="00EB474F"/>
    <w:rPr>
      <w:rFonts w:ascii="Courier New" w:hAnsi="Courier New"/>
      <w:sz w:val="20"/>
    </w:rPr>
  </w:style>
  <w:style w:type="character" w:customStyle="1" w:styleId="WW8Num16z2">
    <w:name w:val="WW8Num16z2"/>
    <w:rsid w:val="00EB474F"/>
    <w:rPr>
      <w:rFonts w:ascii="Wingdings" w:hAnsi="Wingdings"/>
      <w:sz w:val="20"/>
    </w:rPr>
  </w:style>
  <w:style w:type="character" w:customStyle="1" w:styleId="81">
    <w:name w:val="Основной шрифт абзаца8"/>
    <w:uiPriority w:val="99"/>
    <w:rsid w:val="00EB474F"/>
  </w:style>
  <w:style w:type="character" w:customStyle="1" w:styleId="WW8Num5z0">
    <w:name w:val="WW8Num5z0"/>
    <w:rsid w:val="00EB474F"/>
    <w:rPr>
      <w:rFonts w:ascii="Symbol" w:hAnsi="Symbol"/>
      <w:color w:val="000000"/>
      <w:sz w:val="28"/>
    </w:rPr>
  </w:style>
  <w:style w:type="character" w:customStyle="1" w:styleId="WW8Num7z0">
    <w:name w:val="WW8Num7z0"/>
    <w:rsid w:val="00EB474F"/>
    <w:rPr>
      <w:rFonts w:ascii="Symbol" w:hAnsi="Symbol"/>
    </w:rPr>
  </w:style>
  <w:style w:type="character" w:customStyle="1" w:styleId="WW8Num7z1">
    <w:name w:val="WW8Num7z1"/>
    <w:rsid w:val="00EB474F"/>
    <w:rPr>
      <w:rFonts w:ascii="OpenSymbol" w:hAnsi="OpenSymbol"/>
    </w:rPr>
  </w:style>
  <w:style w:type="character" w:customStyle="1" w:styleId="WW8Num7z3">
    <w:name w:val="WW8Num7z3"/>
    <w:uiPriority w:val="99"/>
    <w:rsid w:val="00EB474F"/>
    <w:rPr>
      <w:rFonts w:ascii="Symbol" w:hAnsi="Symbol"/>
    </w:rPr>
  </w:style>
  <w:style w:type="character" w:customStyle="1" w:styleId="WW8Num8z1">
    <w:name w:val="WW8Num8z1"/>
    <w:rsid w:val="00EB474F"/>
    <w:rPr>
      <w:rFonts w:ascii="OpenSymbol" w:hAnsi="OpenSymbol"/>
    </w:rPr>
  </w:style>
  <w:style w:type="character" w:customStyle="1" w:styleId="WW8Num8z3">
    <w:name w:val="WW8Num8z3"/>
    <w:uiPriority w:val="99"/>
    <w:rsid w:val="00EB474F"/>
    <w:rPr>
      <w:rFonts w:ascii="Symbol" w:hAnsi="Symbol"/>
    </w:rPr>
  </w:style>
  <w:style w:type="character" w:customStyle="1" w:styleId="WW8Num9z0">
    <w:name w:val="WW8Num9z0"/>
    <w:rsid w:val="00EB474F"/>
    <w:rPr>
      <w:rFonts w:ascii="Symbol" w:hAnsi="Symbol"/>
      <w:color w:val="000000"/>
      <w:sz w:val="28"/>
    </w:rPr>
  </w:style>
  <w:style w:type="character" w:customStyle="1" w:styleId="WW8Num9z1">
    <w:name w:val="WW8Num9z1"/>
    <w:rsid w:val="00EB474F"/>
    <w:rPr>
      <w:rFonts w:ascii="OpenSymbol" w:hAnsi="OpenSymbol"/>
    </w:rPr>
  </w:style>
  <w:style w:type="character" w:customStyle="1" w:styleId="WW8Num9z3">
    <w:name w:val="WW8Num9z3"/>
    <w:rsid w:val="00EB474F"/>
    <w:rPr>
      <w:rFonts w:ascii="Symbol" w:hAnsi="Symbol"/>
    </w:rPr>
  </w:style>
  <w:style w:type="character" w:customStyle="1" w:styleId="WW8Num12z0">
    <w:name w:val="WW8Num12z0"/>
    <w:rsid w:val="00EB474F"/>
    <w:rPr>
      <w:rFonts w:ascii="Times New Roman" w:hAnsi="Times New Roman"/>
    </w:rPr>
  </w:style>
  <w:style w:type="character" w:customStyle="1" w:styleId="WW8Num13z0">
    <w:name w:val="WW8Num13z0"/>
    <w:rsid w:val="00EB474F"/>
    <w:rPr>
      <w:rFonts w:ascii="Segoe UI" w:hAnsi="Segoe UI"/>
    </w:rPr>
  </w:style>
  <w:style w:type="character" w:customStyle="1" w:styleId="WW8Num13z3">
    <w:name w:val="WW8Num13z3"/>
    <w:uiPriority w:val="99"/>
    <w:rsid w:val="00EB474F"/>
    <w:rPr>
      <w:rFonts w:ascii="Symbol" w:hAnsi="Symbol"/>
    </w:rPr>
  </w:style>
  <w:style w:type="character" w:customStyle="1" w:styleId="WW8Num14z2">
    <w:name w:val="WW8Num14z2"/>
    <w:rsid w:val="00EB474F"/>
    <w:rPr>
      <w:rFonts w:ascii="Wingdings" w:hAnsi="Wingdings"/>
      <w:sz w:val="20"/>
    </w:rPr>
  </w:style>
  <w:style w:type="character" w:customStyle="1" w:styleId="WW8Num15z1">
    <w:name w:val="WW8Num15z1"/>
    <w:rsid w:val="00EB474F"/>
    <w:rPr>
      <w:rFonts w:ascii="Courier New" w:hAnsi="Courier New"/>
      <w:sz w:val="20"/>
    </w:rPr>
  </w:style>
  <w:style w:type="character" w:customStyle="1" w:styleId="WW8Num15z2">
    <w:name w:val="WW8Num15z2"/>
    <w:rsid w:val="00EB474F"/>
    <w:rPr>
      <w:rFonts w:ascii="Wingdings" w:hAnsi="Wingdings"/>
      <w:sz w:val="20"/>
    </w:rPr>
  </w:style>
  <w:style w:type="character" w:customStyle="1" w:styleId="WW-Absatz-Standardschriftart1">
    <w:name w:val="WW-Absatz-Standardschriftart1"/>
    <w:rsid w:val="00EB474F"/>
  </w:style>
  <w:style w:type="character" w:customStyle="1" w:styleId="WW-Absatz-Standardschriftart11">
    <w:name w:val="WW-Absatz-Standardschriftart11"/>
    <w:rsid w:val="00EB474F"/>
  </w:style>
  <w:style w:type="character" w:customStyle="1" w:styleId="WW-Absatz-Standardschriftart111">
    <w:name w:val="WW-Absatz-Standardschriftart111"/>
    <w:rsid w:val="00EB474F"/>
  </w:style>
  <w:style w:type="character" w:customStyle="1" w:styleId="WW-Absatz-Standardschriftart1111">
    <w:name w:val="WW-Absatz-Standardschriftart1111"/>
    <w:rsid w:val="00EB474F"/>
  </w:style>
  <w:style w:type="character" w:customStyle="1" w:styleId="WW-Absatz-Standardschriftart11111">
    <w:name w:val="WW-Absatz-Standardschriftart11111"/>
    <w:rsid w:val="00EB474F"/>
  </w:style>
  <w:style w:type="character" w:customStyle="1" w:styleId="WW-Absatz-Standardschriftart111111">
    <w:name w:val="WW-Absatz-Standardschriftart111111"/>
    <w:rsid w:val="00EB474F"/>
  </w:style>
  <w:style w:type="character" w:customStyle="1" w:styleId="WW-Absatz-Standardschriftart1111111">
    <w:name w:val="WW-Absatz-Standardschriftart1111111"/>
    <w:rsid w:val="00EB474F"/>
  </w:style>
  <w:style w:type="character" w:customStyle="1" w:styleId="WW-Absatz-Standardschriftart11111111">
    <w:name w:val="WW-Absatz-Standardschriftart11111111"/>
    <w:rsid w:val="00EB474F"/>
  </w:style>
  <w:style w:type="character" w:customStyle="1" w:styleId="WW8Num12z1">
    <w:name w:val="WW8Num12z1"/>
    <w:uiPriority w:val="99"/>
    <w:rsid w:val="00EB474F"/>
    <w:rPr>
      <w:rFonts w:ascii="Times New Roman" w:hAnsi="Times New Roman"/>
    </w:rPr>
  </w:style>
  <w:style w:type="character" w:customStyle="1" w:styleId="72">
    <w:name w:val="Основной шрифт абзаца7"/>
    <w:uiPriority w:val="99"/>
    <w:rsid w:val="00EB474F"/>
  </w:style>
  <w:style w:type="character" w:customStyle="1" w:styleId="64">
    <w:name w:val="Основной шрифт абзаца6"/>
    <w:uiPriority w:val="99"/>
    <w:rsid w:val="00EB474F"/>
  </w:style>
  <w:style w:type="character" w:customStyle="1" w:styleId="WW-Absatz-Standardschriftart111111111">
    <w:name w:val="WW-Absatz-Standardschriftart111111111"/>
    <w:rsid w:val="00EB474F"/>
  </w:style>
  <w:style w:type="character" w:customStyle="1" w:styleId="WW-Absatz-Standardschriftart1111111111">
    <w:name w:val="WW-Absatz-Standardschriftart1111111111"/>
    <w:rsid w:val="00EB474F"/>
  </w:style>
  <w:style w:type="character" w:customStyle="1" w:styleId="55">
    <w:name w:val="Основной шрифт абзаца5"/>
    <w:uiPriority w:val="99"/>
    <w:rsid w:val="00EB474F"/>
  </w:style>
  <w:style w:type="character" w:customStyle="1" w:styleId="WW-Absatz-Standardschriftart11111111111">
    <w:name w:val="WW-Absatz-Standardschriftart11111111111"/>
    <w:rsid w:val="00EB474F"/>
  </w:style>
  <w:style w:type="character" w:customStyle="1" w:styleId="WW8Num5z2">
    <w:name w:val="WW8Num5z2"/>
    <w:rsid w:val="00EB474F"/>
    <w:rPr>
      <w:rFonts w:ascii="Segoe UI" w:hAnsi="Segoe UI"/>
    </w:rPr>
  </w:style>
  <w:style w:type="character" w:customStyle="1" w:styleId="WW-Absatz-Standardschriftart111111111111">
    <w:name w:val="WW-Absatz-Standardschriftart111111111111"/>
    <w:rsid w:val="00EB474F"/>
  </w:style>
  <w:style w:type="character" w:customStyle="1" w:styleId="44">
    <w:name w:val="Основной шрифт абзаца4"/>
    <w:uiPriority w:val="99"/>
    <w:rsid w:val="00EB474F"/>
  </w:style>
  <w:style w:type="character" w:customStyle="1" w:styleId="WW-Absatz-Standardschriftart1111111111111">
    <w:name w:val="WW-Absatz-Standardschriftart1111111111111"/>
    <w:rsid w:val="00EB474F"/>
  </w:style>
  <w:style w:type="character" w:customStyle="1" w:styleId="WW-Absatz-Standardschriftart11111111111111">
    <w:name w:val="WW-Absatz-Standardschriftart11111111111111"/>
    <w:rsid w:val="00EB474F"/>
  </w:style>
  <w:style w:type="character" w:customStyle="1" w:styleId="WW-Absatz-Standardschriftart111111111111111">
    <w:name w:val="WW-Absatz-Standardschriftart111111111111111"/>
    <w:rsid w:val="00EB474F"/>
  </w:style>
  <w:style w:type="character" w:customStyle="1" w:styleId="WW-Absatz-Standardschriftart1111111111111111">
    <w:name w:val="WW-Absatz-Standardschriftart1111111111111111"/>
    <w:rsid w:val="00EB474F"/>
  </w:style>
  <w:style w:type="character" w:customStyle="1" w:styleId="WW-Absatz-Standardschriftart11111111111111111">
    <w:name w:val="WW-Absatz-Standardschriftart11111111111111111"/>
    <w:rsid w:val="00EB474F"/>
  </w:style>
  <w:style w:type="character" w:customStyle="1" w:styleId="WW-Absatz-Standardschriftart111111111111111111">
    <w:name w:val="WW-Absatz-Standardschriftart111111111111111111"/>
    <w:rsid w:val="00EB474F"/>
  </w:style>
  <w:style w:type="character" w:customStyle="1" w:styleId="WW-Absatz-Standardschriftart1111111111111111111">
    <w:name w:val="WW-Absatz-Standardschriftart1111111111111111111"/>
    <w:rsid w:val="00EB474F"/>
  </w:style>
  <w:style w:type="character" w:customStyle="1" w:styleId="WW-Absatz-Standardschriftart11111111111111111111">
    <w:name w:val="WW-Absatz-Standardschriftart11111111111111111111"/>
    <w:rsid w:val="00EB474F"/>
  </w:style>
  <w:style w:type="character" w:customStyle="1" w:styleId="WW-Absatz-Standardschriftart111111111111111111111">
    <w:name w:val="WW-Absatz-Standardschriftart111111111111111111111"/>
    <w:rsid w:val="00EB474F"/>
  </w:style>
  <w:style w:type="character" w:customStyle="1" w:styleId="WW-Absatz-Standardschriftart1111111111111111111111">
    <w:name w:val="WW-Absatz-Standardschriftart1111111111111111111111"/>
    <w:rsid w:val="00EB474F"/>
  </w:style>
  <w:style w:type="character" w:customStyle="1" w:styleId="WW-Absatz-Standardschriftart11111111111111111111111">
    <w:name w:val="WW-Absatz-Standardschriftart11111111111111111111111"/>
    <w:rsid w:val="00EB474F"/>
  </w:style>
  <w:style w:type="character" w:customStyle="1" w:styleId="3e">
    <w:name w:val="Основной шрифт абзаца3"/>
    <w:rsid w:val="00EB474F"/>
  </w:style>
  <w:style w:type="character" w:customStyle="1" w:styleId="WW-Absatz-Standardschriftart111111111111111111111111">
    <w:name w:val="WW-Absatz-Standardschriftart111111111111111111111111"/>
    <w:rsid w:val="00EB474F"/>
  </w:style>
  <w:style w:type="character" w:customStyle="1" w:styleId="WW-Absatz-Standardschriftart1111111111111111111111111">
    <w:name w:val="WW-Absatz-Standardschriftart1111111111111111111111111"/>
    <w:rsid w:val="00EB474F"/>
  </w:style>
  <w:style w:type="character" w:customStyle="1" w:styleId="WW-Absatz-Standardschriftart11111111111111111111111111">
    <w:name w:val="WW-Absatz-Standardschriftart11111111111111111111111111"/>
    <w:rsid w:val="00EB474F"/>
  </w:style>
  <w:style w:type="character" w:customStyle="1" w:styleId="WW-Absatz-Standardschriftart111111111111111111111111111">
    <w:name w:val="WW-Absatz-Standardschriftart111111111111111111111111111"/>
    <w:rsid w:val="00EB474F"/>
  </w:style>
  <w:style w:type="character" w:customStyle="1" w:styleId="WW-Absatz-Standardschriftart1111111111111111111111111111">
    <w:name w:val="WW-Absatz-Standardschriftart1111111111111111111111111111"/>
    <w:rsid w:val="00EB474F"/>
  </w:style>
  <w:style w:type="character" w:customStyle="1" w:styleId="WW-Absatz-Standardschriftart11111111111111111111111111111">
    <w:name w:val="WW-Absatz-Standardschriftart11111111111111111111111111111"/>
    <w:rsid w:val="00EB474F"/>
  </w:style>
  <w:style w:type="character" w:customStyle="1" w:styleId="2f">
    <w:name w:val="Основной шрифт абзаца2"/>
    <w:rsid w:val="00EB474F"/>
  </w:style>
  <w:style w:type="character" w:customStyle="1" w:styleId="FootnoteSymbol">
    <w:name w:val="Footnote Symbol"/>
    <w:uiPriority w:val="99"/>
    <w:rsid w:val="00EB474F"/>
    <w:rPr>
      <w:vertAlign w:val="superscript"/>
    </w:rPr>
  </w:style>
  <w:style w:type="character" w:customStyle="1" w:styleId="Internetlink">
    <w:name w:val="Internet link"/>
    <w:uiPriority w:val="99"/>
    <w:rsid w:val="00EB474F"/>
    <w:rPr>
      <w:color w:val="0000FF"/>
      <w:u w:val="single"/>
    </w:rPr>
  </w:style>
  <w:style w:type="character" w:customStyle="1" w:styleId="EndnoteSymbol">
    <w:name w:val="Endnote Symbol"/>
    <w:uiPriority w:val="99"/>
    <w:rsid w:val="00EB474F"/>
    <w:rPr>
      <w:vertAlign w:val="superscript"/>
    </w:rPr>
  </w:style>
  <w:style w:type="character" w:customStyle="1" w:styleId="1ffa">
    <w:name w:val="Знак концевой сноски1"/>
    <w:rsid w:val="00EB474F"/>
    <w:rPr>
      <w:vertAlign w:val="superscript"/>
    </w:rPr>
  </w:style>
  <w:style w:type="character" w:customStyle="1" w:styleId="2f0">
    <w:name w:val="Знак сноски2"/>
    <w:uiPriority w:val="99"/>
    <w:rsid w:val="00EB474F"/>
    <w:rPr>
      <w:vertAlign w:val="superscript"/>
    </w:rPr>
  </w:style>
  <w:style w:type="character" w:customStyle="1" w:styleId="2f1">
    <w:name w:val="Знак концевой сноски2"/>
    <w:uiPriority w:val="99"/>
    <w:rsid w:val="00EB474F"/>
    <w:rPr>
      <w:vertAlign w:val="superscript"/>
    </w:rPr>
  </w:style>
  <w:style w:type="character" w:customStyle="1" w:styleId="NumberingSymbols">
    <w:name w:val="Numbering Symbols"/>
    <w:uiPriority w:val="99"/>
    <w:rsid w:val="00EB474F"/>
    <w:rPr>
      <w:rFonts w:ascii="Times New Roman" w:hAnsi="Times New Roman"/>
    </w:rPr>
  </w:style>
  <w:style w:type="character" w:customStyle="1" w:styleId="StrongEmphasis">
    <w:name w:val="Strong Emphasis"/>
    <w:uiPriority w:val="99"/>
    <w:rsid w:val="00EB474F"/>
    <w:rPr>
      <w:b/>
    </w:rPr>
  </w:style>
  <w:style w:type="character" w:customStyle="1" w:styleId="BulletSymbols">
    <w:name w:val="Bullet Symbols"/>
    <w:uiPriority w:val="99"/>
    <w:rsid w:val="00EB474F"/>
    <w:rPr>
      <w:rFonts w:ascii="OpenSymbol" w:hAnsi="OpenSymbol"/>
    </w:rPr>
  </w:style>
  <w:style w:type="character" w:customStyle="1" w:styleId="WW8Num19z0">
    <w:name w:val="WW8Num19z0"/>
    <w:rsid w:val="00EB474F"/>
    <w:rPr>
      <w:rFonts w:ascii="Segoe UI" w:hAnsi="Segoe UI"/>
      <w:sz w:val="18"/>
    </w:rPr>
  </w:style>
  <w:style w:type="character" w:customStyle="1" w:styleId="WW8Num19z1">
    <w:name w:val="WW8Num19z1"/>
    <w:rsid w:val="00EB474F"/>
    <w:rPr>
      <w:rFonts w:ascii="OpenSymbol" w:hAnsi="OpenSymbol"/>
      <w:sz w:val="18"/>
    </w:rPr>
  </w:style>
  <w:style w:type="character" w:customStyle="1" w:styleId="WW8Num19z3">
    <w:name w:val="WW8Num19z3"/>
    <w:rsid w:val="00EB474F"/>
    <w:rPr>
      <w:rFonts w:ascii="Symbol" w:hAnsi="Symbol"/>
      <w:sz w:val="18"/>
    </w:rPr>
  </w:style>
  <w:style w:type="character" w:customStyle="1" w:styleId="WW8Num25z0">
    <w:name w:val="WW8Num25z0"/>
    <w:rsid w:val="00EB474F"/>
    <w:rPr>
      <w:rFonts w:ascii="Segoe UI" w:hAnsi="Segoe UI"/>
      <w:sz w:val="18"/>
    </w:rPr>
  </w:style>
  <w:style w:type="character" w:customStyle="1" w:styleId="apple-style-span">
    <w:name w:val="apple-style-span"/>
    <w:rsid w:val="00EB474F"/>
  </w:style>
  <w:style w:type="character" w:customStyle="1" w:styleId="afffff2">
    <w:name w:val="Символ нумерации"/>
    <w:rsid w:val="00EB474F"/>
  </w:style>
  <w:style w:type="paragraph" w:customStyle="1" w:styleId="82">
    <w:name w:val="Название8"/>
    <w:basedOn w:val="a1"/>
    <w:uiPriority w:val="99"/>
    <w:rsid w:val="00EB474F"/>
    <w:pPr>
      <w:widowControl w:val="0"/>
      <w:suppressLineNumbers/>
      <w:suppressAutoHyphens/>
      <w:spacing w:before="120" w:after="120"/>
      <w:textAlignment w:val="baseline"/>
    </w:pPr>
    <w:rPr>
      <w:rFonts w:ascii="Arial" w:eastAsia="Calibri" w:hAnsi="Arial" w:cs="Tahoma"/>
      <w:i/>
      <w:iCs/>
      <w:color w:val="auto"/>
      <w:kern w:val="1"/>
      <w:sz w:val="20"/>
      <w:lang w:eastAsia="ar-SA"/>
    </w:rPr>
  </w:style>
  <w:style w:type="paragraph" w:customStyle="1" w:styleId="83">
    <w:name w:val="Указатель8"/>
    <w:basedOn w:val="a1"/>
    <w:uiPriority w:val="99"/>
    <w:rsid w:val="00EB474F"/>
    <w:pPr>
      <w:widowControl w:val="0"/>
      <w:suppressLineNumbers/>
      <w:suppressAutoHyphens/>
      <w:textAlignment w:val="baseline"/>
    </w:pPr>
    <w:rPr>
      <w:rFonts w:ascii="Arial" w:eastAsia="Calibri" w:hAnsi="Arial" w:cs="Tahoma"/>
      <w:color w:val="auto"/>
      <w:kern w:val="1"/>
      <w:sz w:val="21"/>
      <w:lang w:eastAsia="ar-SA"/>
    </w:rPr>
  </w:style>
  <w:style w:type="paragraph" w:customStyle="1" w:styleId="1ffb">
    <w:name w:val="Название объекта1"/>
    <w:basedOn w:val="Standard"/>
    <w:uiPriority w:val="99"/>
    <w:qFormat/>
    <w:rsid w:val="00EB474F"/>
    <w:pPr>
      <w:suppressLineNumbers/>
      <w:spacing w:before="120" w:after="120"/>
    </w:pPr>
    <w:rPr>
      <w:rFonts w:ascii="Arial" w:hAnsi="Arial" w:cs="Tahoma"/>
      <w:i/>
      <w:iCs/>
    </w:rPr>
  </w:style>
  <w:style w:type="paragraph" w:customStyle="1" w:styleId="Index">
    <w:name w:val="Index"/>
    <w:basedOn w:val="Standard"/>
    <w:uiPriority w:val="99"/>
    <w:rsid w:val="00EB474F"/>
    <w:pPr>
      <w:suppressLineNumbers/>
    </w:pPr>
    <w:rPr>
      <w:rFonts w:ascii="Arial" w:hAnsi="Arial" w:cs="Tahoma"/>
    </w:rPr>
  </w:style>
  <w:style w:type="paragraph" w:customStyle="1" w:styleId="73">
    <w:name w:val="Название7"/>
    <w:basedOn w:val="Standard"/>
    <w:uiPriority w:val="99"/>
    <w:rsid w:val="00EB474F"/>
    <w:pPr>
      <w:suppressLineNumbers/>
      <w:spacing w:before="120" w:after="120"/>
    </w:pPr>
    <w:rPr>
      <w:rFonts w:cs="Mangal"/>
      <w:i/>
      <w:iCs/>
    </w:rPr>
  </w:style>
  <w:style w:type="paragraph" w:customStyle="1" w:styleId="74">
    <w:name w:val="Указатель7"/>
    <w:basedOn w:val="Standard"/>
    <w:uiPriority w:val="99"/>
    <w:rsid w:val="00EB474F"/>
    <w:pPr>
      <w:suppressLineNumbers/>
    </w:pPr>
    <w:rPr>
      <w:rFonts w:cs="Mangal"/>
    </w:rPr>
  </w:style>
  <w:style w:type="paragraph" w:customStyle="1" w:styleId="65">
    <w:name w:val="Название6"/>
    <w:basedOn w:val="Standard"/>
    <w:uiPriority w:val="99"/>
    <w:rsid w:val="00EB474F"/>
    <w:pPr>
      <w:suppressLineNumbers/>
      <w:spacing w:before="120" w:after="120"/>
    </w:pPr>
    <w:rPr>
      <w:rFonts w:cs="Mangal"/>
      <w:i/>
      <w:iCs/>
    </w:rPr>
  </w:style>
  <w:style w:type="paragraph" w:customStyle="1" w:styleId="66">
    <w:name w:val="Указатель6"/>
    <w:basedOn w:val="Standard"/>
    <w:uiPriority w:val="99"/>
    <w:rsid w:val="00EB474F"/>
    <w:pPr>
      <w:suppressLineNumbers/>
    </w:pPr>
    <w:rPr>
      <w:rFonts w:cs="Mangal"/>
    </w:rPr>
  </w:style>
  <w:style w:type="paragraph" w:customStyle="1" w:styleId="56">
    <w:name w:val="Название5"/>
    <w:basedOn w:val="Standard"/>
    <w:uiPriority w:val="99"/>
    <w:rsid w:val="00EB474F"/>
    <w:pPr>
      <w:suppressLineNumbers/>
      <w:spacing w:before="120" w:after="120"/>
    </w:pPr>
    <w:rPr>
      <w:rFonts w:cs="Mangal"/>
      <w:i/>
      <w:iCs/>
    </w:rPr>
  </w:style>
  <w:style w:type="paragraph" w:customStyle="1" w:styleId="57">
    <w:name w:val="Указатель5"/>
    <w:basedOn w:val="Standard"/>
    <w:uiPriority w:val="99"/>
    <w:rsid w:val="00EB474F"/>
    <w:pPr>
      <w:suppressLineNumbers/>
    </w:pPr>
    <w:rPr>
      <w:rFonts w:cs="Mangal"/>
    </w:rPr>
  </w:style>
  <w:style w:type="paragraph" w:customStyle="1" w:styleId="45">
    <w:name w:val="Название4"/>
    <w:basedOn w:val="Standard"/>
    <w:uiPriority w:val="99"/>
    <w:rsid w:val="00EB474F"/>
    <w:pPr>
      <w:suppressLineNumbers/>
      <w:spacing w:before="120" w:after="120"/>
    </w:pPr>
    <w:rPr>
      <w:rFonts w:cs="Tahoma"/>
      <w:i/>
      <w:iCs/>
    </w:rPr>
  </w:style>
  <w:style w:type="paragraph" w:customStyle="1" w:styleId="46">
    <w:name w:val="Указатель4"/>
    <w:basedOn w:val="Standard"/>
    <w:uiPriority w:val="99"/>
    <w:rsid w:val="00EB474F"/>
    <w:pPr>
      <w:suppressLineNumbers/>
    </w:pPr>
    <w:rPr>
      <w:rFonts w:cs="Tahoma"/>
    </w:rPr>
  </w:style>
  <w:style w:type="paragraph" w:customStyle="1" w:styleId="3f">
    <w:name w:val="Название3"/>
    <w:basedOn w:val="Standard"/>
    <w:uiPriority w:val="99"/>
    <w:rsid w:val="00EB474F"/>
    <w:pPr>
      <w:suppressLineNumbers/>
      <w:spacing w:before="120" w:after="120"/>
    </w:pPr>
    <w:rPr>
      <w:rFonts w:cs="Tahoma"/>
      <w:i/>
      <w:iCs/>
    </w:rPr>
  </w:style>
  <w:style w:type="paragraph" w:customStyle="1" w:styleId="3f0">
    <w:name w:val="Указатель3"/>
    <w:basedOn w:val="Standard"/>
    <w:uiPriority w:val="99"/>
    <w:rsid w:val="00EB474F"/>
    <w:pPr>
      <w:suppressLineNumbers/>
    </w:pPr>
    <w:rPr>
      <w:rFonts w:cs="Tahoma"/>
    </w:rPr>
  </w:style>
  <w:style w:type="paragraph" w:customStyle="1" w:styleId="2f2">
    <w:name w:val="Название2"/>
    <w:basedOn w:val="Standard"/>
    <w:uiPriority w:val="99"/>
    <w:qFormat/>
    <w:rsid w:val="00EB474F"/>
    <w:pPr>
      <w:suppressLineNumbers/>
      <w:spacing w:before="120" w:after="120"/>
    </w:pPr>
    <w:rPr>
      <w:rFonts w:cs="Tahoma"/>
      <w:i/>
      <w:iCs/>
    </w:rPr>
  </w:style>
  <w:style w:type="paragraph" w:customStyle="1" w:styleId="2f3">
    <w:name w:val="Указатель2"/>
    <w:basedOn w:val="Standard"/>
    <w:uiPriority w:val="99"/>
    <w:qFormat/>
    <w:rsid w:val="00EB474F"/>
    <w:pPr>
      <w:suppressLineNumbers/>
    </w:pPr>
    <w:rPr>
      <w:rFonts w:cs="Tahoma"/>
    </w:rPr>
  </w:style>
  <w:style w:type="paragraph" w:customStyle="1" w:styleId="Textbodyindent">
    <w:name w:val="Text body indent"/>
    <w:basedOn w:val="Standard"/>
    <w:uiPriority w:val="99"/>
    <w:qFormat/>
    <w:rsid w:val="00EB474F"/>
    <w:pPr>
      <w:ind w:firstLine="360"/>
      <w:jc w:val="both"/>
    </w:pPr>
    <w:rPr>
      <w:iCs/>
      <w:sz w:val="28"/>
      <w:szCs w:val="40"/>
    </w:rPr>
  </w:style>
  <w:style w:type="paragraph" w:customStyle="1" w:styleId="Footnote">
    <w:name w:val="Footnote"/>
    <w:basedOn w:val="Standard"/>
    <w:uiPriority w:val="99"/>
    <w:rsid w:val="00EB474F"/>
    <w:rPr>
      <w:sz w:val="20"/>
      <w:szCs w:val="20"/>
    </w:rPr>
  </w:style>
  <w:style w:type="paragraph" w:customStyle="1" w:styleId="Endnote">
    <w:name w:val="Endnote"/>
    <w:basedOn w:val="Standard"/>
    <w:uiPriority w:val="99"/>
    <w:rsid w:val="00EB474F"/>
    <w:rPr>
      <w:sz w:val="20"/>
      <w:szCs w:val="20"/>
    </w:rPr>
  </w:style>
  <w:style w:type="paragraph" w:customStyle="1" w:styleId="TableContents">
    <w:name w:val="Table Contents"/>
    <w:basedOn w:val="Standard"/>
    <w:uiPriority w:val="99"/>
    <w:qFormat/>
    <w:rsid w:val="00EB474F"/>
    <w:pPr>
      <w:suppressLineNumbers/>
    </w:pPr>
  </w:style>
  <w:style w:type="paragraph" w:customStyle="1" w:styleId="TableHeading">
    <w:name w:val="Table Heading"/>
    <w:basedOn w:val="TableContents"/>
    <w:uiPriority w:val="99"/>
    <w:rsid w:val="00EB474F"/>
    <w:pPr>
      <w:jc w:val="center"/>
    </w:pPr>
    <w:rPr>
      <w:b/>
      <w:bCs/>
    </w:rPr>
  </w:style>
  <w:style w:type="paragraph" w:customStyle="1" w:styleId="Framecontents">
    <w:name w:val="Frame contents"/>
    <w:basedOn w:val="Textbody"/>
    <w:uiPriority w:val="99"/>
    <w:rsid w:val="00EB474F"/>
  </w:style>
  <w:style w:type="paragraph" w:customStyle="1" w:styleId="230">
    <w:name w:val="Основной текст с отступом 23"/>
    <w:basedOn w:val="Standard"/>
    <w:uiPriority w:val="99"/>
    <w:qFormat/>
    <w:rsid w:val="00EB474F"/>
    <w:pPr>
      <w:ind w:firstLine="720"/>
      <w:jc w:val="both"/>
    </w:pPr>
    <w:rPr>
      <w:rFonts w:ascii="Arial" w:hAnsi="Arial" w:cs="Arial"/>
      <w:sz w:val="28"/>
      <w:szCs w:val="28"/>
    </w:rPr>
  </w:style>
  <w:style w:type="paragraph" w:customStyle="1" w:styleId="Standarduser">
    <w:name w:val="Standard (user)"/>
    <w:uiPriority w:val="99"/>
    <w:rsid w:val="00EB474F"/>
    <w:pPr>
      <w:widowControl w:val="0"/>
      <w:suppressAutoHyphens/>
      <w:textAlignment w:val="baseline"/>
    </w:pPr>
    <w:rPr>
      <w:rFonts w:ascii="Arial" w:eastAsia="Arial Unicode MS" w:hAnsi="Arial" w:cs="Arial"/>
      <w:kern w:val="1"/>
      <w:sz w:val="21"/>
      <w:szCs w:val="24"/>
      <w:lang w:eastAsia="ar-SA"/>
    </w:rPr>
  </w:style>
  <w:style w:type="paragraph" w:customStyle="1" w:styleId="TableContentsuser">
    <w:name w:val="Table Contents (user)"/>
    <w:basedOn w:val="Standarduser"/>
    <w:uiPriority w:val="99"/>
    <w:rsid w:val="00EB474F"/>
    <w:pPr>
      <w:suppressLineNumbers/>
    </w:pPr>
  </w:style>
  <w:style w:type="paragraph" w:customStyle="1" w:styleId="1ffc">
    <w:name w:val="Схема документа1"/>
    <w:basedOn w:val="Standard"/>
    <w:uiPriority w:val="99"/>
    <w:qFormat/>
    <w:rsid w:val="00EB474F"/>
    <w:pPr>
      <w:shd w:val="clear" w:color="auto" w:fill="000080"/>
    </w:pPr>
    <w:rPr>
      <w:rFonts w:ascii="Tahoma" w:hAnsi="Tahoma" w:cs="Tahoma"/>
      <w:sz w:val="20"/>
      <w:szCs w:val="20"/>
    </w:rPr>
  </w:style>
  <w:style w:type="paragraph" w:customStyle="1" w:styleId="47">
    <w:name w:val="Знак4"/>
    <w:basedOn w:val="a1"/>
    <w:uiPriority w:val="99"/>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12">
    <w:name w:val="Цветной список - Акцент 12"/>
    <w:basedOn w:val="a1"/>
    <w:uiPriority w:val="99"/>
    <w:rsid w:val="00EB474F"/>
    <w:pPr>
      <w:widowControl w:val="0"/>
      <w:autoSpaceDE w:val="0"/>
      <w:autoSpaceDN w:val="0"/>
      <w:adjustRightInd w:val="0"/>
      <w:ind w:left="720"/>
    </w:pPr>
    <w:rPr>
      <w:rFonts w:ascii="Courier New" w:hAnsi="Courier New" w:cs="Courier New"/>
      <w:color w:val="auto"/>
      <w:sz w:val="20"/>
      <w:szCs w:val="20"/>
    </w:rPr>
  </w:style>
  <w:style w:type="paragraph" w:customStyle="1" w:styleId="1ffd">
    <w:name w:val="1"/>
    <w:basedOn w:val="a1"/>
    <w:uiPriority w:val="99"/>
    <w:qFormat/>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2f4">
    <w:name w:val="Абзац списка2"/>
    <w:basedOn w:val="a1"/>
    <w:qFormat/>
    <w:rsid w:val="004B4529"/>
    <w:pPr>
      <w:ind w:left="720"/>
    </w:pPr>
    <w:rPr>
      <w:rFonts w:eastAsia="Calibri"/>
      <w:color w:val="auto"/>
    </w:rPr>
  </w:style>
  <w:style w:type="table" w:customStyle="1" w:styleId="2f5">
    <w:name w:val="Сетка таблицы2"/>
    <w:rsid w:val="003C6AA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1">
    <w:name w:val="Знак3"/>
    <w:basedOn w:val="a1"/>
    <w:uiPriority w:val="99"/>
    <w:rsid w:val="003C6AA9"/>
    <w:rPr>
      <w:rFonts w:ascii="Verdana" w:hAnsi="Verdana" w:cs="Verdana"/>
      <w:color w:val="auto"/>
      <w:sz w:val="20"/>
      <w:szCs w:val="20"/>
      <w:lang w:val="en-US" w:eastAsia="en-US"/>
    </w:rPr>
  </w:style>
  <w:style w:type="table" w:customStyle="1" w:styleId="3f2">
    <w:name w:val="Сетка таблицы3"/>
    <w:rsid w:val="0088471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6">
    <w:name w:val="Знак2"/>
    <w:basedOn w:val="a1"/>
    <w:uiPriority w:val="99"/>
    <w:rsid w:val="00884716"/>
    <w:rPr>
      <w:rFonts w:ascii="Verdana" w:hAnsi="Verdana" w:cs="Verdana"/>
      <w:color w:val="auto"/>
      <w:sz w:val="20"/>
      <w:szCs w:val="20"/>
      <w:lang w:val="en-US" w:eastAsia="en-US"/>
    </w:rPr>
  </w:style>
  <w:style w:type="table" w:customStyle="1" w:styleId="48">
    <w:name w:val="Сетка таблицы4"/>
    <w:uiPriority w:val="99"/>
    <w:rsid w:val="000A11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
    <w:uiPriority w:val="99"/>
    <w:rsid w:val="000A11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4">
    <w:name w:val="Знак Знак21"/>
    <w:basedOn w:val="a1"/>
    <w:uiPriority w:val="99"/>
    <w:rsid w:val="004E22D6"/>
    <w:pPr>
      <w:spacing w:before="100" w:beforeAutospacing="1" w:after="100" w:afterAutospacing="1"/>
      <w:jc w:val="both"/>
    </w:pPr>
    <w:rPr>
      <w:rFonts w:ascii="Tahoma" w:hAnsi="Tahoma" w:cs="Tahoma"/>
      <w:color w:val="auto"/>
      <w:sz w:val="20"/>
      <w:szCs w:val="20"/>
      <w:lang w:val="en-US" w:eastAsia="en-US"/>
    </w:rPr>
  </w:style>
  <w:style w:type="paragraph" w:customStyle="1" w:styleId="afffff3">
    <w:name w:val="Рис"/>
    <w:basedOn w:val="afffff4"/>
    <w:link w:val="afffff5"/>
    <w:uiPriority w:val="99"/>
    <w:rsid w:val="00DB75AE"/>
    <w:pPr>
      <w:keepNext/>
      <w:spacing w:after="360" w:line="360" w:lineRule="auto"/>
      <w:ind w:left="1417" w:hanging="1559"/>
      <w:jc w:val="both"/>
      <w:outlineLvl w:val="5"/>
    </w:pPr>
    <w:rPr>
      <w:rFonts w:ascii="Arial" w:eastAsia="Calibri" w:hAnsi="Arial"/>
      <w:bCs w:val="0"/>
      <w:color w:val="auto"/>
      <w:sz w:val="20"/>
      <w:szCs w:val="20"/>
    </w:rPr>
  </w:style>
  <w:style w:type="paragraph" w:styleId="affff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link w:val="2f7"/>
    <w:uiPriority w:val="99"/>
    <w:qFormat/>
    <w:rsid w:val="00DB75AE"/>
    <w:pPr>
      <w:spacing w:after="200"/>
    </w:pPr>
    <w:rPr>
      <w:b/>
      <w:bCs/>
      <w:color w:val="4F81BD"/>
      <w:sz w:val="18"/>
      <w:szCs w:val="18"/>
    </w:rPr>
  </w:style>
  <w:style w:type="character" w:customStyle="1" w:styleId="afffff5">
    <w:name w:val="Рис Знак"/>
    <w:link w:val="afffff3"/>
    <w:uiPriority w:val="99"/>
    <w:locked/>
    <w:rsid w:val="00DB75AE"/>
    <w:rPr>
      <w:rFonts w:ascii="Arial" w:hAnsi="Arial"/>
      <w:b/>
      <w:sz w:val="20"/>
      <w:lang w:eastAsia="ru-RU"/>
    </w:rPr>
  </w:style>
  <w:style w:type="paragraph" w:customStyle="1" w:styleId="01">
    <w:name w:val="0.Текст"/>
    <w:basedOn w:val="affc"/>
    <w:link w:val="02"/>
    <w:uiPriority w:val="99"/>
    <w:rsid w:val="00DB75AE"/>
    <w:pPr>
      <w:widowControl w:val="0"/>
      <w:autoSpaceDE/>
      <w:autoSpaceDN/>
      <w:spacing w:after="240" w:line="360" w:lineRule="auto"/>
      <w:ind w:left="1418" w:firstLine="0"/>
    </w:pPr>
    <w:rPr>
      <w:sz w:val="28"/>
      <w:szCs w:val="20"/>
    </w:rPr>
  </w:style>
  <w:style w:type="character" w:customStyle="1" w:styleId="02">
    <w:name w:val="0.Текст Знак"/>
    <w:link w:val="01"/>
    <w:uiPriority w:val="99"/>
    <w:locked/>
    <w:rsid w:val="00DB75AE"/>
    <w:rPr>
      <w:rFonts w:ascii="Arial" w:hAnsi="Arial"/>
      <w:sz w:val="28"/>
      <w:lang w:eastAsia="ru-RU"/>
    </w:rPr>
  </w:style>
  <w:style w:type="paragraph" w:customStyle="1" w:styleId="afffff6">
    <w:name w:val="Табл название"/>
    <w:basedOn w:val="afffff4"/>
    <w:link w:val="afffff7"/>
    <w:uiPriority w:val="99"/>
    <w:rsid w:val="00DB75AE"/>
    <w:pPr>
      <w:keepNext/>
      <w:spacing w:before="240" w:after="240" w:line="360" w:lineRule="auto"/>
      <w:ind w:left="1417" w:hanging="1559"/>
      <w:outlineLvl w:val="5"/>
    </w:pPr>
    <w:rPr>
      <w:rFonts w:ascii="Arial" w:eastAsia="Calibri" w:hAnsi="Arial"/>
      <w:b w:val="0"/>
      <w:bCs w:val="0"/>
      <w:color w:val="auto"/>
      <w:sz w:val="20"/>
      <w:szCs w:val="20"/>
    </w:rPr>
  </w:style>
  <w:style w:type="character" w:customStyle="1" w:styleId="afffff7">
    <w:name w:val="Табл название Знак"/>
    <w:link w:val="afffff6"/>
    <w:uiPriority w:val="99"/>
    <w:locked/>
    <w:rsid w:val="00DB75AE"/>
    <w:rPr>
      <w:rFonts w:ascii="Arial" w:hAnsi="Arial"/>
      <w:sz w:val="20"/>
    </w:rPr>
  </w:style>
  <w:style w:type="paragraph" w:customStyle="1" w:styleId="afffff8">
    <w:name w:val="Цифра табл"/>
    <w:basedOn w:val="a1"/>
    <w:link w:val="afffff9"/>
    <w:uiPriority w:val="99"/>
    <w:rsid w:val="005B19C2"/>
    <w:pPr>
      <w:spacing w:before="60" w:after="120" w:line="360" w:lineRule="auto"/>
      <w:jc w:val="right"/>
    </w:pPr>
    <w:rPr>
      <w:rFonts w:ascii="Arial" w:eastAsia="Calibri" w:hAnsi="Arial"/>
      <w:sz w:val="20"/>
      <w:szCs w:val="20"/>
    </w:rPr>
  </w:style>
  <w:style w:type="character" w:customStyle="1" w:styleId="afffff9">
    <w:name w:val="Цифра табл Знак"/>
    <w:link w:val="afffff8"/>
    <w:uiPriority w:val="99"/>
    <w:locked/>
    <w:rsid w:val="005B19C2"/>
    <w:rPr>
      <w:rFonts w:ascii="Arial" w:hAnsi="Arial"/>
      <w:color w:val="000000"/>
      <w:sz w:val="20"/>
      <w:lang w:eastAsia="ru-RU"/>
    </w:rPr>
  </w:style>
  <w:style w:type="table" w:customStyle="1" w:styleId="67">
    <w:name w:val="Сетка таблицы6"/>
    <w:uiPriority w:val="99"/>
    <w:rsid w:val="0082753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uiPriority w:val="99"/>
    <w:qFormat/>
    <w:rsid w:val="0082753F"/>
    <w:pPr>
      <w:widowControl w:val="0"/>
      <w:autoSpaceDE w:val="0"/>
      <w:autoSpaceDN w:val="0"/>
      <w:adjustRightInd w:val="0"/>
    </w:pPr>
    <w:rPr>
      <w:rFonts w:ascii="Arial" w:eastAsia="Times New Roman" w:hAnsi="Arial" w:cs="Arial"/>
      <w:b/>
      <w:bCs/>
      <w:sz w:val="22"/>
      <w:szCs w:val="22"/>
    </w:rPr>
  </w:style>
  <w:style w:type="character" w:customStyle="1" w:styleId="spelle">
    <w:name w:val="spelle"/>
    <w:rsid w:val="0082753F"/>
  </w:style>
  <w:style w:type="character" w:customStyle="1" w:styleId="f">
    <w:name w:val="f"/>
    <w:uiPriority w:val="99"/>
    <w:rsid w:val="0082753F"/>
  </w:style>
  <w:style w:type="paragraph" w:customStyle="1" w:styleId="text">
    <w:name w:val="text"/>
    <w:basedOn w:val="a1"/>
    <w:next w:val="a1"/>
    <w:uiPriority w:val="99"/>
    <w:qFormat/>
    <w:rsid w:val="0082753F"/>
    <w:pPr>
      <w:autoSpaceDE w:val="0"/>
      <w:autoSpaceDN w:val="0"/>
      <w:adjustRightInd w:val="0"/>
      <w:spacing w:before="28" w:after="28"/>
    </w:pPr>
    <w:rPr>
      <w:rFonts w:ascii="Arial" w:hAnsi="Arial" w:cs="Arial"/>
      <w:color w:val="auto"/>
    </w:rPr>
  </w:style>
  <w:style w:type="paragraph" w:styleId="3f3">
    <w:name w:val="List 3"/>
    <w:basedOn w:val="a1"/>
    <w:rsid w:val="0082753F"/>
    <w:pPr>
      <w:ind w:left="849" w:hanging="283"/>
    </w:pPr>
    <w:rPr>
      <w:color w:val="auto"/>
      <w:sz w:val="20"/>
      <w:szCs w:val="20"/>
    </w:rPr>
  </w:style>
  <w:style w:type="paragraph" w:customStyle="1" w:styleId="CharChar">
    <w:name w:val="Char Char"/>
    <w:basedOn w:val="a1"/>
    <w:uiPriority w:val="99"/>
    <w:qFormat/>
    <w:rsid w:val="0082753F"/>
    <w:pPr>
      <w:spacing w:after="160" w:line="240" w:lineRule="exact"/>
    </w:pPr>
    <w:rPr>
      <w:rFonts w:ascii="Verdana" w:hAnsi="Verdana" w:cs="Verdana"/>
      <w:color w:val="auto"/>
      <w:sz w:val="20"/>
      <w:szCs w:val="20"/>
      <w:lang w:val="en-US" w:eastAsia="en-US"/>
    </w:rPr>
  </w:style>
  <w:style w:type="paragraph" w:customStyle="1" w:styleId="1ffe">
    <w:name w:val="Знак1"/>
    <w:basedOn w:val="a1"/>
    <w:uiPriority w:val="99"/>
    <w:rsid w:val="0082753F"/>
    <w:pPr>
      <w:spacing w:line="240" w:lineRule="exact"/>
      <w:jc w:val="both"/>
    </w:pPr>
    <w:rPr>
      <w:color w:val="auto"/>
      <w:lang w:val="en-US" w:eastAsia="en-US"/>
    </w:rPr>
  </w:style>
  <w:style w:type="paragraph" w:customStyle="1" w:styleId="Preformat">
    <w:name w:val="Preformat"/>
    <w:uiPriority w:val="99"/>
    <w:qFormat/>
    <w:rsid w:val="0082753F"/>
    <w:pPr>
      <w:widowControl w:val="0"/>
      <w:autoSpaceDE w:val="0"/>
      <w:autoSpaceDN w:val="0"/>
    </w:pPr>
    <w:rPr>
      <w:rFonts w:ascii="Courier New" w:eastAsia="Times New Roman" w:hAnsi="Courier New" w:cs="Courier New"/>
    </w:rPr>
  </w:style>
  <w:style w:type="paragraph" w:customStyle="1" w:styleId="m">
    <w:name w:val="m"/>
    <w:basedOn w:val="a1"/>
    <w:uiPriority w:val="99"/>
    <w:rsid w:val="0082753F"/>
    <w:pPr>
      <w:autoSpaceDE w:val="0"/>
      <w:autoSpaceDN w:val="0"/>
      <w:ind w:firstLine="320"/>
      <w:jc w:val="both"/>
    </w:pPr>
    <w:rPr>
      <w:rFonts w:ascii="Arial" w:hAnsi="Arial" w:cs="Arial"/>
      <w:color w:val="auto"/>
      <w:sz w:val="20"/>
      <w:szCs w:val="20"/>
    </w:rPr>
  </w:style>
  <w:style w:type="paragraph" w:customStyle="1" w:styleId="84">
    <w:name w:val="заголовок 8"/>
    <w:basedOn w:val="a1"/>
    <w:next w:val="a1"/>
    <w:uiPriority w:val="99"/>
    <w:rsid w:val="0082753F"/>
    <w:pPr>
      <w:keepNext/>
      <w:tabs>
        <w:tab w:val="left" w:pos="0"/>
      </w:tabs>
      <w:autoSpaceDE w:val="0"/>
      <w:autoSpaceDN w:val="0"/>
      <w:ind w:right="-1" w:firstLine="567"/>
      <w:jc w:val="both"/>
    </w:pPr>
    <w:rPr>
      <w:rFonts w:ascii="Courier New" w:hAnsi="Courier New" w:cs="Courier New"/>
      <w:color w:val="auto"/>
    </w:rPr>
  </w:style>
  <w:style w:type="paragraph" w:customStyle="1" w:styleId="2f8">
    <w:name w:val="Стиль2"/>
    <w:basedOn w:val="a1"/>
    <w:next w:val="afffffa"/>
    <w:link w:val="2f9"/>
    <w:uiPriority w:val="99"/>
    <w:qFormat/>
    <w:rsid w:val="0082753F"/>
    <w:pPr>
      <w:jc w:val="center"/>
    </w:pPr>
    <w:rPr>
      <w:i/>
      <w:color w:val="auto"/>
      <w:sz w:val="32"/>
      <w:szCs w:val="32"/>
    </w:rPr>
  </w:style>
  <w:style w:type="paragraph" w:styleId="afffffa">
    <w:name w:val="Signature"/>
    <w:basedOn w:val="a1"/>
    <w:link w:val="afffffb"/>
    <w:rsid w:val="0082753F"/>
    <w:pPr>
      <w:ind w:left="4252"/>
    </w:pPr>
    <w:rPr>
      <w:rFonts w:eastAsia="Calibri"/>
      <w:color w:val="auto"/>
    </w:rPr>
  </w:style>
  <w:style w:type="character" w:customStyle="1" w:styleId="afffffb">
    <w:name w:val="Подпись Знак"/>
    <w:link w:val="afffffa"/>
    <w:locked/>
    <w:rsid w:val="0082753F"/>
    <w:rPr>
      <w:rFonts w:ascii="Times New Roman" w:hAnsi="Times New Roman"/>
      <w:sz w:val="24"/>
      <w:lang w:eastAsia="ru-RU"/>
    </w:rPr>
  </w:style>
  <w:style w:type="character" w:customStyle="1" w:styleId="2f9">
    <w:name w:val="Стиль2 Знак"/>
    <w:link w:val="2f8"/>
    <w:locked/>
    <w:rsid w:val="00BE0BC9"/>
    <w:rPr>
      <w:rFonts w:ascii="Times New Roman" w:hAnsi="Times New Roman"/>
      <w:i/>
      <w:sz w:val="32"/>
    </w:rPr>
  </w:style>
  <w:style w:type="paragraph" w:customStyle="1" w:styleId="59">
    <w:name w:val="заголовок 5"/>
    <w:basedOn w:val="a1"/>
    <w:next w:val="a1"/>
    <w:rsid w:val="0082753F"/>
    <w:pPr>
      <w:keepNext/>
      <w:autoSpaceDE w:val="0"/>
      <w:autoSpaceDN w:val="0"/>
      <w:jc w:val="right"/>
    </w:pPr>
    <w:rPr>
      <w:rFonts w:ascii="Courier New" w:hAnsi="Courier New" w:cs="Courier New"/>
      <w:color w:val="auto"/>
      <w:sz w:val="28"/>
      <w:szCs w:val="28"/>
    </w:rPr>
  </w:style>
  <w:style w:type="paragraph" w:customStyle="1" w:styleId="68">
    <w:name w:val="заголовок 6"/>
    <w:basedOn w:val="a1"/>
    <w:next w:val="a1"/>
    <w:uiPriority w:val="99"/>
    <w:qFormat/>
    <w:rsid w:val="0082753F"/>
    <w:pPr>
      <w:keepNext/>
      <w:autoSpaceDE w:val="0"/>
      <w:autoSpaceDN w:val="0"/>
      <w:jc w:val="center"/>
    </w:pPr>
    <w:rPr>
      <w:rFonts w:ascii="Courier New" w:hAnsi="Courier New" w:cs="Courier New"/>
      <w:color w:val="auto"/>
    </w:rPr>
  </w:style>
  <w:style w:type="table" w:customStyle="1" w:styleId="112">
    <w:name w:val="Сетка таблицы11"/>
    <w:uiPriority w:val="99"/>
    <w:rsid w:val="008275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
    <w:name w:val="Знак Знак Знак1 Знак1"/>
    <w:basedOn w:val="a1"/>
    <w:uiPriority w:val="99"/>
    <w:rsid w:val="0082753F"/>
    <w:pPr>
      <w:spacing w:before="100" w:beforeAutospacing="1" w:after="100" w:afterAutospacing="1"/>
    </w:pPr>
    <w:rPr>
      <w:rFonts w:ascii="Tahoma" w:hAnsi="Tahoma"/>
      <w:color w:val="auto"/>
      <w:sz w:val="20"/>
      <w:szCs w:val="20"/>
      <w:lang w:val="en-US" w:eastAsia="en-US"/>
    </w:rPr>
  </w:style>
  <w:style w:type="paragraph" w:customStyle="1" w:styleId="1Char">
    <w:name w:val="Знак1 Char"/>
    <w:basedOn w:val="a1"/>
    <w:uiPriority w:val="99"/>
    <w:rsid w:val="004F5853"/>
    <w:pPr>
      <w:spacing w:after="160" w:line="240" w:lineRule="exact"/>
    </w:pPr>
    <w:rPr>
      <w:rFonts w:ascii="Verdana" w:hAnsi="Verdana" w:cs="Verdana"/>
      <w:color w:val="auto"/>
      <w:sz w:val="20"/>
      <w:szCs w:val="20"/>
      <w:lang w:val="en-US" w:eastAsia="en-US"/>
    </w:rPr>
  </w:style>
  <w:style w:type="table" w:customStyle="1" w:styleId="75">
    <w:name w:val="Сетка таблицы7"/>
    <w:uiPriority w:val="99"/>
    <w:rsid w:val="004F5853"/>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
    <w:name w:val="Сетка таблицы8"/>
    <w:uiPriority w:val="99"/>
    <w:rsid w:val="00D268BE"/>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uiPriority w:val="99"/>
    <w:rsid w:val="001004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0">
    <w:name w:val="WW-Символ сноски"/>
    <w:uiPriority w:val="99"/>
    <w:rsid w:val="00CD5B93"/>
    <w:rPr>
      <w:vertAlign w:val="superscript"/>
    </w:rPr>
  </w:style>
  <w:style w:type="paragraph" w:customStyle="1" w:styleId="WW-3">
    <w:name w:val="WW-Заголовок"/>
    <w:basedOn w:val="affff2"/>
    <w:next w:val="afffc"/>
    <w:uiPriority w:val="99"/>
    <w:rsid w:val="00CD5B93"/>
    <w:rPr>
      <w:rFonts w:ascii="Liberation Sans" w:eastAsia="Liberation Sans" w:hAnsi="Times New Roman" w:cs="DejaVu Sans"/>
    </w:rPr>
  </w:style>
  <w:style w:type="paragraph" w:customStyle="1" w:styleId="2fa">
    <w:name w:val="Знак Знак Знак Знак2"/>
    <w:basedOn w:val="a1"/>
    <w:uiPriority w:val="99"/>
    <w:rsid w:val="00CD5B93"/>
    <w:pPr>
      <w:spacing w:before="280" w:after="280"/>
    </w:pPr>
    <w:rPr>
      <w:rFonts w:ascii="Tahoma" w:hAnsi="Tahoma" w:cs="Tahoma"/>
      <w:color w:val="auto"/>
      <w:sz w:val="20"/>
      <w:szCs w:val="20"/>
      <w:lang w:val="en-US" w:eastAsia="ar-SA"/>
    </w:rPr>
  </w:style>
  <w:style w:type="paragraph" w:customStyle="1" w:styleId="69">
    <w:name w:val="Знак6"/>
    <w:basedOn w:val="a1"/>
    <w:uiPriority w:val="99"/>
    <w:rsid w:val="00CD5B93"/>
    <w:rPr>
      <w:rFonts w:ascii="Verdana" w:hAnsi="Verdana" w:cs="Verdana"/>
      <w:color w:val="auto"/>
      <w:sz w:val="20"/>
      <w:szCs w:val="20"/>
      <w:lang w:val="en-US" w:eastAsia="ar-SA"/>
    </w:rPr>
  </w:style>
  <w:style w:type="paragraph" w:customStyle="1" w:styleId="2fb">
    <w:name w:val="Основной текст2"/>
    <w:basedOn w:val="a1"/>
    <w:uiPriority w:val="99"/>
    <w:qFormat/>
    <w:rsid w:val="00CD5B93"/>
    <w:pPr>
      <w:shd w:val="clear" w:color="auto" w:fill="FFFFFF"/>
      <w:spacing w:after="300" w:line="322" w:lineRule="exact"/>
      <w:jc w:val="both"/>
    </w:pPr>
    <w:rPr>
      <w:color w:val="auto"/>
      <w:sz w:val="27"/>
      <w:szCs w:val="27"/>
      <w:lang w:eastAsia="ar-SA"/>
    </w:rPr>
  </w:style>
  <w:style w:type="character" w:customStyle="1" w:styleId="WW8Num17z0">
    <w:name w:val="WW8Num17z0"/>
    <w:rsid w:val="00CD5B93"/>
    <w:rPr>
      <w:rFonts w:ascii="Symbol" w:hAnsi="Symbol"/>
    </w:rPr>
  </w:style>
  <w:style w:type="character" w:customStyle="1" w:styleId="WW8Num17z1">
    <w:name w:val="WW8Num17z1"/>
    <w:rsid w:val="00CD5B93"/>
    <w:rPr>
      <w:rFonts w:ascii="Courier New" w:hAnsi="Courier New"/>
    </w:rPr>
  </w:style>
  <w:style w:type="character" w:customStyle="1" w:styleId="WW8Num17z2">
    <w:name w:val="WW8Num17z2"/>
    <w:rsid w:val="00CD5B93"/>
    <w:rPr>
      <w:rFonts w:ascii="Wingdings" w:hAnsi="Wingdings"/>
    </w:rPr>
  </w:style>
  <w:style w:type="character" w:customStyle="1" w:styleId="WW8Num20z0">
    <w:name w:val="WW8Num20z0"/>
    <w:rsid w:val="00CD5B93"/>
  </w:style>
  <w:style w:type="character" w:customStyle="1" w:styleId="WW8Num21z0">
    <w:name w:val="WW8Num21z0"/>
    <w:rsid w:val="00CD5B93"/>
  </w:style>
  <w:style w:type="character" w:customStyle="1" w:styleId="WW8Num22z0">
    <w:name w:val="WW8Num22z0"/>
    <w:rsid w:val="00CD5B93"/>
  </w:style>
  <w:style w:type="character" w:customStyle="1" w:styleId="WW8Num23z0">
    <w:name w:val="WW8Num23z0"/>
    <w:rsid w:val="00CD5B93"/>
  </w:style>
  <w:style w:type="character" w:customStyle="1" w:styleId="WW8Num24z0">
    <w:name w:val="WW8Num24z0"/>
    <w:rsid w:val="00CD5B93"/>
    <w:rPr>
      <w:rFonts w:ascii="Symbol" w:hAnsi="Symbol"/>
    </w:rPr>
  </w:style>
  <w:style w:type="character" w:customStyle="1" w:styleId="WW8Num24z1">
    <w:name w:val="WW8Num24z1"/>
    <w:rsid w:val="00CD5B93"/>
    <w:rPr>
      <w:rFonts w:ascii="Courier New" w:hAnsi="Courier New"/>
    </w:rPr>
  </w:style>
  <w:style w:type="character" w:customStyle="1" w:styleId="WW8Num24z2">
    <w:name w:val="WW8Num24z2"/>
    <w:rsid w:val="00CD5B93"/>
    <w:rPr>
      <w:rFonts w:ascii="Wingdings" w:hAnsi="Wingdings"/>
    </w:rPr>
  </w:style>
  <w:style w:type="character" w:customStyle="1" w:styleId="WW8Num25z1">
    <w:name w:val="WW8Num25z1"/>
    <w:uiPriority w:val="99"/>
    <w:rsid w:val="00CD5B93"/>
    <w:rPr>
      <w:rFonts w:ascii="Courier New" w:hAnsi="Courier New"/>
    </w:rPr>
  </w:style>
  <w:style w:type="character" w:customStyle="1" w:styleId="WW8Num25z2">
    <w:name w:val="WW8Num25z2"/>
    <w:uiPriority w:val="99"/>
    <w:rsid w:val="00CD5B93"/>
    <w:rPr>
      <w:rFonts w:ascii="Wingdings" w:hAnsi="Wingdings"/>
    </w:rPr>
  </w:style>
  <w:style w:type="character" w:customStyle="1" w:styleId="WW-10">
    <w:name w:val="WW-Символ сноски1"/>
    <w:uiPriority w:val="99"/>
    <w:rsid w:val="00CD5B93"/>
    <w:rPr>
      <w:vertAlign w:val="superscript"/>
    </w:rPr>
  </w:style>
  <w:style w:type="paragraph" w:customStyle="1" w:styleId="3f4">
    <w:name w:val="Абзац списка3"/>
    <w:basedOn w:val="a1"/>
    <w:qFormat/>
    <w:rsid w:val="00CD5B93"/>
    <w:pPr>
      <w:ind w:left="720"/>
    </w:pPr>
    <w:rPr>
      <w:color w:val="auto"/>
      <w:lang w:eastAsia="ar-SA"/>
    </w:rPr>
  </w:style>
  <w:style w:type="paragraph" w:customStyle="1" w:styleId="WW-11">
    <w:name w:val="WW-Заголовок1"/>
    <w:basedOn w:val="WW-3"/>
    <w:next w:val="afffc"/>
    <w:uiPriority w:val="99"/>
    <w:rsid w:val="00CD5B93"/>
  </w:style>
  <w:style w:type="character" w:customStyle="1" w:styleId="1fff">
    <w:name w:val="Название Знак1"/>
    <w:aliases w:val="Название таб Знак Знак Знак2,Название таб Знак Знак Знак Знак1,Название таб Знак Знак1 Знак1,Название таб Знак Знак3,Таблица № Знак,Заголовок Знак1,Название таблицы Знак1"/>
    <w:uiPriority w:val="10"/>
    <w:rsid w:val="00CD5B93"/>
    <w:rPr>
      <w:rFonts w:ascii="Cambria" w:hAnsi="Cambria"/>
      <w:b/>
      <w:kern w:val="28"/>
      <w:sz w:val="32"/>
      <w:lang w:eastAsia="ar-SA" w:bidi="ar-SA"/>
    </w:rPr>
  </w:style>
  <w:style w:type="paragraph" w:customStyle="1" w:styleId="49">
    <w:name w:val="Абзац списка4"/>
    <w:basedOn w:val="a1"/>
    <w:uiPriority w:val="99"/>
    <w:rsid w:val="00A00636"/>
    <w:pPr>
      <w:ind w:left="720"/>
    </w:pPr>
    <w:rPr>
      <w:rFonts w:eastAsia="Calibri"/>
      <w:color w:val="auto"/>
    </w:rPr>
  </w:style>
  <w:style w:type="paragraph" w:customStyle="1" w:styleId="p9">
    <w:name w:val="p9"/>
    <w:basedOn w:val="a1"/>
    <w:uiPriority w:val="99"/>
    <w:rsid w:val="00762659"/>
    <w:pPr>
      <w:spacing w:before="100" w:beforeAutospacing="1" w:after="100" w:afterAutospacing="1"/>
    </w:pPr>
    <w:rPr>
      <w:color w:val="auto"/>
    </w:rPr>
  </w:style>
  <w:style w:type="character" w:customStyle="1" w:styleId="s32">
    <w:name w:val="s3"/>
    <w:uiPriority w:val="99"/>
    <w:rsid w:val="00BE0BC9"/>
    <w:rPr>
      <w:rFonts w:cs="Times New Roman"/>
    </w:rPr>
  </w:style>
  <w:style w:type="character" w:customStyle="1" w:styleId="s11">
    <w:name w:val="s1"/>
    <w:uiPriority w:val="99"/>
    <w:rsid w:val="00BE0BC9"/>
    <w:rPr>
      <w:rFonts w:cs="Times New Roman"/>
    </w:rPr>
  </w:style>
  <w:style w:type="paragraph" w:customStyle="1" w:styleId="p8">
    <w:name w:val="p8"/>
    <w:basedOn w:val="a1"/>
    <w:uiPriority w:val="99"/>
    <w:rsid w:val="00BE0BC9"/>
    <w:pPr>
      <w:spacing w:before="100" w:beforeAutospacing="1" w:after="100" w:afterAutospacing="1"/>
    </w:pPr>
    <w:rPr>
      <w:color w:val="auto"/>
    </w:rPr>
  </w:style>
  <w:style w:type="paragraph" w:customStyle="1" w:styleId="p14">
    <w:name w:val="p14"/>
    <w:basedOn w:val="a1"/>
    <w:uiPriority w:val="99"/>
    <w:rsid w:val="00BE0BC9"/>
    <w:pPr>
      <w:spacing w:before="100" w:beforeAutospacing="1" w:after="100" w:afterAutospacing="1"/>
    </w:pPr>
    <w:rPr>
      <w:color w:val="auto"/>
    </w:rPr>
  </w:style>
  <w:style w:type="paragraph" w:customStyle="1" w:styleId="p26">
    <w:name w:val="p26"/>
    <w:basedOn w:val="a1"/>
    <w:uiPriority w:val="99"/>
    <w:rsid w:val="00BE0BC9"/>
    <w:pPr>
      <w:spacing w:before="100" w:beforeAutospacing="1" w:after="100" w:afterAutospacing="1"/>
    </w:pPr>
    <w:rPr>
      <w:color w:val="auto"/>
    </w:rPr>
  </w:style>
  <w:style w:type="character" w:customStyle="1" w:styleId="s41">
    <w:name w:val="s4"/>
    <w:uiPriority w:val="99"/>
    <w:rsid w:val="00BE0BC9"/>
    <w:rPr>
      <w:rFonts w:cs="Times New Roman"/>
    </w:rPr>
  </w:style>
  <w:style w:type="paragraph" w:customStyle="1" w:styleId="CharChar1">
    <w:name w:val="Char Char1"/>
    <w:basedOn w:val="a1"/>
    <w:uiPriority w:val="99"/>
    <w:qFormat/>
    <w:rsid w:val="00BE0BC9"/>
    <w:pPr>
      <w:widowControl w:val="0"/>
      <w:adjustRightInd w:val="0"/>
      <w:spacing w:line="360" w:lineRule="atLeast"/>
      <w:jc w:val="both"/>
      <w:textAlignment w:val="baseline"/>
    </w:pPr>
    <w:rPr>
      <w:rFonts w:ascii="Arial" w:hAnsi="Arial" w:cs="Arial"/>
      <w:color w:val="auto"/>
      <w:sz w:val="22"/>
      <w:szCs w:val="20"/>
      <w:lang w:val="pl-PL" w:eastAsia="pl-PL"/>
    </w:rPr>
  </w:style>
  <w:style w:type="paragraph" w:customStyle="1" w:styleId="114">
    <w:name w:val="11"/>
    <w:basedOn w:val="a1"/>
    <w:uiPriority w:val="99"/>
    <w:rsid w:val="00BE0BC9"/>
    <w:pPr>
      <w:spacing w:before="100" w:beforeAutospacing="1" w:after="100" w:afterAutospacing="1"/>
    </w:pPr>
    <w:rPr>
      <w:color w:val="auto"/>
    </w:rPr>
  </w:style>
  <w:style w:type="paragraph" w:customStyle="1" w:styleId="100">
    <w:name w:val="10"/>
    <w:basedOn w:val="a1"/>
    <w:uiPriority w:val="99"/>
    <w:rsid w:val="00BE0BC9"/>
    <w:pPr>
      <w:spacing w:before="100" w:beforeAutospacing="1" w:after="100" w:afterAutospacing="1"/>
    </w:pPr>
    <w:rPr>
      <w:color w:val="auto"/>
    </w:rPr>
  </w:style>
  <w:style w:type="paragraph" w:customStyle="1" w:styleId="76">
    <w:name w:val="Знак7"/>
    <w:basedOn w:val="a1"/>
    <w:uiPriority w:val="99"/>
    <w:rsid w:val="00BE0BC9"/>
    <w:pPr>
      <w:spacing w:after="160" w:line="240" w:lineRule="exact"/>
    </w:pPr>
    <w:rPr>
      <w:rFonts w:ascii="Verdana" w:hAnsi="Verdana"/>
      <w:color w:val="auto"/>
      <w:sz w:val="20"/>
      <w:szCs w:val="20"/>
      <w:lang w:val="en-US" w:eastAsia="en-US"/>
    </w:rPr>
  </w:style>
  <w:style w:type="paragraph" w:customStyle="1" w:styleId="Default">
    <w:name w:val="Default"/>
    <w:qFormat/>
    <w:rsid w:val="00BE0BC9"/>
    <w:pPr>
      <w:autoSpaceDE w:val="0"/>
      <w:autoSpaceDN w:val="0"/>
      <w:adjustRightInd w:val="0"/>
    </w:pPr>
    <w:rPr>
      <w:rFonts w:cs="Calibri"/>
      <w:color w:val="000000"/>
      <w:sz w:val="24"/>
      <w:szCs w:val="24"/>
    </w:rPr>
  </w:style>
  <w:style w:type="paragraph" w:customStyle="1" w:styleId="5a">
    <w:name w:val="Абзац списка5"/>
    <w:basedOn w:val="a1"/>
    <w:uiPriority w:val="99"/>
    <w:rsid w:val="002F4506"/>
    <w:pPr>
      <w:ind w:left="720"/>
      <w:contextualSpacing/>
    </w:pPr>
    <w:rPr>
      <w:color w:val="auto"/>
      <w:sz w:val="28"/>
      <w:szCs w:val="22"/>
      <w:lang w:eastAsia="en-US"/>
    </w:rPr>
  </w:style>
  <w:style w:type="character" w:customStyle="1" w:styleId="231">
    <w:name w:val="Знак Знак23"/>
    <w:uiPriority w:val="99"/>
    <w:rsid w:val="002F4506"/>
    <w:rPr>
      <w:rFonts w:eastAsia="Times New Roman"/>
      <w:sz w:val="24"/>
    </w:rPr>
  </w:style>
  <w:style w:type="character" w:customStyle="1" w:styleId="410">
    <w:name w:val="Знак Знак41"/>
    <w:uiPriority w:val="99"/>
    <w:rsid w:val="00CB3D27"/>
    <w:rPr>
      <w:sz w:val="22"/>
      <w:lang w:eastAsia="en-US"/>
    </w:rPr>
  </w:style>
  <w:style w:type="character" w:customStyle="1" w:styleId="321">
    <w:name w:val="Знак Знак32"/>
    <w:uiPriority w:val="99"/>
    <w:rsid w:val="00CB3D27"/>
    <w:rPr>
      <w:sz w:val="22"/>
      <w:lang w:eastAsia="en-US"/>
    </w:rPr>
  </w:style>
  <w:style w:type="paragraph" w:customStyle="1" w:styleId="2fc">
    <w:name w:val="Знак Знак Знак2"/>
    <w:basedOn w:val="a1"/>
    <w:uiPriority w:val="99"/>
    <w:rsid w:val="00CB3D27"/>
    <w:pPr>
      <w:spacing w:before="100" w:beforeAutospacing="1" w:after="100" w:afterAutospacing="1"/>
    </w:pPr>
    <w:rPr>
      <w:rFonts w:ascii="Tahoma" w:eastAsia="Calibri" w:hAnsi="Tahoma"/>
      <w:color w:val="auto"/>
      <w:sz w:val="20"/>
      <w:szCs w:val="20"/>
      <w:lang w:val="en-US" w:eastAsia="en-US"/>
    </w:rPr>
  </w:style>
  <w:style w:type="paragraph" w:customStyle="1" w:styleId="1fff0">
    <w:name w:val="Без интервала1"/>
    <w:link w:val="afffffc"/>
    <w:uiPriority w:val="1"/>
    <w:qFormat/>
    <w:rsid w:val="00CB3D27"/>
    <w:rPr>
      <w:sz w:val="22"/>
      <w:szCs w:val="22"/>
    </w:rPr>
  </w:style>
  <w:style w:type="character" w:customStyle="1" w:styleId="afffffc">
    <w:name w:val="Без интервала Знак"/>
    <w:link w:val="1fff0"/>
    <w:uiPriority w:val="1"/>
    <w:locked/>
    <w:rsid w:val="00CB3D27"/>
    <w:rPr>
      <w:rFonts w:ascii="Calibri" w:hAnsi="Calibri"/>
      <w:sz w:val="22"/>
      <w:lang w:val="ru-RU" w:eastAsia="ru-RU"/>
    </w:rPr>
  </w:style>
  <w:style w:type="paragraph" w:customStyle="1" w:styleId="710">
    <w:name w:val="Знак Знак71"/>
    <w:basedOn w:val="a1"/>
    <w:uiPriority w:val="99"/>
    <w:rsid w:val="00CB3D27"/>
    <w:pPr>
      <w:spacing w:before="100" w:beforeAutospacing="1" w:after="100" w:afterAutospacing="1"/>
    </w:pPr>
    <w:rPr>
      <w:rFonts w:ascii="Tahoma" w:eastAsia="Calibri" w:hAnsi="Tahoma"/>
      <w:color w:val="auto"/>
      <w:sz w:val="20"/>
      <w:szCs w:val="20"/>
      <w:lang w:val="en-US" w:eastAsia="en-US"/>
    </w:rPr>
  </w:style>
  <w:style w:type="paragraph" w:customStyle="1" w:styleId="5b">
    <w:name w:val="Знак Знак5"/>
    <w:basedOn w:val="a1"/>
    <w:rsid w:val="00CB3D27"/>
    <w:rPr>
      <w:rFonts w:ascii="Verdana" w:eastAsia="Calibri" w:hAnsi="Verdana" w:cs="Verdana"/>
      <w:color w:val="auto"/>
      <w:sz w:val="20"/>
      <w:szCs w:val="20"/>
      <w:lang w:val="en-US" w:eastAsia="en-US"/>
    </w:rPr>
  </w:style>
  <w:style w:type="character" w:customStyle="1" w:styleId="120">
    <w:name w:val="Знак Знак12"/>
    <w:rsid w:val="00CB3D27"/>
    <w:rPr>
      <w:rFonts w:ascii="Calibri" w:hAnsi="Calibri"/>
      <w:sz w:val="24"/>
    </w:rPr>
  </w:style>
  <w:style w:type="paragraph" w:customStyle="1" w:styleId="afffffd">
    <w:name w:val="Текст письма"/>
    <w:basedOn w:val="a1"/>
    <w:link w:val="afffffe"/>
    <w:qFormat/>
    <w:rsid w:val="00CB3D27"/>
    <w:pPr>
      <w:ind w:firstLine="709"/>
      <w:jc w:val="both"/>
    </w:pPr>
    <w:rPr>
      <w:rFonts w:ascii="Calibri" w:hAnsi="Calibri"/>
      <w:color w:val="auto"/>
      <w:sz w:val="28"/>
      <w:szCs w:val="28"/>
      <w:lang w:eastAsia="en-US"/>
    </w:rPr>
  </w:style>
  <w:style w:type="character" w:customStyle="1" w:styleId="afffffe">
    <w:name w:val="Текст письма Знак"/>
    <w:link w:val="afffffd"/>
    <w:locked/>
    <w:rsid w:val="00CB3D27"/>
    <w:rPr>
      <w:rFonts w:ascii="Calibri" w:eastAsia="Times New Roman" w:hAnsi="Calibri"/>
      <w:sz w:val="28"/>
      <w:lang w:val="ru-RU" w:eastAsia="en-US"/>
    </w:rPr>
  </w:style>
  <w:style w:type="character" w:customStyle="1" w:styleId="1fff1">
    <w:name w:val="Заголовок №1_"/>
    <w:link w:val="1fff2"/>
    <w:locked/>
    <w:rsid w:val="00CB3D27"/>
    <w:rPr>
      <w:sz w:val="21"/>
      <w:shd w:val="clear" w:color="auto" w:fill="FFFFFF"/>
    </w:rPr>
  </w:style>
  <w:style w:type="paragraph" w:customStyle="1" w:styleId="1fff2">
    <w:name w:val="Заголовок №1"/>
    <w:basedOn w:val="a1"/>
    <w:link w:val="1fff1"/>
    <w:rsid w:val="00CB3D27"/>
    <w:pPr>
      <w:shd w:val="clear" w:color="auto" w:fill="FFFFFF"/>
      <w:spacing w:line="240" w:lineRule="atLeast"/>
      <w:ind w:firstLine="660"/>
      <w:jc w:val="both"/>
      <w:outlineLvl w:val="0"/>
    </w:pPr>
    <w:rPr>
      <w:rFonts w:eastAsia="Calibri"/>
      <w:noProof/>
      <w:color w:val="auto"/>
      <w:sz w:val="21"/>
      <w:szCs w:val="21"/>
      <w:shd w:val="clear" w:color="auto" w:fill="FFFFFF"/>
    </w:rPr>
  </w:style>
  <w:style w:type="paragraph" w:customStyle="1" w:styleId="86">
    <w:name w:val="Знак8"/>
    <w:basedOn w:val="a1"/>
    <w:uiPriority w:val="99"/>
    <w:rsid w:val="00CB3D27"/>
    <w:pPr>
      <w:spacing w:after="160" w:line="240" w:lineRule="exact"/>
    </w:pPr>
    <w:rPr>
      <w:rFonts w:ascii="Verdana" w:eastAsia="Calibri" w:hAnsi="Verdana"/>
      <w:color w:val="auto"/>
      <w:sz w:val="20"/>
      <w:szCs w:val="20"/>
      <w:lang w:val="en-US" w:eastAsia="en-US"/>
    </w:rPr>
  </w:style>
  <w:style w:type="paragraph" w:customStyle="1" w:styleId="3f5">
    <w:name w:val="Знак Знак Знак3"/>
    <w:basedOn w:val="a1"/>
    <w:rsid w:val="00297380"/>
    <w:pPr>
      <w:spacing w:before="100" w:beforeAutospacing="1" w:after="100" w:afterAutospacing="1"/>
    </w:pPr>
    <w:rPr>
      <w:rFonts w:ascii="Tahoma" w:hAnsi="Tahoma"/>
      <w:color w:val="auto"/>
      <w:sz w:val="20"/>
      <w:szCs w:val="20"/>
      <w:lang w:val="en-US" w:eastAsia="en-US"/>
    </w:rPr>
  </w:style>
  <w:style w:type="paragraph" w:customStyle="1" w:styleId="720">
    <w:name w:val="Знак Знак72"/>
    <w:basedOn w:val="a1"/>
    <w:rsid w:val="00297380"/>
    <w:pPr>
      <w:spacing w:before="100" w:beforeAutospacing="1" w:after="100" w:afterAutospacing="1"/>
    </w:pPr>
    <w:rPr>
      <w:rFonts w:ascii="Tahoma" w:hAnsi="Tahoma"/>
      <w:color w:val="auto"/>
      <w:sz w:val="20"/>
      <w:szCs w:val="20"/>
      <w:lang w:val="en-US" w:eastAsia="en-US"/>
    </w:rPr>
  </w:style>
  <w:style w:type="numbering" w:customStyle="1" w:styleId="1fff3">
    <w:name w:val="Нет списка1"/>
    <w:next w:val="a4"/>
    <w:uiPriority w:val="99"/>
    <w:semiHidden/>
    <w:rsid w:val="00401E17"/>
  </w:style>
  <w:style w:type="paragraph" w:customStyle="1" w:styleId="a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401E17"/>
    <w:pPr>
      <w:spacing w:after="160" w:line="240" w:lineRule="exact"/>
    </w:pPr>
    <w:rPr>
      <w:rFonts w:eastAsia="SimSun"/>
      <w:b/>
      <w:color w:val="auto"/>
      <w:sz w:val="28"/>
      <w:lang w:val="en-US" w:eastAsia="en-US"/>
    </w:rPr>
  </w:style>
  <w:style w:type="paragraph" w:customStyle="1" w:styleId="1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autoRedefine/>
    <w:rsid w:val="00401E17"/>
    <w:pPr>
      <w:spacing w:after="160" w:line="240" w:lineRule="exact"/>
    </w:pPr>
    <w:rPr>
      <w:rFonts w:eastAsia="SimSun"/>
      <w:b/>
      <w:color w:val="auto"/>
      <w:sz w:val="28"/>
      <w:lang w:val="en-US" w:eastAsia="en-US"/>
    </w:rPr>
  </w:style>
  <w:style w:type="paragraph" w:customStyle="1" w:styleId="3f6">
    <w:name w:val="Знак Знак Знак Знак3"/>
    <w:basedOn w:val="a1"/>
    <w:rsid w:val="00401E17"/>
    <w:pPr>
      <w:spacing w:before="100" w:beforeAutospacing="1" w:after="100" w:afterAutospacing="1"/>
    </w:pPr>
    <w:rPr>
      <w:rFonts w:ascii="Tahoma" w:hAnsi="Tahoma"/>
      <w:color w:val="auto"/>
      <w:sz w:val="20"/>
      <w:szCs w:val="20"/>
      <w:lang w:val="en-US" w:eastAsia="en-US"/>
    </w:rPr>
  </w:style>
  <w:style w:type="paragraph" w:customStyle="1" w:styleId="affffff0">
    <w:name w:val="МОН основной"/>
    <w:basedOn w:val="a1"/>
    <w:uiPriority w:val="99"/>
    <w:qFormat/>
    <w:rsid w:val="00401E17"/>
    <w:pPr>
      <w:widowControl w:val="0"/>
      <w:autoSpaceDE w:val="0"/>
      <w:autoSpaceDN w:val="0"/>
      <w:adjustRightInd w:val="0"/>
      <w:spacing w:line="360" w:lineRule="auto"/>
      <w:ind w:firstLine="709"/>
      <w:jc w:val="both"/>
    </w:pPr>
    <w:rPr>
      <w:color w:val="auto"/>
      <w:sz w:val="28"/>
      <w:szCs w:val="20"/>
    </w:rPr>
  </w:style>
  <w:style w:type="paragraph" w:customStyle="1" w:styleId="2fd">
    <w:name w:val="Без интервала2"/>
    <w:rsid w:val="00401E17"/>
    <w:rPr>
      <w:rFonts w:eastAsia="Times New Roman"/>
      <w:sz w:val="22"/>
      <w:szCs w:val="22"/>
      <w:lang w:eastAsia="en-US"/>
    </w:rPr>
  </w:style>
  <w:style w:type="paragraph" w:customStyle="1" w:styleId="6a">
    <w:name w:val="Абзац списка6"/>
    <w:basedOn w:val="a1"/>
    <w:rsid w:val="009A2A29"/>
    <w:pPr>
      <w:ind w:left="720"/>
    </w:pPr>
    <w:rPr>
      <w:rFonts w:eastAsia="Calibri"/>
      <w:color w:val="auto"/>
    </w:rPr>
  </w:style>
  <w:style w:type="numbering" w:customStyle="1" w:styleId="2fe">
    <w:name w:val="Нет списка2"/>
    <w:next w:val="a4"/>
    <w:uiPriority w:val="99"/>
    <w:semiHidden/>
    <w:unhideWhenUsed/>
    <w:rsid w:val="009A2A29"/>
  </w:style>
  <w:style w:type="paragraph" w:customStyle="1" w:styleId="77">
    <w:name w:val="Абзац списка7"/>
    <w:basedOn w:val="a1"/>
    <w:rsid w:val="00AB1436"/>
    <w:pPr>
      <w:ind w:left="720"/>
    </w:pPr>
    <w:rPr>
      <w:rFonts w:eastAsia="Calibri"/>
      <w:color w:val="auto"/>
    </w:rPr>
  </w:style>
  <w:style w:type="numbering" w:customStyle="1" w:styleId="3f7">
    <w:name w:val="Нет списка3"/>
    <w:next w:val="a4"/>
    <w:uiPriority w:val="99"/>
    <w:semiHidden/>
    <w:unhideWhenUsed/>
    <w:rsid w:val="00AB1436"/>
  </w:style>
  <w:style w:type="numbering" w:customStyle="1" w:styleId="4a">
    <w:name w:val="Нет списка4"/>
    <w:next w:val="a4"/>
    <w:uiPriority w:val="99"/>
    <w:semiHidden/>
    <w:unhideWhenUsed/>
    <w:rsid w:val="00AB1436"/>
  </w:style>
  <w:style w:type="paragraph" w:customStyle="1" w:styleId="87">
    <w:name w:val="Абзац списка8"/>
    <w:basedOn w:val="a1"/>
    <w:rsid w:val="00020E7B"/>
    <w:pPr>
      <w:ind w:left="720"/>
    </w:pPr>
    <w:rPr>
      <w:rFonts w:eastAsia="Calibri"/>
      <w:color w:val="auto"/>
    </w:rPr>
  </w:style>
  <w:style w:type="paragraph" w:customStyle="1" w:styleId="3f8">
    <w:name w:val="Без интервала3"/>
    <w:link w:val="NoSpacingChar"/>
    <w:rsid w:val="00BC36A2"/>
    <w:pPr>
      <w:ind w:firstLine="992"/>
      <w:jc w:val="both"/>
    </w:pPr>
    <w:rPr>
      <w:rFonts w:eastAsia="Times New Roman"/>
      <w:sz w:val="22"/>
      <w:szCs w:val="22"/>
    </w:rPr>
  </w:style>
  <w:style w:type="character" w:customStyle="1" w:styleId="NoSpacingChar">
    <w:name w:val="No Spacing Char"/>
    <w:link w:val="3f8"/>
    <w:locked/>
    <w:rsid w:val="00BC36A2"/>
    <w:rPr>
      <w:rFonts w:eastAsia="Times New Roman"/>
      <w:sz w:val="22"/>
      <w:szCs w:val="22"/>
    </w:rPr>
  </w:style>
  <w:style w:type="paragraph" w:customStyle="1" w:styleId="92">
    <w:name w:val="Абзац списка9"/>
    <w:basedOn w:val="a1"/>
    <w:rsid w:val="00BC36A2"/>
    <w:pPr>
      <w:ind w:left="720"/>
    </w:pPr>
    <w:rPr>
      <w:color w:val="auto"/>
      <w:sz w:val="28"/>
      <w:szCs w:val="28"/>
      <w:lang w:eastAsia="en-US"/>
    </w:rPr>
  </w:style>
  <w:style w:type="paragraph" w:customStyle="1" w:styleId="4b">
    <w:name w:val="Знак Знак Знак4"/>
    <w:basedOn w:val="a1"/>
    <w:uiPriority w:val="99"/>
    <w:rsid w:val="006A4BC0"/>
    <w:pPr>
      <w:spacing w:before="100" w:beforeAutospacing="1" w:after="100" w:afterAutospacing="1"/>
    </w:pPr>
    <w:rPr>
      <w:rFonts w:ascii="Tahoma" w:hAnsi="Tahoma"/>
      <w:color w:val="auto"/>
      <w:sz w:val="20"/>
      <w:szCs w:val="20"/>
      <w:lang w:val="en-US" w:eastAsia="en-US"/>
    </w:rPr>
  </w:style>
  <w:style w:type="paragraph" w:customStyle="1" w:styleId="730">
    <w:name w:val="Знак Знак73"/>
    <w:basedOn w:val="a1"/>
    <w:uiPriority w:val="99"/>
    <w:rsid w:val="006A4BC0"/>
    <w:pPr>
      <w:spacing w:before="100" w:beforeAutospacing="1" w:after="100" w:afterAutospacing="1"/>
    </w:pPr>
    <w:rPr>
      <w:rFonts w:ascii="Tahoma" w:hAnsi="Tahoma"/>
      <w:color w:val="auto"/>
      <w:sz w:val="20"/>
      <w:szCs w:val="20"/>
      <w:lang w:val="en-US" w:eastAsia="en-US"/>
    </w:rPr>
  </w:style>
  <w:style w:type="paragraph" w:customStyle="1" w:styleId="88">
    <w:name w:val="Знак Знак8"/>
    <w:basedOn w:val="a1"/>
    <w:uiPriority w:val="99"/>
    <w:rsid w:val="006A4BC0"/>
    <w:rPr>
      <w:rFonts w:ascii="Verdana" w:hAnsi="Verdana" w:cs="Verdana"/>
      <w:color w:val="auto"/>
      <w:sz w:val="20"/>
      <w:szCs w:val="20"/>
      <w:lang w:val="en-US" w:eastAsia="en-US"/>
    </w:rPr>
  </w:style>
  <w:style w:type="paragraph" w:customStyle="1" w:styleId="93">
    <w:name w:val="Знак9"/>
    <w:basedOn w:val="a1"/>
    <w:rsid w:val="006A4BC0"/>
    <w:pPr>
      <w:spacing w:after="160" w:line="240" w:lineRule="exact"/>
    </w:pPr>
    <w:rPr>
      <w:rFonts w:ascii="Verdana" w:hAnsi="Verdana"/>
      <w:color w:val="auto"/>
      <w:sz w:val="20"/>
      <w:szCs w:val="20"/>
      <w:lang w:val="en-US" w:eastAsia="en-US"/>
    </w:rPr>
  </w:style>
  <w:style w:type="character" w:customStyle="1" w:styleId="affffff1">
    <w:name w:val="Гипертекстовая ссылка"/>
    <w:basedOn w:val="aff0"/>
    <w:uiPriority w:val="99"/>
    <w:rsid w:val="0083780E"/>
    <w:rPr>
      <w:rFonts w:cs="Times New Roman"/>
      <w:b/>
      <w:bCs/>
      <w:color w:val="auto"/>
      <w:sz w:val="20"/>
    </w:rPr>
  </w:style>
  <w:style w:type="character" w:customStyle="1" w:styleId="affffff2">
    <w:name w:val="Активная гиперссылка"/>
    <w:basedOn w:val="affffff1"/>
    <w:uiPriority w:val="99"/>
    <w:rsid w:val="0083780E"/>
    <w:rPr>
      <w:rFonts w:cs="Times New Roman"/>
      <w:b/>
      <w:bCs/>
      <w:color w:val="auto"/>
      <w:sz w:val="20"/>
      <w:u w:val="single"/>
    </w:rPr>
  </w:style>
  <w:style w:type="paragraph" w:customStyle="1" w:styleId="affffff3">
    <w:name w:val="Внимание"/>
    <w:basedOn w:val="a1"/>
    <w:next w:val="a1"/>
    <w:uiPriority w:val="99"/>
    <w:rsid w:val="0083780E"/>
    <w:pPr>
      <w:widowControl w:val="0"/>
      <w:autoSpaceDE w:val="0"/>
      <w:autoSpaceDN w:val="0"/>
      <w:adjustRightInd w:val="0"/>
      <w:spacing w:before="240" w:after="240"/>
      <w:ind w:left="420" w:right="420" w:firstLine="300"/>
      <w:jc w:val="both"/>
    </w:pPr>
    <w:rPr>
      <w:rFonts w:ascii="Arial" w:hAnsi="Arial" w:cs="Arial"/>
      <w:color w:val="auto"/>
      <w:sz w:val="26"/>
      <w:szCs w:val="26"/>
      <w:shd w:val="clear" w:color="auto" w:fill="FAF3E9"/>
    </w:rPr>
  </w:style>
  <w:style w:type="paragraph" w:customStyle="1" w:styleId="affffff4">
    <w:name w:val="Внимание: криминал!!"/>
    <w:basedOn w:val="affffff3"/>
    <w:next w:val="a1"/>
    <w:uiPriority w:val="99"/>
    <w:rsid w:val="0083780E"/>
  </w:style>
  <w:style w:type="paragraph" w:customStyle="1" w:styleId="affffff5">
    <w:name w:val="Внимание: недобросовестность!"/>
    <w:basedOn w:val="affffff3"/>
    <w:next w:val="a1"/>
    <w:uiPriority w:val="99"/>
    <w:rsid w:val="0083780E"/>
  </w:style>
  <w:style w:type="character" w:customStyle="1" w:styleId="affffff6">
    <w:name w:val="Выделение для Базового Поиска"/>
    <w:basedOn w:val="aff0"/>
    <w:uiPriority w:val="99"/>
    <w:rsid w:val="0083780E"/>
    <w:rPr>
      <w:rFonts w:cs="Times New Roman"/>
      <w:b/>
      <w:bCs/>
      <w:color w:val="0058A9"/>
      <w:sz w:val="20"/>
    </w:rPr>
  </w:style>
  <w:style w:type="character" w:customStyle="1" w:styleId="affffff7">
    <w:name w:val="Выделение для Базового Поиска (курсив)"/>
    <w:basedOn w:val="affffff6"/>
    <w:uiPriority w:val="99"/>
    <w:rsid w:val="0083780E"/>
    <w:rPr>
      <w:rFonts w:cs="Times New Roman"/>
      <w:b/>
      <w:bCs/>
      <w:i/>
      <w:iCs/>
      <w:color w:val="0058A9"/>
      <w:sz w:val="20"/>
    </w:rPr>
  </w:style>
  <w:style w:type="character" w:customStyle="1" w:styleId="affffff8">
    <w:name w:val="Сравнение редакций"/>
    <w:basedOn w:val="aff0"/>
    <w:uiPriority w:val="99"/>
    <w:rsid w:val="0083780E"/>
    <w:rPr>
      <w:rFonts w:cs="Times New Roman"/>
      <w:b/>
      <w:bCs/>
      <w:color w:val="26282F"/>
      <w:sz w:val="20"/>
    </w:rPr>
  </w:style>
  <w:style w:type="character" w:customStyle="1" w:styleId="affffff9">
    <w:name w:val="Добавленный текст"/>
    <w:uiPriority w:val="99"/>
    <w:rsid w:val="0083780E"/>
    <w:rPr>
      <w:color w:val="000000"/>
      <w:shd w:val="clear" w:color="auto" w:fill="auto"/>
    </w:rPr>
  </w:style>
  <w:style w:type="paragraph" w:customStyle="1" w:styleId="affffffa">
    <w:name w:val="Дочерний элемент списка"/>
    <w:basedOn w:val="a1"/>
    <w:next w:val="a1"/>
    <w:uiPriority w:val="99"/>
    <w:rsid w:val="0083780E"/>
    <w:pPr>
      <w:widowControl w:val="0"/>
      <w:autoSpaceDE w:val="0"/>
      <w:autoSpaceDN w:val="0"/>
      <w:adjustRightInd w:val="0"/>
      <w:ind w:right="300"/>
      <w:jc w:val="both"/>
    </w:pPr>
    <w:rPr>
      <w:rFonts w:ascii="Arial" w:hAnsi="Arial" w:cs="Arial"/>
      <w:color w:val="868381"/>
      <w:sz w:val="22"/>
      <w:szCs w:val="22"/>
    </w:rPr>
  </w:style>
  <w:style w:type="paragraph" w:customStyle="1" w:styleId="affffffb">
    <w:name w:val="Основное меню (преемственное)"/>
    <w:basedOn w:val="a1"/>
    <w:next w:val="a1"/>
    <w:uiPriority w:val="99"/>
    <w:rsid w:val="0083780E"/>
    <w:pPr>
      <w:widowControl w:val="0"/>
      <w:autoSpaceDE w:val="0"/>
      <w:autoSpaceDN w:val="0"/>
      <w:adjustRightInd w:val="0"/>
      <w:ind w:firstLine="720"/>
      <w:jc w:val="both"/>
    </w:pPr>
    <w:rPr>
      <w:rFonts w:ascii="Verdana" w:hAnsi="Verdana" w:cs="Verdana"/>
      <w:color w:val="auto"/>
    </w:rPr>
  </w:style>
  <w:style w:type="paragraph" w:customStyle="1" w:styleId="affffffc">
    <w:name w:val="Заголовок *"/>
    <w:basedOn w:val="affffffb"/>
    <w:next w:val="a1"/>
    <w:uiPriority w:val="99"/>
    <w:rsid w:val="0083780E"/>
    <w:rPr>
      <w:b/>
      <w:bCs/>
      <w:color w:val="0058A9"/>
      <w:shd w:val="clear" w:color="auto" w:fill="F0F0F0"/>
    </w:rPr>
  </w:style>
  <w:style w:type="paragraph" w:customStyle="1" w:styleId="affffffd">
    <w:name w:val="Заголовок группы контролов"/>
    <w:basedOn w:val="a1"/>
    <w:next w:val="a1"/>
    <w:uiPriority w:val="99"/>
    <w:rsid w:val="0083780E"/>
    <w:pPr>
      <w:widowControl w:val="0"/>
      <w:autoSpaceDE w:val="0"/>
      <w:autoSpaceDN w:val="0"/>
      <w:adjustRightInd w:val="0"/>
      <w:ind w:firstLine="720"/>
      <w:jc w:val="both"/>
    </w:pPr>
    <w:rPr>
      <w:rFonts w:ascii="Arial" w:hAnsi="Arial" w:cs="Arial"/>
      <w:b/>
      <w:bCs/>
      <w:sz w:val="26"/>
      <w:szCs w:val="26"/>
    </w:rPr>
  </w:style>
  <w:style w:type="paragraph" w:customStyle="1" w:styleId="affffffe">
    <w:name w:val="Заголовок для информации об изменениях"/>
    <w:basedOn w:val="15"/>
    <w:next w:val="a1"/>
    <w:uiPriority w:val="99"/>
    <w:rsid w:val="0083780E"/>
    <w:pPr>
      <w:keepNext w:val="0"/>
      <w:widowControl w:val="0"/>
      <w:autoSpaceDE w:val="0"/>
      <w:autoSpaceDN w:val="0"/>
      <w:adjustRightInd w:val="0"/>
      <w:spacing w:after="108" w:line="240" w:lineRule="auto"/>
      <w:outlineLvl w:val="9"/>
    </w:pPr>
    <w:rPr>
      <w:rFonts w:ascii="Arial" w:eastAsia="Times New Roman" w:hAnsi="Arial" w:cs="Arial"/>
      <w:b w:val="0"/>
      <w:color w:val="26282F"/>
      <w:shd w:val="clear" w:color="auto" w:fill="FFFFFF"/>
    </w:rPr>
  </w:style>
  <w:style w:type="character" w:customStyle="1" w:styleId="afffffff">
    <w:name w:val="Заголовок полученного сообщения"/>
    <w:basedOn w:val="aff0"/>
    <w:uiPriority w:val="99"/>
    <w:rsid w:val="0083780E"/>
    <w:rPr>
      <w:rFonts w:cs="Times New Roman"/>
      <w:b/>
      <w:bCs/>
      <w:color w:val="FF0000"/>
      <w:sz w:val="20"/>
    </w:rPr>
  </w:style>
  <w:style w:type="paragraph" w:customStyle="1" w:styleId="afffffff0">
    <w:name w:val="Заголовок распахивающейся части диалога"/>
    <w:basedOn w:val="a1"/>
    <w:next w:val="a1"/>
    <w:uiPriority w:val="99"/>
    <w:rsid w:val="0083780E"/>
    <w:pPr>
      <w:widowControl w:val="0"/>
      <w:autoSpaceDE w:val="0"/>
      <w:autoSpaceDN w:val="0"/>
      <w:adjustRightInd w:val="0"/>
      <w:ind w:firstLine="720"/>
      <w:jc w:val="both"/>
    </w:pPr>
    <w:rPr>
      <w:rFonts w:ascii="Arial" w:hAnsi="Arial" w:cs="Arial"/>
      <w:i/>
      <w:iCs/>
      <w:color w:val="000080"/>
    </w:rPr>
  </w:style>
  <w:style w:type="character" w:customStyle="1" w:styleId="afffffff1">
    <w:name w:val="Заголовок собственного сообщения"/>
    <w:basedOn w:val="aff0"/>
    <w:uiPriority w:val="99"/>
    <w:rsid w:val="0083780E"/>
    <w:rPr>
      <w:rFonts w:cs="Times New Roman"/>
      <w:b/>
      <w:bCs/>
      <w:color w:val="26282F"/>
      <w:sz w:val="20"/>
    </w:rPr>
  </w:style>
  <w:style w:type="paragraph" w:customStyle="1" w:styleId="afffffff2">
    <w:name w:val="Заголовок статьи"/>
    <w:basedOn w:val="a1"/>
    <w:next w:val="a1"/>
    <w:uiPriority w:val="99"/>
    <w:rsid w:val="0083780E"/>
    <w:pPr>
      <w:widowControl w:val="0"/>
      <w:autoSpaceDE w:val="0"/>
      <w:autoSpaceDN w:val="0"/>
      <w:adjustRightInd w:val="0"/>
      <w:ind w:left="1612" w:hanging="892"/>
      <w:jc w:val="both"/>
    </w:pPr>
    <w:rPr>
      <w:rFonts w:ascii="Arial" w:hAnsi="Arial" w:cs="Arial"/>
      <w:color w:val="auto"/>
      <w:sz w:val="26"/>
      <w:szCs w:val="26"/>
    </w:rPr>
  </w:style>
  <w:style w:type="paragraph" w:customStyle="1" w:styleId="afffffff3">
    <w:name w:val="Заголовок ЭР (левое окно)"/>
    <w:basedOn w:val="a1"/>
    <w:next w:val="a1"/>
    <w:uiPriority w:val="99"/>
    <w:rsid w:val="0083780E"/>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fff4">
    <w:name w:val="Заголовок ЭР (правое окно)"/>
    <w:basedOn w:val="afffffff3"/>
    <w:next w:val="a1"/>
    <w:uiPriority w:val="99"/>
    <w:rsid w:val="0083780E"/>
    <w:pPr>
      <w:spacing w:after="0"/>
      <w:jc w:val="left"/>
    </w:pPr>
  </w:style>
  <w:style w:type="paragraph" w:customStyle="1" w:styleId="afffffff5">
    <w:name w:val="Интерактивный заголовок"/>
    <w:basedOn w:val="affffffc"/>
    <w:next w:val="a1"/>
    <w:uiPriority w:val="99"/>
    <w:rsid w:val="0083780E"/>
    <w:rPr>
      <w:u w:val="single"/>
    </w:rPr>
  </w:style>
  <w:style w:type="paragraph" w:customStyle="1" w:styleId="afffffff6">
    <w:name w:val="Текст (справка)"/>
    <w:basedOn w:val="a1"/>
    <w:next w:val="a1"/>
    <w:uiPriority w:val="99"/>
    <w:rsid w:val="0083780E"/>
    <w:pPr>
      <w:widowControl w:val="0"/>
      <w:autoSpaceDE w:val="0"/>
      <w:autoSpaceDN w:val="0"/>
      <w:adjustRightInd w:val="0"/>
      <w:ind w:left="170" w:right="170"/>
    </w:pPr>
    <w:rPr>
      <w:rFonts w:ascii="Arial" w:hAnsi="Arial" w:cs="Arial"/>
      <w:color w:val="auto"/>
      <w:sz w:val="26"/>
      <w:szCs w:val="26"/>
    </w:rPr>
  </w:style>
  <w:style w:type="paragraph" w:customStyle="1" w:styleId="afffffff7">
    <w:name w:val="Комментарий"/>
    <w:basedOn w:val="afffffff6"/>
    <w:next w:val="a1"/>
    <w:uiPriority w:val="99"/>
    <w:rsid w:val="0083780E"/>
    <w:pPr>
      <w:spacing w:before="75"/>
      <w:ind w:right="0"/>
      <w:jc w:val="both"/>
    </w:pPr>
    <w:rPr>
      <w:color w:val="353842"/>
      <w:shd w:val="clear" w:color="auto" w:fill="F0F0F0"/>
    </w:rPr>
  </w:style>
  <w:style w:type="paragraph" w:customStyle="1" w:styleId="afffffff8">
    <w:name w:val="Информация о версии"/>
    <w:basedOn w:val="afffffff7"/>
    <w:next w:val="a1"/>
    <w:uiPriority w:val="99"/>
    <w:rsid w:val="0083780E"/>
    <w:rPr>
      <w:i/>
      <w:iCs/>
    </w:rPr>
  </w:style>
  <w:style w:type="paragraph" w:customStyle="1" w:styleId="afffffff9">
    <w:name w:val="Текст информации об изменениях"/>
    <w:basedOn w:val="a1"/>
    <w:next w:val="a1"/>
    <w:uiPriority w:val="99"/>
    <w:rsid w:val="0083780E"/>
    <w:pPr>
      <w:widowControl w:val="0"/>
      <w:autoSpaceDE w:val="0"/>
      <w:autoSpaceDN w:val="0"/>
      <w:adjustRightInd w:val="0"/>
      <w:ind w:firstLine="720"/>
      <w:jc w:val="both"/>
    </w:pPr>
    <w:rPr>
      <w:rFonts w:ascii="Arial" w:hAnsi="Arial" w:cs="Arial"/>
      <w:color w:val="353842"/>
      <w:sz w:val="20"/>
      <w:szCs w:val="20"/>
    </w:rPr>
  </w:style>
  <w:style w:type="paragraph" w:customStyle="1" w:styleId="afffffffa">
    <w:name w:val="Информация об изменениях"/>
    <w:basedOn w:val="afffffff9"/>
    <w:next w:val="a1"/>
    <w:uiPriority w:val="99"/>
    <w:rsid w:val="0083780E"/>
    <w:pPr>
      <w:spacing w:before="180"/>
      <w:ind w:left="360" w:right="360" w:firstLine="0"/>
    </w:pPr>
    <w:rPr>
      <w:shd w:val="clear" w:color="auto" w:fill="EAEFED"/>
    </w:rPr>
  </w:style>
  <w:style w:type="paragraph" w:customStyle="1" w:styleId="afffffffb">
    <w:name w:val="Текст (лев. подпись)"/>
    <w:basedOn w:val="a1"/>
    <w:next w:val="a1"/>
    <w:uiPriority w:val="99"/>
    <w:rsid w:val="0083780E"/>
    <w:pPr>
      <w:widowControl w:val="0"/>
      <w:autoSpaceDE w:val="0"/>
      <w:autoSpaceDN w:val="0"/>
      <w:adjustRightInd w:val="0"/>
    </w:pPr>
    <w:rPr>
      <w:rFonts w:ascii="Arial" w:hAnsi="Arial" w:cs="Arial"/>
      <w:color w:val="auto"/>
      <w:sz w:val="26"/>
      <w:szCs w:val="26"/>
    </w:rPr>
  </w:style>
  <w:style w:type="paragraph" w:customStyle="1" w:styleId="afffffffc">
    <w:name w:val="Колонтитул (левый)"/>
    <w:basedOn w:val="afffffffb"/>
    <w:next w:val="a1"/>
    <w:uiPriority w:val="99"/>
    <w:rsid w:val="0083780E"/>
    <w:rPr>
      <w:sz w:val="16"/>
      <w:szCs w:val="16"/>
    </w:rPr>
  </w:style>
  <w:style w:type="paragraph" w:customStyle="1" w:styleId="afffffffd">
    <w:name w:val="Текст (прав. подпись)"/>
    <w:basedOn w:val="a1"/>
    <w:next w:val="a1"/>
    <w:uiPriority w:val="99"/>
    <w:rsid w:val="0083780E"/>
    <w:pPr>
      <w:widowControl w:val="0"/>
      <w:autoSpaceDE w:val="0"/>
      <w:autoSpaceDN w:val="0"/>
      <w:adjustRightInd w:val="0"/>
      <w:jc w:val="right"/>
    </w:pPr>
    <w:rPr>
      <w:rFonts w:ascii="Arial" w:hAnsi="Arial" w:cs="Arial"/>
      <w:color w:val="auto"/>
      <w:sz w:val="26"/>
      <w:szCs w:val="26"/>
    </w:rPr>
  </w:style>
  <w:style w:type="paragraph" w:customStyle="1" w:styleId="afffffffe">
    <w:name w:val="Колонтитул (правый)"/>
    <w:basedOn w:val="afffffffd"/>
    <w:next w:val="a1"/>
    <w:uiPriority w:val="99"/>
    <w:rsid w:val="0083780E"/>
    <w:rPr>
      <w:sz w:val="16"/>
      <w:szCs w:val="16"/>
    </w:rPr>
  </w:style>
  <w:style w:type="paragraph" w:customStyle="1" w:styleId="affffffff">
    <w:name w:val="Комментарий пользователя"/>
    <w:basedOn w:val="afffffff7"/>
    <w:next w:val="a1"/>
    <w:uiPriority w:val="99"/>
    <w:rsid w:val="0083780E"/>
    <w:pPr>
      <w:jc w:val="left"/>
    </w:pPr>
    <w:rPr>
      <w:shd w:val="clear" w:color="auto" w:fill="FFDFE0"/>
    </w:rPr>
  </w:style>
  <w:style w:type="paragraph" w:customStyle="1" w:styleId="affffffff0">
    <w:name w:val="Куда обратиться?"/>
    <w:basedOn w:val="affffff3"/>
    <w:next w:val="a1"/>
    <w:uiPriority w:val="99"/>
    <w:rsid w:val="0083780E"/>
  </w:style>
  <w:style w:type="paragraph" w:customStyle="1" w:styleId="affffffff1">
    <w:name w:val="Моноширинный"/>
    <w:basedOn w:val="a1"/>
    <w:next w:val="a1"/>
    <w:uiPriority w:val="99"/>
    <w:rsid w:val="0083780E"/>
    <w:pPr>
      <w:widowControl w:val="0"/>
      <w:autoSpaceDE w:val="0"/>
      <w:autoSpaceDN w:val="0"/>
      <w:adjustRightInd w:val="0"/>
    </w:pPr>
    <w:rPr>
      <w:rFonts w:ascii="Courier New" w:hAnsi="Courier New" w:cs="Courier New"/>
      <w:color w:val="auto"/>
      <w:sz w:val="26"/>
      <w:szCs w:val="26"/>
    </w:rPr>
  </w:style>
  <w:style w:type="character" w:customStyle="1" w:styleId="affffffff2">
    <w:name w:val="Найденные слова"/>
    <w:basedOn w:val="aff0"/>
    <w:uiPriority w:val="99"/>
    <w:rsid w:val="0083780E"/>
    <w:rPr>
      <w:rFonts w:cs="Times New Roman"/>
      <w:b/>
      <w:bCs/>
      <w:color w:val="26282F"/>
      <w:sz w:val="20"/>
      <w:shd w:val="clear" w:color="auto" w:fill="auto"/>
    </w:rPr>
  </w:style>
  <w:style w:type="paragraph" w:customStyle="1" w:styleId="affffffff3">
    <w:name w:val="Напишите нам"/>
    <w:basedOn w:val="a1"/>
    <w:next w:val="a1"/>
    <w:uiPriority w:val="99"/>
    <w:rsid w:val="0083780E"/>
    <w:pPr>
      <w:widowControl w:val="0"/>
      <w:autoSpaceDE w:val="0"/>
      <w:autoSpaceDN w:val="0"/>
      <w:adjustRightInd w:val="0"/>
      <w:spacing w:before="90" w:after="90"/>
      <w:ind w:left="180" w:right="180"/>
      <w:jc w:val="both"/>
    </w:pPr>
    <w:rPr>
      <w:rFonts w:ascii="Arial" w:hAnsi="Arial" w:cs="Arial"/>
      <w:color w:val="auto"/>
      <w:sz w:val="22"/>
      <w:szCs w:val="22"/>
      <w:shd w:val="clear" w:color="auto" w:fill="EFFFAD"/>
    </w:rPr>
  </w:style>
  <w:style w:type="character" w:customStyle="1" w:styleId="affffffff4">
    <w:name w:val="Не вступил в силу"/>
    <w:basedOn w:val="aff0"/>
    <w:uiPriority w:val="99"/>
    <w:rsid w:val="0083780E"/>
    <w:rPr>
      <w:rFonts w:cs="Times New Roman"/>
      <w:b/>
      <w:bCs/>
      <w:color w:val="000000"/>
      <w:sz w:val="20"/>
      <w:shd w:val="clear" w:color="auto" w:fill="auto"/>
    </w:rPr>
  </w:style>
  <w:style w:type="paragraph" w:customStyle="1" w:styleId="affffffff5">
    <w:name w:val="Необходимые документы"/>
    <w:basedOn w:val="affffff3"/>
    <w:next w:val="a1"/>
    <w:uiPriority w:val="99"/>
    <w:rsid w:val="0083780E"/>
    <w:pPr>
      <w:ind w:firstLine="118"/>
    </w:pPr>
  </w:style>
  <w:style w:type="paragraph" w:customStyle="1" w:styleId="affffffff6">
    <w:name w:val="Таблицы (моноширинный)"/>
    <w:basedOn w:val="a1"/>
    <w:next w:val="a1"/>
    <w:uiPriority w:val="99"/>
    <w:qFormat/>
    <w:rsid w:val="0083780E"/>
    <w:pPr>
      <w:widowControl w:val="0"/>
      <w:autoSpaceDE w:val="0"/>
      <w:autoSpaceDN w:val="0"/>
      <w:adjustRightInd w:val="0"/>
    </w:pPr>
    <w:rPr>
      <w:rFonts w:ascii="Courier New" w:hAnsi="Courier New" w:cs="Courier New"/>
      <w:color w:val="auto"/>
      <w:sz w:val="26"/>
      <w:szCs w:val="26"/>
    </w:rPr>
  </w:style>
  <w:style w:type="paragraph" w:customStyle="1" w:styleId="affffffff7">
    <w:name w:val="Оглавление"/>
    <w:basedOn w:val="affffffff6"/>
    <w:next w:val="a1"/>
    <w:uiPriority w:val="99"/>
    <w:rsid w:val="0083780E"/>
    <w:pPr>
      <w:ind w:left="140"/>
    </w:pPr>
  </w:style>
  <w:style w:type="character" w:customStyle="1" w:styleId="affffffff8">
    <w:name w:val="Опечатки"/>
    <w:uiPriority w:val="99"/>
    <w:rsid w:val="0083780E"/>
    <w:rPr>
      <w:color w:val="FF0000"/>
    </w:rPr>
  </w:style>
  <w:style w:type="paragraph" w:customStyle="1" w:styleId="affffffff9">
    <w:name w:val="Переменная часть"/>
    <w:basedOn w:val="affffffb"/>
    <w:next w:val="a1"/>
    <w:uiPriority w:val="99"/>
    <w:rsid w:val="0083780E"/>
    <w:rPr>
      <w:sz w:val="20"/>
      <w:szCs w:val="20"/>
    </w:rPr>
  </w:style>
  <w:style w:type="paragraph" w:customStyle="1" w:styleId="affffffffa">
    <w:name w:val="Подвал для информации об изменениях"/>
    <w:basedOn w:val="15"/>
    <w:next w:val="a1"/>
    <w:uiPriority w:val="99"/>
    <w:rsid w:val="0083780E"/>
    <w:pPr>
      <w:keepNext w:val="0"/>
      <w:widowControl w:val="0"/>
      <w:autoSpaceDE w:val="0"/>
      <w:autoSpaceDN w:val="0"/>
      <w:adjustRightInd w:val="0"/>
      <w:spacing w:before="108" w:after="108" w:line="240" w:lineRule="auto"/>
      <w:outlineLvl w:val="9"/>
    </w:pPr>
    <w:rPr>
      <w:rFonts w:ascii="Arial" w:eastAsia="Times New Roman" w:hAnsi="Arial" w:cs="Arial"/>
      <w:b w:val="0"/>
      <w:color w:val="26282F"/>
    </w:rPr>
  </w:style>
  <w:style w:type="paragraph" w:customStyle="1" w:styleId="affffffffb">
    <w:name w:val="Подзаголовок для информации об изменениях"/>
    <w:basedOn w:val="afffffff9"/>
    <w:next w:val="a1"/>
    <w:uiPriority w:val="99"/>
    <w:rsid w:val="0083780E"/>
    <w:rPr>
      <w:b/>
      <w:bCs/>
    </w:rPr>
  </w:style>
  <w:style w:type="paragraph" w:customStyle="1" w:styleId="affffffffc">
    <w:name w:val="Подчёркнутый текст"/>
    <w:basedOn w:val="a1"/>
    <w:next w:val="a1"/>
    <w:uiPriority w:val="99"/>
    <w:rsid w:val="0083780E"/>
    <w:pPr>
      <w:widowControl w:val="0"/>
      <w:pBdr>
        <w:bottom w:val="single" w:sz="4" w:space="0" w:color="auto"/>
      </w:pBdr>
      <w:autoSpaceDE w:val="0"/>
      <w:autoSpaceDN w:val="0"/>
      <w:adjustRightInd w:val="0"/>
      <w:ind w:firstLine="720"/>
      <w:jc w:val="both"/>
    </w:pPr>
    <w:rPr>
      <w:rFonts w:ascii="Arial" w:hAnsi="Arial" w:cs="Arial"/>
      <w:color w:val="auto"/>
      <w:sz w:val="26"/>
      <w:szCs w:val="26"/>
    </w:rPr>
  </w:style>
  <w:style w:type="paragraph" w:customStyle="1" w:styleId="affffffffd">
    <w:name w:val="Постоянная часть *"/>
    <w:basedOn w:val="affffffb"/>
    <w:next w:val="a1"/>
    <w:uiPriority w:val="99"/>
    <w:rsid w:val="0083780E"/>
    <w:rPr>
      <w:sz w:val="22"/>
      <w:szCs w:val="22"/>
    </w:rPr>
  </w:style>
  <w:style w:type="paragraph" w:customStyle="1" w:styleId="affffffffe">
    <w:name w:val="Пример."/>
    <w:basedOn w:val="affffff3"/>
    <w:next w:val="a1"/>
    <w:uiPriority w:val="99"/>
    <w:rsid w:val="0083780E"/>
  </w:style>
  <w:style w:type="paragraph" w:customStyle="1" w:styleId="afffffffff">
    <w:name w:val="Примечание."/>
    <w:basedOn w:val="affffff3"/>
    <w:next w:val="a1"/>
    <w:uiPriority w:val="99"/>
    <w:rsid w:val="0083780E"/>
  </w:style>
  <w:style w:type="character" w:customStyle="1" w:styleId="afffffffff0">
    <w:name w:val="Продолжение ссылки"/>
    <w:basedOn w:val="affffff1"/>
    <w:uiPriority w:val="99"/>
    <w:rsid w:val="0083780E"/>
    <w:rPr>
      <w:rFonts w:cs="Times New Roman"/>
      <w:b/>
      <w:bCs/>
      <w:color w:val="auto"/>
      <w:sz w:val="20"/>
    </w:rPr>
  </w:style>
  <w:style w:type="paragraph" w:customStyle="1" w:styleId="afffffffff1">
    <w:name w:val="Словарная статья"/>
    <w:basedOn w:val="a1"/>
    <w:next w:val="a1"/>
    <w:uiPriority w:val="99"/>
    <w:rsid w:val="0083780E"/>
    <w:pPr>
      <w:widowControl w:val="0"/>
      <w:autoSpaceDE w:val="0"/>
      <w:autoSpaceDN w:val="0"/>
      <w:adjustRightInd w:val="0"/>
      <w:ind w:right="118"/>
      <w:jc w:val="both"/>
    </w:pPr>
    <w:rPr>
      <w:rFonts w:ascii="Arial" w:hAnsi="Arial" w:cs="Arial"/>
      <w:color w:val="auto"/>
      <w:sz w:val="26"/>
      <w:szCs w:val="26"/>
    </w:rPr>
  </w:style>
  <w:style w:type="paragraph" w:customStyle="1" w:styleId="afffffffff2">
    <w:name w:val="Ссылка на официальную публикацию"/>
    <w:basedOn w:val="a1"/>
    <w:next w:val="a1"/>
    <w:uiPriority w:val="99"/>
    <w:rsid w:val="0083780E"/>
    <w:pPr>
      <w:widowControl w:val="0"/>
      <w:autoSpaceDE w:val="0"/>
      <w:autoSpaceDN w:val="0"/>
      <w:adjustRightInd w:val="0"/>
      <w:ind w:firstLine="720"/>
      <w:jc w:val="both"/>
    </w:pPr>
    <w:rPr>
      <w:rFonts w:ascii="Arial" w:hAnsi="Arial" w:cs="Arial"/>
      <w:color w:val="auto"/>
      <w:sz w:val="26"/>
      <w:szCs w:val="26"/>
    </w:rPr>
  </w:style>
  <w:style w:type="character" w:customStyle="1" w:styleId="afffffffff3">
    <w:name w:val="Ссылка на утративший силу документ"/>
    <w:basedOn w:val="affffff1"/>
    <w:uiPriority w:val="99"/>
    <w:rsid w:val="0083780E"/>
    <w:rPr>
      <w:rFonts w:cs="Times New Roman"/>
      <w:b/>
      <w:bCs/>
      <w:color w:val="auto"/>
      <w:sz w:val="20"/>
    </w:rPr>
  </w:style>
  <w:style w:type="paragraph" w:customStyle="1" w:styleId="afffffffff4">
    <w:name w:val="Текст в таблице"/>
    <w:basedOn w:val="affff5"/>
    <w:next w:val="a1"/>
    <w:uiPriority w:val="99"/>
    <w:rsid w:val="0083780E"/>
    <w:pPr>
      <w:autoSpaceDN w:val="0"/>
      <w:adjustRightInd w:val="0"/>
      <w:ind w:firstLine="500"/>
    </w:pPr>
    <w:rPr>
      <w:sz w:val="26"/>
      <w:szCs w:val="26"/>
      <w:lang w:eastAsia="ru-RU"/>
    </w:rPr>
  </w:style>
  <w:style w:type="paragraph" w:customStyle="1" w:styleId="afffffffff5">
    <w:name w:val="Текст ЭР (см. также)"/>
    <w:basedOn w:val="a1"/>
    <w:next w:val="a1"/>
    <w:uiPriority w:val="99"/>
    <w:rsid w:val="0083780E"/>
    <w:pPr>
      <w:widowControl w:val="0"/>
      <w:autoSpaceDE w:val="0"/>
      <w:autoSpaceDN w:val="0"/>
      <w:adjustRightInd w:val="0"/>
      <w:spacing w:before="200"/>
    </w:pPr>
    <w:rPr>
      <w:rFonts w:ascii="Arial" w:hAnsi="Arial" w:cs="Arial"/>
      <w:color w:val="auto"/>
      <w:sz w:val="22"/>
      <w:szCs w:val="22"/>
    </w:rPr>
  </w:style>
  <w:style w:type="paragraph" w:customStyle="1" w:styleId="afffffffff6">
    <w:name w:val="Технический комментарий"/>
    <w:basedOn w:val="a1"/>
    <w:next w:val="a1"/>
    <w:uiPriority w:val="99"/>
    <w:rsid w:val="0083780E"/>
    <w:pPr>
      <w:widowControl w:val="0"/>
      <w:autoSpaceDE w:val="0"/>
      <w:autoSpaceDN w:val="0"/>
      <w:adjustRightInd w:val="0"/>
    </w:pPr>
    <w:rPr>
      <w:rFonts w:ascii="Arial" w:hAnsi="Arial" w:cs="Arial"/>
      <w:color w:val="463F31"/>
      <w:sz w:val="26"/>
      <w:szCs w:val="26"/>
      <w:shd w:val="clear" w:color="auto" w:fill="FFFFA6"/>
    </w:rPr>
  </w:style>
  <w:style w:type="character" w:customStyle="1" w:styleId="afffffffff7">
    <w:name w:val="Удалённый текст"/>
    <w:uiPriority w:val="99"/>
    <w:rsid w:val="0083780E"/>
    <w:rPr>
      <w:color w:val="000000"/>
      <w:shd w:val="clear" w:color="auto" w:fill="auto"/>
    </w:rPr>
  </w:style>
  <w:style w:type="character" w:customStyle="1" w:styleId="afffffffff8">
    <w:name w:val="Утратил силу"/>
    <w:basedOn w:val="aff0"/>
    <w:uiPriority w:val="99"/>
    <w:rsid w:val="0083780E"/>
    <w:rPr>
      <w:rFonts w:cs="Times New Roman"/>
      <w:b/>
      <w:bCs/>
      <w:strike/>
      <w:color w:val="auto"/>
      <w:sz w:val="20"/>
    </w:rPr>
  </w:style>
  <w:style w:type="paragraph" w:customStyle="1" w:styleId="afffffffff9">
    <w:name w:val="Формула"/>
    <w:basedOn w:val="a1"/>
    <w:next w:val="a1"/>
    <w:link w:val="afffffffffa"/>
    <w:qFormat/>
    <w:rsid w:val="0083780E"/>
    <w:pPr>
      <w:widowControl w:val="0"/>
      <w:autoSpaceDE w:val="0"/>
      <w:autoSpaceDN w:val="0"/>
      <w:adjustRightInd w:val="0"/>
      <w:spacing w:before="240" w:after="240"/>
      <w:ind w:left="420" w:right="420" w:firstLine="300"/>
      <w:jc w:val="both"/>
    </w:pPr>
    <w:rPr>
      <w:rFonts w:ascii="Arial" w:hAnsi="Arial" w:cs="Arial"/>
      <w:color w:val="auto"/>
      <w:sz w:val="26"/>
      <w:szCs w:val="26"/>
      <w:shd w:val="clear" w:color="auto" w:fill="FAF3E9"/>
    </w:rPr>
  </w:style>
  <w:style w:type="paragraph" w:customStyle="1" w:styleId="afffffffffb">
    <w:name w:val="Центрированный (таблица)"/>
    <w:basedOn w:val="affff5"/>
    <w:next w:val="a1"/>
    <w:uiPriority w:val="99"/>
    <w:rsid w:val="0083780E"/>
    <w:pPr>
      <w:autoSpaceDN w:val="0"/>
      <w:adjustRightInd w:val="0"/>
      <w:jc w:val="center"/>
    </w:pPr>
    <w:rPr>
      <w:sz w:val="26"/>
      <w:szCs w:val="26"/>
      <w:lang w:eastAsia="ru-RU"/>
    </w:rPr>
  </w:style>
  <w:style w:type="paragraph" w:customStyle="1" w:styleId="-">
    <w:name w:val="ЭР-содержание (правое окно)"/>
    <w:basedOn w:val="a1"/>
    <w:next w:val="a1"/>
    <w:uiPriority w:val="99"/>
    <w:rsid w:val="0083780E"/>
    <w:pPr>
      <w:widowControl w:val="0"/>
      <w:autoSpaceDE w:val="0"/>
      <w:autoSpaceDN w:val="0"/>
      <w:adjustRightInd w:val="0"/>
      <w:spacing w:before="300"/>
    </w:pPr>
    <w:rPr>
      <w:rFonts w:ascii="Arial" w:hAnsi="Arial" w:cs="Arial"/>
      <w:color w:val="auto"/>
      <w:sz w:val="26"/>
      <w:szCs w:val="26"/>
    </w:rPr>
  </w:style>
  <w:style w:type="numbering" w:customStyle="1" w:styleId="5c">
    <w:name w:val="Нет списка5"/>
    <w:next w:val="a4"/>
    <w:semiHidden/>
    <w:rsid w:val="00E230A6"/>
  </w:style>
  <w:style w:type="paragraph" w:customStyle="1" w:styleId="ConsPlusTitlePage">
    <w:name w:val="ConsPlusTitlePage"/>
    <w:rsid w:val="0017713F"/>
    <w:pPr>
      <w:widowControl w:val="0"/>
      <w:autoSpaceDE w:val="0"/>
      <w:autoSpaceDN w:val="0"/>
    </w:pPr>
    <w:rPr>
      <w:rFonts w:ascii="Tahoma" w:eastAsia="Times New Roman" w:hAnsi="Tahoma" w:cs="Tahoma"/>
    </w:rPr>
  </w:style>
  <w:style w:type="numbering" w:customStyle="1" w:styleId="6b">
    <w:name w:val="Нет списка6"/>
    <w:next w:val="a4"/>
    <w:uiPriority w:val="99"/>
    <w:semiHidden/>
    <w:unhideWhenUsed/>
    <w:rsid w:val="00581373"/>
  </w:style>
  <w:style w:type="character" w:customStyle="1" w:styleId="ff2">
    <w:name w:val="ff2"/>
    <w:basedOn w:val="a2"/>
    <w:rsid w:val="009F30BC"/>
  </w:style>
  <w:style w:type="character" w:customStyle="1" w:styleId="ff1">
    <w:name w:val="ff1"/>
    <w:basedOn w:val="a2"/>
    <w:rsid w:val="009F30BC"/>
  </w:style>
  <w:style w:type="character" w:customStyle="1" w:styleId="3f9">
    <w:name w:val="Знак сноски3"/>
    <w:rsid w:val="00A30978"/>
    <w:rPr>
      <w:rFonts w:cs="Times New Roman"/>
      <w:vertAlign w:val="superscript"/>
    </w:rPr>
  </w:style>
  <w:style w:type="paragraph" w:customStyle="1" w:styleId="ConsPlusJurTerm">
    <w:name w:val="ConsPlusJurTerm"/>
    <w:uiPriority w:val="99"/>
    <w:rsid w:val="005119F2"/>
    <w:pPr>
      <w:widowControl w:val="0"/>
      <w:autoSpaceDE w:val="0"/>
      <w:autoSpaceDN w:val="0"/>
      <w:adjustRightInd w:val="0"/>
    </w:pPr>
    <w:rPr>
      <w:rFonts w:ascii="Tahoma" w:eastAsia="Times New Roman" w:hAnsi="Tahoma" w:cs="Tahoma"/>
    </w:rPr>
  </w:style>
  <w:style w:type="paragraph" w:customStyle="1" w:styleId="ConsPlusTextList">
    <w:name w:val="ConsPlusTextList"/>
    <w:uiPriority w:val="99"/>
    <w:rsid w:val="005119F2"/>
    <w:pPr>
      <w:widowControl w:val="0"/>
      <w:autoSpaceDE w:val="0"/>
      <w:autoSpaceDN w:val="0"/>
      <w:adjustRightInd w:val="0"/>
    </w:pPr>
    <w:rPr>
      <w:rFonts w:ascii="Arial" w:eastAsia="Times New Roman" w:hAnsi="Arial" w:cs="Arial"/>
    </w:rPr>
  </w:style>
  <w:style w:type="paragraph" w:customStyle="1" w:styleId="ConsPlusTextList1">
    <w:name w:val="ConsPlusTextList1"/>
    <w:uiPriority w:val="99"/>
    <w:rsid w:val="005119F2"/>
    <w:pPr>
      <w:widowControl w:val="0"/>
      <w:autoSpaceDE w:val="0"/>
      <w:autoSpaceDN w:val="0"/>
      <w:adjustRightInd w:val="0"/>
    </w:pPr>
    <w:rPr>
      <w:rFonts w:ascii="Arial" w:eastAsia="Times New Roman" w:hAnsi="Arial" w:cs="Arial"/>
    </w:rPr>
  </w:style>
  <w:style w:type="character" w:customStyle="1" w:styleId="ConsPlusNormal0">
    <w:name w:val="ConsPlusNormal Знак"/>
    <w:link w:val="ConsPlusNormal"/>
    <w:locked/>
    <w:rsid w:val="00FB5B9D"/>
    <w:rPr>
      <w:rFonts w:ascii="Arial" w:eastAsia="Times New Roman" w:hAnsi="Arial" w:cs="Arial"/>
      <w:color w:val="000000"/>
    </w:rPr>
  </w:style>
  <w:style w:type="character" w:customStyle="1" w:styleId="afd">
    <w:name w:val="Обычный (веб) Знак"/>
    <w:aliases w:val="Обычный (веб) Знак1 Знак,Обычный (веб) Знак Знак Знак,Обычный (веб) Знак2 Знак Знак,Обычный (веб) Знак Знак1 Знак Знак,Обычный (веб) Знак1 Знак Знак Знак2 Знак,Обычный (веб) Знак Знак Знак Знак Знак2 Знак"/>
    <w:link w:val="afc"/>
    <w:locked/>
    <w:rsid w:val="00FB5B9D"/>
    <w:rPr>
      <w:rFonts w:ascii="Times New Roman" w:hAnsi="Times New Roman"/>
      <w:sz w:val="24"/>
    </w:rPr>
  </w:style>
  <w:style w:type="paragraph" w:customStyle="1" w:styleId="consplusnormal1">
    <w:name w:val="consplusnormal"/>
    <w:basedOn w:val="a1"/>
    <w:rsid w:val="00FB5B9D"/>
    <w:pPr>
      <w:spacing w:before="100" w:beforeAutospacing="1" w:after="100" w:afterAutospacing="1"/>
    </w:pPr>
    <w:rPr>
      <w:color w:val="auto"/>
    </w:rPr>
  </w:style>
  <w:style w:type="paragraph" w:customStyle="1" w:styleId="pboth">
    <w:name w:val="pboth"/>
    <w:basedOn w:val="a1"/>
    <w:rsid w:val="00BB4C8C"/>
    <w:pPr>
      <w:spacing w:before="100" w:beforeAutospacing="1" w:after="100" w:afterAutospacing="1"/>
    </w:pPr>
    <w:rPr>
      <w:color w:val="auto"/>
    </w:rPr>
  </w:style>
  <w:style w:type="paragraph" w:customStyle="1" w:styleId="juscontext">
    <w:name w:val="juscontext"/>
    <w:basedOn w:val="a1"/>
    <w:rsid w:val="00591720"/>
    <w:pPr>
      <w:spacing w:before="100" w:beforeAutospacing="1" w:after="100" w:afterAutospacing="1"/>
    </w:pPr>
    <w:rPr>
      <w:color w:val="auto"/>
    </w:rPr>
  </w:style>
  <w:style w:type="character" w:customStyle="1" w:styleId="blk1">
    <w:name w:val="blk1"/>
    <w:rsid w:val="00591720"/>
    <w:rPr>
      <w:vanish w:val="0"/>
      <w:webHidden w:val="0"/>
      <w:specVanish w:val="0"/>
    </w:rPr>
  </w:style>
  <w:style w:type="paragraph" w:customStyle="1" w:styleId="afffffffffc">
    <w:name w:val="Знак Знак Знак Знак Знак Знак Знак Знак Знак Знак Знак Знак Знак Знак Знак Знак"/>
    <w:basedOn w:val="a1"/>
    <w:rsid w:val="00591720"/>
    <w:pPr>
      <w:spacing w:line="240" w:lineRule="exact"/>
      <w:jc w:val="both"/>
    </w:pPr>
    <w:rPr>
      <w:color w:val="auto"/>
      <w:lang w:val="en-US" w:eastAsia="en-US"/>
    </w:rPr>
  </w:style>
  <w:style w:type="paragraph" w:customStyle="1" w:styleId="a20">
    <w:name w:val="a2"/>
    <w:basedOn w:val="a1"/>
    <w:rsid w:val="00591720"/>
    <w:pPr>
      <w:spacing w:before="100" w:beforeAutospacing="1" w:after="100" w:afterAutospacing="1"/>
    </w:pPr>
    <w:rPr>
      <w:color w:val="auto"/>
    </w:rPr>
  </w:style>
  <w:style w:type="paragraph" w:customStyle="1" w:styleId="5d">
    <w:name w:val="Знак Знак5 Знак Знак"/>
    <w:basedOn w:val="a1"/>
    <w:rsid w:val="00977FC9"/>
    <w:pPr>
      <w:spacing w:before="100" w:beforeAutospacing="1" w:after="100" w:afterAutospacing="1"/>
      <w:jc w:val="both"/>
    </w:pPr>
    <w:rPr>
      <w:rFonts w:ascii="Tahoma" w:hAnsi="Tahoma" w:cs="Tahoma"/>
      <w:color w:val="auto"/>
      <w:sz w:val="20"/>
      <w:szCs w:val="20"/>
      <w:lang w:val="en-US" w:eastAsia="en-US"/>
    </w:rPr>
  </w:style>
  <w:style w:type="paragraph" w:customStyle="1" w:styleId="a">
    <w:name w:val="_Пункт"/>
    <w:basedOn w:val="a1"/>
    <w:rsid w:val="00CB0729"/>
    <w:pPr>
      <w:numPr>
        <w:numId w:val="2"/>
      </w:numPr>
      <w:autoSpaceDE w:val="0"/>
      <w:autoSpaceDN w:val="0"/>
      <w:adjustRightInd w:val="0"/>
      <w:jc w:val="both"/>
    </w:pPr>
    <w:rPr>
      <w:color w:val="auto"/>
      <w:kern w:val="28"/>
      <w:sz w:val="28"/>
      <w:szCs w:val="28"/>
      <w:lang w:eastAsia="en-US"/>
    </w:rPr>
  </w:style>
  <w:style w:type="paragraph" w:customStyle="1" w:styleId="pagettl">
    <w:name w:val="pagettl"/>
    <w:basedOn w:val="a1"/>
    <w:rsid w:val="007F1CD3"/>
    <w:pPr>
      <w:suppressAutoHyphens/>
      <w:spacing w:before="280" w:after="280"/>
    </w:pPr>
    <w:rPr>
      <w:color w:val="auto"/>
      <w:lang w:eastAsia="ar-SA"/>
    </w:rPr>
  </w:style>
  <w:style w:type="paragraph" w:customStyle="1" w:styleId="101">
    <w:name w:val="Абзац списка10"/>
    <w:basedOn w:val="a1"/>
    <w:rsid w:val="009858ED"/>
    <w:pPr>
      <w:ind w:left="720"/>
    </w:pPr>
    <w:rPr>
      <w:rFonts w:eastAsia="Calibri"/>
      <w:color w:val="auto"/>
    </w:rPr>
  </w:style>
  <w:style w:type="paragraph" w:customStyle="1" w:styleId="1fff5">
    <w:name w:val="Цитата1"/>
    <w:basedOn w:val="a1"/>
    <w:uiPriority w:val="99"/>
    <w:qFormat/>
    <w:rsid w:val="005A79F4"/>
    <w:pPr>
      <w:ind w:left="284" w:right="-568" w:firstLine="709"/>
    </w:pPr>
    <w:rPr>
      <w:color w:val="auto"/>
      <w:sz w:val="28"/>
      <w:szCs w:val="20"/>
      <w:lang w:eastAsia="ar-SA"/>
    </w:rPr>
  </w:style>
  <w:style w:type="paragraph" w:customStyle="1" w:styleId="115">
    <w:name w:val="Знак Знак Знак1 Знак Знак Знак Знак Знак Знак1 Знак"/>
    <w:basedOn w:val="a1"/>
    <w:rsid w:val="005A79F4"/>
    <w:pPr>
      <w:spacing w:before="100" w:after="100"/>
    </w:pPr>
    <w:rPr>
      <w:rFonts w:ascii="Tahoma" w:hAnsi="Tahoma"/>
      <w:color w:val="auto"/>
      <w:sz w:val="20"/>
      <w:szCs w:val="20"/>
      <w:lang w:val="en-US" w:eastAsia="ar-SA"/>
    </w:rPr>
  </w:style>
  <w:style w:type="paragraph" w:customStyle="1" w:styleId="3fa">
    <w:name w:val="Знак Знак3 Знак Знак Знак Знак Знак Знак"/>
    <w:basedOn w:val="a1"/>
    <w:rsid w:val="005A79F4"/>
    <w:pPr>
      <w:spacing w:after="160" w:line="240" w:lineRule="exact"/>
    </w:pPr>
    <w:rPr>
      <w:color w:val="auto"/>
      <w:sz w:val="20"/>
      <w:szCs w:val="20"/>
    </w:rPr>
  </w:style>
  <w:style w:type="paragraph" w:customStyle="1" w:styleId="afffffffffd">
    <w:name w:val="Базовый"/>
    <w:rsid w:val="005A79F4"/>
    <w:pPr>
      <w:suppressAutoHyphens/>
      <w:spacing w:line="100" w:lineRule="atLeast"/>
    </w:pPr>
    <w:rPr>
      <w:rFonts w:ascii="Times New Roman" w:eastAsia="Times New Roman" w:hAnsi="Times New Roman"/>
      <w:sz w:val="24"/>
      <w:szCs w:val="24"/>
    </w:rPr>
  </w:style>
  <w:style w:type="paragraph" w:customStyle="1" w:styleId="1fff6">
    <w:name w:val="Знак Знак Знак Знак Знак Знак Знак Знак1 Знак Знак Знак Знак"/>
    <w:basedOn w:val="a1"/>
    <w:rsid w:val="00A03755"/>
    <w:pPr>
      <w:autoSpaceDE w:val="0"/>
      <w:autoSpaceDN w:val="0"/>
      <w:spacing w:after="160" w:line="240" w:lineRule="exact"/>
    </w:pPr>
    <w:rPr>
      <w:rFonts w:ascii="Arial" w:hAnsi="Arial" w:cs="Arial"/>
      <w:color w:val="auto"/>
      <w:sz w:val="20"/>
      <w:szCs w:val="20"/>
      <w:lang w:val="en-US" w:eastAsia="en-US"/>
    </w:rPr>
  </w:style>
  <w:style w:type="paragraph" w:customStyle="1" w:styleId="11">
    <w:name w:val="номерованный 1.1"/>
    <w:basedOn w:val="a1"/>
    <w:link w:val="116"/>
    <w:qFormat/>
    <w:rsid w:val="00F64AB0"/>
    <w:pPr>
      <w:numPr>
        <w:ilvl w:val="1"/>
        <w:numId w:val="3"/>
      </w:numPr>
      <w:tabs>
        <w:tab w:val="left" w:pos="0"/>
        <w:tab w:val="left" w:pos="567"/>
        <w:tab w:val="left" w:pos="1134"/>
      </w:tabs>
      <w:spacing w:line="276" w:lineRule="auto"/>
      <w:ind w:left="0" w:firstLine="567"/>
      <w:jc w:val="both"/>
    </w:pPr>
    <w:rPr>
      <w:rFonts w:eastAsia="Calibri"/>
      <w:color w:val="auto"/>
      <w:sz w:val="28"/>
      <w:szCs w:val="28"/>
      <w:lang w:eastAsia="en-US"/>
    </w:rPr>
  </w:style>
  <w:style w:type="character" w:customStyle="1" w:styleId="116">
    <w:name w:val="номерованный 1.1 Знак"/>
    <w:basedOn w:val="a2"/>
    <w:link w:val="11"/>
    <w:rsid w:val="00F64AB0"/>
    <w:rPr>
      <w:rFonts w:ascii="Times New Roman" w:hAnsi="Times New Roman"/>
      <w:sz w:val="28"/>
      <w:szCs w:val="28"/>
      <w:lang w:eastAsia="en-US"/>
    </w:rPr>
  </w:style>
  <w:style w:type="character" w:styleId="afffffffffe">
    <w:name w:val="annotation reference"/>
    <w:uiPriority w:val="99"/>
    <w:locked/>
    <w:rsid w:val="00F3197D"/>
    <w:rPr>
      <w:sz w:val="16"/>
      <w:szCs w:val="16"/>
    </w:rPr>
  </w:style>
  <w:style w:type="paragraph" w:styleId="affffffffff">
    <w:name w:val="annotation text"/>
    <w:basedOn w:val="a1"/>
    <w:link w:val="affffffffff0"/>
    <w:locked/>
    <w:rsid w:val="00F3197D"/>
    <w:rPr>
      <w:color w:val="auto"/>
      <w:sz w:val="20"/>
      <w:szCs w:val="20"/>
    </w:rPr>
  </w:style>
  <w:style w:type="character" w:customStyle="1" w:styleId="affffffffff0">
    <w:name w:val="Текст примечания Знак"/>
    <w:basedOn w:val="a2"/>
    <w:link w:val="affffffffff"/>
    <w:rsid w:val="00F3197D"/>
    <w:rPr>
      <w:rFonts w:ascii="Times New Roman" w:eastAsia="Times New Roman" w:hAnsi="Times New Roman"/>
    </w:rPr>
  </w:style>
  <w:style w:type="paragraph" w:styleId="affffffffff1">
    <w:name w:val="annotation subject"/>
    <w:basedOn w:val="affffffffff"/>
    <w:next w:val="affffffffff"/>
    <w:link w:val="affffffffff2"/>
    <w:locked/>
    <w:rsid w:val="00F3197D"/>
    <w:rPr>
      <w:b/>
      <w:bCs/>
    </w:rPr>
  </w:style>
  <w:style w:type="character" w:customStyle="1" w:styleId="affffffffff2">
    <w:name w:val="Тема примечания Знак"/>
    <w:basedOn w:val="affffffffff0"/>
    <w:link w:val="affffffffff1"/>
    <w:rsid w:val="00F3197D"/>
    <w:rPr>
      <w:rFonts w:ascii="Times New Roman" w:eastAsia="Times New Roman" w:hAnsi="Times New Roman"/>
      <w:b/>
      <w:bCs/>
    </w:rPr>
  </w:style>
  <w:style w:type="paragraph" w:customStyle="1" w:styleId="s12">
    <w:name w:val="s_1"/>
    <w:basedOn w:val="a1"/>
    <w:rsid w:val="00F3197D"/>
    <w:pPr>
      <w:spacing w:before="100" w:beforeAutospacing="1" w:after="100" w:afterAutospacing="1"/>
    </w:pPr>
    <w:rPr>
      <w:color w:val="auto"/>
    </w:rPr>
  </w:style>
  <w:style w:type="paragraph" w:customStyle="1" w:styleId="s22">
    <w:name w:val="s_22"/>
    <w:basedOn w:val="a1"/>
    <w:rsid w:val="00F3197D"/>
    <w:pPr>
      <w:spacing w:before="100" w:beforeAutospacing="1" w:after="100" w:afterAutospacing="1"/>
    </w:pPr>
    <w:rPr>
      <w:color w:val="auto"/>
    </w:rPr>
  </w:style>
  <w:style w:type="character" w:customStyle="1" w:styleId="s100">
    <w:name w:val="s_10"/>
    <w:rsid w:val="00F3197D"/>
  </w:style>
  <w:style w:type="paragraph" w:customStyle="1" w:styleId="s33">
    <w:name w:val="s_3"/>
    <w:basedOn w:val="a1"/>
    <w:rsid w:val="00F3197D"/>
    <w:pPr>
      <w:spacing w:before="100" w:beforeAutospacing="1" w:after="100" w:afterAutospacing="1"/>
    </w:pPr>
    <w:rPr>
      <w:color w:val="auto"/>
    </w:rPr>
  </w:style>
  <w:style w:type="numbering" w:customStyle="1" w:styleId="78">
    <w:name w:val="Нет списка7"/>
    <w:next w:val="a4"/>
    <w:uiPriority w:val="99"/>
    <w:semiHidden/>
    <w:unhideWhenUsed/>
    <w:rsid w:val="007F3773"/>
  </w:style>
  <w:style w:type="paragraph" w:customStyle="1" w:styleId="BodyText21">
    <w:name w:val="Body Text 21"/>
    <w:basedOn w:val="a1"/>
    <w:rsid w:val="007F3773"/>
    <w:pPr>
      <w:widowControl w:val="0"/>
      <w:jc w:val="center"/>
    </w:pPr>
    <w:rPr>
      <w:color w:val="auto"/>
      <w:sz w:val="28"/>
      <w:szCs w:val="20"/>
    </w:rPr>
  </w:style>
  <w:style w:type="paragraph" w:customStyle="1" w:styleId="Style34">
    <w:name w:val="Style34"/>
    <w:basedOn w:val="a1"/>
    <w:uiPriority w:val="99"/>
    <w:rsid w:val="007F3773"/>
    <w:pPr>
      <w:widowControl w:val="0"/>
      <w:autoSpaceDE w:val="0"/>
      <w:autoSpaceDN w:val="0"/>
      <w:adjustRightInd w:val="0"/>
      <w:spacing w:line="322" w:lineRule="exact"/>
      <w:ind w:firstLine="710"/>
      <w:jc w:val="both"/>
    </w:pPr>
    <w:rPr>
      <w:color w:val="auto"/>
    </w:rPr>
  </w:style>
  <w:style w:type="character" w:customStyle="1" w:styleId="FontStyle53">
    <w:name w:val="Font Style53"/>
    <w:basedOn w:val="a2"/>
    <w:uiPriority w:val="99"/>
    <w:rsid w:val="007F3773"/>
    <w:rPr>
      <w:rFonts w:ascii="Times New Roman" w:hAnsi="Times New Roman" w:cs="Times New Roman" w:hint="default"/>
      <w:b/>
      <w:bCs/>
      <w:sz w:val="24"/>
      <w:szCs w:val="24"/>
    </w:rPr>
  </w:style>
  <w:style w:type="character" w:customStyle="1" w:styleId="FontStyle54">
    <w:name w:val="Font Style54"/>
    <w:basedOn w:val="a2"/>
    <w:uiPriority w:val="99"/>
    <w:rsid w:val="007F3773"/>
    <w:rPr>
      <w:rFonts w:ascii="Times New Roman" w:hAnsi="Times New Roman" w:cs="Times New Roman" w:hint="default"/>
      <w:sz w:val="24"/>
      <w:szCs w:val="24"/>
    </w:rPr>
  </w:style>
  <w:style w:type="table" w:customStyle="1" w:styleId="102">
    <w:name w:val="Сетка таблицы10"/>
    <w:basedOn w:val="a3"/>
    <w:next w:val="af7"/>
    <w:rsid w:val="007F3773"/>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9">
    <w:name w:val="Нет списка8"/>
    <w:next w:val="a4"/>
    <w:uiPriority w:val="99"/>
    <w:semiHidden/>
    <w:rsid w:val="004D034D"/>
  </w:style>
  <w:style w:type="paragraph" w:customStyle="1" w:styleId="117">
    <w:name w:val="Абзац списка11"/>
    <w:basedOn w:val="a1"/>
    <w:rsid w:val="004D034D"/>
    <w:pPr>
      <w:ind w:left="720"/>
    </w:pPr>
    <w:rPr>
      <w:rFonts w:eastAsia="Calibri"/>
      <w:color w:val="auto"/>
    </w:rPr>
  </w:style>
  <w:style w:type="table" w:customStyle="1" w:styleId="121">
    <w:name w:val="Сетка таблицы12"/>
    <w:basedOn w:val="a3"/>
    <w:next w:val="af7"/>
    <w:uiPriority w:val="39"/>
    <w:locked/>
    <w:rsid w:val="004D034D"/>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
    <w:name w:val="Нет списка11"/>
    <w:next w:val="a4"/>
    <w:uiPriority w:val="99"/>
    <w:semiHidden/>
    <w:unhideWhenUsed/>
    <w:rsid w:val="004D034D"/>
  </w:style>
  <w:style w:type="numbering" w:customStyle="1" w:styleId="215">
    <w:name w:val="Нет списка21"/>
    <w:next w:val="a4"/>
    <w:uiPriority w:val="99"/>
    <w:semiHidden/>
    <w:unhideWhenUsed/>
    <w:rsid w:val="004D034D"/>
  </w:style>
  <w:style w:type="paragraph" w:customStyle="1" w:styleId="Web">
    <w:name w:val="Обычный (Web)"/>
    <w:basedOn w:val="a1"/>
    <w:rsid w:val="004D034D"/>
    <w:pPr>
      <w:spacing w:before="100" w:beforeAutospacing="1" w:after="100" w:afterAutospacing="1"/>
    </w:pPr>
    <w:rPr>
      <w:rFonts w:ascii="Arial Unicode MS" w:eastAsia="Arial Unicode MS" w:hAnsi="Arial Unicode MS" w:cs="Arial Unicode MS"/>
      <w:color w:val="auto"/>
    </w:rPr>
  </w:style>
  <w:style w:type="numbering" w:customStyle="1" w:styleId="94">
    <w:name w:val="Нет списка9"/>
    <w:next w:val="a4"/>
    <w:uiPriority w:val="99"/>
    <w:semiHidden/>
    <w:rsid w:val="004D034D"/>
  </w:style>
  <w:style w:type="table" w:customStyle="1" w:styleId="130">
    <w:name w:val="Сетка таблицы13"/>
    <w:basedOn w:val="a3"/>
    <w:next w:val="af7"/>
    <w:uiPriority w:val="39"/>
    <w:locked/>
    <w:rsid w:val="004D034D"/>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4"/>
    <w:uiPriority w:val="99"/>
    <w:semiHidden/>
    <w:unhideWhenUsed/>
    <w:rsid w:val="004D034D"/>
  </w:style>
  <w:style w:type="numbering" w:customStyle="1" w:styleId="224">
    <w:name w:val="Нет списка22"/>
    <w:next w:val="a4"/>
    <w:uiPriority w:val="99"/>
    <w:semiHidden/>
    <w:unhideWhenUsed/>
    <w:rsid w:val="004D034D"/>
  </w:style>
  <w:style w:type="numbering" w:customStyle="1" w:styleId="103">
    <w:name w:val="Нет списка10"/>
    <w:next w:val="a4"/>
    <w:uiPriority w:val="99"/>
    <w:semiHidden/>
    <w:rsid w:val="00D15DE8"/>
  </w:style>
  <w:style w:type="table" w:customStyle="1" w:styleId="142">
    <w:name w:val="Сетка таблицы14"/>
    <w:basedOn w:val="a3"/>
    <w:next w:val="af7"/>
    <w:uiPriority w:val="39"/>
    <w:locked/>
    <w:rsid w:val="00D15DE8"/>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4"/>
    <w:uiPriority w:val="99"/>
    <w:semiHidden/>
    <w:unhideWhenUsed/>
    <w:rsid w:val="00D15DE8"/>
  </w:style>
  <w:style w:type="numbering" w:customStyle="1" w:styleId="232">
    <w:name w:val="Нет списка23"/>
    <w:next w:val="a4"/>
    <w:uiPriority w:val="99"/>
    <w:semiHidden/>
    <w:unhideWhenUsed/>
    <w:rsid w:val="00D15DE8"/>
  </w:style>
  <w:style w:type="numbering" w:customStyle="1" w:styleId="143">
    <w:name w:val="Нет списка14"/>
    <w:next w:val="a4"/>
    <w:uiPriority w:val="99"/>
    <w:semiHidden/>
    <w:rsid w:val="000C49A2"/>
  </w:style>
  <w:style w:type="paragraph" w:customStyle="1" w:styleId="123">
    <w:name w:val="Абзац списка12"/>
    <w:basedOn w:val="a1"/>
    <w:rsid w:val="000C49A2"/>
    <w:pPr>
      <w:ind w:left="720"/>
    </w:pPr>
    <w:rPr>
      <w:rFonts w:eastAsia="Calibri"/>
      <w:color w:val="auto"/>
    </w:rPr>
  </w:style>
  <w:style w:type="table" w:customStyle="1" w:styleId="150">
    <w:name w:val="Сетка таблицы15"/>
    <w:basedOn w:val="a3"/>
    <w:next w:val="af7"/>
    <w:uiPriority w:val="39"/>
    <w:locked/>
    <w:rsid w:val="000C49A2"/>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4"/>
    <w:uiPriority w:val="99"/>
    <w:semiHidden/>
    <w:unhideWhenUsed/>
    <w:rsid w:val="000C49A2"/>
  </w:style>
  <w:style w:type="numbering" w:customStyle="1" w:styleId="240">
    <w:name w:val="Нет списка24"/>
    <w:next w:val="a4"/>
    <w:uiPriority w:val="99"/>
    <w:semiHidden/>
    <w:unhideWhenUsed/>
    <w:rsid w:val="000C49A2"/>
  </w:style>
  <w:style w:type="table" w:customStyle="1" w:styleId="160">
    <w:name w:val="Сетка таблицы16"/>
    <w:basedOn w:val="a3"/>
    <w:next w:val="af7"/>
    <w:uiPriority w:val="59"/>
    <w:rsid w:val="005A416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3"/>
    <w:next w:val="af7"/>
    <w:uiPriority w:val="59"/>
    <w:rsid w:val="0060411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3"/>
    <w:next w:val="af7"/>
    <w:uiPriority w:val="59"/>
    <w:rsid w:val="00DF2C5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basedOn w:val="a3"/>
    <w:next w:val="af7"/>
    <w:uiPriority w:val="59"/>
    <w:rsid w:val="0001572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basedOn w:val="a3"/>
    <w:next w:val="af7"/>
    <w:uiPriority w:val="59"/>
    <w:rsid w:val="00EE2E45"/>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
    <w:name w:val="Сетка таблицы21"/>
    <w:basedOn w:val="a3"/>
    <w:next w:val="af7"/>
    <w:uiPriority w:val="59"/>
    <w:rsid w:val="000267D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5">
    <w:name w:val="Сетка таблицы22"/>
    <w:basedOn w:val="a3"/>
    <w:next w:val="af7"/>
    <w:uiPriority w:val="59"/>
    <w:rsid w:val="00B5606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
    <w:basedOn w:val="a3"/>
    <w:next w:val="af7"/>
    <w:uiPriority w:val="59"/>
    <w:rsid w:val="007535A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
    <w:name w:val="Нет списка16"/>
    <w:next w:val="a4"/>
    <w:uiPriority w:val="99"/>
    <w:semiHidden/>
    <w:unhideWhenUsed/>
    <w:rsid w:val="003D183F"/>
  </w:style>
  <w:style w:type="table" w:customStyle="1" w:styleId="241">
    <w:name w:val="Сетка таблицы24"/>
    <w:basedOn w:val="a3"/>
    <w:next w:val="af7"/>
    <w:rsid w:val="003D183F"/>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3"/>
    <w:next w:val="af7"/>
    <w:rsid w:val="00DD7126"/>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3"/>
    <w:next w:val="af7"/>
    <w:rsid w:val="00B779F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4"/>
    <w:uiPriority w:val="99"/>
    <w:semiHidden/>
    <w:unhideWhenUsed/>
    <w:rsid w:val="00B779FB"/>
  </w:style>
  <w:style w:type="table" w:customStyle="1" w:styleId="270">
    <w:name w:val="Сетка таблицы27"/>
    <w:basedOn w:val="a3"/>
    <w:next w:val="af7"/>
    <w:rsid w:val="00B779F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3"/>
    <w:next w:val="af7"/>
    <w:rsid w:val="00B11A9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4"/>
    <w:uiPriority w:val="99"/>
    <w:semiHidden/>
    <w:unhideWhenUsed/>
    <w:rsid w:val="00682EAB"/>
  </w:style>
  <w:style w:type="paragraph" w:customStyle="1" w:styleId="132">
    <w:name w:val="Абзац списка13"/>
    <w:basedOn w:val="a1"/>
    <w:rsid w:val="00682EAB"/>
    <w:pPr>
      <w:ind w:left="720"/>
    </w:pPr>
    <w:rPr>
      <w:color w:val="auto"/>
      <w:sz w:val="28"/>
      <w:szCs w:val="22"/>
      <w:lang w:eastAsia="en-US"/>
    </w:rPr>
  </w:style>
  <w:style w:type="table" w:customStyle="1" w:styleId="290">
    <w:name w:val="Сетка таблицы29"/>
    <w:basedOn w:val="a3"/>
    <w:next w:val="af7"/>
    <w:uiPriority w:val="99"/>
    <w:locked/>
    <w:rsid w:val="00682EA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3"/>
    <w:next w:val="af7"/>
    <w:rsid w:val="0068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3"/>
    <w:next w:val="af7"/>
    <w:uiPriority w:val="59"/>
    <w:rsid w:val="00B8779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4">
    <w:name w:val="Знак Знак3 Знак Знак Знак Знак Знак Знак1"/>
    <w:basedOn w:val="a1"/>
    <w:rsid w:val="007B293B"/>
    <w:pPr>
      <w:spacing w:after="160" w:line="240" w:lineRule="exact"/>
    </w:pPr>
    <w:rPr>
      <w:color w:val="auto"/>
      <w:sz w:val="20"/>
      <w:szCs w:val="20"/>
    </w:rPr>
  </w:style>
  <w:style w:type="table" w:customStyle="1" w:styleId="315">
    <w:name w:val="Сетка таблицы31"/>
    <w:basedOn w:val="a3"/>
    <w:next w:val="af7"/>
    <w:uiPriority w:val="59"/>
    <w:rsid w:val="00614BDA"/>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basedOn w:val="a3"/>
    <w:next w:val="af7"/>
    <w:uiPriority w:val="59"/>
    <w:rsid w:val="002670F4"/>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3"/>
    <w:next w:val="af7"/>
    <w:uiPriority w:val="59"/>
    <w:rsid w:val="00EF1D94"/>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
    <w:basedOn w:val="a3"/>
    <w:next w:val="af7"/>
    <w:uiPriority w:val="59"/>
    <w:rsid w:val="00B7305F"/>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3"/>
    <w:next w:val="af7"/>
    <w:uiPriority w:val="59"/>
    <w:rsid w:val="00B7305F"/>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3"/>
    <w:next w:val="af7"/>
    <w:uiPriority w:val="59"/>
    <w:rsid w:val="00B7305F"/>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3"/>
    <w:next w:val="af7"/>
    <w:uiPriority w:val="59"/>
    <w:rsid w:val="006F09CD"/>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3"/>
    <w:next w:val="af7"/>
    <w:uiPriority w:val="59"/>
    <w:rsid w:val="00FB16F5"/>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3"/>
    <w:next w:val="af7"/>
    <w:rsid w:val="00BE011D"/>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3"/>
    <w:next w:val="af7"/>
    <w:rsid w:val="0071033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3"/>
    <w:next w:val="af7"/>
    <w:uiPriority w:val="59"/>
    <w:rsid w:val="00BF330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3"/>
    <w:next w:val="af7"/>
    <w:uiPriority w:val="59"/>
    <w:rsid w:val="003241E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3"/>
    <w:next w:val="af7"/>
    <w:uiPriority w:val="59"/>
    <w:rsid w:val="001441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4"/>
    <w:uiPriority w:val="99"/>
    <w:semiHidden/>
    <w:unhideWhenUsed/>
    <w:rsid w:val="000611DC"/>
  </w:style>
  <w:style w:type="table" w:customStyle="1" w:styleId="440">
    <w:name w:val="Сетка таблицы44"/>
    <w:basedOn w:val="a3"/>
    <w:next w:val="af7"/>
    <w:rsid w:val="000611DC"/>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3"/>
    <w:rsid w:val="000611DC"/>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3"/>
    <w:next w:val="af7"/>
    <w:rsid w:val="00AE4D4A"/>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3"/>
    <w:next w:val="af7"/>
    <w:uiPriority w:val="99"/>
    <w:rsid w:val="0002515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3"/>
    <w:next w:val="af7"/>
    <w:uiPriority w:val="99"/>
    <w:rsid w:val="0032111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3"/>
    <w:next w:val="af7"/>
    <w:uiPriority w:val="99"/>
    <w:rsid w:val="0032111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basedOn w:val="a3"/>
    <w:next w:val="af7"/>
    <w:uiPriority w:val="99"/>
    <w:rsid w:val="00755A4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3"/>
    <w:next w:val="af7"/>
    <w:rsid w:val="004318F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3"/>
    <w:next w:val="af7"/>
    <w:uiPriority w:val="59"/>
    <w:rsid w:val="00DF78D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3"/>
    <w:next w:val="af7"/>
    <w:uiPriority w:val="59"/>
    <w:rsid w:val="009F11B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3"/>
    <w:next w:val="af7"/>
    <w:rsid w:val="006268B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3"/>
    <w:next w:val="af7"/>
    <w:uiPriority w:val="99"/>
    <w:rsid w:val="00BD7D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3"/>
    <w:next w:val="af7"/>
    <w:uiPriority w:val="99"/>
    <w:rsid w:val="002160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3"/>
    <w:next w:val="af7"/>
    <w:uiPriority w:val="99"/>
    <w:rsid w:val="00D45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3"/>
    <w:next w:val="af7"/>
    <w:uiPriority w:val="99"/>
    <w:rsid w:val="003406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basedOn w:val="a3"/>
    <w:next w:val="af7"/>
    <w:rsid w:val="00482807"/>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3"/>
    <w:next w:val="af7"/>
    <w:rsid w:val="00227303"/>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3"/>
    <w:next w:val="af7"/>
    <w:uiPriority w:val="59"/>
    <w:rsid w:val="00001CF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
    <w:name w:val="Сетка таблицы61"/>
    <w:basedOn w:val="a3"/>
    <w:next w:val="af7"/>
    <w:uiPriority w:val="59"/>
    <w:rsid w:val="00B65BC0"/>
    <w:rPr>
      <w:rFonts w:ascii="Liberation Serif" w:eastAsia="WenQuanYi Micro Hei" w:hAnsi="Liberation Serif" w:cs="Lohit Devanaga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4"/>
    <w:uiPriority w:val="99"/>
    <w:semiHidden/>
    <w:unhideWhenUsed/>
    <w:rsid w:val="00C6501E"/>
  </w:style>
  <w:style w:type="table" w:customStyle="1" w:styleId="620">
    <w:name w:val="Сетка таблицы62"/>
    <w:basedOn w:val="a3"/>
    <w:next w:val="af7"/>
    <w:rsid w:val="00C6501E"/>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3"/>
    <w:next w:val="af7"/>
    <w:rsid w:val="001241A7"/>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Нет списка25"/>
    <w:next w:val="a4"/>
    <w:uiPriority w:val="99"/>
    <w:semiHidden/>
    <w:unhideWhenUsed/>
    <w:rsid w:val="001D2454"/>
  </w:style>
  <w:style w:type="table" w:customStyle="1" w:styleId="640">
    <w:name w:val="Сетка таблицы64"/>
    <w:basedOn w:val="a3"/>
    <w:next w:val="af7"/>
    <w:uiPriority w:val="99"/>
    <w:rsid w:val="001D2454"/>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4"/>
    <w:uiPriority w:val="99"/>
    <w:semiHidden/>
    <w:unhideWhenUsed/>
    <w:rsid w:val="00D47923"/>
  </w:style>
  <w:style w:type="table" w:customStyle="1" w:styleId="650">
    <w:name w:val="Сетка таблицы65"/>
    <w:basedOn w:val="a3"/>
    <w:next w:val="af7"/>
    <w:uiPriority w:val="99"/>
    <w:rsid w:val="00D47923"/>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4"/>
    <w:semiHidden/>
    <w:rsid w:val="0081481A"/>
  </w:style>
  <w:style w:type="paragraph" w:customStyle="1" w:styleId="4c">
    <w:name w:val="Без интервала4"/>
    <w:qFormat/>
    <w:rsid w:val="0081481A"/>
    <w:rPr>
      <w:rFonts w:eastAsia="Times New Roman"/>
      <w:sz w:val="22"/>
      <w:szCs w:val="22"/>
      <w:lang w:eastAsia="en-US"/>
    </w:rPr>
  </w:style>
  <w:style w:type="table" w:customStyle="1" w:styleId="660">
    <w:name w:val="Сетка таблицы66"/>
    <w:basedOn w:val="a3"/>
    <w:next w:val="af7"/>
    <w:rsid w:val="0081481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3">
    <w:name w:val="Знак Знак Знак Знак Знак Знак Знак Знак Знак Знак"/>
    <w:basedOn w:val="a1"/>
    <w:rsid w:val="0081481A"/>
    <w:pPr>
      <w:spacing w:before="100" w:beforeAutospacing="1" w:after="100" w:afterAutospacing="1"/>
    </w:pPr>
    <w:rPr>
      <w:rFonts w:ascii="Tahoma" w:hAnsi="Tahoma"/>
      <w:color w:val="auto"/>
      <w:sz w:val="20"/>
      <w:szCs w:val="20"/>
      <w:lang w:val="en-US" w:eastAsia="en-US"/>
    </w:rPr>
  </w:style>
  <w:style w:type="table" w:customStyle="1" w:styleId="2100">
    <w:name w:val="Сетка таблицы210"/>
    <w:basedOn w:val="a3"/>
    <w:rsid w:val="0081481A"/>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
    <w:name w:val="Нет списка28"/>
    <w:next w:val="a4"/>
    <w:uiPriority w:val="99"/>
    <w:semiHidden/>
    <w:rsid w:val="004D781C"/>
  </w:style>
  <w:style w:type="paragraph" w:customStyle="1" w:styleId="144">
    <w:name w:val="Абзац списка14"/>
    <w:basedOn w:val="a1"/>
    <w:rsid w:val="004D781C"/>
    <w:pPr>
      <w:ind w:left="720"/>
    </w:pPr>
    <w:rPr>
      <w:rFonts w:eastAsia="Calibri"/>
      <w:color w:val="auto"/>
    </w:rPr>
  </w:style>
  <w:style w:type="table" w:customStyle="1" w:styleId="670">
    <w:name w:val="Сетка таблицы67"/>
    <w:basedOn w:val="a3"/>
    <w:next w:val="af7"/>
    <w:uiPriority w:val="39"/>
    <w:locked/>
    <w:rsid w:val="004D781C"/>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
    <w:name w:val="Нет списка110"/>
    <w:next w:val="a4"/>
    <w:uiPriority w:val="99"/>
    <w:semiHidden/>
    <w:unhideWhenUsed/>
    <w:rsid w:val="004D781C"/>
  </w:style>
  <w:style w:type="numbering" w:customStyle="1" w:styleId="291">
    <w:name w:val="Нет списка29"/>
    <w:next w:val="a4"/>
    <w:uiPriority w:val="99"/>
    <w:semiHidden/>
    <w:unhideWhenUsed/>
    <w:rsid w:val="004D781C"/>
  </w:style>
  <w:style w:type="numbering" w:customStyle="1" w:styleId="301">
    <w:name w:val="Нет списка30"/>
    <w:next w:val="a4"/>
    <w:uiPriority w:val="99"/>
    <w:semiHidden/>
    <w:rsid w:val="00F653FB"/>
  </w:style>
  <w:style w:type="table" w:customStyle="1" w:styleId="680">
    <w:name w:val="Сетка таблицы68"/>
    <w:basedOn w:val="a3"/>
    <w:next w:val="af7"/>
    <w:uiPriority w:val="39"/>
    <w:locked/>
    <w:rsid w:val="00F653FB"/>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F653FB"/>
  </w:style>
  <w:style w:type="numbering" w:customStyle="1" w:styleId="2101">
    <w:name w:val="Нет списка210"/>
    <w:next w:val="a4"/>
    <w:uiPriority w:val="99"/>
    <w:semiHidden/>
    <w:unhideWhenUsed/>
    <w:rsid w:val="00F653FB"/>
  </w:style>
  <w:style w:type="numbering" w:customStyle="1" w:styleId="316">
    <w:name w:val="Нет списка31"/>
    <w:next w:val="a4"/>
    <w:uiPriority w:val="99"/>
    <w:semiHidden/>
    <w:rsid w:val="00454D69"/>
  </w:style>
  <w:style w:type="table" w:customStyle="1" w:styleId="690">
    <w:name w:val="Сетка таблицы69"/>
    <w:basedOn w:val="a3"/>
    <w:next w:val="af7"/>
    <w:uiPriority w:val="39"/>
    <w:locked/>
    <w:rsid w:val="00454D69"/>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4"/>
    <w:uiPriority w:val="99"/>
    <w:semiHidden/>
    <w:unhideWhenUsed/>
    <w:rsid w:val="00454D69"/>
  </w:style>
  <w:style w:type="numbering" w:customStyle="1" w:styleId="2112">
    <w:name w:val="Нет списка211"/>
    <w:next w:val="a4"/>
    <w:uiPriority w:val="99"/>
    <w:semiHidden/>
    <w:unhideWhenUsed/>
    <w:rsid w:val="00454D69"/>
  </w:style>
  <w:style w:type="numbering" w:customStyle="1" w:styleId="323">
    <w:name w:val="Нет списка32"/>
    <w:next w:val="a4"/>
    <w:uiPriority w:val="99"/>
    <w:semiHidden/>
    <w:rsid w:val="004955A6"/>
  </w:style>
  <w:style w:type="table" w:customStyle="1" w:styleId="700">
    <w:name w:val="Сетка таблицы70"/>
    <w:basedOn w:val="a3"/>
    <w:next w:val="af7"/>
    <w:uiPriority w:val="39"/>
    <w:locked/>
    <w:rsid w:val="004955A6"/>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4"/>
    <w:uiPriority w:val="99"/>
    <w:semiHidden/>
    <w:unhideWhenUsed/>
    <w:rsid w:val="004955A6"/>
  </w:style>
  <w:style w:type="numbering" w:customStyle="1" w:styleId="2120">
    <w:name w:val="Нет списка212"/>
    <w:next w:val="a4"/>
    <w:uiPriority w:val="99"/>
    <w:semiHidden/>
    <w:unhideWhenUsed/>
    <w:rsid w:val="004955A6"/>
  </w:style>
  <w:style w:type="numbering" w:customStyle="1" w:styleId="332">
    <w:name w:val="Нет списка33"/>
    <w:next w:val="a4"/>
    <w:uiPriority w:val="99"/>
    <w:semiHidden/>
    <w:rsid w:val="002C1A87"/>
  </w:style>
  <w:style w:type="paragraph" w:customStyle="1" w:styleId="152">
    <w:name w:val="Абзац списка15"/>
    <w:basedOn w:val="a1"/>
    <w:rsid w:val="002C1A87"/>
    <w:pPr>
      <w:ind w:left="720"/>
    </w:pPr>
    <w:rPr>
      <w:rFonts w:eastAsia="Calibri"/>
      <w:color w:val="auto"/>
    </w:rPr>
  </w:style>
  <w:style w:type="table" w:customStyle="1" w:styleId="711">
    <w:name w:val="Сетка таблицы71"/>
    <w:basedOn w:val="a3"/>
    <w:next w:val="af7"/>
    <w:uiPriority w:val="39"/>
    <w:locked/>
    <w:rsid w:val="002C1A8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4"/>
    <w:uiPriority w:val="99"/>
    <w:semiHidden/>
    <w:unhideWhenUsed/>
    <w:rsid w:val="002C1A87"/>
  </w:style>
  <w:style w:type="numbering" w:customStyle="1" w:styleId="2130">
    <w:name w:val="Нет списка213"/>
    <w:next w:val="a4"/>
    <w:uiPriority w:val="99"/>
    <w:semiHidden/>
    <w:unhideWhenUsed/>
    <w:rsid w:val="002C1A87"/>
  </w:style>
  <w:style w:type="numbering" w:customStyle="1" w:styleId="343">
    <w:name w:val="Нет списка34"/>
    <w:next w:val="a4"/>
    <w:uiPriority w:val="99"/>
    <w:semiHidden/>
    <w:unhideWhenUsed/>
    <w:rsid w:val="009F2A86"/>
  </w:style>
  <w:style w:type="table" w:customStyle="1" w:styleId="721">
    <w:name w:val="Сетка таблицы72"/>
    <w:basedOn w:val="a3"/>
    <w:next w:val="af7"/>
    <w:uiPriority w:val="39"/>
    <w:rsid w:val="009F2A86"/>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0">
    <w:name w:val="Нет списка115"/>
    <w:next w:val="a4"/>
    <w:uiPriority w:val="99"/>
    <w:semiHidden/>
    <w:unhideWhenUsed/>
    <w:rsid w:val="009F2A86"/>
  </w:style>
  <w:style w:type="numbering" w:customStyle="1" w:styleId="2140">
    <w:name w:val="Нет списка214"/>
    <w:next w:val="a4"/>
    <w:uiPriority w:val="99"/>
    <w:semiHidden/>
    <w:unhideWhenUsed/>
    <w:rsid w:val="009F2A86"/>
  </w:style>
  <w:style w:type="table" w:customStyle="1" w:styleId="731">
    <w:name w:val="Сетка таблицы73"/>
    <w:basedOn w:val="a3"/>
    <w:next w:val="af7"/>
    <w:rsid w:val="00C07D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
    <w:name w:val="Table Grid Report1"/>
    <w:basedOn w:val="a3"/>
    <w:next w:val="af7"/>
    <w:uiPriority w:val="59"/>
    <w:rsid w:val="009A6C1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3"/>
    <w:next w:val="af7"/>
    <w:uiPriority w:val="99"/>
    <w:rsid w:val="00DF64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3"/>
    <w:next w:val="af7"/>
    <w:uiPriority w:val="59"/>
    <w:rsid w:val="00F674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3"/>
    <w:next w:val="af7"/>
    <w:uiPriority w:val="59"/>
    <w:rsid w:val="00F674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3"/>
    <w:next w:val="af7"/>
    <w:uiPriority w:val="59"/>
    <w:rsid w:val="0065235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0">
    <w:name w:val="Сетка таблицы78"/>
    <w:basedOn w:val="a3"/>
    <w:next w:val="af7"/>
    <w:uiPriority w:val="59"/>
    <w:rsid w:val="0065235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
    <w:name w:val="Table Grid Report2"/>
    <w:basedOn w:val="a3"/>
    <w:next w:val="af7"/>
    <w:rsid w:val="00E22BD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
    <w:name w:val="Table Grid Report3"/>
    <w:basedOn w:val="a3"/>
    <w:next w:val="af7"/>
    <w:rsid w:val="00E22BD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1141">
    <w:name w:val="1 / 1.1 / 1.1.1211141"/>
    <w:rsid w:val="00E22BD2"/>
    <w:pPr>
      <w:numPr>
        <w:numId w:val="5"/>
      </w:numPr>
    </w:pPr>
  </w:style>
  <w:style w:type="table" w:customStyle="1" w:styleId="TableGridReport4">
    <w:name w:val="Table Grid Report4"/>
    <w:basedOn w:val="a3"/>
    <w:next w:val="af7"/>
    <w:rsid w:val="004E2B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
    <w:name w:val="Table Grid Report5"/>
    <w:basedOn w:val="a3"/>
    <w:next w:val="af7"/>
    <w:rsid w:val="004E2B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
    <w:name w:val="Table Grid Report6"/>
    <w:basedOn w:val="a3"/>
    <w:next w:val="af7"/>
    <w:rsid w:val="00205F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
    <w:name w:val="Table Grid Report7"/>
    <w:basedOn w:val="a3"/>
    <w:next w:val="af7"/>
    <w:rsid w:val="00205F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8">
    <w:name w:val="Table Grid Report8"/>
    <w:basedOn w:val="a3"/>
    <w:next w:val="af7"/>
    <w:rsid w:val="00A329B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
    <w:name w:val="Table Grid Report9"/>
    <w:basedOn w:val="a3"/>
    <w:next w:val="af7"/>
    <w:rsid w:val="00305C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
    <w:name w:val="Table Grid Report10"/>
    <w:basedOn w:val="a3"/>
    <w:next w:val="af7"/>
    <w:rsid w:val="00305C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
    <w:name w:val="Table Grid Report11"/>
    <w:basedOn w:val="a3"/>
    <w:next w:val="af7"/>
    <w:rsid w:val="00305C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
    <w:name w:val="Table Grid Report12"/>
    <w:basedOn w:val="a3"/>
    <w:next w:val="af7"/>
    <w:rsid w:val="00305C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
    <w:name w:val="Нет списка35"/>
    <w:next w:val="a4"/>
    <w:uiPriority w:val="99"/>
    <w:semiHidden/>
    <w:unhideWhenUsed/>
    <w:rsid w:val="009277C8"/>
  </w:style>
  <w:style w:type="table" w:styleId="5e">
    <w:name w:val="Table Grid 5"/>
    <w:basedOn w:val="a3"/>
    <w:lock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Report13">
    <w:name w:val="Table Grid Report13"/>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
    <w:name w:val="Заголовок_2 Знак"/>
    <w:basedOn w:val="a1"/>
    <w:next w:val="a1"/>
    <w:uiPriority w:val="99"/>
    <w:qFormat/>
    <w:rsid w:val="009277C8"/>
    <w:pPr>
      <w:keepNext/>
      <w:tabs>
        <w:tab w:val="num" w:pos="360"/>
      </w:tabs>
      <w:spacing w:before="60" w:after="60"/>
      <w:jc w:val="center"/>
      <w:outlineLvl w:val="0"/>
    </w:pPr>
    <w:rPr>
      <w:b/>
      <w:color w:val="auto"/>
      <w:kern w:val="32"/>
      <w:sz w:val="28"/>
      <w:szCs w:val="28"/>
      <w:lang w:val="en-US"/>
    </w:rPr>
  </w:style>
  <w:style w:type="paragraph" w:customStyle="1" w:styleId="textn">
    <w:name w:val="textn"/>
    <w:basedOn w:val="a1"/>
    <w:uiPriority w:val="99"/>
    <w:qFormat/>
    <w:rsid w:val="009277C8"/>
    <w:pPr>
      <w:spacing w:before="100" w:beforeAutospacing="1" w:after="100" w:afterAutospacing="1"/>
    </w:pPr>
    <w:rPr>
      <w:color w:val="auto"/>
    </w:rPr>
  </w:style>
  <w:style w:type="paragraph" w:customStyle="1" w:styleId="xl22">
    <w:name w:val="xl22"/>
    <w:basedOn w:val="a1"/>
    <w:uiPriority w:val="99"/>
    <w:semiHidden/>
    <w:qFormat/>
    <w:rsid w:val="009277C8"/>
    <w:pPr>
      <w:spacing w:before="100" w:beforeAutospacing="1" w:after="100" w:afterAutospacing="1" w:line="360" w:lineRule="auto"/>
      <w:ind w:firstLine="709"/>
      <w:jc w:val="center"/>
    </w:pPr>
    <w:rPr>
      <w:color w:val="auto"/>
    </w:rPr>
  </w:style>
  <w:style w:type="character" w:customStyle="1" w:styleId="1fff7">
    <w:name w:val="Заголовок 1 Знак Знак Знак Знак"/>
    <w:aliases w:val="Заголовок 1 Знак Знак Знак2"/>
    <w:uiPriority w:val="9"/>
    <w:rsid w:val="009277C8"/>
    <w:rPr>
      <w:bCs/>
      <w:sz w:val="28"/>
      <w:szCs w:val="28"/>
      <w:lang w:val="ru-RU" w:eastAsia="ru-RU" w:bidi="ar-SA"/>
    </w:rPr>
  </w:style>
  <w:style w:type="paragraph" w:customStyle="1" w:styleId="affffffffff4">
    <w:name w:val="Îáû÷íûé"/>
    <w:uiPriority w:val="99"/>
    <w:qFormat/>
    <w:rsid w:val="009277C8"/>
    <w:rPr>
      <w:rFonts w:ascii="Times New Roman" w:eastAsia="Times New Roman" w:hAnsi="Times New Roman"/>
      <w:lang w:val="en-US"/>
    </w:rPr>
  </w:style>
  <w:style w:type="paragraph" w:customStyle="1" w:styleId="affffffffff5">
    <w:name w:val="Заглавие раздела"/>
    <w:basedOn w:val="2"/>
    <w:semiHidden/>
    <w:rsid w:val="009277C8"/>
  </w:style>
  <w:style w:type="paragraph" w:customStyle="1" w:styleId="1fff8">
    <w:name w:val="Заголовок_1 Знак"/>
    <w:basedOn w:val="a1"/>
    <w:link w:val="1fff9"/>
    <w:semiHidden/>
    <w:qFormat/>
    <w:rsid w:val="009277C8"/>
    <w:pPr>
      <w:spacing w:line="360" w:lineRule="auto"/>
      <w:ind w:firstLine="709"/>
      <w:jc w:val="center"/>
    </w:pPr>
    <w:rPr>
      <w:b/>
      <w:caps/>
      <w:color w:val="auto"/>
    </w:rPr>
  </w:style>
  <w:style w:type="character" w:customStyle="1" w:styleId="1fff9">
    <w:name w:val="Заголовок_1 Знак Знак"/>
    <w:link w:val="1fff8"/>
    <w:rsid w:val="009277C8"/>
    <w:rPr>
      <w:rFonts w:ascii="Times New Roman" w:eastAsia="Times New Roman" w:hAnsi="Times New Roman"/>
      <w:b/>
      <w:caps/>
      <w:sz w:val="24"/>
      <w:szCs w:val="24"/>
    </w:rPr>
  </w:style>
  <w:style w:type="paragraph" w:customStyle="1" w:styleId="affffffffff6">
    <w:name w:val="Неразрывный основной текст"/>
    <w:basedOn w:val="ad"/>
    <w:uiPriority w:val="99"/>
    <w:semiHidden/>
    <w:qFormat/>
    <w:rsid w:val="009277C8"/>
    <w:pPr>
      <w:keepNext/>
      <w:spacing w:after="240" w:line="240" w:lineRule="atLeast"/>
      <w:ind w:left="1080" w:firstLine="709"/>
      <w:jc w:val="both"/>
    </w:pPr>
    <w:rPr>
      <w:rFonts w:ascii="Arial" w:eastAsia="Times New Roman" w:hAnsi="Arial" w:cs="Arial"/>
      <w:color w:val="auto"/>
      <w:spacing w:val="-5"/>
      <w:sz w:val="20"/>
      <w:lang w:eastAsia="en-US"/>
    </w:rPr>
  </w:style>
  <w:style w:type="paragraph" w:customStyle="1" w:styleId="affffffffff7">
    <w:name w:val="Рисунок"/>
    <w:basedOn w:val="a1"/>
    <w:next w:val="afffff4"/>
    <w:uiPriority w:val="99"/>
    <w:qFormat/>
    <w:rsid w:val="009277C8"/>
    <w:pPr>
      <w:keepNext/>
      <w:spacing w:line="360" w:lineRule="auto"/>
      <w:ind w:left="1080" w:firstLine="709"/>
      <w:jc w:val="both"/>
    </w:pPr>
    <w:rPr>
      <w:rFonts w:ascii="Arial" w:hAnsi="Arial" w:cs="Arial"/>
      <w:color w:val="auto"/>
      <w:spacing w:val="-5"/>
      <w:sz w:val="20"/>
      <w:szCs w:val="20"/>
      <w:lang w:eastAsia="en-US"/>
    </w:rPr>
  </w:style>
  <w:style w:type="paragraph" w:customStyle="1" w:styleId="affffffffff8">
    <w:name w:val="Название части"/>
    <w:basedOn w:val="a1"/>
    <w:uiPriority w:val="99"/>
    <w:semiHidden/>
    <w:qFormat/>
    <w:rsid w:val="009277C8"/>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ffff9">
    <w:name w:val="Подзаголовок главы"/>
    <w:basedOn w:val="afffc"/>
    <w:uiPriority w:val="99"/>
    <w:semiHidden/>
    <w:qFormat/>
    <w:rsid w:val="009277C8"/>
    <w:pPr>
      <w:keepNext/>
      <w:keepLines/>
      <w:spacing w:before="60" w:after="120" w:line="340" w:lineRule="atLeast"/>
      <w:ind w:firstLine="709"/>
      <w:jc w:val="left"/>
      <w:outlineLvl w:val="9"/>
    </w:pPr>
    <w:rPr>
      <w:rFonts w:eastAsia="Times New Roman"/>
      <w:spacing w:val="-16"/>
      <w:kern w:val="28"/>
      <w:sz w:val="32"/>
      <w:szCs w:val="32"/>
      <w:lang w:val="x-none" w:eastAsia="en-US"/>
    </w:rPr>
  </w:style>
  <w:style w:type="paragraph" w:customStyle="1" w:styleId="affffffffffa">
    <w:name w:val="Название предприятия"/>
    <w:basedOn w:val="a1"/>
    <w:uiPriority w:val="99"/>
    <w:semiHidden/>
    <w:qFormat/>
    <w:rsid w:val="009277C8"/>
    <w:pPr>
      <w:keepNext/>
      <w:keepLines/>
      <w:spacing w:line="220" w:lineRule="atLeast"/>
      <w:ind w:firstLine="709"/>
      <w:jc w:val="both"/>
    </w:pPr>
    <w:rPr>
      <w:rFonts w:ascii="Arial Black" w:hAnsi="Arial Black" w:cs="Arial Black"/>
      <w:color w:val="auto"/>
      <w:spacing w:val="-25"/>
      <w:kern w:val="28"/>
      <w:sz w:val="32"/>
      <w:szCs w:val="32"/>
      <w:lang w:eastAsia="en-US"/>
    </w:rPr>
  </w:style>
  <w:style w:type="paragraph" w:customStyle="1" w:styleId="14">
    <w:name w:val="Маркированный_1"/>
    <w:basedOn w:val="a1"/>
    <w:link w:val="1fffa"/>
    <w:uiPriority w:val="99"/>
    <w:semiHidden/>
    <w:qFormat/>
    <w:rsid w:val="009277C8"/>
    <w:pPr>
      <w:numPr>
        <w:ilvl w:val="1"/>
        <w:numId w:val="15"/>
      </w:numPr>
      <w:tabs>
        <w:tab w:val="left" w:pos="900"/>
      </w:tabs>
      <w:spacing w:line="360" w:lineRule="auto"/>
      <w:ind w:firstLine="720"/>
      <w:jc w:val="both"/>
    </w:pPr>
    <w:rPr>
      <w:color w:val="auto"/>
      <w:lang w:val="x-none" w:eastAsia="x-none"/>
    </w:rPr>
  </w:style>
  <w:style w:type="character" w:customStyle="1" w:styleId="1fffa">
    <w:name w:val="Маркированный_1 Знак"/>
    <w:link w:val="14"/>
    <w:uiPriority w:val="99"/>
    <w:semiHidden/>
    <w:rsid w:val="009277C8"/>
    <w:rPr>
      <w:rFonts w:ascii="Times New Roman" w:eastAsia="Times New Roman" w:hAnsi="Times New Roman"/>
      <w:sz w:val="24"/>
      <w:szCs w:val="24"/>
      <w:lang w:val="x-none" w:eastAsia="x-none"/>
    </w:rPr>
  </w:style>
  <w:style w:type="paragraph" w:customStyle="1" w:styleId="affffffffffb">
    <w:name w:val="Текст таблицы"/>
    <w:basedOn w:val="a1"/>
    <w:qFormat/>
    <w:rsid w:val="009277C8"/>
    <w:pPr>
      <w:spacing w:before="60" w:line="360" w:lineRule="auto"/>
      <w:ind w:firstLine="709"/>
      <w:jc w:val="both"/>
    </w:pPr>
    <w:rPr>
      <w:rFonts w:ascii="Arial" w:hAnsi="Arial" w:cs="Arial"/>
      <w:color w:val="auto"/>
      <w:spacing w:val="-5"/>
      <w:sz w:val="16"/>
      <w:szCs w:val="16"/>
      <w:lang w:eastAsia="en-US"/>
    </w:rPr>
  </w:style>
  <w:style w:type="paragraph" w:customStyle="1" w:styleId="affffffffffc">
    <w:name w:val="Название документа"/>
    <w:basedOn w:val="a1"/>
    <w:uiPriority w:val="99"/>
    <w:semiHidden/>
    <w:qFormat/>
    <w:rsid w:val="009277C8"/>
    <w:pPr>
      <w:keepNext/>
      <w:keepLines/>
      <w:pBdr>
        <w:top w:val="single" w:sz="48" w:space="31" w:color="auto"/>
      </w:pBdr>
      <w:tabs>
        <w:tab w:val="left" w:pos="0"/>
      </w:tabs>
      <w:spacing w:before="240" w:after="500" w:line="640" w:lineRule="exact"/>
      <w:ind w:firstLine="709"/>
      <w:jc w:val="both"/>
    </w:pPr>
    <w:rPr>
      <w:rFonts w:ascii="Arial Black" w:hAnsi="Arial Black" w:cs="Arial Black"/>
      <w:b/>
      <w:bCs/>
      <w:color w:val="auto"/>
      <w:spacing w:val="-48"/>
      <w:kern w:val="28"/>
      <w:sz w:val="64"/>
      <w:szCs w:val="64"/>
      <w:lang w:eastAsia="en-US"/>
    </w:rPr>
  </w:style>
  <w:style w:type="paragraph" w:customStyle="1" w:styleId="affffffffffd">
    <w:name w:val="Нижний колонтитул (четный)"/>
    <w:basedOn w:val="a7"/>
    <w:semiHidden/>
    <w:rsid w:val="009277C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color w:val="auto"/>
      <w:spacing w:val="-5"/>
      <w:sz w:val="15"/>
      <w:szCs w:val="15"/>
      <w:lang w:val="x-none" w:eastAsia="en-US"/>
    </w:rPr>
  </w:style>
  <w:style w:type="paragraph" w:customStyle="1" w:styleId="affffffffffe">
    <w:name w:val="Нижний колонтитул (первый)"/>
    <w:basedOn w:val="a7"/>
    <w:semiHidden/>
    <w:rsid w:val="009277C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color w:val="auto"/>
      <w:spacing w:val="-5"/>
      <w:sz w:val="15"/>
      <w:szCs w:val="15"/>
      <w:lang w:val="x-none" w:eastAsia="en-US"/>
    </w:rPr>
  </w:style>
  <w:style w:type="paragraph" w:customStyle="1" w:styleId="afffffffffff">
    <w:name w:val="Нижний колонтитул (нечетный)"/>
    <w:basedOn w:val="a7"/>
    <w:semiHidden/>
    <w:rsid w:val="009277C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color w:val="auto"/>
      <w:spacing w:val="-5"/>
      <w:sz w:val="15"/>
      <w:szCs w:val="15"/>
      <w:lang w:val="x-none" w:eastAsia="en-US"/>
    </w:rPr>
  </w:style>
  <w:style w:type="paragraph" w:styleId="4d">
    <w:name w:val="List 4"/>
    <w:basedOn w:val="afff1"/>
    <w:locked/>
    <w:rsid w:val="009277C8"/>
    <w:pPr>
      <w:suppressAutoHyphens w:val="0"/>
      <w:spacing w:after="240" w:line="240" w:lineRule="atLeast"/>
      <w:ind w:left="2520" w:hanging="360"/>
      <w:jc w:val="both"/>
    </w:pPr>
    <w:rPr>
      <w:rFonts w:eastAsia="Times New Roman" w:cs="Arial"/>
      <w:spacing w:val="-5"/>
      <w:sz w:val="20"/>
      <w:lang w:eastAsia="en-US"/>
    </w:rPr>
  </w:style>
  <w:style w:type="paragraph" w:styleId="5f">
    <w:name w:val="List 5"/>
    <w:basedOn w:val="afff1"/>
    <w:locked/>
    <w:rsid w:val="009277C8"/>
    <w:pPr>
      <w:suppressAutoHyphens w:val="0"/>
      <w:spacing w:after="240" w:line="240" w:lineRule="atLeast"/>
      <w:ind w:left="2880" w:hanging="360"/>
      <w:jc w:val="both"/>
    </w:pPr>
    <w:rPr>
      <w:rFonts w:eastAsia="Times New Roman" w:cs="Arial"/>
      <w:spacing w:val="-5"/>
      <w:sz w:val="20"/>
      <w:lang w:eastAsia="en-US"/>
    </w:rPr>
  </w:style>
  <w:style w:type="paragraph" w:styleId="4e">
    <w:name w:val="List Bullet 4"/>
    <w:basedOn w:val="a1"/>
    <w:autoRedefine/>
    <w:locked/>
    <w:rsid w:val="009277C8"/>
    <w:pPr>
      <w:tabs>
        <w:tab w:val="num" w:pos="552"/>
      </w:tabs>
      <w:spacing w:after="240" w:line="240" w:lineRule="atLeast"/>
      <w:ind w:left="2520" w:hanging="552"/>
      <w:jc w:val="both"/>
    </w:pPr>
    <w:rPr>
      <w:rFonts w:ascii="Arial" w:hAnsi="Arial" w:cs="Arial"/>
      <w:color w:val="auto"/>
      <w:spacing w:val="-5"/>
      <w:sz w:val="20"/>
      <w:szCs w:val="20"/>
      <w:lang w:eastAsia="en-US"/>
    </w:rPr>
  </w:style>
  <w:style w:type="paragraph" w:styleId="afffffffffff0">
    <w:name w:val="List Continue"/>
    <w:basedOn w:val="afff1"/>
    <w:locked/>
    <w:rsid w:val="009277C8"/>
    <w:pPr>
      <w:suppressAutoHyphens w:val="0"/>
      <w:spacing w:after="240" w:line="240" w:lineRule="atLeast"/>
      <w:ind w:left="1440"/>
      <w:jc w:val="both"/>
    </w:pPr>
    <w:rPr>
      <w:rFonts w:eastAsia="Times New Roman" w:cs="Arial"/>
      <w:spacing w:val="-5"/>
      <w:sz w:val="20"/>
      <w:lang w:eastAsia="en-US"/>
    </w:rPr>
  </w:style>
  <w:style w:type="paragraph" w:styleId="2ff0">
    <w:name w:val="List Continue 2"/>
    <w:basedOn w:val="afffffffffff0"/>
    <w:locked/>
    <w:rsid w:val="009277C8"/>
    <w:pPr>
      <w:ind w:left="2160"/>
    </w:pPr>
  </w:style>
  <w:style w:type="paragraph" w:styleId="3fb">
    <w:name w:val="List Continue 3"/>
    <w:basedOn w:val="afffffffffff0"/>
    <w:locked/>
    <w:rsid w:val="009277C8"/>
    <w:pPr>
      <w:ind w:left="2520"/>
    </w:pPr>
  </w:style>
  <w:style w:type="paragraph" w:styleId="4f">
    <w:name w:val="List Continue 4"/>
    <w:basedOn w:val="afffffffffff0"/>
    <w:locked/>
    <w:rsid w:val="009277C8"/>
    <w:pPr>
      <w:ind w:left="2880"/>
    </w:pPr>
  </w:style>
  <w:style w:type="paragraph" w:styleId="5f0">
    <w:name w:val="List Continue 5"/>
    <w:basedOn w:val="afffffffffff0"/>
    <w:locked/>
    <w:rsid w:val="009277C8"/>
    <w:pPr>
      <w:ind w:left="3240"/>
    </w:pPr>
  </w:style>
  <w:style w:type="paragraph" w:styleId="afffffffffff1">
    <w:name w:val="List Number"/>
    <w:basedOn w:val="a1"/>
    <w:locked/>
    <w:rsid w:val="009277C8"/>
    <w:pPr>
      <w:spacing w:before="100" w:beforeAutospacing="1" w:after="100" w:afterAutospacing="1" w:line="360" w:lineRule="auto"/>
      <w:ind w:firstLine="709"/>
      <w:jc w:val="both"/>
    </w:pPr>
    <w:rPr>
      <w:color w:val="auto"/>
      <w:sz w:val="28"/>
      <w:szCs w:val="28"/>
    </w:rPr>
  </w:style>
  <w:style w:type="paragraph" w:styleId="2ff1">
    <w:name w:val="List Number 2"/>
    <w:basedOn w:val="afffffffffff1"/>
    <w:locked/>
    <w:rsid w:val="009277C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fc">
    <w:name w:val="List Number 3"/>
    <w:basedOn w:val="afffffffffff1"/>
    <w:locked/>
    <w:rsid w:val="009277C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f0">
    <w:name w:val="List Number 4"/>
    <w:basedOn w:val="afffffffffff1"/>
    <w:locked/>
    <w:rsid w:val="009277C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f1">
    <w:name w:val="List Number 5"/>
    <w:basedOn w:val="afffffffffff1"/>
    <w:locked/>
    <w:rsid w:val="009277C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ffff2">
    <w:name w:val="Normal Indent"/>
    <w:basedOn w:val="a1"/>
    <w:locked/>
    <w:rsid w:val="009277C8"/>
    <w:pPr>
      <w:spacing w:line="360" w:lineRule="auto"/>
      <w:ind w:left="1440" w:firstLine="709"/>
      <w:jc w:val="both"/>
    </w:pPr>
    <w:rPr>
      <w:rFonts w:ascii="Arial" w:hAnsi="Arial" w:cs="Arial"/>
      <w:color w:val="auto"/>
      <w:spacing w:val="-5"/>
      <w:sz w:val="20"/>
      <w:szCs w:val="20"/>
      <w:lang w:eastAsia="en-US"/>
    </w:rPr>
  </w:style>
  <w:style w:type="paragraph" w:customStyle="1" w:styleId="afffffffffff3">
    <w:name w:val="Подзаголовок части"/>
    <w:basedOn w:val="a1"/>
    <w:next w:val="ad"/>
    <w:uiPriority w:val="99"/>
    <w:semiHidden/>
    <w:qFormat/>
    <w:rsid w:val="009277C8"/>
    <w:pPr>
      <w:keepNext/>
      <w:spacing w:before="360" w:after="120" w:line="360" w:lineRule="auto"/>
      <w:ind w:left="1080" w:firstLine="709"/>
      <w:jc w:val="both"/>
    </w:pPr>
    <w:rPr>
      <w:rFonts w:ascii="Arial" w:hAnsi="Arial" w:cs="Arial"/>
      <w:i/>
      <w:iCs/>
      <w:color w:val="auto"/>
      <w:spacing w:val="-5"/>
      <w:kern w:val="28"/>
      <w:sz w:val="26"/>
      <w:szCs w:val="26"/>
      <w:lang w:eastAsia="en-US"/>
    </w:rPr>
  </w:style>
  <w:style w:type="paragraph" w:customStyle="1" w:styleId="afffffffffff4">
    <w:name w:val="Обратный адрес"/>
    <w:basedOn w:val="a1"/>
    <w:uiPriority w:val="99"/>
    <w:semiHidden/>
    <w:qFormat/>
    <w:rsid w:val="009277C8"/>
    <w:pPr>
      <w:keepLines/>
      <w:framePr w:w="5160" w:h="840" w:wrap="notBeside" w:vAnchor="page" w:hAnchor="page" w:x="6121" w:y="915" w:anchorLock="1"/>
      <w:tabs>
        <w:tab w:val="left" w:pos="2160"/>
      </w:tabs>
      <w:spacing w:line="160" w:lineRule="atLeast"/>
      <w:ind w:firstLine="709"/>
      <w:jc w:val="both"/>
    </w:pPr>
    <w:rPr>
      <w:rFonts w:ascii="Arial" w:hAnsi="Arial" w:cs="Arial"/>
      <w:color w:val="auto"/>
      <w:sz w:val="14"/>
      <w:szCs w:val="14"/>
      <w:lang w:eastAsia="en-US"/>
    </w:rPr>
  </w:style>
  <w:style w:type="paragraph" w:customStyle="1" w:styleId="afffffffffff5">
    <w:name w:val="Название раздела"/>
    <w:basedOn w:val="a1"/>
    <w:next w:val="ad"/>
    <w:uiPriority w:val="99"/>
    <w:semiHidden/>
    <w:qFormat/>
    <w:rsid w:val="009277C8"/>
    <w:pPr>
      <w:pBdr>
        <w:bottom w:val="single" w:sz="6" w:space="2" w:color="auto"/>
      </w:pBdr>
      <w:spacing w:before="360" w:after="960" w:line="360" w:lineRule="auto"/>
      <w:ind w:firstLine="709"/>
      <w:jc w:val="both"/>
    </w:pPr>
    <w:rPr>
      <w:rFonts w:ascii="Arial Black" w:hAnsi="Arial Black" w:cs="Arial Black"/>
      <w:color w:val="auto"/>
      <w:spacing w:val="-35"/>
      <w:sz w:val="54"/>
      <w:szCs w:val="54"/>
    </w:rPr>
  </w:style>
  <w:style w:type="paragraph" w:customStyle="1" w:styleId="afffffffffff6">
    <w:name w:val="Подзаголовок титульного листа"/>
    <w:basedOn w:val="a1"/>
    <w:next w:val="ad"/>
    <w:uiPriority w:val="99"/>
    <w:semiHidden/>
    <w:qFormat/>
    <w:rsid w:val="009277C8"/>
    <w:pPr>
      <w:pBdr>
        <w:top w:val="single" w:sz="6" w:space="24" w:color="auto"/>
      </w:pBdr>
      <w:spacing w:line="480" w:lineRule="atLeast"/>
      <w:ind w:left="835" w:right="835" w:firstLine="709"/>
      <w:jc w:val="both"/>
    </w:pPr>
    <w:rPr>
      <w:rFonts w:ascii="Arial" w:hAnsi="Arial" w:cs="Arial"/>
      <w:b/>
      <w:bCs/>
      <w:color w:val="auto"/>
      <w:spacing w:val="-30"/>
      <w:sz w:val="48"/>
      <w:szCs w:val="48"/>
    </w:rPr>
  </w:style>
  <w:style w:type="character" w:customStyle="1" w:styleId="afffffffffff7">
    <w:name w:val="Надстрочный"/>
    <w:semiHidden/>
    <w:rsid w:val="009277C8"/>
    <w:rPr>
      <w:b/>
      <w:bCs/>
      <w:vertAlign w:val="superscript"/>
    </w:rPr>
  </w:style>
  <w:style w:type="character" w:styleId="HTML1">
    <w:name w:val="HTML Sample"/>
    <w:locked/>
    <w:rsid w:val="009277C8"/>
    <w:rPr>
      <w:rFonts w:ascii="Courier New" w:hAnsi="Courier New" w:cs="Courier New"/>
      <w:lang w:val="ru-RU" w:eastAsia="x-none"/>
    </w:rPr>
  </w:style>
  <w:style w:type="paragraph" w:styleId="2ff2">
    <w:name w:val="envelope return"/>
    <w:basedOn w:val="a1"/>
    <w:locked/>
    <w:rsid w:val="009277C8"/>
    <w:pPr>
      <w:spacing w:line="360" w:lineRule="auto"/>
      <w:ind w:left="1080" w:firstLine="709"/>
      <w:jc w:val="both"/>
    </w:pPr>
    <w:rPr>
      <w:rFonts w:ascii="Arial" w:hAnsi="Arial" w:cs="Arial"/>
      <w:color w:val="auto"/>
      <w:spacing w:val="-5"/>
      <w:sz w:val="20"/>
      <w:szCs w:val="20"/>
      <w:lang w:eastAsia="en-US"/>
    </w:rPr>
  </w:style>
  <w:style w:type="character" w:styleId="HTML2">
    <w:name w:val="HTML Definition"/>
    <w:locked/>
    <w:rsid w:val="009277C8"/>
    <w:rPr>
      <w:i/>
      <w:iCs/>
      <w:lang w:val="ru-RU" w:eastAsia="x-none"/>
    </w:rPr>
  </w:style>
  <w:style w:type="character" w:styleId="HTML3">
    <w:name w:val="HTML Variable"/>
    <w:locked/>
    <w:rsid w:val="009277C8"/>
    <w:rPr>
      <w:i/>
      <w:iCs/>
      <w:lang w:val="ru-RU" w:eastAsia="x-none"/>
    </w:rPr>
  </w:style>
  <w:style w:type="character" w:styleId="HTML4">
    <w:name w:val="HTML Typewriter"/>
    <w:locked/>
    <w:rsid w:val="009277C8"/>
    <w:rPr>
      <w:rFonts w:ascii="Courier New" w:hAnsi="Courier New" w:cs="Courier New"/>
      <w:sz w:val="20"/>
      <w:szCs w:val="20"/>
      <w:lang w:val="ru-RU" w:eastAsia="x-none"/>
    </w:rPr>
  </w:style>
  <w:style w:type="paragraph" w:styleId="afffffffffff8">
    <w:name w:val="Salutation"/>
    <w:basedOn w:val="a1"/>
    <w:next w:val="a1"/>
    <w:link w:val="afffffffffff9"/>
    <w:locked/>
    <w:rsid w:val="009277C8"/>
    <w:pPr>
      <w:spacing w:line="360" w:lineRule="auto"/>
      <w:ind w:left="1080" w:firstLine="709"/>
      <w:jc w:val="both"/>
    </w:pPr>
    <w:rPr>
      <w:rFonts w:ascii="Arial" w:hAnsi="Arial" w:cs="Arial"/>
      <w:color w:val="auto"/>
      <w:spacing w:val="-5"/>
      <w:sz w:val="20"/>
      <w:szCs w:val="20"/>
      <w:lang w:eastAsia="en-US"/>
    </w:rPr>
  </w:style>
  <w:style w:type="character" w:customStyle="1" w:styleId="afffffffffff9">
    <w:name w:val="Приветствие Знак"/>
    <w:basedOn w:val="a2"/>
    <w:link w:val="afffffffffff8"/>
    <w:rsid w:val="009277C8"/>
    <w:rPr>
      <w:rFonts w:ascii="Arial" w:eastAsia="Times New Roman" w:hAnsi="Arial" w:cs="Arial"/>
      <w:spacing w:val="-5"/>
      <w:lang w:eastAsia="en-US"/>
    </w:rPr>
  </w:style>
  <w:style w:type="paragraph" w:styleId="afffffffffffa">
    <w:name w:val="Closing"/>
    <w:basedOn w:val="a1"/>
    <w:link w:val="afffffffffffb"/>
    <w:locked/>
    <w:rsid w:val="009277C8"/>
    <w:pPr>
      <w:spacing w:line="360" w:lineRule="auto"/>
      <w:ind w:left="4252" w:firstLine="709"/>
      <w:jc w:val="both"/>
    </w:pPr>
    <w:rPr>
      <w:rFonts w:ascii="Arial" w:hAnsi="Arial" w:cs="Arial"/>
      <w:color w:val="auto"/>
      <w:spacing w:val="-5"/>
      <w:sz w:val="20"/>
      <w:szCs w:val="20"/>
      <w:lang w:eastAsia="en-US"/>
    </w:rPr>
  </w:style>
  <w:style w:type="character" w:customStyle="1" w:styleId="afffffffffffb">
    <w:name w:val="Прощание Знак"/>
    <w:basedOn w:val="a2"/>
    <w:link w:val="afffffffffffa"/>
    <w:rsid w:val="009277C8"/>
    <w:rPr>
      <w:rFonts w:ascii="Arial" w:eastAsia="Times New Roman" w:hAnsi="Arial" w:cs="Arial"/>
      <w:spacing w:val="-5"/>
      <w:lang w:eastAsia="en-US"/>
    </w:rPr>
  </w:style>
  <w:style w:type="paragraph" w:styleId="afffffffffffc">
    <w:name w:val="E-mail Signature"/>
    <w:basedOn w:val="a1"/>
    <w:link w:val="afffffffffffd"/>
    <w:locked/>
    <w:rsid w:val="009277C8"/>
    <w:pPr>
      <w:spacing w:line="360" w:lineRule="auto"/>
      <w:ind w:left="1080" w:firstLine="709"/>
      <w:jc w:val="both"/>
    </w:pPr>
    <w:rPr>
      <w:rFonts w:ascii="Arial" w:hAnsi="Arial" w:cs="Arial"/>
      <w:color w:val="auto"/>
      <w:spacing w:val="-5"/>
      <w:sz w:val="20"/>
      <w:szCs w:val="20"/>
      <w:lang w:eastAsia="en-US"/>
    </w:rPr>
  </w:style>
  <w:style w:type="character" w:customStyle="1" w:styleId="afffffffffffd">
    <w:name w:val="Электронная подпись Знак"/>
    <w:basedOn w:val="a2"/>
    <w:link w:val="afffffffffffc"/>
    <w:rsid w:val="009277C8"/>
    <w:rPr>
      <w:rFonts w:ascii="Arial" w:eastAsia="Times New Roman" w:hAnsi="Arial" w:cs="Arial"/>
      <w:spacing w:val="-5"/>
      <w:lang w:eastAsia="en-US"/>
    </w:rPr>
  </w:style>
  <w:style w:type="paragraph" w:customStyle="1" w:styleId="afffffffffffe">
    <w:name w:val="Обычный в таблице"/>
    <w:basedOn w:val="a1"/>
    <w:link w:val="affffffffffff"/>
    <w:semiHidden/>
    <w:qFormat/>
    <w:rsid w:val="009277C8"/>
    <w:pPr>
      <w:spacing w:line="360" w:lineRule="auto"/>
      <w:ind w:firstLine="709"/>
      <w:jc w:val="both"/>
    </w:pPr>
    <w:rPr>
      <w:color w:val="auto"/>
      <w:sz w:val="28"/>
      <w:szCs w:val="28"/>
    </w:rPr>
  </w:style>
  <w:style w:type="character" w:customStyle="1" w:styleId="1fffb">
    <w:name w:val="Заголовок_1 Знак Знак Знак"/>
    <w:semiHidden/>
    <w:rsid w:val="009277C8"/>
    <w:rPr>
      <w:b/>
      <w:caps/>
      <w:sz w:val="24"/>
      <w:szCs w:val="24"/>
      <w:lang w:val="ru-RU" w:eastAsia="ru-RU" w:bidi="ar-SA"/>
    </w:rPr>
  </w:style>
  <w:style w:type="numbering" w:styleId="111111">
    <w:name w:val="Outline List 2"/>
    <w:basedOn w:val="a4"/>
    <w:semiHidden/>
    <w:locked/>
    <w:rsid w:val="009277C8"/>
  </w:style>
  <w:style w:type="numbering" w:styleId="1ai">
    <w:name w:val="Outline List 1"/>
    <w:basedOn w:val="a4"/>
    <w:semiHidden/>
    <w:locked/>
    <w:rsid w:val="009277C8"/>
  </w:style>
  <w:style w:type="paragraph" w:customStyle="1" w:styleId="1fffc">
    <w:name w:val="Заголовок1"/>
    <w:basedOn w:val="a1"/>
    <w:uiPriority w:val="99"/>
    <w:qFormat/>
    <w:rsid w:val="009277C8"/>
    <w:pPr>
      <w:tabs>
        <w:tab w:val="left" w:pos="8460"/>
      </w:tabs>
      <w:spacing w:line="360" w:lineRule="auto"/>
      <w:ind w:firstLine="540"/>
      <w:jc w:val="center"/>
    </w:pPr>
    <w:rPr>
      <w:caps/>
      <w:color w:val="auto"/>
    </w:rPr>
  </w:style>
  <w:style w:type="paragraph" w:customStyle="1" w:styleId="affffffffffff0">
    <w:name w:val="База заголовка"/>
    <w:basedOn w:val="a1"/>
    <w:next w:val="ad"/>
    <w:uiPriority w:val="99"/>
    <w:semiHidden/>
    <w:qFormat/>
    <w:rsid w:val="009277C8"/>
    <w:pPr>
      <w:keepNext/>
      <w:keepLines/>
      <w:spacing w:before="140" w:line="220" w:lineRule="atLeast"/>
      <w:ind w:left="1080" w:firstLine="709"/>
      <w:jc w:val="both"/>
    </w:pPr>
    <w:rPr>
      <w:rFonts w:ascii="Arial" w:hAnsi="Arial" w:cs="Arial"/>
      <w:color w:val="auto"/>
      <w:spacing w:val="-4"/>
      <w:kern w:val="28"/>
      <w:sz w:val="22"/>
      <w:szCs w:val="22"/>
      <w:lang w:eastAsia="en-US"/>
    </w:rPr>
  </w:style>
  <w:style w:type="paragraph" w:customStyle="1" w:styleId="affffffffffff1">
    <w:name w:val="Цитаты"/>
    <w:basedOn w:val="a1"/>
    <w:uiPriority w:val="99"/>
    <w:semiHidden/>
    <w:qFormat/>
    <w:rsid w:val="009277C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color w:val="auto"/>
      <w:spacing w:val="-5"/>
      <w:sz w:val="20"/>
      <w:szCs w:val="20"/>
      <w:lang w:eastAsia="en-US"/>
    </w:rPr>
  </w:style>
  <w:style w:type="paragraph" w:customStyle="1" w:styleId="affffffffffff2">
    <w:name w:val="Заголовок части"/>
    <w:basedOn w:val="a1"/>
    <w:uiPriority w:val="99"/>
    <w:semiHidden/>
    <w:qFormat/>
    <w:rsid w:val="009277C8"/>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ffff3">
    <w:name w:val="Заголовок главы"/>
    <w:basedOn w:val="a1"/>
    <w:uiPriority w:val="99"/>
    <w:semiHidden/>
    <w:qFormat/>
    <w:rsid w:val="009277C8"/>
    <w:pPr>
      <w:spacing w:line="360" w:lineRule="auto"/>
      <w:ind w:firstLine="709"/>
      <w:jc w:val="center"/>
    </w:pPr>
    <w:rPr>
      <w:caps/>
      <w:color w:val="auto"/>
    </w:rPr>
  </w:style>
  <w:style w:type="paragraph" w:customStyle="1" w:styleId="affffffffffff4">
    <w:name w:val="База сноски"/>
    <w:basedOn w:val="a1"/>
    <w:uiPriority w:val="99"/>
    <w:semiHidden/>
    <w:qFormat/>
    <w:rsid w:val="009277C8"/>
    <w:pPr>
      <w:keepLines/>
      <w:spacing w:line="200" w:lineRule="atLeast"/>
      <w:ind w:left="1080" w:firstLine="709"/>
      <w:jc w:val="both"/>
    </w:pPr>
    <w:rPr>
      <w:rFonts w:ascii="Arial" w:hAnsi="Arial" w:cs="Arial"/>
      <w:color w:val="auto"/>
      <w:spacing w:val="-5"/>
      <w:sz w:val="16"/>
      <w:szCs w:val="16"/>
      <w:lang w:eastAsia="en-US"/>
    </w:rPr>
  </w:style>
  <w:style w:type="paragraph" w:customStyle="1" w:styleId="affffffffffff5">
    <w:name w:val="Заголовок титульного листа"/>
    <w:basedOn w:val="affffffffffff0"/>
    <w:next w:val="a1"/>
    <w:uiPriority w:val="99"/>
    <w:semiHidden/>
    <w:qFormat/>
    <w:rsid w:val="009277C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6">
    <w:name w:val="База верхнего колонтитула"/>
    <w:basedOn w:val="a1"/>
    <w:uiPriority w:val="99"/>
    <w:semiHidden/>
    <w:qFormat/>
    <w:rsid w:val="009277C8"/>
    <w:pPr>
      <w:keepLines/>
      <w:tabs>
        <w:tab w:val="center" w:pos="4320"/>
        <w:tab w:val="right" w:pos="8640"/>
      </w:tabs>
      <w:spacing w:line="190" w:lineRule="atLeast"/>
      <w:ind w:left="1080" w:firstLine="709"/>
      <w:jc w:val="both"/>
    </w:pPr>
    <w:rPr>
      <w:rFonts w:ascii="Arial" w:hAnsi="Arial" w:cs="Arial"/>
      <w:caps/>
      <w:color w:val="auto"/>
      <w:spacing w:val="-5"/>
      <w:sz w:val="15"/>
      <w:szCs w:val="15"/>
      <w:lang w:eastAsia="en-US"/>
    </w:rPr>
  </w:style>
  <w:style w:type="paragraph" w:customStyle="1" w:styleId="affffffffffff7">
    <w:name w:val="Верхний колонтитул (четный)"/>
    <w:basedOn w:val="a5"/>
    <w:uiPriority w:val="99"/>
    <w:semiHidden/>
    <w:qFormat/>
    <w:rsid w:val="009277C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color w:val="auto"/>
      <w:spacing w:val="-5"/>
      <w:sz w:val="15"/>
      <w:szCs w:val="15"/>
      <w:lang w:val="x-none" w:eastAsia="en-US"/>
    </w:rPr>
  </w:style>
  <w:style w:type="paragraph" w:customStyle="1" w:styleId="affffffffffff8">
    <w:name w:val="Верхний колонтитул (первый)"/>
    <w:basedOn w:val="a5"/>
    <w:uiPriority w:val="99"/>
    <w:semiHidden/>
    <w:qFormat/>
    <w:rsid w:val="009277C8"/>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color w:val="auto"/>
      <w:spacing w:val="-5"/>
      <w:sz w:val="15"/>
      <w:szCs w:val="15"/>
      <w:lang w:val="x-none" w:eastAsia="en-US"/>
    </w:rPr>
  </w:style>
  <w:style w:type="paragraph" w:customStyle="1" w:styleId="affffffffffff9">
    <w:name w:val="Верхний колонтитул (нечетный)"/>
    <w:basedOn w:val="a5"/>
    <w:uiPriority w:val="99"/>
    <w:semiHidden/>
    <w:qFormat/>
    <w:rsid w:val="009277C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color w:val="auto"/>
      <w:spacing w:val="-5"/>
      <w:sz w:val="15"/>
      <w:szCs w:val="15"/>
      <w:lang w:val="x-none" w:eastAsia="en-US"/>
    </w:rPr>
  </w:style>
  <w:style w:type="paragraph" w:customStyle="1" w:styleId="affffffffffffa">
    <w:name w:val="База указателя"/>
    <w:basedOn w:val="a1"/>
    <w:uiPriority w:val="99"/>
    <w:semiHidden/>
    <w:qFormat/>
    <w:rsid w:val="009277C8"/>
    <w:pPr>
      <w:spacing w:line="240" w:lineRule="atLeast"/>
      <w:ind w:left="360" w:hanging="360"/>
      <w:jc w:val="both"/>
    </w:pPr>
    <w:rPr>
      <w:rFonts w:ascii="Arial" w:hAnsi="Arial" w:cs="Arial"/>
      <w:color w:val="auto"/>
      <w:spacing w:val="-5"/>
      <w:sz w:val="18"/>
      <w:szCs w:val="18"/>
      <w:lang w:eastAsia="en-US"/>
    </w:rPr>
  </w:style>
  <w:style w:type="character" w:customStyle="1" w:styleId="affffffffffffb">
    <w:name w:val="Вступление"/>
    <w:semiHidden/>
    <w:rsid w:val="009277C8"/>
    <w:rPr>
      <w:rFonts w:ascii="Arial Black" w:hAnsi="Arial Black" w:cs="Arial Black"/>
      <w:spacing w:val="-4"/>
      <w:sz w:val="18"/>
      <w:szCs w:val="18"/>
    </w:rPr>
  </w:style>
  <w:style w:type="paragraph" w:styleId="affffffffffffc">
    <w:name w:val="Message Header"/>
    <w:basedOn w:val="ad"/>
    <w:link w:val="affffffffffffd"/>
    <w:locked/>
    <w:rsid w:val="009277C8"/>
    <w:pPr>
      <w:keepLines/>
      <w:tabs>
        <w:tab w:val="left" w:pos="3600"/>
        <w:tab w:val="left" w:pos="4680"/>
      </w:tabs>
      <w:spacing w:line="280" w:lineRule="exact"/>
      <w:ind w:left="1080" w:right="2160" w:hanging="1080"/>
      <w:jc w:val="both"/>
    </w:pPr>
    <w:rPr>
      <w:rFonts w:ascii="Arial" w:eastAsia="Times New Roman" w:hAnsi="Arial" w:cs="Arial"/>
      <w:color w:val="auto"/>
      <w:sz w:val="22"/>
      <w:szCs w:val="22"/>
      <w:lang w:eastAsia="en-US"/>
    </w:rPr>
  </w:style>
  <w:style w:type="character" w:customStyle="1" w:styleId="affffffffffffd">
    <w:name w:val="Шапка Знак"/>
    <w:basedOn w:val="a2"/>
    <w:link w:val="affffffffffffc"/>
    <w:rsid w:val="009277C8"/>
    <w:rPr>
      <w:rFonts w:ascii="Arial" w:eastAsia="Times New Roman" w:hAnsi="Arial" w:cs="Arial"/>
      <w:sz w:val="22"/>
      <w:szCs w:val="22"/>
      <w:lang w:eastAsia="en-US"/>
    </w:rPr>
  </w:style>
  <w:style w:type="character" w:customStyle="1" w:styleId="affffffffffffe">
    <w:name w:val="Девиз"/>
    <w:semiHidden/>
    <w:rsid w:val="009277C8"/>
    <w:rPr>
      <w:i/>
      <w:iCs/>
      <w:spacing w:val="-6"/>
      <w:sz w:val="24"/>
      <w:szCs w:val="24"/>
      <w:lang w:val="ru-RU" w:eastAsia="x-none"/>
    </w:rPr>
  </w:style>
  <w:style w:type="paragraph" w:customStyle="1" w:styleId="afffffffffffff">
    <w:name w:val="База оглавления"/>
    <w:basedOn w:val="a1"/>
    <w:uiPriority w:val="99"/>
    <w:semiHidden/>
    <w:qFormat/>
    <w:rsid w:val="009277C8"/>
    <w:pPr>
      <w:tabs>
        <w:tab w:val="right" w:leader="dot" w:pos="6480"/>
      </w:tabs>
      <w:spacing w:after="240" w:line="240" w:lineRule="atLeast"/>
      <w:ind w:firstLine="709"/>
      <w:jc w:val="both"/>
    </w:pPr>
    <w:rPr>
      <w:rFonts w:ascii="Arial" w:hAnsi="Arial" w:cs="Arial"/>
      <w:color w:val="auto"/>
      <w:spacing w:val="-5"/>
      <w:sz w:val="20"/>
      <w:szCs w:val="20"/>
      <w:lang w:eastAsia="en-US"/>
    </w:rPr>
  </w:style>
  <w:style w:type="paragraph" w:styleId="HTML5">
    <w:name w:val="HTML Address"/>
    <w:basedOn w:val="a1"/>
    <w:link w:val="HTML6"/>
    <w:locked/>
    <w:rsid w:val="009277C8"/>
    <w:pPr>
      <w:spacing w:line="360" w:lineRule="auto"/>
      <w:ind w:left="1080" w:firstLine="709"/>
      <w:jc w:val="both"/>
    </w:pPr>
    <w:rPr>
      <w:rFonts w:ascii="Arial" w:hAnsi="Arial" w:cs="Arial"/>
      <w:i/>
      <w:iCs/>
      <w:color w:val="auto"/>
      <w:spacing w:val="-5"/>
      <w:sz w:val="20"/>
      <w:szCs w:val="20"/>
      <w:lang w:eastAsia="en-US"/>
    </w:rPr>
  </w:style>
  <w:style w:type="character" w:customStyle="1" w:styleId="HTML6">
    <w:name w:val="Адрес HTML Знак"/>
    <w:basedOn w:val="a2"/>
    <w:link w:val="HTML5"/>
    <w:rsid w:val="009277C8"/>
    <w:rPr>
      <w:rFonts w:ascii="Arial" w:eastAsia="Times New Roman" w:hAnsi="Arial" w:cs="Arial"/>
      <w:i/>
      <w:iCs/>
      <w:spacing w:val="-5"/>
      <w:lang w:eastAsia="en-US"/>
    </w:rPr>
  </w:style>
  <w:style w:type="paragraph" w:styleId="afffffffffffff0">
    <w:name w:val="envelope address"/>
    <w:basedOn w:val="a1"/>
    <w:locked/>
    <w:rsid w:val="009277C8"/>
    <w:pPr>
      <w:framePr w:w="7920" w:h="1980" w:hRule="exact" w:hSpace="180" w:wrap="auto" w:hAnchor="page" w:xAlign="center" w:yAlign="bottom"/>
      <w:spacing w:line="360" w:lineRule="auto"/>
      <w:ind w:left="2880" w:firstLine="709"/>
      <w:jc w:val="both"/>
    </w:pPr>
    <w:rPr>
      <w:rFonts w:ascii="Arial" w:hAnsi="Arial" w:cs="Arial"/>
      <w:color w:val="auto"/>
      <w:spacing w:val="-5"/>
      <w:sz w:val="28"/>
      <w:szCs w:val="28"/>
      <w:lang w:eastAsia="en-US"/>
    </w:rPr>
  </w:style>
  <w:style w:type="character" w:styleId="HTML7">
    <w:name w:val="HTML Acronym"/>
    <w:locked/>
    <w:rsid w:val="009277C8"/>
    <w:rPr>
      <w:lang w:val="ru-RU" w:eastAsia="x-none"/>
    </w:rPr>
  </w:style>
  <w:style w:type="paragraph" w:styleId="afffffffffffff1">
    <w:name w:val="Date"/>
    <w:basedOn w:val="a1"/>
    <w:next w:val="a1"/>
    <w:link w:val="afffffffffffff2"/>
    <w:locked/>
    <w:rsid w:val="009277C8"/>
    <w:pPr>
      <w:spacing w:line="360" w:lineRule="auto"/>
      <w:ind w:left="1080" w:firstLine="709"/>
      <w:jc w:val="both"/>
    </w:pPr>
    <w:rPr>
      <w:rFonts w:ascii="Arial" w:hAnsi="Arial" w:cs="Arial"/>
      <w:color w:val="auto"/>
      <w:spacing w:val="-5"/>
      <w:sz w:val="20"/>
      <w:szCs w:val="20"/>
      <w:lang w:eastAsia="en-US"/>
    </w:rPr>
  </w:style>
  <w:style w:type="character" w:customStyle="1" w:styleId="afffffffffffff2">
    <w:name w:val="Дата Знак"/>
    <w:basedOn w:val="a2"/>
    <w:link w:val="afffffffffffff1"/>
    <w:rsid w:val="009277C8"/>
    <w:rPr>
      <w:rFonts w:ascii="Arial" w:eastAsia="Times New Roman" w:hAnsi="Arial" w:cs="Arial"/>
      <w:spacing w:val="-5"/>
      <w:lang w:eastAsia="en-US"/>
    </w:rPr>
  </w:style>
  <w:style w:type="paragraph" w:styleId="afffffffffffff3">
    <w:name w:val="Note Heading"/>
    <w:basedOn w:val="a1"/>
    <w:next w:val="a1"/>
    <w:link w:val="afffffffffffff4"/>
    <w:locked/>
    <w:rsid w:val="009277C8"/>
    <w:pPr>
      <w:spacing w:line="360" w:lineRule="auto"/>
      <w:ind w:left="1080" w:firstLine="709"/>
      <w:jc w:val="both"/>
    </w:pPr>
    <w:rPr>
      <w:rFonts w:ascii="Arial" w:hAnsi="Arial" w:cs="Arial"/>
      <w:color w:val="auto"/>
      <w:spacing w:val="-5"/>
      <w:sz w:val="20"/>
      <w:szCs w:val="20"/>
      <w:lang w:eastAsia="en-US"/>
    </w:rPr>
  </w:style>
  <w:style w:type="character" w:customStyle="1" w:styleId="afffffffffffff4">
    <w:name w:val="Заголовок записки Знак"/>
    <w:basedOn w:val="a2"/>
    <w:link w:val="afffffffffffff3"/>
    <w:rsid w:val="009277C8"/>
    <w:rPr>
      <w:rFonts w:ascii="Arial" w:eastAsia="Times New Roman" w:hAnsi="Arial" w:cs="Arial"/>
      <w:spacing w:val="-5"/>
      <w:lang w:eastAsia="en-US"/>
    </w:rPr>
  </w:style>
  <w:style w:type="character" w:styleId="HTML8">
    <w:name w:val="HTML Keyboard"/>
    <w:locked/>
    <w:rsid w:val="009277C8"/>
    <w:rPr>
      <w:rFonts w:ascii="Courier New" w:hAnsi="Courier New" w:cs="Courier New"/>
      <w:sz w:val="20"/>
      <w:szCs w:val="20"/>
      <w:lang w:val="ru-RU" w:eastAsia="x-none"/>
    </w:rPr>
  </w:style>
  <w:style w:type="character" w:styleId="HTML9">
    <w:name w:val="HTML Code"/>
    <w:locked/>
    <w:rsid w:val="009277C8"/>
    <w:rPr>
      <w:rFonts w:ascii="Courier New" w:hAnsi="Courier New" w:cs="Courier New"/>
      <w:sz w:val="20"/>
      <w:szCs w:val="20"/>
      <w:lang w:val="ru-RU" w:eastAsia="x-none"/>
    </w:rPr>
  </w:style>
  <w:style w:type="paragraph" w:styleId="2ff3">
    <w:name w:val="Body Text First Indent 2"/>
    <w:basedOn w:val="ab"/>
    <w:link w:val="2ff4"/>
    <w:locked/>
    <w:rsid w:val="009277C8"/>
    <w:pPr>
      <w:spacing w:line="360" w:lineRule="auto"/>
      <w:ind w:firstLine="210"/>
    </w:pPr>
    <w:rPr>
      <w:rFonts w:ascii="Arial" w:eastAsia="Times New Roman" w:hAnsi="Arial" w:cs="Arial"/>
      <w:color w:val="auto"/>
      <w:spacing w:val="-5"/>
      <w:sz w:val="20"/>
      <w:szCs w:val="20"/>
      <w:lang w:eastAsia="en-US"/>
    </w:rPr>
  </w:style>
  <w:style w:type="character" w:customStyle="1" w:styleId="2ff4">
    <w:name w:val="Красная строка 2 Знак"/>
    <w:basedOn w:val="ac"/>
    <w:link w:val="2ff3"/>
    <w:rsid w:val="009277C8"/>
    <w:rPr>
      <w:rFonts w:ascii="Arial" w:eastAsia="Times New Roman" w:hAnsi="Arial" w:cs="Arial"/>
      <w:color w:val="000000"/>
      <w:spacing w:val="-5"/>
      <w:sz w:val="24"/>
      <w:lang w:eastAsia="en-US"/>
    </w:rPr>
  </w:style>
  <w:style w:type="character" w:styleId="HTMLa">
    <w:name w:val="HTML Cite"/>
    <w:locked/>
    <w:rsid w:val="009277C8"/>
    <w:rPr>
      <w:i/>
      <w:iCs/>
      <w:lang w:val="ru-RU" w:eastAsia="x-none"/>
    </w:rPr>
  </w:style>
  <w:style w:type="paragraph" w:styleId="4f1">
    <w:name w:val="toc 4"/>
    <w:basedOn w:val="a1"/>
    <w:next w:val="a1"/>
    <w:autoRedefine/>
    <w:uiPriority w:val="39"/>
    <w:qFormat/>
    <w:locked/>
    <w:rsid w:val="009277C8"/>
    <w:pPr>
      <w:tabs>
        <w:tab w:val="left" w:pos="1843"/>
        <w:tab w:val="right" w:leader="dot" w:pos="10206"/>
      </w:tabs>
      <w:spacing w:after="120"/>
      <w:ind w:left="1134" w:hanging="425"/>
      <w:jc w:val="both"/>
    </w:pPr>
    <w:rPr>
      <w:noProof/>
      <w:color w:val="auto"/>
      <w:sz w:val="26"/>
      <w:szCs w:val="26"/>
      <w:lang w:val="x-none" w:eastAsia="x-none"/>
    </w:rPr>
  </w:style>
  <w:style w:type="paragraph" w:styleId="5f2">
    <w:name w:val="toc 5"/>
    <w:basedOn w:val="a1"/>
    <w:next w:val="a1"/>
    <w:autoRedefine/>
    <w:uiPriority w:val="39"/>
    <w:locked/>
    <w:rsid w:val="009277C8"/>
    <w:pPr>
      <w:tabs>
        <w:tab w:val="left" w:pos="1843"/>
        <w:tab w:val="right" w:leader="dot" w:pos="9344"/>
      </w:tabs>
      <w:ind w:left="1843" w:hanging="709"/>
      <w:jc w:val="both"/>
    </w:pPr>
    <w:rPr>
      <w:noProof/>
      <w:color w:val="auto"/>
    </w:rPr>
  </w:style>
  <w:style w:type="paragraph" w:styleId="6c">
    <w:name w:val="toc 6"/>
    <w:basedOn w:val="a1"/>
    <w:next w:val="a1"/>
    <w:autoRedefine/>
    <w:uiPriority w:val="39"/>
    <w:locked/>
    <w:rsid w:val="009277C8"/>
    <w:pPr>
      <w:spacing w:line="360" w:lineRule="auto"/>
      <w:ind w:left="1400" w:firstLine="709"/>
      <w:jc w:val="both"/>
    </w:pPr>
    <w:rPr>
      <w:color w:val="auto"/>
      <w:sz w:val="18"/>
      <w:szCs w:val="18"/>
    </w:rPr>
  </w:style>
  <w:style w:type="paragraph" w:styleId="79">
    <w:name w:val="toc 7"/>
    <w:basedOn w:val="a1"/>
    <w:next w:val="a1"/>
    <w:autoRedefine/>
    <w:uiPriority w:val="39"/>
    <w:locked/>
    <w:rsid w:val="009277C8"/>
    <w:pPr>
      <w:spacing w:line="360" w:lineRule="auto"/>
      <w:ind w:left="1680" w:firstLine="709"/>
      <w:jc w:val="both"/>
    </w:pPr>
    <w:rPr>
      <w:color w:val="auto"/>
      <w:sz w:val="18"/>
      <w:szCs w:val="18"/>
    </w:rPr>
  </w:style>
  <w:style w:type="paragraph" w:styleId="8a">
    <w:name w:val="toc 8"/>
    <w:basedOn w:val="a1"/>
    <w:next w:val="a1"/>
    <w:autoRedefine/>
    <w:uiPriority w:val="39"/>
    <w:locked/>
    <w:rsid w:val="009277C8"/>
    <w:pPr>
      <w:spacing w:line="360" w:lineRule="auto"/>
      <w:ind w:left="1960" w:firstLine="709"/>
      <w:jc w:val="both"/>
    </w:pPr>
    <w:rPr>
      <w:color w:val="auto"/>
      <w:sz w:val="18"/>
      <w:szCs w:val="18"/>
    </w:rPr>
  </w:style>
  <w:style w:type="paragraph" w:styleId="95">
    <w:name w:val="toc 9"/>
    <w:basedOn w:val="a1"/>
    <w:next w:val="a1"/>
    <w:autoRedefine/>
    <w:uiPriority w:val="39"/>
    <w:locked/>
    <w:rsid w:val="009277C8"/>
    <w:pPr>
      <w:spacing w:line="360" w:lineRule="auto"/>
      <w:ind w:left="2240" w:firstLine="709"/>
      <w:jc w:val="both"/>
    </w:pPr>
    <w:rPr>
      <w:color w:val="auto"/>
      <w:sz w:val="18"/>
      <w:szCs w:val="18"/>
    </w:rPr>
  </w:style>
  <w:style w:type="paragraph" w:customStyle="1" w:styleId="1fffd">
    <w:name w:val="Маркированный список1"/>
    <w:basedOn w:val="a1"/>
    <w:uiPriority w:val="99"/>
    <w:qFormat/>
    <w:rsid w:val="009277C8"/>
    <w:pPr>
      <w:spacing w:before="100" w:beforeAutospacing="1" w:after="100" w:afterAutospacing="1" w:line="360" w:lineRule="auto"/>
      <w:ind w:firstLine="709"/>
      <w:jc w:val="both"/>
    </w:pPr>
    <w:rPr>
      <w:color w:val="auto"/>
      <w:sz w:val="28"/>
    </w:rPr>
  </w:style>
  <w:style w:type="paragraph" w:customStyle="1" w:styleId="1fffe">
    <w:name w:val="Нумерованный список1"/>
    <w:basedOn w:val="a1"/>
    <w:uiPriority w:val="99"/>
    <w:semiHidden/>
    <w:qFormat/>
    <w:rsid w:val="009277C8"/>
    <w:pPr>
      <w:spacing w:before="100" w:beforeAutospacing="1" w:after="100" w:afterAutospacing="1" w:line="360" w:lineRule="auto"/>
      <w:ind w:firstLine="709"/>
      <w:jc w:val="both"/>
    </w:pPr>
    <w:rPr>
      <w:color w:val="auto"/>
      <w:sz w:val="28"/>
    </w:rPr>
  </w:style>
  <w:style w:type="table" w:styleId="-10">
    <w:name w:val="Table Web 1"/>
    <w:basedOn w:val="a3"/>
    <w:semiHidden/>
    <w:locked/>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3"/>
    <w:semiHidden/>
    <w:locked/>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3"/>
    <w:semiHidden/>
    <w:locked/>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ffff5">
    <w:name w:val="Table Elegant"/>
    <w:basedOn w:val="a3"/>
    <w:semiHidden/>
    <w:locked/>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f">
    <w:name w:val="Table Subtle 1"/>
    <w:basedOn w:val="a3"/>
    <w:semiHidden/>
    <w:locked/>
    <w:rsid w:val="009277C8"/>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5">
    <w:name w:val="Table Subtle 2"/>
    <w:basedOn w:val="a3"/>
    <w:semiHidden/>
    <w:locked/>
    <w:rsid w:val="009277C8"/>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0">
    <w:name w:val="Table Classic 1"/>
    <w:basedOn w:val="a3"/>
    <w:semiHidden/>
    <w:locked/>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Classic 2"/>
    <w:basedOn w:val="a3"/>
    <w:semiHidden/>
    <w:locked/>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d">
    <w:name w:val="Table Classic 3"/>
    <w:basedOn w:val="a3"/>
    <w:semiHidden/>
    <w:locked/>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2">
    <w:name w:val="Table Classic 4"/>
    <w:basedOn w:val="a3"/>
    <w:semiHidden/>
    <w:locked/>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1">
    <w:name w:val="Table 3D effects 1"/>
    <w:basedOn w:val="a3"/>
    <w:semiHidden/>
    <w:locked/>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7">
    <w:name w:val="Table 3D effects 2"/>
    <w:basedOn w:val="a3"/>
    <w:semiHidden/>
    <w:locked/>
    <w:rsid w:val="009277C8"/>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e">
    <w:name w:val="Table 3D effects 3"/>
    <w:basedOn w:val="a3"/>
    <w:semiHidden/>
    <w:locked/>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2">
    <w:name w:val="Table Simple 1"/>
    <w:basedOn w:val="a3"/>
    <w:semiHidden/>
    <w:locked/>
    <w:rsid w:val="009277C8"/>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8">
    <w:name w:val="Table Simple 2"/>
    <w:basedOn w:val="a3"/>
    <w:semiHidden/>
    <w:locked/>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
    <w:name w:val="Table Simple 3"/>
    <w:basedOn w:val="a3"/>
    <w:semiHidden/>
    <w:lock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3">
    <w:name w:val="Table Grid 1"/>
    <w:basedOn w:val="a3"/>
    <w:semiHidden/>
    <w:lock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9">
    <w:name w:val="Table Grid 2"/>
    <w:basedOn w:val="a3"/>
    <w:semiHidden/>
    <w:locked/>
    <w:rsid w:val="009277C8"/>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0">
    <w:name w:val="Table Grid 3"/>
    <w:basedOn w:val="a3"/>
    <w:semiHidden/>
    <w:locked/>
    <w:rsid w:val="009277C8"/>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3"/>
    <w:semiHidden/>
    <w:locked/>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d">
    <w:name w:val="Table Grid 6"/>
    <w:basedOn w:val="a3"/>
    <w:semiHidden/>
    <w:lock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a">
    <w:name w:val="Table Grid 7"/>
    <w:basedOn w:val="a3"/>
    <w:semiHidden/>
    <w:locked/>
    <w:rsid w:val="009277C8"/>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b">
    <w:name w:val="Table Grid 8"/>
    <w:basedOn w:val="a3"/>
    <w:semiHidden/>
    <w:locked/>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fff6">
    <w:name w:val="Table Contemporary"/>
    <w:basedOn w:val="a3"/>
    <w:semiHidden/>
    <w:locked/>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f7">
    <w:name w:val="Table Professional"/>
    <w:basedOn w:val="a3"/>
    <w:semiHidden/>
    <w:lock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ffffff8">
    <w:name w:val="Outline List 3"/>
    <w:basedOn w:val="a4"/>
    <w:semiHidden/>
    <w:locked/>
    <w:rsid w:val="009277C8"/>
  </w:style>
  <w:style w:type="table" w:styleId="1ffff4">
    <w:name w:val="Table Columns 1"/>
    <w:basedOn w:val="a3"/>
    <w:semiHidden/>
    <w:locked/>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a">
    <w:name w:val="Table Columns 2"/>
    <w:basedOn w:val="a3"/>
    <w:semiHidden/>
    <w:locked/>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1">
    <w:name w:val="Table Columns 3"/>
    <w:basedOn w:val="a3"/>
    <w:semiHidden/>
    <w:locked/>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4">
    <w:name w:val="Table Columns 4"/>
    <w:basedOn w:val="a3"/>
    <w:semiHidden/>
    <w:locked/>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3">
    <w:name w:val="Table Columns 5"/>
    <w:basedOn w:val="a3"/>
    <w:semiHidden/>
    <w:locked/>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3"/>
    <w:semiHidden/>
    <w:locked/>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3"/>
    <w:semiHidden/>
    <w:locked/>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3"/>
    <w:semiHidden/>
    <w:locked/>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3"/>
    <w:semiHidden/>
    <w:lock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lock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3"/>
    <w:semiHidden/>
    <w:locked/>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semiHidden/>
    <w:locked/>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semiHidden/>
    <w:locked/>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f9">
    <w:name w:val="Table Theme"/>
    <w:basedOn w:val="a3"/>
    <w:semiHidden/>
    <w:locked/>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5">
    <w:name w:val="Table Colorful 1"/>
    <w:basedOn w:val="a3"/>
    <w:semiHidden/>
    <w:locked/>
    <w:rsid w:val="009277C8"/>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b">
    <w:name w:val="Table Colorful 2"/>
    <w:basedOn w:val="a3"/>
    <w:semiHidden/>
    <w:locked/>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2">
    <w:name w:val="Table Colorful 3"/>
    <w:basedOn w:val="a3"/>
    <w:semiHidden/>
    <w:locked/>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317">
    <w:name w:val="Заголовок 3 Знак1"/>
    <w:aliases w:val=" Знак Знак, Знак3 Знак,Заголовок 3 Знак Знак,Знак3 Знак,Знак19 Знак1,Заголовок главный Знак1, Знак19 Знак1,Engineer Z 1.1.1 Знак1,Знак3 Знак Знак Знак Знак,ПодЗаголовок Знак,Знак6 Знак,Знак14 Знак,Заголовок 31 Знак"/>
    <w:rsid w:val="009277C8"/>
    <w:rPr>
      <w:rFonts w:ascii="Arial" w:hAnsi="Arial" w:cs="Arial"/>
      <w:b/>
      <w:bCs/>
      <w:sz w:val="26"/>
      <w:szCs w:val="26"/>
      <w:lang w:val="ru-RU" w:eastAsia="ru-RU" w:bidi="ar-SA"/>
    </w:rPr>
  </w:style>
  <w:style w:type="paragraph" w:customStyle="1" w:styleId="afffffffffffffa">
    <w:name w:val="Таблица"/>
    <w:basedOn w:val="a1"/>
    <w:link w:val="afffffffffffffb"/>
    <w:qFormat/>
    <w:rsid w:val="009277C8"/>
    <w:pPr>
      <w:jc w:val="both"/>
    </w:pPr>
    <w:rPr>
      <w:color w:val="auto"/>
    </w:rPr>
  </w:style>
  <w:style w:type="character" w:customStyle="1" w:styleId="1ffff6">
    <w:name w:val="Заголовок_1"/>
    <w:semiHidden/>
    <w:rsid w:val="009277C8"/>
    <w:rPr>
      <w:caps/>
    </w:rPr>
  </w:style>
  <w:style w:type="character" w:customStyle="1" w:styleId="1ffff7">
    <w:name w:val="Маркированный_1 Знак Знак"/>
    <w:semiHidden/>
    <w:rsid w:val="009277C8"/>
    <w:rPr>
      <w:sz w:val="24"/>
      <w:szCs w:val="24"/>
      <w:lang w:val="ru-RU" w:eastAsia="ru-RU" w:bidi="ar-SA"/>
    </w:rPr>
  </w:style>
  <w:style w:type="character" w:customStyle="1" w:styleId="afffffffffffffc">
    <w:name w:val="Подчеркнутый Знак Знак"/>
    <w:semiHidden/>
    <w:rsid w:val="009277C8"/>
    <w:rPr>
      <w:sz w:val="24"/>
      <w:szCs w:val="24"/>
      <w:u w:val="single"/>
      <w:lang w:val="ru-RU" w:eastAsia="ru-RU" w:bidi="ar-SA"/>
    </w:rPr>
  </w:style>
  <w:style w:type="paragraph" w:customStyle="1" w:styleId="afffffffffffffd">
    <w:name w:val="Статья"/>
    <w:basedOn w:val="a1"/>
    <w:uiPriority w:val="99"/>
    <w:semiHidden/>
    <w:qFormat/>
    <w:rsid w:val="009277C8"/>
    <w:pPr>
      <w:jc w:val="both"/>
    </w:pPr>
    <w:rPr>
      <w:color w:val="auto"/>
    </w:rPr>
  </w:style>
  <w:style w:type="paragraph" w:customStyle="1" w:styleId="1ffff8">
    <w:name w:val="текст 1"/>
    <w:basedOn w:val="a1"/>
    <w:next w:val="a1"/>
    <w:uiPriority w:val="99"/>
    <w:semiHidden/>
    <w:qFormat/>
    <w:rsid w:val="009277C8"/>
    <w:pPr>
      <w:ind w:firstLine="540"/>
      <w:jc w:val="both"/>
    </w:pPr>
    <w:rPr>
      <w:color w:val="auto"/>
      <w:sz w:val="20"/>
    </w:rPr>
  </w:style>
  <w:style w:type="paragraph" w:customStyle="1" w:styleId="afffffffffffffe">
    <w:name w:val="Заголовок таблици"/>
    <w:basedOn w:val="1ffff8"/>
    <w:uiPriority w:val="99"/>
    <w:semiHidden/>
    <w:qFormat/>
    <w:rsid w:val="009277C8"/>
    <w:rPr>
      <w:sz w:val="22"/>
    </w:rPr>
  </w:style>
  <w:style w:type="paragraph" w:customStyle="1" w:styleId="affffffffffffff">
    <w:name w:val="Номер таблици"/>
    <w:basedOn w:val="a1"/>
    <w:next w:val="a1"/>
    <w:uiPriority w:val="99"/>
    <w:semiHidden/>
    <w:qFormat/>
    <w:rsid w:val="009277C8"/>
    <w:pPr>
      <w:jc w:val="right"/>
    </w:pPr>
    <w:rPr>
      <w:b/>
      <w:color w:val="auto"/>
      <w:sz w:val="20"/>
    </w:rPr>
  </w:style>
  <w:style w:type="paragraph" w:customStyle="1" w:styleId="affffffffffffff0">
    <w:name w:val="Приложение"/>
    <w:basedOn w:val="a1"/>
    <w:next w:val="a1"/>
    <w:uiPriority w:val="99"/>
    <w:qFormat/>
    <w:rsid w:val="009277C8"/>
    <w:pPr>
      <w:jc w:val="right"/>
    </w:pPr>
    <w:rPr>
      <w:color w:val="auto"/>
      <w:sz w:val="20"/>
    </w:rPr>
  </w:style>
  <w:style w:type="paragraph" w:customStyle="1" w:styleId="affffffffffffff1">
    <w:name w:val="Обычный по таблице"/>
    <w:basedOn w:val="a1"/>
    <w:uiPriority w:val="99"/>
    <w:semiHidden/>
    <w:qFormat/>
    <w:rsid w:val="009277C8"/>
    <w:rPr>
      <w:color w:val="auto"/>
    </w:rPr>
  </w:style>
  <w:style w:type="character" w:customStyle="1" w:styleId="affffffffffff">
    <w:name w:val="Обычный в таблице Знак"/>
    <w:link w:val="afffffffffffe"/>
    <w:rsid w:val="009277C8"/>
    <w:rPr>
      <w:rFonts w:ascii="Times New Roman" w:eastAsia="Times New Roman" w:hAnsi="Times New Roman"/>
      <w:sz w:val="28"/>
      <w:szCs w:val="28"/>
    </w:rPr>
  </w:style>
  <w:style w:type="paragraph" w:customStyle="1" w:styleId="xl24">
    <w:name w:val="xl24"/>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2"/>
      <w:szCs w:val="22"/>
    </w:rPr>
  </w:style>
  <w:style w:type="paragraph" w:customStyle="1" w:styleId="xl25">
    <w:name w:val="xl25"/>
    <w:basedOn w:val="a1"/>
    <w:uiPriority w:val="99"/>
    <w:semiHidden/>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2"/>
      <w:szCs w:val="22"/>
    </w:rPr>
  </w:style>
  <w:style w:type="paragraph" w:customStyle="1" w:styleId="xl27">
    <w:name w:val="xl27"/>
    <w:basedOn w:val="a1"/>
    <w:uiPriority w:val="99"/>
    <w:qFormat/>
    <w:rsid w:val="009277C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color w:val="auto"/>
      <w:sz w:val="22"/>
      <w:szCs w:val="22"/>
    </w:rPr>
  </w:style>
  <w:style w:type="paragraph" w:customStyle="1" w:styleId="xl28">
    <w:name w:val="xl28"/>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2"/>
      <w:szCs w:val="22"/>
    </w:rPr>
  </w:style>
  <w:style w:type="paragraph" w:customStyle="1" w:styleId="xl29">
    <w:name w:val="xl29"/>
    <w:basedOn w:val="a1"/>
    <w:uiPriority w:val="99"/>
    <w:qFormat/>
    <w:rsid w:val="009277C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color w:val="auto"/>
      <w:sz w:val="22"/>
      <w:szCs w:val="22"/>
    </w:rPr>
  </w:style>
  <w:style w:type="paragraph" w:customStyle="1" w:styleId="xl30">
    <w:name w:val="xl30"/>
    <w:basedOn w:val="a1"/>
    <w:uiPriority w:val="99"/>
    <w:semiHidden/>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sz w:val="22"/>
      <w:szCs w:val="22"/>
    </w:rPr>
  </w:style>
  <w:style w:type="paragraph" w:customStyle="1" w:styleId="xl31">
    <w:name w:val="xl31"/>
    <w:basedOn w:val="a1"/>
    <w:uiPriority w:val="99"/>
    <w:qFormat/>
    <w:rsid w:val="009277C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color w:val="auto"/>
      <w:sz w:val="22"/>
      <w:szCs w:val="22"/>
    </w:rPr>
  </w:style>
  <w:style w:type="paragraph" w:customStyle="1" w:styleId="xl32">
    <w:name w:val="xl32"/>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2"/>
      <w:szCs w:val="22"/>
    </w:rPr>
  </w:style>
  <w:style w:type="paragraph" w:customStyle="1" w:styleId="xl33">
    <w:name w:val="xl33"/>
    <w:basedOn w:val="a1"/>
    <w:uiPriority w:val="99"/>
    <w:qFormat/>
    <w:rsid w:val="009277C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color w:val="auto"/>
      <w:sz w:val="22"/>
      <w:szCs w:val="22"/>
    </w:rPr>
  </w:style>
  <w:style w:type="paragraph" w:customStyle="1" w:styleId="xl34">
    <w:name w:val="xl34"/>
    <w:basedOn w:val="a1"/>
    <w:uiPriority w:val="99"/>
    <w:qFormat/>
    <w:rsid w:val="009277C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color w:val="auto"/>
      <w:sz w:val="22"/>
      <w:szCs w:val="22"/>
    </w:rPr>
  </w:style>
  <w:style w:type="paragraph" w:customStyle="1" w:styleId="xl35">
    <w:name w:val="xl35"/>
    <w:basedOn w:val="a1"/>
    <w:uiPriority w:val="99"/>
    <w:qFormat/>
    <w:rsid w:val="009277C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color w:val="auto"/>
      <w:sz w:val="22"/>
      <w:szCs w:val="22"/>
    </w:rPr>
  </w:style>
  <w:style w:type="paragraph" w:customStyle="1" w:styleId="xl36">
    <w:name w:val="xl36"/>
    <w:basedOn w:val="a1"/>
    <w:uiPriority w:val="99"/>
    <w:qFormat/>
    <w:rsid w:val="009277C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color w:val="auto"/>
      <w:sz w:val="22"/>
      <w:szCs w:val="22"/>
    </w:rPr>
  </w:style>
  <w:style w:type="paragraph" w:customStyle="1" w:styleId="xl37">
    <w:name w:val="xl37"/>
    <w:basedOn w:val="a1"/>
    <w:uiPriority w:val="99"/>
    <w:semiHidden/>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rPr>
  </w:style>
  <w:style w:type="numbering" w:customStyle="1" w:styleId="1160">
    <w:name w:val="Нет списка116"/>
    <w:next w:val="a4"/>
    <w:semiHidden/>
    <w:rsid w:val="009277C8"/>
  </w:style>
  <w:style w:type="character" w:customStyle="1" w:styleId="1ffff9">
    <w:name w:val="Маркированный_1 Знак Знак Знак"/>
    <w:semiHidden/>
    <w:rsid w:val="009277C8"/>
    <w:rPr>
      <w:sz w:val="24"/>
      <w:szCs w:val="24"/>
      <w:lang w:val="ru-RU" w:eastAsia="ru-RU" w:bidi="ar-SA"/>
    </w:rPr>
  </w:style>
  <w:style w:type="paragraph" w:customStyle="1" w:styleId="xl38">
    <w:name w:val="xl38"/>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rPr>
  </w:style>
  <w:style w:type="paragraph" w:customStyle="1" w:styleId="xl39">
    <w:name w:val="xl39"/>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rPr>
  </w:style>
  <w:style w:type="paragraph" w:customStyle="1" w:styleId="xl40">
    <w:name w:val="xl40"/>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1">
    <w:name w:val="xl41"/>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rPr>
  </w:style>
  <w:style w:type="paragraph" w:customStyle="1" w:styleId="xl42">
    <w:name w:val="xl42"/>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3">
    <w:name w:val="xl43"/>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4">
    <w:name w:val="xl44"/>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5">
    <w:name w:val="xl45"/>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rPr>
  </w:style>
  <w:style w:type="paragraph" w:customStyle="1" w:styleId="xl46">
    <w:name w:val="xl46"/>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7">
    <w:name w:val="xl47"/>
    <w:basedOn w:val="a1"/>
    <w:uiPriority w:val="99"/>
    <w:semiHidden/>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8">
    <w:name w:val="xl48"/>
    <w:basedOn w:val="a1"/>
    <w:uiPriority w:val="99"/>
    <w:semiHidden/>
    <w:qFormat/>
    <w:rsid w:val="009277C8"/>
    <w:pPr>
      <w:pBdr>
        <w:top w:val="single" w:sz="4" w:space="0" w:color="auto"/>
        <w:left w:val="single" w:sz="4" w:space="0" w:color="auto"/>
        <w:right w:val="single" w:sz="4" w:space="0" w:color="auto"/>
      </w:pBdr>
      <w:spacing w:before="100" w:beforeAutospacing="1" w:after="100" w:afterAutospacing="1"/>
      <w:jc w:val="center"/>
    </w:pPr>
    <w:rPr>
      <w:color w:val="auto"/>
    </w:rPr>
  </w:style>
  <w:style w:type="paragraph" w:customStyle="1" w:styleId="xl49">
    <w:name w:val="xl49"/>
    <w:basedOn w:val="a1"/>
    <w:uiPriority w:val="99"/>
    <w:semiHidden/>
    <w:qFormat/>
    <w:rsid w:val="009277C8"/>
    <w:pPr>
      <w:pBdr>
        <w:left w:val="single" w:sz="4" w:space="0" w:color="auto"/>
        <w:bottom w:val="single" w:sz="4" w:space="0" w:color="auto"/>
        <w:right w:val="single" w:sz="4" w:space="0" w:color="auto"/>
      </w:pBdr>
      <w:spacing w:before="100" w:beforeAutospacing="1" w:after="100" w:afterAutospacing="1"/>
      <w:jc w:val="center"/>
    </w:pPr>
    <w:rPr>
      <w:color w:val="auto"/>
    </w:rPr>
  </w:style>
  <w:style w:type="paragraph" w:customStyle="1" w:styleId="xl50">
    <w:name w:val="xl50"/>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rPr>
  </w:style>
  <w:style w:type="paragraph" w:customStyle="1" w:styleId="xl51">
    <w:name w:val="xl51"/>
    <w:basedOn w:val="a1"/>
    <w:uiPriority w:val="99"/>
    <w:semiHidden/>
    <w:qFormat/>
    <w:rsid w:val="009277C8"/>
    <w:pPr>
      <w:pBdr>
        <w:left w:val="single" w:sz="4" w:space="0" w:color="auto"/>
        <w:right w:val="single" w:sz="4" w:space="0" w:color="auto"/>
      </w:pBdr>
      <w:spacing w:before="100" w:beforeAutospacing="1" w:after="100" w:afterAutospacing="1"/>
      <w:jc w:val="center"/>
    </w:pPr>
    <w:rPr>
      <w:color w:val="auto"/>
    </w:rPr>
  </w:style>
  <w:style w:type="paragraph" w:customStyle="1" w:styleId="xl52">
    <w:name w:val="xl52"/>
    <w:basedOn w:val="a1"/>
    <w:uiPriority w:val="99"/>
    <w:semiHidden/>
    <w:qFormat/>
    <w:rsid w:val="009277C8"/>
    <w:pPr>
      <w:pBdr>
        <w:left w:val="single" w:sz="4" w:space="0" w:color="auto"/>
        <w:right w:val="single" w:sz="4" w:space="0" w:color="auto"/>
      </w:pBdr>
      <w:spacing w:before="100" w:beforeAutospacing="1" w:after="100" w:afterAutospacing="1"/>
    </w:pPr>
    <w:rPr>
      <w:color w:val="auto"/>
    </w:rPr>
  </w:style>
  <w:style w:type="paragraph" w:customStyle="1" w:styleId="xl53">
    <w:name w:val="xl53"/>
    <w:basedOn w:val="a1"/>
    <w:uiPriority w:val="99"/>
    <w:qFormat/>
    <w:rsid w:val="009277C8"/>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4">
    <w:name w:val="xl54"/>
    <w:basedOn w:val="a1"/>
    <w:uiPriority w:val="99"/>
    <w:qFormat/>
    <w:rsid w:val="009277C8"/>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1"/>
    <w:uiPriority w:val="99"/>
    <w:semiHidden/>
    <w:qFormat/>
    <w:rsid w:val="009277C8"/>
    <w:pPr>
      <w:pBdr>
        <w:left w:val="single" w:sz="4" w:space="0" w:color="auto"/>
        <w:right w:val="single" w:sz="4" w:space="0" w:color="auto"/>
      </w:pBdr>
      <w:spacing w:before="100" w:beforeAutospacing="1" w:after="100" w:afterAutospacing="1"/>
    </w:pPr>
    <w:rPr>
      <w:b/>
      <w:bCs/>
      <w:color w:val="auto"/>
    </w:rPr>
  </w:style>
  <w:style w:type="paragraph" w:customStyle="1" w:styleId="xl23">
    <w:name w:val="xl23"/>
    <w:basedOn w:val="a1"/>
    <w:uiPriority w:val="99"/>
    <w:semiHidden/>
    <w:qFormat/>
    <w:rsid w:val="009277C8"/>
    <w:pPr>
      <w:pBdr>
        <w:left w:val="single" w:sz="8" w:space="0" w:color="auto"/>
        <w:bottom w:val="single" w:sz="8" w:space="0" w:color="auto"/>
        <w:right w:val="single" w:sz="8" w:space="0" w:color="auto"/>
      </w:pBdr>
      <w:spacing w:before="100" w:beforeAutospacing="1" w:after="100" w:afterAutospacing="1"/>
      <w:jc w:val="center"/>
    </w:pPr>
    <w:rPr>
      <w:color w:val="auto"/>
    </w:rPr>
  </w:style>
  <w:style w:type="numbering" w:customStyle="1" w:styleId="1111111">
    <w:name w:val="1 / 1.1 / 1.1.11"/>
    <w:basedOn w:val="a4"/>
    <w:next w:val="111111"/>
    <w:semiHidden/>
    <w:rsid w:val="009277C8"/>
  </w:style>
  <w:style w:type="numbering" w:customStyle="1" w:styleId="1ai1">
    <w:name w:val="1 / a / i1"/>
    <w:basedOn w:val="a4"/>
    <w:next w:val="1ai"/>
    <w:semiHidden/>
    <w:rsid w:val="009277C8"/>
  </w:style>
  <w:style w:type="numbering" w:customStyle="1" w:styleId="1ffffa">
    <w:name w:val="Статья / Раздел1"/>
    <w:basedOn w:val="a4"/>
    <w:next w:val="afffffffffffff8"/>
    <w:semiHidden/>
    <w:rsid w:val="009277C8"/>
  </w:style>
  <w:style w:type="character" w:customStyle="1" w:styleId="3ff3">
    <w:name w:val="Знак3 Знак Знак"/>
    <w:aliases w:val="Знак3 Знак1"/>
    <w:uiPriority w:val="9"/>
    <w:rsid w:val="009277C8"/>
    <w:rPr>
      <w:b/>
      <w:sz w:val="24"/>
      <w:szCs w:val="24"/>
      <w:u w:val="single"/>
      <w:lang w:val="ru-RU" w:eastAsia="ru-RU" w:bidi="ar-SA"/>
    </w:rPr>
  </w:style>
  <w:style w:type="character" w:customStyle="1" w:styleId="affffffffffffff2">
    <w:name w:val="Подчеркнутый Знак Знак Знак"/>
    <w:semiHidden/>
    <w:rsid w:val="009277C8"/>
    <w:rPr>
      <w:sz w:val="24"/>
      <w:szCs w:val="24"/>
      <w:u w:val="single"/>
      <w:lang w:val="ru-RU" w:eastAsia="ru-RU" w:bidi="ar-SA"/>
    </w:rPr>
  </w:style>
  <w:style w:type="character" w:customStyle="1" w:styleId="1ffffb">
    <w:name w:val="Маркированный_1 Знак Знак Знак Знак"/>
    <w:semiHidden/>
    <w:rsid w:val="009277C8"/>
    <w:rPr>
      <w:sz w:val="24"/>
      <w:szCs w:val="24"/>
      <w:lang w:val="ru-RU" w:eastAsia="ru-RU" w:bidi="ar-SA"/>
    </w:rPr>
  </w:style>
  <w:style w:type="character" w:customStyle="1" w:styleId="2ffc">
    <w:name w:val="Знак2 Знак Знак"/>
    <w:semiHidden/>
    <w:rsid w:val="009277C8"/>
    <w:rPr>
      <w:b/>
      <w:bCs/>
      <w:sz w:val="24"/>
      <w:szCs w:val="24"/>
      <w:lang w:val="ru-RU" w:eastAsia="ru-RU" w:bidi="ar-SA"/>
    </w:rPr>
  </w:style>
  <w:style w:type="character" w:customStyle="1" w:styleId="1ffffc">
    <w:name w:val="Подчеркнутый Знак Знак1"/>
    <w:semiHidden/>
    <w:rsid w:val="009277C8"/>
    <w:rPr>
      <w:sz w:val="24"/>
      <w:szCs w:val="24"/>
      <w:u w:val="single"/>
      <w:lang w:val="ru-RU" w:eastAsia="ru-RU" w:bidi="ar-SA"/>
    </w:rPr>
  </w:style>
  <w:style w:type="numbering" w:customStyle="1" w:styleId="2150">
    <w:name w:val="Нет списка215"/>
    <w:next w:val="a4"/>
    <w:semiHidden/>
    <w:rsid w:val="009277C8"/>
  </w:style>
  <w:style w:type="numbering" w:customStyle="1" w:styleId="1111112">
    <w:name w:val="1 / 1.1 / 1.1.12"/>
    <w:basedOn w:val="a4"/>
    <w:next w:val="111111"/>
    <w:semiHidden/>
    <w:rsid w:val="009277C8"/>
  </w:style>
  <w:style w:type="numbering" w:customStyle="1" w:styleId="1ai2">
    <w:name w:val="1 / a / i2"/>
    <w:basedOn w:val="a4"/>
    <w:next w:val="1ai"/>
    <w:semiHidden/>
    <w:rsid w:val="009277C8"/>
  </w:style>
  <w:style w:type="numbering" w:customStyle="1" w:styleId="2ffd">
    <w:name w:val="Статья / Раздел2"/>
    <w:basedOn w:val="a4"/>
    <w:next w:val="afffffffffffff8"/>
    <w:semiHidden/>
    <w:rsid w:val="009277C8"/>
  </w:style>
  <w:style w:type="paragraph" w:customStyle="1" w:styleId="S5">
    <w:name w:val="S_Обычный в таблице"/>
    <w:basedOn w:val="a1"/>
    <w:link w:val="S6"/>
    <w:qFormat/>
    <w:rsid w:val="009277C8"/>
    <w:pPr>
      <w:spacing w:line="360" w:lineRule="auto"/>
      <w:jc w:val="center"/>
    </w:pPr>
    <w:rPr>
      <w:color w:val="auto"/>
    </w:rPr>
  </w:style>
  <w:style w:type="character" w:customStyle="1" w:styleId="S6">
    <w:name w:val="S_Обычный в таблице Знак"/>
    <w:link w:val="S5"/>
    <w:rsid w:val="009277C8"/>
    <w:rPr>
      <w:rFonts w:ascii="Times New Roman" w:eastAsia="Times New Roman" w:hAnsi="Times New Roman"/>
      <w:sz w:val="24"/>
      <w:szCs w:val="24"/>
    </w:rPr>
  </w:style>
  <w:style w:type="paragraph" w:customStyle="1" w:styleId="S7">
    <w:name w:val="S_Титульный"/>
    <w:basedOn w:val="affffffffffff5"/>
    <w:uiPriority w:val="99"/>
    <w:qFormat/>
    <w:rsid w:val="009277C8"/>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9">
    <w:name w:val="Маркированный_1 Знак1"/>
    <w:basedOn w:val="a2"/>
    <w:rsid w:val="009277C8"/>
  </w:style>
  <w:style w:type="paragraph" w:customStyle="1" w:styleId="S">
    <w:name w:val="S_Таблица"/>
    <w:basedOn w:val="a1"/>
    <w:uiPriority w:val="99"/>
    <w:qFormat/>
    <w:rsid w:val="009277C8"/>
    <w:pPr>
      <w:numPr>
        <w:numId w:val="21"/>
      </w:numPr>
      <w:spacing w:line="360" w:lineRule="auto"/>
      <w:ind w:right="-6"/>
      <w:jc w:val="right"/>
    </w:pPr>
    <w:rPr>
      <w:color w:val="auto"/>
    </w:rPr>
  </w:style>
  <w:style w:type="paragraph" w:customStyle="1" w:styleId="OTCHET00">
    <w:name w:val="OTCHET_00"/>
    <w:basedOn w:val="a1"/>
    <w:uiPriority w:val="99"/>
    <w:qFormat/>
    <w:rsid w:val="009277C8"/>
    <w:pPr>
      <w:tabs>
        <w:tab w:val="left" w:pos="709"/>
        <w:tab w:val="left" w:pos="3402"/>
      </w:tabs>
      <w:spacing w:line="360" w:lineRule="auto"/>
      <w:jc w:val="both"/>
    </w:pPr>
    <w:rPr>
      <w:rFonts w:ascii="NTTimes/Cyrillic" w:hAnsi="NTTimes/Cyrillic" w:cs="NTTimes/Cyrillic"/>
      <w:color w:val="auto"/>
    </w:rPr>
  </w:style>
  <w:style w:type="paragraph" w:customStyle="1" w:styleId="affffffffffffff3">
    <w:name w:val="В таблице"/>
    <w:basedOn w:val="a1"/>
    <w:uiPriority w:val="99"/>
    <w:qFormat/>
    <w:rsid w:val="009277C8"/>
    <w:pPr>
      <w:spacing w:line="360" w:lineRule="auto"/>
      <w:jc w:val="center"/>
    </w:pPr>
    <w:rPr>
      <w:color w:val="auto"/>
    </w:rPr>
  </w:style>
  <w:style w:type="paragraph" w:customStyle="1" w:styleId="S8">
    <w:name w:val="S_Обычный с подчеркиванием"/>
    <w:basedOn w:val="a1"/>
    <w:link w:val="S9"/>
    <w:qFormat/>
    <w:rsid w:val="009277C8"/>
    <w:pPr>
      <w:spacing w:line="360" w:lineRule="auto"/>
      <w:ind w:firstLine="709"/>
      <w:jc w:val="both"/>
    </w:pPr>
    <w:rPr>
      <w:color w:val="auto"/>
      <w:u w:val="single"/>
    </w:rPr>
  </w:style>
  <w:style w:type="character" w:customStyle="1" w:styleId="S9">
    <w:name w:val="S_Обычный с подчеркиванием Знак"/>
    <w:link w:val="S8"/>
    <w:rsid w:val="009277C8"/>
    <w:rPr>
      <w:rFonts w:ascii="Times New Roman" w:eastAsia="Times New Roman" w:hAnsi="Times New Roman"/>
      <w:sz w:val="24"/>
      <w:szCs w:val="24"/>
      <w:u w:val="single"/>
    </w:rPr>
  </w:style>
  <w:style w:type="paragraph" w:customStyle="1" w:styleId="xl56">
    <w:name w:val="xl56"/>
    <w:basedOn w:val="a1"/>
    <w:uiPriority w:val="99"/>
    <w:qFormat/>
    <w:rsid w:val="009277C8"/>
    <w:pPr>
      <w:pBdr>
        <w:top w:val="single" w:sz="4" w:space="0" w:color="auto"/>
        <w:left w:val="single" w:sz="4" w:space="0" w:color="auto"/>
        <w:right w:val="single" w:sz="4" w:space="0" w:color="auto"/>
      </w:pBdr>
      <w:spacing w:before="100" w:beforeAutospacing="1" w:after="100" w:afterAutospacing="1"/>
      <w:textAlignment w:val="center"/>
    </w:pPr>
    <w:rPr>
      <w:color w:val="auto"/>
    </w:rPr>
  </w:style>
  <w:style w:type="paragraph" w:customStyle="1" w:styleId="xl57">
    <w:name w:val="xl57"/>
    <w:basedOn w:val="a1"/>
    <w:uiPriority w:val="99"/>
    <w:qFormat/>
    <w:rsid w:val="009277C8"/>
    <w:pPr>
      <w:pBdr>
        <w:top w:val="single" w:sz="4" w:space="0" w:color="auto"/>
        <w:left w:val="single" w:sz="4" w:space="0" w:color="auto"/>
        <w:right w:val="single" w:sz="4" w:space="0" w:color="auto"/>
      </w:pBdr>
      <w:spacing w:before="100" w:beforeAutospacing="1" w:after="100" w:afterAutospacing="1"/>
      <w:jc w:val="center"/>
      <w:textAlignment w:val="center"/>
    </w:pPr>
    <w:rPr>
      <w:color w:val="auto"/>
    </w:rPr>
  </w:style>
  <w:style w:type="paragraph" w:customStyle="1" w:styleId="xl58">
    <w:name w:val="xl58"/>
    <w:basedOn w:val="a1"/>
    <w:uiPriority w:val="99"/>
    <w:qFormat/>
    <w:rsid w:val="009277C8"/>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59">
    <w:name w:val="xl59"/>
    <w:basedOn w:val="a1"/>
    <w:uiPriority w:val="99"/>
    <w:qFormat/>
    <w:rsid w:val="009277C8"/>
    <w:pPr>
      <w:pBdr>
        <w:left w:val="single" w:sz="4" w:space="0" w:color="auto"/>
        <w:right w:val="single" w:sz="4" w:space="0" w:color="auto"/>
      </w:pBdr>
      <w:spacing w:before="100" w:beforeAutospacing="1" w:after="100" w:afterAutospacing="1"/>
      <w:jc w:val="right"/>
      <w:textAlignment w:val="center"/>
    </w:pPr>
    <w:rPr>
      <w:color w:val="auto"/>
    </w:rPr>
  </w:style>
  <w:style w:type="paragraph" w:customStyle="1" w:styleId="xl60">
    <w:name w:val="xl60"/>
    <w:basedOn w:val="a1"/>
    <w:uiPriority w:val="99"/>
    <w:qFormat/>
    <w:rsid w:val="009277C8"/>
    <w:pPr>
      <w:pBdr>
        <w:left w:val="single" w:sz="4" w:space="0" w:color="auto"/>
        <w:bottom w:val="single" w:sz="4" w:space="0" w:color="auto"/>
        <w:right w:val="single" w:sz="4" w:space="0" w:color="auto"/>
      </w:pBdr>
      <w:spacing w:before="100" w:beforeAutospacing="1" w:after="100" w:afterAutospacing="1"/>
      <w:jc w:val="right"/>
      <w:textAlignment w:val="center"/>
    </w:pPr>
    <w:rPr>
      <w:color w:val="auto"/>
    </w:rPr>
  </w:style>
  <w:style w:type="paragraph" w:customStyle="1" w:styleId="xl61">
    <w:name w:val="xl61"/>
    <w:basedOn w:val="a1"/>
    <w:uiPriority w:val="99"/>
    <w:qFormat/>
    <w:rsid w:val="009277C8"/>
    <w:pPr>
      <w:pBdr>
        <w:left w:val="single" w:sz="4" w:space="0" w:color="auto"/>
        <w:right w:val="single" w:sz="4" w:space="0" w:color="auto"/>
      </w:pBdr>
      <w:spacing w:before="100" w:beforeAutospacing="1" w:after="100" w:afterAutospacing="1"/>
      <w:jc w:val="center"/>
      <w:textAlignment w:val="center"/>
    </w:pPr>
    <w:rPr>
      <w:color w:val="auto"/>
    </w:rPr>
  </w:style>
  <w:style w:type="table" w:customStyle="1" w:styleId="1111">
    <w:name w:val="Сетка таблицы111"/>
    <w:basedOn w:val="a3"/>
    <w:next w:val="af7"/>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3"/>
    <w:next w:val="af7"/>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d">
    <w:name w:val="Перечисление 1"/>
    <w:basedOn w:val="a1"/>
    <w:uiPriority w:val="99"/>
    <w:qFormat/>
    <w:rsid w:val="009277C8"/>
    <w:pPr>
      <w:tabs>
        <w:tab w:val="num" w:pos="360"/>
      </w:tabs>
      <w:ind w:left="360" w:hanging="360"/>
    </w:pPr>
    <w:rPr>
      <w:rFonts w:ascii="Arial" w:hAnsi="Arial" w:cs="Arial"/>
      <w:color w:val="auto"/>
      <w:szCs w:val="20"/>
    </w:rPr>
  </w:style>
  <w:style w:type="paragraph" w:customStyle="1" w:styleId="affffffffffffff4">
    <w:name w:val="Маркированный текст"/>
    <w:basedOn w:val="1ffffd"/>
    <w:uiPriority w:val="99"/>
    <w:qFormat/>
    <w:rsid w:val="009277C8"/>
    <w:pPr>
      <w:tabs>
        <w:tab w:val="clear" w:pos="360"/>
        <w:tab w:val="num" w:pos="240"/>
        <w:tab w:val="num" w:pos="1429"/>
      </w:tabs>
      <w:ind w:left="0" w:firstLine="0"/>
      <w:jc w:val="both"/>
    </w:pPr>
    <w:rPr>
      <w:sz w:val="22"/>
    </w:rPr>
  </w:style>
  <w:style w:type="character" w:customStyle="1" w:styleId="Sa">
    <w:name w:val="S_Обычный Знак Знак"/>
    <w:rsid w:val="009277C8"/>
    <w:rPr>
      <w:sz w:val="24"/>
      <w:szCs w:val="24"/>
      <w:lang w:val="ru-RU" w:eastAsia="ru-RU" w:bidi="ar-SA"/>
    </w:rPr>
  </w:style>
  <w:style w:type="paragraph" w:customStyle="1" w:styleId="a0">
    <w:name w:val="СписокМаркер"/>
    <w:basedOn w:val="ab"/>
    <w:uiPriority w:val="99"/>
    <w:qFormat/>
    <w:rsid w:val="009277C8"/>
    <w:pPr>
      <w:numPr>
        <w:numId w:val="25"/>
      </w:numPr>
      <w:autoSpaceDE w:val="0"/>
      <w:autoSpaceDN w:val="0"/>
      <w:spacing w:after="0" w:line="360" w:lineRule="auto"/>
      <w:jc w:val="both"/>
    </w:pPr>
    <w:rPr>
      <w:rFonts w:eastAsia="Times New Roman"/>
      <w:color w:val="auto"/>
      <w:szCs w:val="20"/>
      <w:lang w:eastAsia="zh-CN" w:bidi="he-IL"/>
    </w:rPr>
  </w:style>
  <w:style w:type="paragraph" w:customStyle="1" w:styleId="consnormal0">
    <w:name w:val="consnormal"/>
    <w:basedOn w:val="a1"/>
    <w:uiPriority w:val="99"/>
    <w:qFormat/>
    <w:rsid w:val="009277C8"/>
    <w:pPr>
      <w:spacing w:before="100" w:beforeAutospacing="1" w:after="100" w:afterAutospacing="1"/>
    </w:pPr>
    <w:rPr>
      <w:color w:val="auto"/>
    </w:rPr>
  </w:style>
  <w:style w:type="character" w:customStyle="1" w:styleId="3ff4">
    <w:name w:val="Заголовок 3 Знак Знак Знак"/>
    <w:rsid w:val="009277C8"/>
    <w:rPr>
      <w:rFonts w:ascii="Arial" w:hAnsi="Arial" w:cs="Arial"/>
      <w:b/>
      <w:bCs/>
      <w:sz w:val="26"/>
      <w:szCs w:val="26"/>
      <w:lang w:val="ru-RU" w:eastAsia="ru-RU" w:bidi="ar-SA"/>
    </w:rPr>
  </w:style>
  <w:style w:type="character" w:customStyle="1" w:styleId="mw-headline">
    <w:name w:val="mw-headline"/>
    <w:basedOn w:val="a2"/>
    <w:rsid w:val="009277C8"/>
  </w:style>
  <w:style w:type="paragraph" w:customStyle="1" w:styleId="textr">
    <w:name w:val="text_r"/>
    <w:basedOn w:val="a1"/>
    <w:uiPriority w:val="99"/>
    <w:qFormat/>
    <w:rsid w:val="009277C8"/>
    <w:pPr>
      <w:spacing w:before="100" w:beforeAutospacing="1" w:after="100" w:afterAutospacing="1" w:line="360" w:lineRule="auto"/>
      <w:jc w:val="right"/>
    </w:pPr>
    <w:rPr>
      <w:rFonts w:ascii="Arial" w:hAnsi="Arial" w:cs="Arial"/>
      <w:color w:val="222222"/>
      <w:sz w:val="20"/>
      <w:szCs w:val="20"/>
    </w:rPr>
  </w:style>
  <w:style w:type="character" w:customStyle="1" w:styleId="w300">
    <w:name w:val="w300"/>
    <w:basedOn w:val="a2"/>
    <w:rsid w:val="009277C8"/>
  </w:style>
  <w:style w:type="character" w:customStyle="1" w:styleId="11a">
    <w:name w:val="Заголовок 1 Знак1"/>
    <w:aliases w:val="Заголовок 1 Знак Знак Знак1,Заголовок 1 Знак Знак Знак Знак1,Заголовок 1 Знак Знак1,Engineer Z 1 Знак1,Engineer Main 1 Знак1,новая страница Знак1,1 порядок Знак"/>
    <w:rsid w:val="009277C8"/>
    <w:rPr>
      <w:bCs/>
      <w:sz w:val="28"/>
      <w:szCs w:val="28"/>
    </w:rPr>
  </w:style>
  <w:style w:type="paragraph" w:customStyle="1" w:styleId="CharChar3">
    <w:name w:val="Char Char3"/>
    <w:basedOn w:val="a1"/>
    <w:rsid w:val="009277C8"/>
    <w:pPr>
      <w:autoSpaceDE w:val="0"/>
      <w:autoSpaceDN w:val="0"/>
      <w:spacing w:after="160" w:line="240" w:lineRule="exact"/>
    </w:pPr>
    <w:rPr>
      <w:rFonts w:ascii="Arial" w:eastAsia="MS Mincho" w:hAnsi="Arial" w:cs="Arial"/>
      <w:b/>
      <w:color w:val="auto"/>
      <w:sz w:val="20"/>
      <w:szCs w:val="20"/>
      <w:lang w:val="en-US" w:eastAsia="de-DE"/>
    </w:rPr>
  </w:style>
  <w:style w:type="numbering" w:customStyle="1" w:styleId="361">
    <w:name w:val="Нет списка36"/>
    <w:next w:val="a4"/>
    <w:semiHidden/>
    <w:rsid w:val="009277C8"/>
  </w:style>
  <w:style w:type="character" w:customStyle="1" w:styleId="FontStyle39">
    <w:name w:val="Font Style39"/>
    <w:rsid w:val="009277C8"/>
    <w:rPr>
      <w:rFonts w:ascii="Times New Roman" w:hAnsi="Times New Roman" w:cs="Times New Roman"/>
      <w:sz w:val="16"/>
      <w:szCs w:val="16"/>
    </w:rPr>
  </w:style>
  <w:style w:type="character" w:customStyle="1" w:styleId="FontStyle43">
    <w:name w:val="Font Style43"/>
    <w:rsid w:val="009277C8"/>
    <w:rPr>
      <w:rFonts w:ascii="Times New Roman" w:hAnsi="Times New Roman" w:cs="Times New Roman"/>
      <w:sz w:val="16"/>
      <w:szCs w:val="16"/>
    </w:rPr>
  </w:style>
  <w:style w:type="paragraph" w:customStyle="1" w:styleId="910">
    <w:name w:val="Заголовок 91"/>
    <w:uiPriority w:val="99"/>
    <w:qFormat/>
    <w:rsid w:val="009277C8"/>
    <w:pPr>
      <w:keepNext/>
      <w:jc w:val="center"/>
    </w:pPr>
    <w:rPr>
      <w:rFonts w:ascii="Arial" w:eastAsia="Times New Roman" w:hAnsi="Arial"/>
      <w:snapToGrid w:val="0"/>
      <w:color w:val="000000"/>
      <w:sz w:val="28"/>
    </w:rPr>
  </w:style>
  <w:style w:type="numbering" w:customStyle="1" w:styleId="1111113">
    <w:name w:val="1 / 1.1 / 1.1.13"/>
    <w:basedOn w:val="a4"/>
    <w:next w:val="111111"/>
    <w:semiHidden/>
    <w:rsid w:val="009277C8"/>
  </w:style>
  <w:style w:type="numbering" w:customStyle="1" w:styleId="1ai3">
    <w:name w:val="1 / a / i3"/>
    <w:basedOn w:val="a4"/>
    <w:next w:val="1ai"/>
    <w:semiHidden/>
    <w:rsid w:val="009277C8"/>
  </w:style>
  <w:style w:type="numbering" w:customStyle="1" w:styleId="3ff5">
    <w:name w:val="Статья / Раздел3"/>
    <w:basedOn w:val="a4"/>
    <w:next w:val="afffffffffffff8"/>
    <w:semiHidden/>
    <w:rsid w:val="009277C8"/>
  </w:style>
  <w:style w:type="numbering" w:customStyle="1" w:styleId="1170">
    <w:name w:val="Нет списка117"/>
    <w:next w:val="a4"/>
    <w:semiHidden/>
    <w:rsid w:val="009277C8"/>
  </w:style>
  <w:style w:type="numbering" w:customStyle="1" w:styleId="11111111">
    <w:name w:val="1 / 1.1 / 1.1.111"/>
    <w:basedOn w:val="a4"/>
    <w:next w:val="111111"/>
    <w:semiHidden/>
    <w:rsid w:val="009277C8"/>
  </w:style>
  <w:style w:type="numbering" w:customStyle="1" w:styleId="1ai11">
    <w:name w:val="1 / a / i11"/>
    <w:basedOn w:val="a4"/>
    <w:next w:val="1ai"/>
    <w:semiHidden/>
    <w:rsid w:val="009277C8"/>
  </w:style>
  <w:style w:type="numbering" w:customStyle="1" w:styleId="11b">
    <w:name w:val="Статья / Раздел11"/>
    <w:basedOn w:val="a4"/>
    <w:next w:val="afffffffffffff8"/>
    <w:semiHidden/>
    <w:rsid w:val="009277C8"/>
  </w:style>
  <w:style w:type="numbering" w:customStyle="1" w:styleId="2160">
    <w:name w:val="Нет списка216"/>
    <w:next w:val="a4"/>
    <w:semiHidden/>
    <w:rsid w:val="009277C8"/>
  </w:style>
  <w:style w:type="numbering" w:customStyle="1" w:styleId="11111121">
    <w:name w:val="1 / 1.1 / 1.1.121"/>
    <w:basedOn w:val="a4"/>
    <w:next w:val="111111"/>
    <w:semiHidden/>
    <w:rsid w:val="009277C8"/>
  </w:style>
  <w:style w:type="numbering" w:customStyle="1" w:styleId="1ai21">
    <w:name w:val="1 / a / i21"/>
    <w:basedOn w:val="a4"/>
    <w:next w:val="1ai"/>
    <w:semiHidden/>
    <w:rsid w:val="009277C8"/>
  </w:style>
  <w:style w:type="numbering" w:customStyle="1" w:styleId="217">
    <w:name w:val="Статья / Раздел21"/>
    <w:basedOn w:val="a4"/>
    <w:next w:val="afffffffffffff8"/>
    <w:semiHidden/>
    <w:rsid w:val="009277C8"/>
  </w:style>
  <w:style w:type="paragraph" w:customStyle="1" w:styleId="11c">
    <w:name w:val="Заголовок 11"/>
    <w:basedOn w:val="15"/>
    <w:uiPriority w:val="99"/>
    <w:qFormat/>
    <w:rsid w:val="009277C8"/>
    <w:pPr>
      <w:tabs>
        <w:tab w:val="clear" w:pos="360"/>
      </w:tabs>
      <w:spacing w:line="240" w:lineRule="auto"/>
      <w:ind w:left="0" w:firstLine="0"/>
      <w:jc w:val="left"/>
    </w:pPr>
    <w:rPr>
      <w:rFonts w:eastAsia="Times New Roman"/>
      <w:b w:val="0"/>
      <w:caps/>
      <w:color w:val="auto"/>
      <w:sz w:val="24"/>
      <w:szCs w:val="24"/>
      <w:lang w:val="x-none" w:eastAsia="x-none"/>
    </w:rPr>
  </w:style>
  <w:style w:type="paragraph" w:customStyle="1" w:styleId="affffffffffffff5">
    <w:name w:val="Знак Знак Знак Знак Знак Знак Знак Знак Знак Знак Знак Знак Знак Знак Знак Знак Знак Знак Знак Знак Знак Знак"/>
    <w:basedOn w:val="a1"/>
    <w:autoRedefine/>
    <w:uiPriority w:val="99"/>
    <w:qFormat/>
    <w:rsid w:val="009277C8"/>
    <w:pPr>
      <w:spacing w:after="160" w:line="240" w:lineRule="exact"/>
    </w:pPr>
    <w:rPr>
      <w:color w:val="auto"/>
      <w:sz w:val="28"/>
      <w:szCs w:val="20"/>
      <w:lang w:val="en-US" w:eastAsia="en-US"/>
    </w:rPr>
  </w:style>
  <w:style w:type="character" w:customStyle="1" w:styleId="FontStyle42">
    <w:name w:val="Font Style42"/>
    <w:rsid w:val="009277C8"/>
    <w:rPr>
      <w:rFonts w:ascii="Times New Roman" w:hAnsi="Times New Roman" w:cs="Times New Roman"/>
      <w:sz w:val="16"/>
      <w:szCs w:val="16"/>
    </w:rPr>
  </w:style>
  <w:style w:type="character" w:customStyle="1" w:styleId="172">
    <w:name w:val="Знак Знак17"/>
    <w:rsid w:val="009277C8"/>
    <w:rPr>
      <w:sz w:val="24"/>
      <w:szCs w:val="24"/>
      <w:lang w:val="ru-RU" w:eastAsia="ru-RU" w:bidi="ar-SA"/>
    </w:rPr>
  </w:style>
  <w:style w:type="character" w:customStyle="1" w:styleId="218">
    <w:name w:val="Знак2 Знак Знак1"/>
    <w:locked/>
    <w:rsid w:val="009277C8"/>
    <w:rPr>
      <w:rFonts w:eastAsia="Arial Unicode MS"/>
      <w:sz w:val="28"/>
      <w:szCs w:val="24"/>
      <w:lang w:val="ru-RU" w:eastAsia="ru-RU" w:bidi="ar-SA"/>
    </w:rPr>
  </w:style>
  <w:style w:type="character" w:customStyle="1" w:styleId="124">
    <w:name w:val="Знак12"/>
    <w:semiHidden/>
    <w:rsid w:val="009277C8"/>
    <w:rPr>
      <w:rFonts w:ascii="Arial" w:hAnsi="Arial" w:cs="Arial" w:hint="default"/>
      <w:b/>
      <w:bCs/>
      <w:i/>
      <w:iCs/>
      <w:sz w:val="28"/>
      <w:szCs w:val="28"/>
      <w:lang w:val="ru-RU" w:eastAsia="ru-RU" w:bidi="ar-SA"/>
    </w:rPr>
  </w:style>
  <w:style w:type="character" w:customStyle="1" w:styleId="324">
    <w:name w:val="Знак3 Знак Знак2"/>
    <w:semiHidden/>
    <w:rsid w:val="009277C8"/>
    <w:rPr>
      <w:b/>
      <w:bCs w:val="0"/>
      <w:sz w:val="24"/>
      <w:szCs w:val="24"/>
      <w:u w:val="single"/>
      <w:lang w:val="ru-RU" w:eastAsia="ru-RU" w:bidi="ar-SA"/>
    </w:rPr>
  </w:style>
  <w:style w:type="character" w:customStyle="1" w:styleId="226">
    <w:name w:val="Знак2 Знак Знак2"/>
    <w:semiHidden/>
    <w:rsid w:val="009277C8"/>
    <w:rPr>
      <w:b/>
      <w:bCs/>
      <w:sz w:val="24"/>
      <w:szCs w:val="24"/>
      <w:lang w:val="ru-RU" w:eastAsia="ru-RU" w:bidi="ar-SA"/>
    </w:rPr>
  </w:style>
  <w:style w:type="character" w:customStyle="1" w:styleId="219">
    <w:name w:val="Знак21"/>
    <w:semiHidden/>
    <w:rsid w:val="009277C8"/>
    <w:rPr>
      <w:b/>
      <w:bCs/>
      <w:sz w:val="24"/>
      <w:szCs w:val="24"/>
      <w:lang w:val="ru-RU" w:eastAsia="ru-RU" w:bidi="ar-SA"/>
    </w:rPr>
  </w:style>
  <w:style w:type="paragraph" w:customStyle="1" w:styleId="affffffffffffff6">
    <w:name w:val="Таблица центр"/>
    <w:basedOn w:val="a1"/>
    <w:uiPriority w:val="99"/>
    <w:qFormat/>
    <w:rsid w:val="009277C8"/>
    <w:pPr>
      <w:spacing w:before="40" w:after="40"/>
      <w:jc w:val="center"/>
    </w:pPr>
    <w:rPr>
      <w:rFonts w:ascii="Arial" w:hAnsi="Arial"/>
      <w:snapToGrid w:val="0"/>
      <w:color w:val="auto"/>
      <w:sz w:val="22"/>
      <w:szCs w:val="20"/>
    </w:rPr>
  </w:style>
  <w:style w:type="paragraph" w:customStyle="1" w:styleId="-0">
    <w:name w:val="Раздел-табл заг"/>
    <w:basedOn w:val="a1"/>
    <w:uiPriority w:val="99"/>
    <w:qFormat/>
    <w:rsid w:val="009277C8"/>
    <w:pPr>
      <w:keepNext/>
      <w:pBdr>
        <w:top w:val="single" w:sz="6" w:space="4" w:color="FFFFFF"/>
        <w:bottom w:val="single" w:sz="6" w:space="4" w:color="FFFFFF"/>
      </w:pBdr>
      <w:spacing w:before="360" w:line="288" w:lineRule="auto"/>
      <w:ind w:left="1701"/>
      <w:outlineLvl w:val="2"/>
    </w:pPr>
    <w:rPr>
      <w:rFonts w:ascii="Arial" w:hAnsi="Arial"/>
      <w:b/>
      <w:caps/>
      <w:color w:val="auto"/>
      <w:sz w:val="26"/>
      <w:szCs w:val="20"/>
    </w:rPr>
  </w:style>
  <w:style w:type="paragraph" w:customStyle="1" w:styleId="0-">
    <w:name w:val="Таблица 0-ж"/>
    <w:basedOn w:val="a1"/>
    <w:uiPriority w:val="99"/>
    <w:qFormat/>
    <w:rsid w:val="009277C8"/>
    <w:pPr>
      <w:spacing w:before="80" w:after="80"/>
    </w:pPr>
    <w:rPr>
      <w:rFonts w:ascii="Arial" w:hAnsi="Arial"/>
      <w:b/>
      <w:color w:val="auto"/>
      <w:sz w:val="22"/>
      <w:szCs w:val="20"/>
    </w:rPr>
  </w:style>
  <w:style w:type="paragraph" w:customStyle="1" w:styleId="3ff6">
    <w:name w:val="3"/>
    <w:basedOn w:val="a1"/>
    <w:uiPriority w:val="99"/>
    <w:qFormat/>
    <w:rsid w:val="009277C8"/>
    <w:pPr>
      <w:spacing w:before="240" w:line="288" w:lineRule="auto"/>
      <w:ind w:left="567"/>
    </w:pPr>
    <w:rPr>
      <w:rFonts w:ascii="Arial" w:hAnsi="Arial"/>
      <w:b/>
      <w:caps/>
      <w:color w:val="auto"/>
      <w:sz w:val="40"/>
      <w:szCs w:val="20"/>
    </w:rPr>
  </w:style>
  <w:style w:type="paragraph" w:customStyle="1" w:styleId="03">
    <w:name w:val="Таблица 0"/>
    <w:basedOn w:val="a1"/>
    <w:uiPriority w:val="99"/>
    <w:qFormat/>
    <w:rsid w:val="009277C8"/>
    <w:pPr>
      <w:spacing w:before="80" w:after="80"/>
    </w:pPr>
    <w:rPr>
      <w:rFonts w:ascii="Arial" w:hAnsi="Arial"/>
      <w:color w:val="auto"/>
      <w:sz w:val="22"/>
      <w:szCs w:val="20"/>
    </w:rPr>
  </w:style>
  <w:style w:type="paragraph" w:customStyle="1" w:styleId="affffffffffffff7">
    <w:name w:val="Таблица первая стр"/>
    <w:basedOn w:val="affffffffffffff6"/>
    <w:uiPriority w:val="99"/>
    <w:qFormat/>
    <w:rsid w:val="009277C8"/>
    <w:pPr>
      <w:ind w:right="57"/>
      <w:jc w:val="right"/>
    </w:pPr>
  </w:style>
  <w:style w:type="paragraph" w:customStyle="1" w:styleId="1ffffe">
    <w:name w:val="Таблица 1"/>
    <w:basedOn w:val="a1"/>
    <w:uiPriority w:val="99"/>
    <w:qFormat/>
    <w:rsid w:val="009277C8"/>
    <w:pPr>
      <w:spacing w:before="80" w:after="80"/>
      <w:ind w:left="567"/>
      <w:jc w:val="right"/>
    </w:pPr>
    <w:rPr>
      <w:rFonts w:ascii="Arial" w:hAnsi="Arial"/>
      <w:b/>
      <w:color w:val="auto"/>
      <w:sz w:val="22"/>
      <w:szCs w:val="20"/>
    </w:rPr>
  </w:style>
  <w:style w:type="paragraph" w:customStyle="1" w:styleId="-9">
    <w:name w:val="Раздел-табл подзаг"/>
    <w:basedOn w:val="a1"/>
    <w:uiPriority w:val="99"/>
    <w:qFormat/>
    <w:rsid w:val="009277C8"/>
    <w:pPr>
      <w:keepNext/>
      <w:pBdr>
        <w:top w:val="single" w:sz="6" w:space="4" w:color="FFFFFF"/>
        <w:bottom w:val="single" w:sz="6" w:space="4" w:color="FFFFFF"/>
      </w:pBdr>
      <w:spacing w:after="240" w:line="288" w:lineRule="auto"/>
      <w:ind w:left="1701"/>
      <w:outlineLvl w:val="3"/>
    </w:pPr>
    <w:rPr>
      <w:rFonts w:ascii="Arial" w:hAnsi="Arial"/>
      <w:caps/>
      <w:color w:val="auto"/>
      <w:spacing w:val="20"/>
      <w:sz w:val="18"/>
      <w:szCs w:val="20"/>
    </w:rPr>
  </w:style>
  <w:style w:type="paragraph" w:customStyle="1" w:styleId="2ff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uiPriority w:val="99"/>
    <w:qFormat/>
    <w:rsid w:val="009277C8"/>
    <w:pPr>
      <w:spacing w:before="100" w:beforeAutospacing="1" w:after="100" w:afterAutospacing="1"/>
      <w:jc w:val="both"/>
    </w:pPr>
    <w:rPr>
      <w:rFonts w:ascii="Tahoma" w:hAnsi="Tahoma"/>
      <w:color w:val="auto"/>
      <w:sz w:val="20"/>
      <w:szCs w:val="20"/>
      <w:lang w:val="en-US" w:eastAsia="en-US"/>
    </w:rPr>
  </w:style>
  <w:style w:type="paragraph" w:customStyle="1" w:styleId="import">
    <w:name w:val="import"/>
    <w:basedOn w:val="a1"/>
    <w:uiPriority w:val="99"/>
    <w:qFormat/>
    <w:rsid w:val="009277C8"/>
    <w:pPr>
      <w:spacing w:before="100" w:beforeAutospacing="1" w:after="100" w:afterAutospacing="1"/>
    </w:pPr>
    <w:rPr>
      <w:color w:val="auto"/>
    </w:rPr>
  </w:style>
  <w:style w:type="paragraph" w:customStyle="1" w:styleId="affffffffffffff8">
    <w:name w:val="Журнал"/>
    <w:uiPriority w:val="99"/>
    <w:qFormat/>
    <w:rsid w:val="009277C8"/>
    <w:pPr>
      <w:autoSpaceDE w:val="0"/>
      <w:autoSpaceDN w:val="0"/>
      <w:adjustRightInd w:val="0"/>
      <w:spacing w:line="160" w:lineRule="atLeast"/>
      <w:ind w:firstLine="227"/>
      <w:jc w:val="both"/>
    </w:pPr>
    <w:rPr>
      <w:rFonts w:ascii="Journal SansSerif" w:eastAsia="Times New Roman" w:hAnsi="Journal SansSerif" w:cs="Journal SansSerif"/>
      <w:color w:val="000000"/>
      <w:sz w:val="16"/>
      <w:szCs w:val="16"/>
    </w:rPr>
  </w:style>
  <w:style w:type="character" w:customStyle="1" w:styleId="style171">
    <w:name w:val="style171"/>
    <w:rsid w:val="009277C8"/>
    <w:rPr>
      <w:sz w:val="24"/>
      <w:szCs w:val="24"/>
    </w:rPr>
  </w:style>
  <w:style w:type="character" w:customStyle="1" w:styleId="19">
    <w:name w:val="Оглавление 1 Знак"/>
    <w:aliases w:val="фр Знак"/>
    <w:link w:val="18"/>
    <w:uiPriority w:val="39"/>
    <w:rsid w:val="009277C8"/>
    <w:rPr>
      <w:rFonts w:ascii="Times New Roman" w:eastAsia="Times New Roman" w:hAnsi="Times New Roman"/>
      <w:color w:val="000000"/>
      <w:spacing w:val="-6"/>
      <w:sz w:val="28"/>
    </w:rPr>
  </w:style>
  <w:style w:type="character" w:customStyle="1" w:styleId="38">
    <w:name w:val="Стиль3 Знак"/>
    <w:link w:val="37"/>
    <w:rsid w:val="009277C8"/>
    <w:rPr>
      <w:rFonts w:ascii="Arial" w:eastAsia="Times New Roman" w:hAnsi="Arial" w:cs="Arial"/>
      <w:b/>
      <w:bCs/>
      <w:lang w:val="en-US"/>
    </w:rPr>
  </w:style>
  <w:style w:type="paragraph" w:customStyle="1" w:styleId="2fff">
    <w:name w:val="Заголовок2"/>
    <w:uiPriority w:val="99"/>
    <w:qFormat/>
    <w:rsid w:val="009277C8"/>
    <w:pPr>
      <w:jc w:val="center"/>
    </w:pPr>
    <w:rPr>
      <w:rFonts w:ascii="Arial" w:eastAsia="Times New Roman" w:hAnsi="Arial"/>
      <w:sz w:val="24"/>
    </w:rPr>
  </w:style>
  <w:style w:type="numbering" w:customStyle="1" w:styleId="3110">
    <w:name w:val="Нет списка311"/>
    <w:next w:val="a4"/>
    <w:semiHidden/>
    <w:rsid w:val="009277C8"/>
  </w:style>
  <w:style w:type="numbering" w:customStyle="1" w:styleId="11111131">
    <w:name w:val="1 / 1.1 / 1.1.131"/>
    <w:basedOn w:val="a4"/>
    <w:next w:val="111111"/>
    <w:semiHidden/>
    <w:rsid w:val="009277C8"/>
  </w:style>
  <w:style w:type="numbering" w:customStyle="1" w:styleId="1ai31">
    <w:name w:val="1 / a / i31"/>
    <w:basedOn w:val="a4"/>
    <w:next w:val="1ai"/>
    <w:semiHidden/>
    <w:rsid w:val="009277C8"/>
  </w:style>
  <w:style w:type="numbering" w:customStyle="1" w:styleId="318">
    <w:name w:val="Статья / Раздел31"/>
    <w:basedOn w:val="a4"/>
    <w:next w:val="afffffffffffff8"/>
    <w:semiHidden/>
    <w:rsid w:val="009277C8"/>
  </w:style>
  <w:style w:type="numbering" w:customStyle="1" w:styleId="11110">
    <w:name w:val="Нет списка1111"/>
    <w:next w:val="a4"/>
    <w:semiHidden/>
    <w:rsid w:val="009277C8"/>
  </w:style>
  <w:style w:type="numbering" w:customStyle="1" w:styleId="111111111">
    <w:name w:val="1 / 1.1 / 1.1.1111"/>
    <w:basedOn w:val="a4"/>
    <w:next w:val="111111"/>
    <w:semiHidden/>
    <w:rsid w:val="009277C8"/>
  </w:style>
  <w:style w:type="numbering" w:customStyle="1" w:styleId="1ai111">
    <w:name w:val="1 / a / i111"/>
    <w:basedOn w:val="a4"/>
    <w:next w:val="1ai"/>
    <w:semiHidden/>
    <w:rsid w:val="009277C8"/>
  </w:style>
  <w:style w:type="numbering" w:customStyle="1" w:styleId="1112">
    <w:name w:val="Статья / Раздел111"/>
    <w:basedOn w:val="a4"/>
    <w:next w:val="afffffffffffff8"/>
    <w:semiHidden/>
    <w:rsid w:val="009277C8"/>
  </w:style>
  <w:style w:type="numbering" w:customStyle="1" w:styleId="21110">
    <w:name w:val="Нет списка2111"/>
    <w:next w:val="a4"/>
    <w:semiHidden/>
    <w:rsid w:val="009277C8"/>
  </w:style>
  <w:style w:type="numbering" w:customStyle="1" w:styleId="111111211">
    <w:name w:val="1 / 1.1 / 1.1.1211"/>
    <w:basedOn w:val="a4"/>
    <w:next w:val="111111"/>
    <w:semiHidden/>
    <w:rsid w:val="009277C8"/>
  </w:style>
  <w:style w:type="numbering" w:customStyle="1" w:styleId="1ai211">
    <w:name w:val="1 / a / i211"/>
    <w:basedOn w:val="a4"/>
    <w:next w:val="1ai"/>
    <w:semiHidden/>
    <w:rsid w:val="009277C8"/>
  </w:style>
  <w:style w:type="numbering" w:customStyle="1" w:styleId="2113">
    <w:name w:val="Статья / Раздел211"/>
    <w:basedOn w:val="a4"/>
    <w:next w:val="afffffffffffff8"/>
    <w:semiHidden/>
    <w:rsid w:val="009277C8"/>
  </w:style>
  <w:style w:type="table" w:customStyle="1" w:styleId="1fffff">
    <w:name w:val="Стиль таблицы1"/>
    <w:uiPriority w:val="99"/>
    <w:rsid w:val="009277C8"/>
    <w:pPr>
      <w:spacing w:line="360" w:lineRule="auto"/>
    </w:pPr>
    <w:rPr>
      <w:rFonts w:ascii="Times New Roman" w:eastAsia="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12">
    <w:name w:val="Нет списка41"/>
    <w:next w:val="a4"/>
    <w:semiHidden/>
    <w:rsid w:val="009277C8"/>
  </w:style>
  <w:style w:type="numbering" w:customStyle="1" w:styleId="1111114">
    <w:name w:val="1 / 1.1 / 1.1.14"/>
    <w:basedOn w:val="a4"/>
    <w:next w:val="111111"/>
    <w:semiHidden/>
    <w:rsid w:val="009277C8"/>
  </w:style>
  <w:style w:type="numbering" w:customStyle="1" w:styleId="1ai4">
    <w:name w:val="1 / a / i4"/>
    <w:basedOn w:val="a4"/>
    <w:next w:val="1ai"/>
    <w:semiHidden/>
    <w:rsid w:val="009277C8"/>
  </w:style>
  <w:style w:type="numbering" w:customStyle="1" w:styleId="4f5">
    <w:name w:val="Статья / Раздел4"/>
    <w:basedOn w:val="a4"/>
    <w:next w:val="afffffffffffff8"/>
    <w:semiHidden/>
    <w:rsid w:val="009277C8"/>
  </w:style>
  <w:style w:type="numbering" w:customStyle="1" w:styleId="1210">
    <w:name w:val="Нет списка121"/>
    <w:next w:val="a4"/>
    <w:semiHidden/>
    <w:rsid w:val="009277C8"/>
  </w:style>
  <w:style w:type="numbering" w:customStyle="1" w:styleId="11111112">
    <w:name w:val="1 / 1.1 / 1.1.112"/>
    <w:basedOn w:val="a4"/>
    <w:next w:val="111111"/>
    <w:semiHidden/>
    <w:rsid w:val="009277C8"/>
  </w:style>
  <w:style w:type="numbering" w:customStyle="1" w:styleId="1ai12">
    <w:name w:val="1 / a / i12"/>
    <w:basedOn w:val="a4"/>
    <w:next w:val="1ai"/>
    <w:semiHidden/>
    <w:rsid w:val="009277C8"/>
  </w:style>
  <w:style w:type="numbering" w:customStyle="1" w:styleId="125">
    <w:name w:val="Статья / Раздел12"/>
    <w:basedOn w:val="a4"/>
    <w:next w:val="afffffffffffff8"/>
    <w:semiHidden/>
    <w:rsid w:val="009277C8"/>
  </w:style>
  <w:style w:type="numbering" w:customStyle="1" w:styleId="2211">
    <w:name w:val="Нет списка221"/>
    <w:next w:val="a4"/>
    <w:semiHidden/>
    <w:rsid w:val="009277C8"/>
  </w:style>
  <w:style w:type="numbering" w:customStyle="1" w:styleId="11111122">
    <w:name w:val="1 / 1.1 / 1.1.122"/>
    <w:basedOn w:val="a4"/>
    <w:next w:val="111111"/>
    <w:semiHidden/>
    <w:rsid w:val="009277C8"/>
  </w:style>
  <w:style w:type="numbering" w:customStyle="1" w:styleId="1ai22">
    <w:name w:val="1 / a / i22"/>
    <w:basedOn w:val="a4"/>
    <w:next w:val="1ai"/>
    <w:semiHidden/>
    <w:rsid w:val="009277C8"/>
  </w:style>
  <w:style w:type="numbering" w:customStyle="1" w:styleId="227">
    <w:name w:val="Статья / Раздел22"/>
    <w:basedOn w:val="a4"/>
    <w:next w:val="afffffffffffff8"/>
    <w:semiHidden/>
    <w:rsid w:val="009277C8"/>
  </w:style>
  <w:style w:type="numbering" w:customStyle="1" w:styleId="3210">
    <w:name w:val="Нет списка321"/>
    <w:next w:val="a4"/>
    <w:semiHidden/>
    <w:rsid w:val="009277C8"/>
  </w:style>
  <w:style w:type="numbering" w:customStyle="1" w:styleId="11111132">
    <w:name w:val="1 / 1.1 / 1.1.132"/>
    <w:basedOn w:val="a4"/>
    <w:next w:val="111111"/>
    <w:semiHidden/>
    <w:rsid w:val="009277C8"/>
  </w:style>
  <w:style w:type="numbering" w:customStyle="1" w:styleId="1ai32">
    <w:name w:val="1 / a / i32"/>
    <w:basedOn w:val="a4"/>
    <w:next w:val="1ai"/>
    <w:semiHidden/>
    <w:rsid w:val="009277C8"/>
  </w:style>
  <w:style w:type="numbering" w:customStyle="1" w:styleId="325">
    <w:name w:val="Статья / Раздел32"/>
    <w:basedOn w:val="a4"/>
    <w:next w:val="afffffffffffff8"/>
    <w:semiHidden/>
    <w:rsid w:val="009277C8"/>
  </w:style>
  <w:style w:type="numbering" w:customStyle="1" w:styleId="1121">
    <w:name w:val="Нет списка1121"/>
    <w:next w:val="a4"/>
    <w:semiHidden/>
    <w:rsid w:val="009277C8"/>
  </w:style>
  <w:style w:type="numbering" w:customStyle="1" w:styleId="111111112">
    <w:name w:val="1 / 1.1 / 1.1.1112"/>
    <w:basedOn w:val="a4"/>
    <w:next w:val="111111"/>
    <w:semiHidden/>
    <w:rsid w:val="009277C8"/>
  </w:style>
  <w:style w:type="numbering" w:customStyle="1" w:styleId="1ai112">
    <w:name w:val="1 / a / i112"/>
    <w:basedOn w:val="a4"/>
    <w:next w:val="1ai"/>
    <w:semiHidden/>
    <w:rsid w:val="009277C8"/>
  </w:style>
  <w:style w:type="numbering" w:customStyle="1" w:styleId="1122">
    <w:name w:val="Статья / Раздел112"/>
    <w:basedOn w:val="a4"/>
    <w:next w:val="afffffffffffff8"/>
    <w:semiHidden/>
    <w:rsid w:val="009277C8"/>
  </w:style>
  <w:style w:type="numbering" w:customStyle="1" w:styleId="21210">
    <w:name w:val="Нет списка2121"/>
    <w:next w:val="a4"/>
    <w:semiHidden/>
    <w:rsid w:val="009277C8"/>
  </w:style>
  <w:style w:type="numbering" w:customStyle="1" w:styleId="111111212">
    <w:name w:val="1 / 1.1 / 1.1.1212"/>
    <w:basedOn w:val="a4"/>
    <w:next w:val="111111"/>
    <w:semiHidden/>
    <w:rsid w:val="009277C8"/>
  </w:style>
  <w:style w:type="numbering" w:customStyle="1" w:styleId="1ai212">
    <w:name w:val="1 / a / i212"/>
    <w:basedOn w:val="a4"/>
    <w:next w:val="1ai"/>
    <w:semiHidden/>
    <w:rsid w:val="009277C8"/>
  </w:style>
  <w:style w:type="numbering" w:customStyle="1" w:styleId="2122">
    <w:name w:val="Статья / Раздел212"/>
    <w:basedOn w:val="a4"/>
    <w:next w:val="afffffffffffff8"/>
    <w:semiHidden/>
    <w:rsid w:val="009277C8"/>
  </w:style>
  <w:style w:type="paragraph" w:customStyle="1" w:styleId="TableParagraph">
    <w:name w:val="Table Paragraph"/>
    <w:basedOn w:val="a1"/>
    <w:uiPriority w:val="1"/>
    <w:qFormat/>
    <w:rsid w:val="009277C8"/>
    <w:pPr>
      <w:widowControl w:val="0"/>
    </w:pPr>
    <w:rPr>
      <w:rFonts w:ascii="Calibri" w:eastAsia="Calibri" w:hAnsi="Calibri"/>
      <w:color w:val="auto"/>
      <w:sz w:val="22"/>
      <w:szCs w:val="22"/>
      <w:lang w:val="en-US" w:eastAsia="en-US"/>
    </w:rPr>
  </w:style>
  <w:style w:type="numbering" w:customStyle="1" w:styleId="511">
    <w:name w:val="Нет списка51"/>
    <w:next w:val="a4"/>
    <w:semiHidden/>
    <w:rsid w:val="009277C8"/>
  </w:style>
  <w:style w:type="numbering" w:customStyle="1" w:styleId="1111115">
    <w:name w:val="1 / 1.1 / 1.1.15"/>
    <w:basedOn w:val="a4"/>
    <w:next w:val="111111"/>
    <w:semiHidden/>
    <w:rsid w:val="009277C8"/>
  </w:style>
  <w:style w:type="numbering" w:customStyle="1" w:styleId="1ai5">
    <w:name w:val="1 / a / i5"/>
    <w:basedOn w:val="a4"/>
    <w:next w:val="1ai"/>
    <w:semiHidden/>
    <w:rsid w:val="009277C8"/>
  </w:style>
  <w:style w:type="numbering" w:customStyle="1" w:styleId="5f4">
    <w:name w:val="Статья / Раздел5"/>
    <w:basedOn w:val="a4"/>
    <w:next w:val="afffffffffffff8"/>
    <w:semiHidden/>
    <w:rsid w:val="009277C8"/>
  </w:style>
  <w:style w:type="numbering" w:customStyle="1" w:styleId="1310">
    <w:name w:val="Нет списка131"/>
    <w:next w:val="a4"/>
    <w:semiHidden/>
    <w:rsid w:val="009277C8"/>
  </w:style>
  <w:style w:type="numbering" w:customStyle="1" w:styleId="11111113">
    <w:name w:val="1 / 1.1 / 1.1.113"/>
    <w:basedOn w:val="a4"/>
    <w:next w:val="111111"/>
    <w:semiHidden/>
    <w:rsid w:val="009277C8"/>
  </w:style>
  <w:style w:type="numbering" w:customStyle="1" w:styleId="1ai13">
    <w:name w:val="1 / a / i13"/>
    <w:basedOn w:val="a4"/>
    <w:next w:val="1ai"/>
    <w:semiHidden/>
    <w:rsid w:val="009277C8"/>
  </w:style>
  <w:style w:type="numbering" w:customStyle="1" w:styleId="133">
    <w:name w:val="Статья / Раздел13"/>
    <w:basedOn w:val="a4"/>
    <w:next w:val="afffffffffffff8"/>
    <w:semiHidden/>
    <w:rsid w:val="009277C8"/>
  </w:style>
  <w:style w:type="numbering" w:customStyle="1" w:styleId="2310">
    <w:name w:val="Нет списка231"/>
    <w:next w:val="a4"/>
    <w:semiHidden/>
    <w:rsid w:val="009277C8"/>
  </w:style>
  <w:style w:type="numbering" w:customStyle="1" w:styleId="11111123">
    <w:name w:val="1 / 1.1 / 1.1.123"/>
    <w:basedOn w:val="a4"/>
    <w:next w:val="111111"/>
    <w:semiHidden/>
    <w:rsid w:val="009277C8"/>
  </w:style>
  <w:style w:type="numbering" w:customStyle="1" w:styleId="1ai23">
    <w:name w:val="1 / a / i23"/>
    <w:basedOn w:val="a4"/>
    <w:next w:val="1ai"/>
    <w:semiHidden/>
    <w:rsid w:val="009277C8"/>
  </w:style>
  <w:style w:type="numbering" w:customStyle="1" w:styleId="234">
    <w:name w:val="Статья / Раздел23"/>
    <w:basedOn w:val="a4"/>
    <w:next w:val="afffffffffffff8"/>
    <w:semiHidden/>
    <w:rsid w:val="009277C8"/>
  </w:style>
  <w:style w:type="numbering" w:customStyle="1" w:styleId="3310">
    <w:name w:val="Нет списка331"/>
    <w:next w:val="a4"/>
    <w:semiHidden/>
    <w:rsid w:val="009277C8"/>
  </w:style>
  <w:style w:type="numbering" w:customStyle="1" w:styleId="11111133">
    <w:name w:val="1 / 1.1 / 1.1.133"/>
    <w:basedOn w:val="a4"/>
    <w:next w:val="111111"/>
    <w:semiHidden/>
    <w:rsid w:val="009277C8"/>
  </w:style>
  <w:style w:type="numbering" w:customStyle="1" w:styleId="1ai33">
    <w:name w:val="1 / a / i33"/>
    <w:basedOn w:val="a4"/>
    <w:next w:val="1ai"/>
    <w:semiHidden/>
    <w:rsid w:val="009277C8"/>
  </w:style>
  <w:style w:type="numbering" w:customStyle="1" w:styleId="333">
    <w:name w:val="Статья / Раздел33"/>
    <w:basedOn w:val="a4"/>
    <w:next w:val="afffffffffffff8"/>
    <w:semiHidden/>
    <w:rsid w:val="009277C8"/>
  </w:style>
  <w:style w:type="numbering" w:customStyle="1" w:styleId="1131">
    <w:name w:val="Нет списка1131"/>
    <w:next w:val="a4"/>
    <w:semiHidden/>
    <w:rsid w:val="009277C8"/>
  </w:style>
  <w:style w:type="numbering" w:customStyle="1" w:styleId="111111113">
    <w:name w:val="1 / 1.1 / 1.1.1113"/>
    <w:basedOn w:val="a4"/>
    <w:next w:val="111111"/>
    <w:semiHidden/>
    <w:rsid w:val="009277C8"/>
  </w:style>
  <w:style w:type="numbering" w:customStyle="1" w:styleId="1ai113">
    <w:name w:val="1 / a / i113"/>
    <w:basedOn w:val="a4"/>
    <w:next w:val="1ai"/>
    <w:semiHidden/>
    <w:rsid w:val="009277C8"/>
  </w:style>
  <w:style w:type="numbering" w:customStyle="1" w:styleId="1132">
    <w:name w:val="Статья / Раздел113"/>
    <w:basedOn w:val="a4"/>
    <w:next w:val="afffffffffffff8"/>
    <w:semiHidden/>
    <w:rsid w:val="009277C8"/>
  </w:style>
  <w:style w:type="numbering" w:customStyle="1" w:styleId="2131">
    <w:name w:val="Нет списка2131"/>
    <w:next w:val="a4"/>
    <w:semiHidden/>
    <w:rsid w:val="009277C8"/>
  </w:style>
  <w:style w:type="numbering" w:customStyle="1" w:styleId="111111213">
    <w:name w:val="1 / 1.1 / 1.1.1213"/>
    <w:basedOn w:val="a4"/>
    <w:next w:val="111111"/>
    <w:semiHidden/>
    <w:rsid w:val="009277C8"/>
  </w:style>
  <w:style w:type="numbering" w:customStyle="1" w:styleId="1ai213">
    <w:name w:val="1 / a / i213"/>
    <w:basedOn w:val="a4"/>
    <w:next w:val="1ai"/>
    <w:semiHidden/>
    <w:rsid w:val="009277C8"/>
  </w:style>
  <w:style w:type="numbering" w:customStyle="1" w:styleId="2132">
    <w:name w:val="Статья / Раздел213"/>
    <w:basedOn w:val="a4"/>
    <w:next w:val="afffffffffffff8"/>
    <w:semiHidden/>
    <w:rsid w:val="009277C8"/>
  </w:style>
  <w:style w:type="table" w:customStyle="1" w:styleId="TableNormal">
    <w:name w:val="Table Normal"/>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affffffffffffff9">
    <w:name w:val="Абзац"/>
    <w:basedOn w:val="a1"/>
    <w:link w:val="affffffffffffffa"/>
    <w:qFormat/>
    <w:rsid w:val="009277C8"/>
    <w:pPr>
      <w:spacing w:before="120" w:after="60"/>
      <w:ind w:firstLine="567"/>
      <w:jc w:val="both"/>
    </w:pPr>
    <w:rPr>
      <w:color w:val="auto"/>
      <w:lang w:val="x-none" w:eastAsia="x-none"/>
    </w:rPr>
  </w:style>
  <w:style w:type="character" w:customStyle="1" w:styleId="affffffffffffffa">
    <w:name w:val="Абзац Знак"/>
    <w:link w:val="affffffffffffff9"/>
    <w:rsid w:val="009277C8"/>
    <w:rPr>
      <w:rFonts w:ascii="Times New Roman" w:eastAsia="Times New Roman" w:hAnsi="Times New Roman"/>
      <w:sz w:val="24"/>
      <w:szCs w:val="24"/>
      <w:lang w:val="x-none" w:eastAsia="x-none"/>
    </w:rPr>
  </w:style>
  <w:style w:type="paragraph" w:customStyle="1" w:styleId="affffffffffffffb">
    <w:name w:val="Табличный_заголовки"/>
    <w:basedOn w:val="a1"/>
    <w:uiPriority w:val="99"/>
    <w:qFormat/>
    <w:rsid w:val="009277C8"/>
    <w:pPr>
      <w:keepNext/>
      <w:keepLines/>
      <w:jc w:val="center"/>
    </w:pPr>
    <w:rPr>
      <w:b/>
      <w:color w:val="auto"/>
      <w:sz w:val="22"/>
      <w:szCs w:val="22"/>
    </w:rPr>
  </w:style>
  <w:style w:type="paragraph" w:customStyle="1" w:styleId="affffffffffffffc">
    <w:name w:val="Табличный_центр"/>
    <w:basedOn w:val="a1"/>
    <w:uiPriority w:val="99"/>
    <w:qFormat/>
    <w:rsid w:val="009277C8"/>
    <w:pPr>
      <w:jc w:val="center"/>
    </w:pPr>
    <w:rPr>
      <w:color w:val="auto"/>
      <w:sz w:val="22"/>
      <w:szCs w:val="22"/>
    </w:rPr>
  </w:style>
  <w:style w:type="paragraph" w:customStyle="1" w:styleId="affffffffffffffd">
    <w:name w:val="Табличный_слева"/>
    <w:basedOn w:val="a1"/>
    <w:uiPriority w:val="99"/>
    <w:qFormat/>
    <w:rsid w:val="009277C8"/>
    <w:rPr>
      <w:color w:val="auto"/>
      <w:sz w:val="22"/>
      <w:szCs w:val="22"/>
    </w:rPr>
  </w:style>
  <w:style w:type="character" w:customStyle="1" w:styleId="2f7">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f4"/>
    <w:locked/>
    <w:rsid w:val="009277C8"/>
    <w:rPr>
      <w:rFonts w:ascii="Times New Roman" w:eastAsia="Times New Roman" w:hAnsi="Times New Roman"/>
      <w:b/>
      <w:bCs/>
      <w:color w:val="4F81BD"/>
      <w:sz w:val="18"/>
      <w:szCs w:val="18"/>
    </w:rPr>
  </w:style>
  <w:style w:type="numbering" w:customStyle="1" w:styleId="611">
    <w:name w:val="Нет списка61"/>
    <w:next w:val="a4"/>
    <w:uiPriority w:val="99"/>
    <w:semiHidden/>
    <w:unhideWhenUsed/>
    <w:rsid w:val="009277C8"/>
  </w:style>
  <w:style w:type="table" w:customStyle="1" w:styleId="3100">
    <w:name w:val="Сетка таблицы310"/>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4"/>
    <w:semiHidden/>
    <w:rsid w:val="009277C8"/>
  </w:style>
  <w:style w:type="numbering" w:customStyle="1" w:styleId="1111116">
    <w:name w:val="1 / 1.1 / 1.1.16"/>
    <w:basedOn w:val="a4"/>
    <w:next w:val="111111"/>
    <w:semiHidden/>
    <w:rsid w:val="009277C8"/>
  </w:style>
  <w:style w:type="numbering" w:customStyle="1" w:styleId="1ai6">
    <w:name w:val="1 / a / i6"/>
    <w:basedOn w:val="a4"/>
    <w:next w:val="1ai"/>
    <w:semiHidden/>
    <w:rsid w:val="009277C8"/>
  </w:style>
  <w:style w:type="numbering" w:customStyle="1" w:styleId="6e">
    <w:name w:val="Статья / Раздел6"/>
    <w:basedOn w:val="a4"/>
    <w:next w:val="afffffffffffff8"/>
    <w:semiHidden/>
    <w:rsid w:val="009277C8"/>
  </w:style>
  <w:style w:type="numbering" w:customStyle="1" w:styleId="1410">
    <w:name w:val="Нет списка141"/>
    <w:next w:val="a4"/>
    <w:semiHidden/>
    <w:rsid w:val="009277C8"/>
  </w:style>
  <w:style w:type="numbering" w:customStyle="1" w:styleId="11111114">
    <w:name w:val="1 / 1.1 / 1.1.114"/>
    <w:basedOn w:val="a4"/>
    <w:next w:val="111111"/>
    <w:semiHidden/>
    <w:rsid w:val="009277C8"/>
  </w:style>
  <w:style w:type="numbering" w:customStyle="1" w:styleId="1ai14">
    <w:name w:val="1 / a / i14"/>
    <w:basedOn w:val="a4"/>
    <w:next w:val="1ai"/>
    <w:semiHidden/>
    <w:rsid w:val="009277C8"/>
  </w:style>
  <w:style w:type="numbering" w:customStyle="1" w:styleId="145">
    <w:name w:val="Статья / Раздел14"/>
    <w:basedOn w:val="a4"/>
    <w:next w:val="afffffffffffff8"/>
    <w:semiHidden/>
    <w:rsid w:val="009277C8"/>
  </w:style>
  <w:style w:type="numbering" w:customStyle="1" w:styleId="2410">
    <w:name w:val="Нет списка241"/>
    <w:next w:val="a4"/>
    <w:semiHidden/>
    <w:rsid w:val="009277C8"/>
  </w:style>
  <w:style w:type="numbering" w:customStyle="1" w:styleId="11111124">
    <w:name w:val="1 / 1.1 / 1.1.124"/>
    <w:basedOn w:val="a4"/>
    <w:next w:val="111111"/>
    <w:semiHidden/>
    <w:rsid w:val="009277C8"/>
  </w:style>
  <w:style w:type="numbering" w:customStyle="1" w:styleId="1ai24">
    <w:name w:val="1 / a / i24"/>
    <w:basedOn w:val="a4"/>
    <w:next w:val="1ai"/>
    <w:semiHidden/>
    <w:rsid w:val="009277C8"/>
  </w:style>
  <w:style w:type="numbering" w:customStyle="1" w:styleId="242">
    <w:name w:val="Статья / Раздел24"/>
    <w:basedOn w:val="a4"/>
    <w:next w:val="afffffffffffff8"/>
    <w:semiHidden/>
    <w:rsid w:val="009277C8"/>
  </w:style>
  <w:style w:type="numbering" w:customStyle="1" w:styleId="3410">
    <w:name w:val="Нет списка341"/>
    <w:next w:val="a4"/>
    <w:semiHidden/>
    <w:rsid w:val="009277C8"/>
  </w:style>
  <w:style w:type="numbering" w:customStyle="1" w:styleId="11111134">
    <w:name w:val="1 / 1.1 / 1.1.134"/>
    <w:basedOn w:val="a4"/>
    <w:next w:val="111111"/>
    <w:semiHidden/>
    <w:rsid w:val="009277C8"/>
  </w:style>
  <w:style w:type="numbering" w:customStyle="1" w:styleId="1ai34">
    <w:name w:val="1 / a / i34"/>
    <w:basedOn w:val="a4"/>
    <w:next w:val="1ai"/>
    <w:semiHidden/>
    <w:rsid w:val="009277C8"/>
  </w:style>
  <w:style w:type="numbering" w:customStyle="1" w:styleId="344">
    <w:name w:val="Статья / Раздел34"/>
    <w:basedOn w:val="a4"/>
    <w:next w:val="afffffffffffff8"/>
    <w:semiHidden/>
    <w:rsid w:val="009277C8"/>
  </w:style>
  <w:style w:type="numbering" w:customStyle="1" w:styleId="1141">
    <w:name w:val="Нет списка1141"/>
    <w:next w:val="a4"/>
    <w:semiHidden/>
    <w:rsid w:val="009277C8"/>
  </w:style>
  <w:style w:type="numbering" w:customStyle="1" w:styleId="111111114">
    <w:name w:val="1 / 1.1 / 1.1.1114"/>
    <w:basedOn w:val="a4"/>
    <w:next w:val="111111"/>
    <w:semiHidden/>
    <w:rsid w:val="009277C8"/>
  </w:style>
  <w:style w:type="numbering" w:customStyle="1" w:styleId="1ai114">
    <w:name w:val="1 / a / i114"/>
    <w:basedOn w:val="a4"/>
    <w:next w:val="1ai"/>
    <w:semiHidden/>
    <w:rsid w:val="009277C8"/>
  </w:style>
  <w:style w:type="numbering" w:customStyle="1" w:styleId="1142">
    <w:name w:val="Статья / Раздел114"/>
    <w:basedOn w:val="a4"/>
    <w:next w:val="afffffffffffff8"/>
    <w:semiHidden/>
    <w:rsid w:val="009277C8"/>
  </w:style>
  <w:style w:type="numbering" w:customStyle="1" w:styleId="2141">
    <w:name w:val="Нет списка2141"/>
    <w:next w:val="a4"/>
    <w:semiHidden/>
    <w:rsid w:val="009277C8"/>
  </w:style>
  <w:style w:type="numbering" w:customStyle="1" w:styleId="111111214">
    <w:name w:val="1 / 1.1 / 1.1.1214"/>
    <w:basedOn w:val="a4"/>
    <w:next w:val="111111"/>
    <w:semiHidden/>
    <w:rsid w:val="009277C8"/>
  </w:style>
  <w:style w:type="numbering" w:customStyle="1" w:styleId="1ai214">
    <w:name w:val="1 / a / i214"/>
    <w:basedOn w:val="a4"/>
    <w:next w:val="1ai"/>
    <w:semiHidden/>
    <w:rsid w:val="009277C8"/>
  </w:style>
  <w:style w:type="numbering" w:customStyle="1" w:styleId="2142">
    <w:name w:val="Статья / Раздел214"/>
    <w:basedOn w:val="a4"/>
    <w:next w:val="afffffffffffff8"/>
    <w:semiHidden/>
    <w:rsid w:val="009277C8"/>
  </w:style>
  <w:style w:type="table" w:customStyle="1" w:styleId="3111">
    <w:name w:val="Сетка таблицы31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0">
    <w:name w:val="Основной текст (2)_"/>
    <w:rsid w:val="009277C8"/>
    <w:rPr>
      <w:rFonts w:ascii="Times New Roman" w:eastAsia="Times New Roman" w:hAnsi="Times New Roman" w:cs="Times New Roman"/>
      <w:b w:val="0"/>
      <w:bCs w:val="0"/>
      <w:i w:val="0"/>
      <w:iCs w:val="0"/>
      <w:smallCaps w:val="0"/>
      <w:strike w:val="0"/>
      <w:u w:val="none"/>
    </w:rPr>
  </w:style>
  <w:style w:type="character" w:customStyle="1" w:styleId="2fff1">
    <w:name w:val="Основной текст (2)"/>
    <w:rsid w:val="009277C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f2">
    <w:name w:val="Основной текст (2) + Полужирный"/>
    <w:rsid w:val="009277C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d">
    <w:name w:val="Табличный_таблица_11"/>
    <w:link w:val="11e"/>
    <w:qFormat/>
    <w:rsid w:val="009277C8"/>
    <w:pPr>
      <w:jc w:val="center"/>
    </w:pPr>
    <w:rPr>
      <w:rFonts w:ascii="Times New Roman" w:eastAsia="Times New Roman" w:hAnsi="Times New Roman"/>
      <w:sz w:val="22"/>
      <w:szCs w:val="22"/>
    </w:rPr>
  </w:style>
  <w:style w:type="character" w:customStyle="1" w:styleId="11e">
    <w:name w:val="Табличный_таблица_11 Знак"/>
    <w:link w:val="11d"/>
    <w:rsid w:val="009277C8"/>
    <w:rPr>
      <w:rFonts w:ascii="Times New Roman" w:eastAsia="Times New Roman" w:hAnsi="Times New Roman"/>
      <w:sz w:val="22"/>
      <w:szCs w:val="22"/>
    </w:rPr>
  </w:style>
  <w:style w:type="character" w:customStyle="1" w:styleId="affffffffffffffe">
    <w:name w:val="Текст_Обычный"/>
    <w:qFormat/>
    <w:rsid w:val="009277C8"/>
    <w:rPr>
      <w:b w:val="0"/>
    </w:rPr>
  </w:style>
  <w:style w:type="numbering" w:customStyle="1" w:styleId="810">
    <w:name w:val="Нет списка81"/>
    <w:next w:val="a4"/>
    <w:semiHidden/>
    <w:rsid w:val="009277C8"/>
  </w:style>
  <w:style w:type="numbering" w:customStyle="1" w:styleId="1111117">
    <w:name w:val="1 / 1.1 / 1.1.17"/>
    <w:basedOn w:val="a4"/>
    <w:next w:val="111111"/>
    <w:semiHidden/>
    <w:rsid w:val="009277C8"/>
  </w:style>
  <w:style w:type="numbering" w:customStyle="1" w:styleId="1ai7">
    <w:name w:val="1 / a / i7"/>
    <w:basedOn w:val="a4"/>
    <w:next w:val="1ai"/>
    <w:semiHidden/>
    <w:rsid w:val="009277C8"/>
  </w:style>
  <w:style w:type="numbering" w:customStyle="1" w:styleId="7b">
    <w:name w:val="Статья / Раздел7"/>
    <w:basedOn w:val="a4"/>
    <w:next w:val="afffffffffffff8"/>
    <w:semiHidden/>
    <w:rsid w:val="009277C8"/>
  </w:style>
  <w:style w:type="numbering" w:customStyle="1" w:styleId="1510">
    <w:name w:val="Нет списка151"/>
    <w:next w:val="a4"/>
    <w:semiHidden/>
    <w:rsid w:val="009277C8"/>
  </w:style>
  <w:style w:type="numbering" w:customStyle="1" w:styleId="11111115">
    <w:name w:val="1 / 1.1 / 1.1.115"/>
    <w:basedOn w:val="a4"/>
    <w:next w:val="111111"/>
    <w:semiHidden/>
    <w:rsid w:val="009277C8"/>
  </w:style>
  <w:style w:type="numbering" w:customStyle="1" w:styleId="1ai15">
    <w:name w:val="1 / a / i15"/>
    <w:basedOn w:val="a4"/>
    <w:next w:val="1ai"/>
    <w:semiHidden/>
    <w:rsid w:val="009277C8"/>
  </w:style>
  <w:style w:type="numbering" w:customStyle="1" w:styleId="153">
    <w:name w:val="Статья / Раздел15"/>
    <w:basedOn w:val="a4"/>
    <w:next w:val="afffffffffffff8"/>
    <w:semiHidden/>
    <w:rsid w:val="009277C8"/>
  </w:style>
  <w:style w:type="numbering" w:customStyle="1" w:styleId="2510">
    <w:name w:val="Нет списка251"/>
    <w:next w:val="a4"/>
    <w:semiHidden/>
    <w:rsid w:val="009277C8"/>
  </w:style>
  <w:style w:type="numbering" w:customStyle="1" w:styleId="11111125">
    <w:name w:val="1 / 1.1 / 1.1.125"/>
    <w:basedOn w:val="a4"/>
    <w:next w:val="111111"/>
    <w:semiHidden/>
    <w:rsid w:val="009277C8"/>
  </w:style>
  <w:style w:type="numbering" w:customStyle="1" w:styleId="1ai25">
    <w:name w:val="1 / a / i25"/>
    <w:basedOn w:val="a4"/>
    <w:next w:val="1ai"/>
    <w:semiHidden/>
    <w:rsid w:val="009277C8"/>
  </w:style>
  <w:style w:type="numbering" w:customStyle="1" w:styleId="252">
    <w:name w:val="Статья / Раздел25"/>
    <w:basedOn w:val="a4"/>
    <w:next w:val="afffffffffffff8"/>
    <w:semiHidden/>
    <w:rsid w:val="009277C8"/>
  </w:style>
  <w:style w:type="numbering" w:customStyle="1" w:styleId="3510">
    <w:name w:val="Нет списка351"/>
    <w:next w:val="a4"/>
    <w:semiHidden/>
    <w:rsid w:val="009277C8"/>
  </w:style>
  <w:style w:type="numbering" w:customStyle="1" w:styleId="11111135">
    <w:name w:val="1 / 1.1 / 1.1.135"/>
    <w:basedOn w:val="a4"/>
    <w:next w:val="111111"/>
    <w:semiHidden/>
    <w:rsid w:val="009277C8"/>
  </w:style>
  <w:style w:type="numbering" w:customStyle="1" w:styleId="1ai35">
    <w:name w:val="1 / a / i35"/>
    <w:basedOn w:val="a4"/>
    <w:next w:val="1ai"/>
    <w:semiHidden/>
    <w:rsid w:val="009277C8"/>
  </w:style>
  <w:style w:type="numbering" w:customStyle="1" w:styleId="352">
    <w:name w:val="Статья / Раздел35"/>
    <w:basedOn w:val="a4"/>
    <w:next w:val="afffffffffffff8"/>
    <w:semiHidden/>
    <w:rsid w:val="009277C8"/>
  </w:style>
  <w:style w:type="numbering" w:customStyle="1" w:styleId="1151">
    <w:name w:val="Нет списка1151"/>
    <w:next w:val="a4"/>
    <w:semiHidden/>
    <w:rsid w:val="009277C8"/>
  </w:style>
  <w:style w:type="numbering" w:customStyle="1" w:styleId="111111115">
    <w:name w:val="1 / 1.1 / 1.1.1115"/>
    <w:basedOn w:val="a4"/>
    <w:next w:val="111111"/>
    <w:semiHidden/>
    <w:rsid w:val="009277C8"/>
  </w:style>
  <w:style w:type="numbering" w:customStyle="1" w:styleId="1ai115">
    <w:name w:val="1 / a / i115"/>
    <w:basedOn w:val="a4"/>
    <w:next w:val="1ai"/>
    <w:semiHidden/>
    <w:rsid w:val="009277C8"/>
  </w:style>
  <w:style w:type="numbering" w:customStyle="1" w:styleId="1152">
    <w:name w:val="Статья / Раздел115"/>
    <w:basedOn w:val="a4"/>
    <w:next w:val="afffffffffffff8"/>
    <w:semiHidden/>
    <w:rsid w:val="009277C8"/>
  </w:style>
  <w:style w:type="numbering" w:customStyle="1" w:styleId="2151">
    <w:name w:val="Нет списка2151"/>
    <w:next w:val="a4"/>
    <w:semiHidden/>
    <w:rsid w:val="009277C8"/>
  </w:style>
  <w:style w:type="numbering" w:customStyle="1" w:styleId="111111215">
    <w:name w:val="1 / 1.1 / 1.1.1215"/>
    <w:basedOn w:val="a4"/>
    <w:next w:val="111111"/>
    <w:semiHidden/>
    <w:rsid w:val="009277C8"/>
  </w:style>
  <w:style w:type="numbering" w:customStyle="1" w:styleId="1ai215">
    <w:name w:val="1 / a / i215"/>
    <w:basedOn w:val="a4"/>
    <w:next w:val="1ai"/>
    <w:semiHidden/>
    <w:rsid w:val="009277C8"/>
  </w:style>
  <w:style w:type="numbering" w:customStyle="1" w:styleId="2152">
    <w:name w:val="Статья / Раздел215"/>
    <w:basedOn w:val="a4"/>
    <w:next w:val="afffffffffffff8"/>
    <w:semiHidden/>
    <w:rsid w:val="009277C8"/>
  </w:style>
  <w:style w:type="table" w:customStyle="1" w:styleId="3211">
    <w:name w:val="Сетка таблицы32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1">
    <w:name w:val="Нет списка91"/>
    <w:next w:val="a4"/>
    <w:semiHidden/>
    <w:rsid w:val="009277C8"/>
  </w:style>
  <w:style w:type="numbering" w:customStyle="1" w:styleId="1111118">
    <w:name w:val="1 / 1.1 / 1.1.18"/>
    <w:basedOn w:val="a4"/>
    <w:next w:val="111111"/>
    <w:semiHidden/>
    <w:rsid w:val="009277C8"/>
  </w:style>
  <w:style w:type="numbering" w:customStyle="1" w:styleId="1ai8">
    <w:name w:val="1 / a / i8"/>
    <w:basedOn w:val="a4"/>
    <w:next w:val="1ai"/>
    <w:semiHidden/>
    <w:rsid w:val="009277C8"/>
  </w:style>
  <w:style w:type="numbering" w:customStyle="1" w:styleId="8c">
    <w:name w:val="Статья / Раздел8"/>
    <w:basedOn w:val="a4"/>
    <w:next w:val="afffffffffffff8"/>
    <w:semiHidden/>
    <w:rsid w:val="009277C8"/>
  </w:style>
  <w:style w:type="numbering" w:customStyle="1" w:styleId="1610">
    <w:name w:val="Нет списка161"/>
    <w:next w:val="a4"/>
    <w:semiHidden/>
    <w:rsid w:val="009277C8"/>
  </w:style>
  <w:style w:type="numbering" w:customStyle="1" w:styleId="11111116">
    <w:name w:val="1 / 1.1 / 1.1.116"/>
    <w:basedOn w:val="a4"/>
    <w:next w:val="111111"/>
    <w:semiHidden/>
    <w:rsid w:val="009277C8"/>
  </w:style>
  <w:style w:type="numbering" w:customStyle="1" w:styleId="1ai16">
    <w:name w:val="1 / a / i16"/>
    <w:basedOn w:val="a4"/>
    <w:next w:val="1ai"/>
    <w:semiHidden/>
    <w:rsid w:val="009277C8"/>
  </w:style>
  <w:style w:type="numbering" w:customStyle="1" w:styleId="162">
    <w:name w:val="Статья / Раздел16"/>
    <w:basedOn w:val="a4"/>
    <w:next w:val="afffffffffffff8"/>
    <w:semiHidden/>
    <w:rsid w:val="009277C8"/>
  </w:style>
  <w:style w:type="numbering" w:customStyle="1" w:styleId="2610">
    <w:name w:val="Нет списка261"/>
    <w:next w:val="a4"/>
    <w:semiHidden/>
    <w:rsid w:val="009277C8"/>
  </w:style>
  <w:style w:type="numbering" w:customStyle="1" w:styleId="11111126">
    <w:name w:val="1 / 1.1 / 1.1.126"/>
    <w:basedOn w:val="a4"/>
    <w:next w:val="111111"/>
    <w:semiHidden/>
    <w:rsid w:val="009277C8"/>
  </w:style>
  <w:style w:type="numbering" w:customStyle="1" w:styleId="1ai26">
    <w:name w:val="1 / a / i26"/>
    <w:basedOn w:val="a4"/>
    <w:next w:val="1ai"/>
    <w:semiHidden/>
    <w:rsid w:val="009277C8"/>
  </w:style>
  <w:style w:type="numbering" w:customStyle="1" w:styleId="262">
    <w:name w:val="Статья / Раздел26"/>
    <w:basedOn w:val="a4"/>
    <w:next w:val="afffffffffffff8"/>
    <w:semiHidden/>
    <w:rsid w:val="009277C8"/>
  </w:style>
  <w:style w:type="numbering" w:customStyle="1" w:styleId="3610">
    <w:name w:val="Нет списка361"/>
    <w:next w:val="a4"/>
    <w:semiHidden/>
    <w:rsid w:val="009277C8"/>
  </w:style>
  <w:style w:type="numbering" w:customStyle="1" w:styleId="11111136">
    <w:name w:val="1 / 1.1 / 1.1.136"/>
    <w:basedOn w:val="a4"/>
    <w:next w:val="111111"/>
    <w:semiHidden/>
    <w:rsid w:val="009277C8"/>
  </w:style>
  <w:style w:type="numbering" w:customStyle="1" w:styleId="1ai36">
    <w:name w:val="1 / a / i36"/>
    <w:basedOn w:val="a4"/>
    <w:next w:val="1ai"/>
    <w:semiHidden/>
    <w:rsid w:val="009277C8"/>
  </w:style>
  <w:style w:type="numbering" w:customStyle="1" w:styleId="362">
    <w:name w:val="Статья / Раздел36"/>
    <w:basedOn w:val="a4"/>
    <w:next w:val="afffffffffffff8"/>
    <w:semiHidden/>
    <w:rsid w:val="009277C8"/>
  </w:style>
  <w:style w:type="numbering" w:customStyle="1" w:styleId="1161">
    <w:name w:val="Нет списка1161"/>
    <w:next w:val="a4"/>
    <w:semiHidden/>
    <w:rsid w:val="009277C8"/>
  </w:style>
  <w:style w:type="numbering" w:customStyle="1" w:styleId="111111116">
    <w:name w:val="1 / 1.1 / 1.1.1116"/>
    <w:basedOn w:val="a4"/>
    <w:next w:val="111111"/>
    <w:semiHidden/>
    <w:rsid w:val="009277C8"/>
  </w:style>
  <w:style w:type="numbering" w:customStyle="1" w:styleId="1ai116">
    <w:name w:val="1 / a / i116"/>
    <w:basedOn w:val="a4"/>
    <w:next w:val="1ai"/>
    <w:semiHidden/>
    <w:rsid w:val="009277C8"/>
  </w:style>
  <w:style w:type="numbering" w:customStyle="1" w:styleId="1162">
    <w:name w:val="Статья / Раздел116"/>
    <w:basedOn w:val="a4"/>
    <w:next w:val="afffffffffffff8"/>
    <w:semiHidden/>
    <w:rsid w:val="009277C8"/>
  </w:style>
  <w:style w:type="numbering" w:customStyle="1" w:styleId="2161">
    <w:name w:val="Нет списка2161"/>
    <w:next w:val="a4"/>
    <w:semiHidden/>
    <w:rsid w:val="009277C8"/>
  </w:style>
  <w:style w:type="numbering" w:customStyle="1" w:styleId="111111216">
    <w:name w:val="1 / 1.1 / 1.1.1216"/>
    <w:basedOn w:val="a4"/>
    <w:next w:val="111111"/>
    <w:semiHidden/>
    <w:rsid w:val="009277C8"/>
  </w:style>
  <w:style w:type="numbering" w:customStyle="1" w:styleId="1ai216">
    <w:name w:val="1 / a / i216"/>
    <w:basedOn w:val="a4"/>
    <w:next w:val="1ai"/>
    <w:semiHidden/>
    <w:rsid w:val="009277C8"/>
  </w:style>
  <w:style w:type="numbering" w:customStyle="1" w:styleId="2162">
    <w:name w:val="Статья / Раздел216"/>
    <w:basedOn w:val="a4"/>
    <w:next w:val="afffffffffffff8"/>
    <w:semiHidden/>
    <w:rsid w:val="009277C8"/>
  </w:style>
  <w:style w:type="table" w:customStyle="1" w:styleId="3311">
    <w:name w:val="Сетка таблицы33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92">
    <w:name w:val="Знак19 Знак"/>
    <w:aliases w:val="Заголовок главный Знак, Знак19 Знак"/>
    <w:rsid w:val="009277C8"/>
    <w:rPr>
      <w:rFonts w:ascii="Arial" w:hAnsi="Arial" w:cs="Arial"/>
      <w:b/>
      <w:bCs/>
      <w:sz w:val="26"/>
      <w:szCs w:val="26"/>
    </w:rPr>
  </w:style>
  <w:style w:type="numbering" w:customStyle="1" w:styleId="1010">
    <w:name w:val="Нет списка101"/>
    <w:next w:val="a4"/>
    <w:semiHidden/>
    <w:rsid w:val="009277C8"/>
  </w:style>
  <w:style w:type="numbering" w:customStyle="1" w:styleId="1111119">
    <w:name w:val="1 / 1.1 / 1.1.19"/>
    <w:basedOn w:val="a4"/>
    <w:next w:val="111111"/>
    <w:semiHidden/>
    <w:rsid w:val="009277C8"/>
  </w:style>
  <w:style w:type="numbering" w:customStyle="1" w:styleId="1ai9">
    <w:name w:val="1 / a / i9"/>
    <w:basedOn w:val="a4"/>
    <w:next w:val="1ai"/>
    <w:semiHidden/>
    <w:rsid w:val="009277C8"/>
  </w:style>
  <w:style w:type="numbering" w:customStyle="1" w:styleId="96">
    <w:name w:val="Статья / Раздел9"/>
    <w:basedOn w:val="a4"/>
    <w:next w:val="afffffffffffff8"/>
    <w:semiHidden/>
    <w:rsid w:val="009277C8"/>
  </w:style>
  <w:style w:type="numbering" w:customStyle="1" w:styleId="1710">
    <w:name w:val="Нет списка171"/>
    <w:next w:val="a4"/>
    <w:semiHidden/>
    <w:rsid w:val="009277C8"/>
  </w:style>
  <w:style w:type="numbering" w:customStyle="1" w:styleId="11111117">
    <w:name w:val="1 / 1.1 / 1.1.117"/>
    <w:basedOn w:val="a4"/>
    <w:next w:val="111111"/>
    <w:semiHidden/>
    <w:rsid w:val="009277C8"/>
  </w:style>
  <w:style w:type="numbering" w:customStyle="1" w:styleId="1ai17">
    <w:name w:val="1 / a / i17"/>
    <w:basedOn w:val="a4"/>
    <w:next w:val="1ai"/>
    <w:semiHidden/>
    <w:rsid w:val="009277C8"/>
  </w:style>
  <w:style w:type="numbering" w:customStyle="1" w:styleId="173">
    <w:name w:val="Статья / Раздел17"/>
    <w:basedOn w:val="a4"/>
    <w:next w:val="afffffffffffff8"/>
    <w:semiHidden/>
    <w:rsid w:val="009277C8"/>
  </w:style>
  <w:style w:type="numbering" w:customStyle="1" w:styleId="2710">
    <w:name w:val="Нет списка271"/>
    <w:next w:val="a4"/>
    <w:semiHidden/>
    <w:rsid w:val="009277C8"/>
  </w:style>
  <w:style w:type="numbering" w:customStyle="1" w:styleId="11111127">
    <w:name w:val="1 / 1.1 / 1.1.127"/>
    <w:basedOn w:val="a4"/>
    <w:next w:val="111111"/>
    <w:semiHidden/>
    <w:rsid w:val="009277C8"/>
  </w:style>
  <w:style w:type="numbering" w:customStyle="1" w:styleId="1ai27">
    <w:name w:val="1 / a / i27"/>
    <w:basedOn w:val="a4"/>
    <w:next w:val="1ai"/>
    <w:semiHidden/>
    <w:rsid w:val="009277C8"/>
  </w:style>
  <w:style w:type="numbering" w:customStyle="1" w:styleId="272">
    <w:name w:val="Статья / Раздел27"/>
    <w:basedOn w:val="a4"/>
    <w:next w:val="afffffffffffff8"/>
    <w:semiHidden/>
    <w:rsid w:val="009277C8"/>
  </w:style>
  <w:style w:type="numbering" w:customStyle="1" w:styleId="371">
    <w:name w:val="Нет списка37"/>
    <w:next w:val="a4"/>
    <w:semiHidden/>
    <w:rsid w:val="009277C8"/>
  </w:style>
  <w:style w:type="numbering" w:customStyle="1" w:styleId="11111137">
    <w:name w:val="1 / 1.1 / 1.1.137"/>
    <w:basedOn w:val="a4"/>
    <w:next w:val="111111"/>
    <w:semiHidden/>
    <w:rsid w:val="009277C8"/>
  </w:style>
  <w:style w:type="numbering" w:customStyle="1" w:styleId="1ai37">
    <w:name w:val="1 / a / i37"/>
    <w:basedOn w:val="a4"/>
    <w:next w:val="1ai"/>
    <w:semiHidden/>
    <w:rsid w:val="009277C8"/>
  </w:style>
  <w:style w:type="numbering" w:customStyle="1" w:styleId="372">
    <w:name w:val="Статья / Раздел37"/>
    <w:basedOn w:val="a4"/>
    <w:next w:val="afffffffffffff8"/>
    <w:semiHidden/>
    <w:rsid w:val="009277C8"/>
  </w:style>
  <w:style w:type="numbering" w:customStyle="1" w:styleId="1171">
    <w:name w:val="Нет списка1171"/>
    <w:next w:val="a4"/>
    <w:semiHidden/>
    <w:rsid w:val="009277C8"/>
  </w:style>
  <w:style w:type="numbering" w:customStyle="1" w:styleId="111111117">
    <w:name w:val="1 / 1.1 / 1.1.1117"/>
    <w:basedOn w:val="a4"/>
    <w:next w:val="111111"/>
    <w:semiHidden/>
    <w:rsid w:val="009277C8"/>
  </w:style>
  <w:style w:type="numbering" w:customStyle="1" w:styleId="1ai117">
    <w:name w:val="1 / a / i117"/>
    <w:basedOn w:val="a4"/>
    <w:next w:val="1ai"/>
    <w:semiHidden/>
    <w:rsid w:val="009277C8"/>
  </w:style>
  <w:style w:type="numbering" w:customStyle="1" w:styleId="1172">
    <w:name w:val="Статья / Раздел117"/>
    <w:basedOn w:val="a4"/>
    <w:next w:val="afffffffffffff8"/>
    <w:semiHidden/>
    <w:rsid w:val="009277C8"/>
  </w:style>
  <w:style w:type="numbering" w:customStyle="1" w:styleId="2170">
    <w:name w:val="Нет списка217"/>
    <w:next w:val="a4"/>
    <w:semiHidden/>
    <w:rsid w:val="009277C8"/>
  </w:style>
  <w:style w:type="numbering" w:customStyle="1" w:styleId="111111217">
    <w:name w:val="1 / 1.1 / 1.1.1217"/>
    <w:basedOn w:val="a4"/>
    <w:next w:val="111111"/>
    <w:semiHidden/>
    <w:rsid w:val="009277C8"/>
  </w:style>
  <w:style w:type="numbering" w:customStyle="1" w:styleId="1ai217">
    <w:name w:val="1 / a / i217"/>
    <w:basedOn w:val="a4"/>
    <w:next w:val="1ai"/>
    <w:semiHidden/>
    <w:rsid w:val="009277C8"/>
  </w:style>
  <w:style w:type="numbering" w:customStyle="1" w:styleId="2171">
    <w:name w:val="Статья / Раздел217"/>
    <w:basedOn w:val="a4"/>
    <w:next w:val="afffffffffffff8"/>
    <w:semiHidden/>
    <w:rsid w:val="009277C8"/>
  </w:style>
  <w:style w:type="table" w:customStyle="1" w:styleId="3411">
    <w:name w:val="Сетка таблицы34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0">
    <w:name w:val="Нет списка181"/>
    <w:next w:val="a4"/>
    <w:semiHidden/>
    <w:rsid w:val="009277C8"/>
  </w:style>
  <w:style w:type="numbering" w:customStyle="1" w:styleId="11111110">
    <w:name w:val="1 / 1.1 / 1.1.110"/>
    <w:basedOn w:val="a4"/>
    <w:next w:val="111111"/>
    <w:semiHidden/>
    <w:rsid w:val="009277C8"/>
  </w:style>
  <w:style w:type="numbering" w:customStyle="1" w:styleId="1ai10">
    <w:name w:val="1 / a / i10"/>
    <w:basedOn w:val="a4"/>
    <w:next w:val="1ai"/>
    <w:semiHidden/>
    <w:rsid w:val="009277C8"/>
  </w:style>
  <w:style w:type="numbering" w:customStyle="1" w:styleId="104">
    <w:name w:val="Статья / Раздел10"/>
    <w:basedOn w:val="a4"/>
    <w:next w:val="afffffffffffff8"/>
    <w:semiHidden/>
    <w:rsid w:val="009277C8"/>
  </w:style>
  <w:style w:type="numbering" w:customStyle="1" w:styleId="1910">
    <w:name w:val="Нет списка191"/>
    <w:next w:val="a4"/>
    <w:semiHidden/>
    <w:rsid w:val="009277C8"/>
  </w:style>
  <w:style w:type="numbering" w:customStyle="1" w:styleId="11111118">
    <w:name w:val="1 / 1.1 / 1.1.118"/>
    <w:basedOn w:val="a4"/>
    <w:next w:val="111111"/>
    <w:semiHidden/>
    <w:rsid w:val="009277C8"/>
  </w:style>
  <w:style w:type="numbering" w:customStyle="1" w:styleId="1ai18">
    <w:name w:val="1 / a / i18"/>
    <w:basedOn w:val="a4"/>
    <w:next w:val="1ai"/>
    <w:semiHidden/>
    <w:rsid w:val="009277C8"/>
  </w:style>
  <w:style w:type="numbering" w:customStyle="1" w:styleId="182">
    <w:name w:val="Статья / Раздел18"/>
    <w:basedOn w:val="a4"/>
    <w:next w:val="afffffffffffff8"/>
    <w:semiHidden/>
    <w:rsid w:val="009277C8"/>
  </w:style>
  <w:style w:type="numbering" w:customStyle="1" w:styleId="2810">
    <w:name w:val="Нет списка281"/>
    <w:next w:val="a4"/>
    <w:semiHidden/>
    <w:rsid w:val="009277C8"/>
  </w:style>
  <w:style w:type="numbering" w:customStyle="1" w:styleId="11111128">
    <w:name w:val="1 / 1.1 / 1.1.128"/>
    <w:basedOn w:val="a4"/>
    <w:next w:val="111111"/>
    <w:semiHidden/>
    <w:rsid w:val="009277C8"/>
  </w:style>
  <w:style w:type="numbering" w:customStyle="1" w:styleId="1ai28">
    <w:name w:val="1 / a / i28"/>
    <w:basedOn w:val="a4"/>
    <w:next w:val="1ai"/>
    <w:semiHidden/>
    <w:rsid w:val="009277C8"/>
  </w:style>
  <w:style w:type="numbering" w:customStyle="1" w:styleId="282">
    <w:name w:val="Статья / Раздел28"/>
    <w:basedOn w:val="a4"/>
    <w:next w:val="afffffffffffff8"/>
    <w:semiHidden/>
    <w:rsid w:val="009277C8"/>
  </w:style>
  <w:style w:type="numbering" w:customStyle="1" w:styleId="381">
    <w:name w:val="Нет списка38"/>
    <w:next w:val="a4"/>
    <w:semiHidden/>
    <w:rsid w:val="009277C8"/>
  </w:style>
  <w:style w:type="numbering" w:customStyle="1" w:styleId="11111138">
    <w:name w:val="1 / 1.1 / 1.1.138"/>
    <w:basedOn w:val="a4"/>
    <w:next w:val="111111"/>
    <w:semiHidden/>
    <w:rsid w:val="009277C8"/>
  </w:style>
  <w:style w:type="numbering" w:customStyle="1" w:styleId="1ai38">
    <w:name w:val="1 / a / i38"/>
    <w:basedOn w:val="a4"/>
    <w:next w:val="1ai"/>
    <w:semiHidden/>
    <w:rsid w:val="009277C8"/>
  </w:style>
  <w:style w:type="numbering" w:customStyle="1" w:styleId="382">
    <w:name w:val="Статья / Раздел38"/>
    <w:basedOn w:val="a4"/>
    <w:next w:val="afffffffffffff8"/>
    <w:semiHidden/>
    <w:rsid w:val="009277C8"/>
  </w:style>
  <w:style w:type="numbering" w:customStyle="1" w:styleId="1180">
    <w:name w:val="Нет списка118"/>
    <w:next w:val="a4"/>
    <w:semiHidden/>
    <w:rsid w:val="009277C8"/>
  </w:style>
  <w:style w:type="numbering" w:customStyle="1" w:styleId="111111118">
    <w:name w:val="1 / 1.1 / 1.1.1118"/>
    <w:basedOn w:val="a4"/>
    <w:next w:val="111111"/>
    <w:semiHidden/>
    <w:rsid w:val="009277C8"/>
  </w:style>
  <w:style w:type="numbering" w:customStyle="1" w:styleId="1ai118">
    <w:name w:val="1 / a / i118"/>
    <w:basedOn w:val="a4"/>
    <w:next w:val="1ai"/>
    <w:semiHidden/>
    <w:rsid w:val="009277C8"/>
  </w:style>
  <w:style w:type="numbering" w:customStyle="1" w:styleId="1181">
    <w:name w:val="Статья / Раздел118"/>
    <w:basedOn w:val="a4"/>
    <w:next w:val="afffffffffffff8"/>
    <w:semiHidden/>
    <w:rsid w:val="009277C8"/>
  </w:style>
  <w:style w:type="numbering" w:customStyle="1" w:styleId="2180">
    <w:name w:val="Нет списка218"/>
    <w:next w:val="a4"/>
    <w:semiHidden/>
    <w:rsid w:val="009277C8"/>
  </w:style>
  <w:style w:type="numbering" w:customStyle="1" w:styleId="111111218">
    <w:name w:val="1 / 1.1 / 1.1.1218"/>
    <w:basedOn w:val="a4"/>
    <w:next w:val="111111"/>
    <w:semiHidden/>
    <w:rsid w:val="009277C8"/>
  </w:style>
  <w:style w:type="numbering" w:customStyle="1" w:styleId="1ai218">
    <w:name w:val="1 / a / i218"/>
    <w:basedOn w:val="a4"/>
    <w:next w:val="1ai"/>
    <w:semiHidden/>
    <w:rsid w:val="009277C8"/>
  </w:style>
  <w:style w:type="numbering" w:customStyle="1" w:styleId="2181">
    <w:name w:val="Статья / Раздел218"/>
    <w:basedOn w:val="a4"/>
    <w:next w:val="afffffffffffff8"/>
    <w:semiHidden/>
    <w:rsid w:val="009277C8"/>
  </w:style>
  <w:style w:type="table" w:customStyle="1" w:styleId="3511">
    <w:name w:val="Сетка таблицы35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110">
    <w:name w:val="1 / a / i110"/>
    <w:rsid w:val="009277C8"/>
  </w:style>
  <w:style w:type="numbering" w:customStyle="1" w:styleId="2010">
    <w:name w:val="Нет списка201"/>
    <w:next w:val="a4"/>
    <w:uiPriority w:val="99"/>
    <w:semiHidden/>
    <w:unhideWhenUsed/>
    <w:rsid w:val="009277C8"/>
  </w:style>
  <w:style w:type="paragraph" w:customStyle="1" w:styleId="9110">
    <w:name w:val="Заголовок 911"/>
    <w:rsid w:val="009277C8"/>
    <w:pPr>
      <w:keepNext/>
      <w:jc w:val="center"/>
    </w:pPr>
    <w:rPr>
      <w:rFonts w:ascii="Arial" w:eastAsia="Times New Roman" w:hAnsi="Arial"/>
      <w:snapToGrid w:val="0"/>
      <w:color w:val="000000"/>
      <w:sz w:val="28"/>
    </w:rPr>
  </w:style>
  <w:style w:type="numbering" w:customStyle="1" w:styleId="11111119">
    <w:name w:val="1 / 1.1 / 1.1.119"/>
    <w:basedOn w:val="a4"/>
    <w:next w:val="111111"/>
    <w:semiHidden/>
    <w:rsid w:val="009277C8"/>
  </w:style>
  <w:style w:type="numbering" w:customStyle="1" w:styleId="1ai19">
    <w:name w:val="1 / a / i19"/>
    <w:basedOn w:val="a4"/>
    <w:next w:val="1ai"/>
    <w:semiHidden/>
    <w:rsid w:val="009277C8"/>
  </w:style>
  <w:style w:type="paragraph" w:customStyle="1" w:styleId="11f">
    <w:name w:val="Название объекта11"/>
    <w:basedOn w:val="a1"/>
    <w:rsid w:val="009277C8"/>
    <w:pPr>
      <w:spacing w:line="360" w:lineRule="auto"/>
      <w:ind w:left="1080" w:firstLine="709"/>
      <w:jc w:val="both"/>
    </w:pPr>
    <w:rPr>
      <w:rFonts w:ascii="Arial" w:hAnsi="Arial" w:cs="Arial"/>
      <w:color w:val="auto"/>
      <w:spacing w:val="-5"/>
      <w:sz w:val="20"/>
      <w:szCs w:val="20"/>
    </w:rPr>
  </w:style>
  <w:style w:type="paragraph" w:customStyle="1" w:styleId="2114">
    <w:name w:val="Основной текст 211"/>
    <w:basedOn w:val="a1"/>
    <w:rsid w:val="009277C8"/>
    <w:pPr>
      <w:spacing w:line="360" w:lineRule="auto"/>
      <w:ind w:left="426" w:hanging="426"/>
      <w:jc w:val="both"/>
    </w:pPr>
    <w:rPr>
      <w:b/>
      <w:color w:val="auto"/>
      <w:sz w:val="28"/>
      <w:szCs w:val="20"/>
    </w:rPr>
  </w:style>
  <w:style w:type="paragraph" w:customStyle="1" w:styleId="11f0">
    <w:name w:val="Цитата11"/>
    <w:basedOn w:val="a1"/>
    <w:rsid w:val="009277C8"/>
    <w:pPr>
      <w:spacing w:line="360" w:lineRule="auto"/>
      <w:ind w:left="526" w:right="43" w:firstLine="709"/>
      <w:jc w:val="both"/>
    </w:pPr>
    <w:rPr>
      <w:color w:val="auto"/>
      <w:sz w:val="28"/>
      <w:szCs w:val="20"/>
    </w:rPr>
  </w:style>
  <w:style w:type="paragraph" w:customStyle="1" w:styleId="11f1">
    <w:name w:val="Маркированный список11"/>
    <w:basedOn w:val="a1"/>
    <w:rsid w:val="009277C8"/>
    <w:pPr>
      <w:spacing w:before="100" w:beforeAutospacing="1" w:after="100" w:afterAutospacing="1" w:line="360" w:lineRule="auto"/>
      <w:ind w:firstLine="709"/>
      <w:jc w:val="both"/>
    </w:pPr>
    <w:rPr>
      <w:color w:val="auto"/>
      <w:sz w:val="28"/>
    </w:rPr>
  </w:style>
  <w:style w:type="paragraph" w:customStyle="1" w:styleId="11f2">
    <w:name w:val="Нумерованный список11"/>
    <w:basedOn w:val="a1"/>
    <w:semiHidden/>
    <w:rsid w:val="009277C8"/>
    <w:pPr>
      <w:spacing w:before="100" w:beforeAutospacing="1" w:after="100" w:afterAutospacing="1" w:line="360" w:lineRule="auto"/>
      <w:ind w:firstLine="709"/>
      <w:jc w:val="both"/>
    </w:pPr>
    <w:rPr>
      <w:color w:val="auto"/>
      <w:sz w:val="28"/>
    </w:rPr>
  </w:style>
  <w:style w:type="table" w:customStyle="1" w:styleId="-110">
    <w:name w:val="Веб-таблица 11"/>
    <w:basedOn w:val="a3"/>
    <w:next w:val="-10"/>
    <w:semiHidden/>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next w:val="-20"/>
    <w:semiHidden/>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3"/>
    <w:next w:val="-30"/>
    <w:semiHidden/>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f0">
    <w:name w:val="Изысканная таблица1"/>
    <w:basedOn w:val="a3"/>
    <w:next w:val="afffffffffffff5"/>
    <w:semiHidden/>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f3">
    <w:name w:val="Классическая таблица 11"/>
    <w:basedOn w:val="a3"/>
    <w:next w:val="1ffff0"/>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3"/>
    <w:next w:val="2ff6"/>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9">
    <w:name w:val="Классическая таблица 31"/>
    <w:basedOn w:val="a3"/>
    <w:next w:val="3fd"/>
    <w:semiHidden/>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
    <w:name w:val="Классическая таблица 41"/>
    <w:basedOn w:val="a3"/>
    <w:next w:val="4f2"/>
    <w:semiHidden/>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4">
    <w:name w:val="Объемная таблица 11"/>
    <w:basedOn w:val="a3"/>
    <w:next w:val="1ffff1"/>
    <w:semiHidden/>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a">
    <w:name w:val="Объемная таблица 31"/>
    <w:basedOn w:val="a3"/>
    <w:next w:val="3fe"/>
    <w:semiHidden/>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Простая таблица 21"/>
    <w:basedOn w:val="a3"/>
    <w:next w:val="2ff8"/>
    <w:semiHidden/>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b">
    <w:name w:val="Простая таблица 31"/>
    <w:basedOn w:val="a3"/>
    <w:next w:val="3ff"/>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4">
    <w:name w:val="Сетка таблицы 41"/>
    <w:basedOn w:val="a3"/>
    <w:next w:val="4f3"/>
    <w:semiHidden/>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
    <w:name w:val="Сетка таблицы 61"/>
    <w:basedOn w:val="a3"/>
    <w:next w:val="6d"/>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
    <w:basedOn w:val="a3"/>
    <w:next w:val="8b"/>
    <w:semiHidden/>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f1">
    <w:name w:val="Современная таблица1"/>
    <w:basedOn w:val="a3"/>
    <w:next w:val="afffffffffffff6"/>
    <w:semiHidden/>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2">
    <w:name w:val="Стандартная таблица1"/>
    <w:basedOn w:val="a3"/>
    <w:next w:val="afffffffffffff7"/>
    <w:semiHidden/>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3">
    <w:name w:val="Статья / Раздел19"/>
    <w:basedOn w:val="a4"/>
    <w:next w:val="afffffffffffff8"/>
    <w:semiHidden/>
    <w:rsid w:val="009277C8"/>
  </w:style>
  <w:style w:type="table" w:customStyle="1" w:styleId="11f5">
    <w:name w:val="Столбцы таблицы 11"/>
    <w:basedOn w:val="a3"/>
    <w:next w:val="1ffff4"/>
    <w:semiHidden/>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Столбцы таблицы 21"/>
    <w:basedOn w:val="a3"/>
    <w:next w:val="2ffa"/>
    <w:semiHidden/>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c">
    <w:name w:val="Столбцы таблицы 31"/>
    <w:basedOn w:val="a3"/>
    <w:next w:val="3ff1"/>
    <w:semiHidden/>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
    <w:name w:val="Столбцы таблицы 41"/>
    <w:basedOn w:val="a3"/>
    <w:next w:val="4f4"/>
    <w:semiHidden/>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3"/>
    <w:next w:val="5f3"/>
    <w:semiHidden/>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3"/>
    <w:next w:val="-11"/>
    <w:semiHidden/>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3"/>
    <w:next w:val="-21"/>
    <w:semiHidden/>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
    <w:basedOn w:val="a3"/>
    <w:next w:val="-31"/>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3"/>
    <w:next w:val="-7"/>
    <w:semiHidden/>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d">
    <w:name w:val="Цветная таблица 21"/>
    <w:basedOn w:val="a3"/>
    <w:next w:val="2ffb"/>
    <w:semiHidden/>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d">
    <w:name w:val="Цветная таблица 31"/>
    <w:basedOn w:val="a3"/>
    <w:next w:val="3ff2"/>
    <w:semiHidden/>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10">
    <w:name w:val="Нет списка1101"/>
    <w:next w:val="a4"/>
    <w:semiHidden/>
    <w:rsid w:val="009277C8"/>
  </w:style>
  <w:style w:type="numbering" w:customStyle="1" w:styleId="111111110">
    <w:name w:val="1 / 1.1 / 1.1.1110"/>
    <w:basedOn w:val="a4"/>
    <w:next w:val="111111"/>
    <w:semiHidden/>
    <w:rsid w:val="009277C8"/>
  </w:style>
  <w:style w:type="numbering" w:customStyle="1" w:styleId="1ai119">
    <w:name w:val="1 / a / i119"/>
    <w:basedOn w:val="a4"/>
    <w:next w:val="1ai"/>
    <w:semiHidden/>
    <w:rsid w:val="009277C8"/>
  </w:style>
  <w:style w:type="numbering" w:customStyle="1" w:styleId="1102">
    <w:name w:val="Статья / Раздел110"/>
    <w:basedOn w:val="a4"/>
    <w:next w:val="afffffffffffff8"/>
    <w:semiHidden/>
    <w:rsid w:val="009277C8"/>
  </w:style>
  <w:style w:type="numbering" w:customStyle="1" w:styleId="2910">
    <w:name w:val="Нет списка291"/>
    <w:next w:val="a4"/>
    <w:semiHidden/>
    <w:rsid w:val="009277C8"/>
  </w:style>
  <w:style w:type="numbering" w:customStyle="1" w:styleId="11111129">
    <w:name w:val="1 / 1.1 / 1.1.129"/>
    <w:basedOn w:val="a4"/>
    <w:next w:val="111111"/>
    <w:semiHidden/>
    <w:rsid w:val="009277C8"/>
  </w:style>
  <w:style w:type="numbering" w:customStyle="1" w:styleId="1ai29">
    <w:name w:val="1 / a / i29"/>
    <w:basedOn w:val="a4"/>
    <w:next w:val="1ai"/>
    <w:semiHidden/>
    <w:rsid w:val="009277C8"/>
  </w:style>
  <w:style w:type="numbering" w:customStyle="1" w:styleId="292">
    <w:name w:val="Статья / Раздел29"/>
    <w:basedOn w:val="a4"/>
    <w:next w:val="afffffffffffff8"/>
    <w:semiHidden/>
    <w:rsid w:val="009277C8"/>
  </w:style>
  <w:style w:type="paragraph" w:customStyle="1" w:styleId="1fffff3">
    <w:name w:val="Знак Знак Знак Знак Знак Знак Знак Знак Знак Знак Знак Знак Знак Знак Знак Знак Знак Знак Знак Знак Знак Знак1"/>
    <w:basedOn w:val="a1"/>
    <w:autoRedefine/>
    <w:rsid w:val="009277C8"/>
    <w:pPr>
      <w:spacing w:after="160" w:line="240" w:lineRule="exact"/>
    </w:pPr>
    <w:rPr>
      <w:color w:val="auto"/>
      <w:sz w:val="28"/>
      <w:szCs w:val="20"/>
      <w:lang w:val="en-US" w:eastAsia="en-US"/>
    </w:rPr>
  </w:style>
  <w:style w:type="character" w:customStyle="1" w:styleId="1711">
    <w:name w:val="Знак Знак171"/>
    <w:rsid w:val="009277C8"/>
    <w:rPr>
      <w:sz w:val="24"/>
      <w:szCs w:val="24"/>
      <w:lang w:val="ru-RU" w:eastAsia="ru-RU" w:bidi="ar-SA"/>
    </w:rPr>
  </w:style>
  <w:style w:type="paragraph" w:customStyle="1" w:styleId="21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9277C8"/>
    <w:pPr>
      <w:spacing w:before="100" w:beforeAutospacing="1" w:after="100" w:afterAutospacing="1"/>
      <w:jc w:val="both"/>
    </w:pPr>
    <w:rPr>
      <w:rFonts w:ascii="Tahoma" w:hAnsi="Tahoma"/>
      <w:color w:val="auto"/>
      <w:sz w:val="20"/>
      <w:szCs w:val="20"/>
      <w:lang w:val="en-US" w:eastAsia="en-US"/>
    </w:rPr>
  </w:style>
  <w:style w:type="paragraph" w:customStyle="1" w:styleId="11f6">
    <w:name w:val="Обычный11"/>
    <w:rsid w:val="009277C8"/>
    <w:pPr>
      <w:widowControl w:val="0"/>
      <w:snapToGrid w:val="0"/>
    </w:pPr>
    <w:rPr>
      <w:rFonts w:ascii="Times New Roman" w:eastAsia="Times New Roman" w:hAnsi="Times New Roman"/>
    </w:rPr>
  </w:style>
  <w:style w:type="paragraph" w:customStyle="1" w:styleId="21f">
    <w:name w:val="Заголовок21"/>
    <w:rsid w:val="009277C8"/>
    <w:pPr>
      <w:jc w:val="center"/>
    </w:pPr>
    <w:rPr>
      <w:rFonts w:ascii="Arial" w:eastAsia="Times New Roman" w:hAnsi="Arial"/>
      <w:sz w:val="24"/>
    </w:rPr>
  </w:style>
  <w:style w:type="numbering" w:customStyle="1" w:styleId="391">
    <w:name w:val="Нет списка39"/>
    <w:next w:val="a4"/>
    <w:semiHidden/>
    <w:rsid w:val="009277C8"/>
  </w:style>
  <w:style w:type="numbering" w:customStyle="1" w:styleId="11111139">
    <w:name w:val="1 / 1.1 / 1.1.139"/>
    <w:basedOn w:val="a4"/>
    <w:next w:val="111111"/>
    <w:semiHidden/>
    <w:rsid w:val="009277C8"/>
  </w:style>
  <w:style w:type="numbering" w:customStyle="1" w:styleId="1ai39">
    <w:name w:val="1 / a / i39"/>
    <w:basedOn w:val="a4"/>
    <w:next w:val="1ai"/>
    <w:semiHidden/>
    <w:rsid w:val="009277C8"/>
  </w:style>
  <w:style w:type="numbering" w:customStyle="1" w:styleId="392">
    <w:name w:val="Статья / Раздел39"/>
    <w:basedOn w:val="a4"/>
    <w:next w:val="afffffffffffff8"/>
    <w:semiHidden/>
    <w:rsid w:val="009277C8"/>
  </w:style>
  <w:style w:type="numbering" w:customStyle="1" w:styleId="1190">
    <w:name w:val="Нет списка119"/>
    <w:next w:val="a4"/>
    <w:semiHidden/>
    <w:rsid w:val="009277C8"/>
  </w:style>
  <w:style w:type="numbering" w:customStyle="1" w:styleId="111111119">
    <w:name w:val="1 / 1.1 / 1.1.1119"/>
    <w:basedOn w:val="a4"/>
    <w:next w:val="111111"/>
    <w:semiHidden/>
    <w:rsid w:val="009277C8"/>
  </w:style>
  <w:style w:type="numbering" w:customStyle="1" w:styleId="1ai1110">
    <w:name w:val="1 / a / i1110"/>
    <w:basedOn w:val="a4"/>
    <w:next w:val="1ai"/>
    <w:semiHidden/>
    <w:rsid w:val="009277C8"/>
  </w:style>
  <w:style w:type="numbering" w:customStyle="1" w:styleId="1191">
    <w:name w:val="Статья / Раздел119"/>
    <w:basedOn w:val="a4"/>
    <w:next w:val="afffffffffffff8"/>
    <w:semiHidden/>
    <w:rsid w:val="009277C8"/>
  </w:style>
  <w:style w:type="numbering" w:customStyle="1" w:styleId="2190">
    <w:name w:val="Нет списка219"/>
    <w:next w:val="a4"/>
    <w:semiHidden/>
    <w:rsid w:val="009277C8"/>
  </w:style>
  <w:style w:type="numbering" w:customStyle="1" w:styleId="111111219">
    <w:name w:val="1 / 1.1 / 1.1.1219"/>
    <w:basedOn w:val="a4"/>
    <w:next w:val="111111"/>
    <w:semiHidden/>
    <w:rsid w:val="009277C8"/>
  </w:style>
  <w:style w:type="numbering" w:customStyle="1" w:styleId="1ai219">
    <w:name w:val="1 / a / i219"/>
    <w:basedOn w:val="a4"/>
    <w:next w:val="1ai"/>
    <w:semiHidden/>
    <w:rsid w:val="009277C8"/>
  </w:style>
  <w:style w:type="numbering" w:customStyle="1" w:styleId="2191">
    <w:name w:val="Статья / Раздел219"/>
    <w:basedOn w:val="a4"/>
    <w:next w:val="afffffffffffff8"/>
    <w:semiHidden/>
    <w:rsid w:val="009277C8"/>
  </w:style>
  <w:style w:type="table" w:customStyle="1" w:styleId="3611">
    <w:name w:val="Сетка таблицы36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0">
    <w:name w:val="Нет списка411"/>
    <w:next w:val="a4"/>
    <w:semiHidden/>
    <w:rsid w:val="009277C8"/>
  </w:style>
  <w:style w:type="numbering" w:customStyle="1" w:styleId="11111141">
    <w:name w:val="1 / 1.1 / 1.1.141"/>
    <w:basedOn w:val="a4"/>
    <w:next w:val="111111"/>
    <w:semiHidden/>
    <w:rsid w:val="009277C8"/>
  </w:style>
  <w:style w:type="numbering" w:customStyle="1" w:styleId="1ai41">
    <w:name w:val="1 / a / i41"/>
    <w:basedOn w:val="a4"/>
    <w:next w:val="1ai"/>
    <w:semiHidden/>
    <w:rsid w:val="009277C8"/>
  </w:style>
  <w:style w:type="numbering" w:customStyle="1" w:styleId="416">
    <w:name w:val="Статья / Раздел41"/>
    <w:basedOn w:val="a4"/>
    <w:next w:val="afffffffffffff8"/>
    <w:semiHidden/>
    <w:rsid w:val="009277C8"/>
  </w:style>
  <w:style w:type="numbering" w:customStyle="1" w:styleId="1211">
    <w:name w:val="Нет списка1211"/>
    <w:next w:val="a4"/>
    <w:semiHidden/>
    <w:rsid w:val="009277C8"/>
  </w:style>
  <w:style w:type="numbering" w:customStyle="1" w:styleId="111111121">
    <w:name w:val="1 / 1.1 / 1.1.1121"/>
    <w:basedOn w:val="a4"/>
    <w:next w:val="111111"/>
    <w:semiHidden/>
    <w:rsid w:val="009277C8"/>
  </w:style>
  <w:style w:type="numbering" w:customStyle="1" w:styleId="1ai121">
    <w:name w:val="1 / a / i121"/>
    <w:basedOn w:val="a4"/>
    <w:next w:val="1ai"/>
    <w:semiHidden/>
    <w:rsid w:val="009277C8"/>
  </w:style>
  <w:style w:type="numbering" w:customStyle="1" w:styleId="1212">
    <w:name w:val="Статья / Раздел121"/>
    <w:basedOn w:val="a4"/>
    <w:next w:val="afffffffffffff8"/>
    <w:semiHidden/>
    <w:rsid w:val="009277C8"/>
  </w:style>
  <w:style w:type="numbering" w:customStyle="1" w:styleId="22110">
    <w:name w:val="Нет списка2211"/>
    <w:next w:val="a4"/>
    <w:semiHidden/>
    <w:rsid w:val="009277C8"/>
  </w:style>
  <w:style w:type="numbering" w:customStyle="1" w:styleId="111111221">
    <w:name w:val="1 / 1.1 / 1.1.1221"/>
    <w:basedOn w:val="a4"/>
    <w:next w:val="111111"/>
    <w:semiHidden/>
    <w:rsid w:val="009277C8"/>
  </w:style>
  <w:style w:type="numbering" w:customStyle="1" w:styleId="1ai221">
    <w:name w:val="1 / a / i221"/>
    <w:basedOn w:val="a4"/>
    <w:next w:val="1ai"/>
    <w:semiHidden/>
    <w:rsid w:val="009277C8"/>
  </w:style>
  <w:style w:type="numbering" w:customStyle="1" w:styleId="2212">
    <w:name w:val="Статья / Раздел221"/>
    <w:basedOn w:val="a4"/>
    <w:next w:val="afffffffffffff8"/>
    <w:semiHidden/>
    <w:rsid w:val="009277C8"/>
  </w:style>
  <w:style w:type="numbering" w:customStyle="1" w:styleId="31110">
    <w:name w:val="Нет списка3111"/>
    <w:next w:val="a4"/>
    <w:semiHidden/>
    <w:rsid w:val="009277C8"/>
  </w:style>
  <w:style w:type="numbering" w:customStyle="1" w:styleId="111111311">
    <w:name w:val="1 / 1.1 / 1.1.1311"/>
    <w:basedOn w:val="a4"/>
    <w:next w:val="111111"/>
    <w:semiHidden/>
    <w:rsid w:val="009277C8"/>
  </w:style>
  <w:style w:type="numbering" w:customStyle="1" w:styleId="1ai311">
    <w:name w:val="1 / a / i311"/>
    <w:basedOn w:val="a4"/>
    <w:next w:val="1ai"/>
    <w:semiHidden/>
    <w:rsid w:val="009277C8"/>
  </w:style>
  <w:style w:type="numbering" w:customStyle="1" w:styleId="3112">
    <w:name w:val="Статья / Раздел311"/>
    <w:basedOn w:val="a4"/>
    <w:next w:val="afffffffffffff8"/>
    <w:semiHidden/>
    <w:rsid w:val="009277C8"/>
  </w:style>
  <w:style w:type="numbering" w:customStyle="1" w:styleId="11111">
    <w:name w:val="Нет списка11111"/>
    <w:next w:val="a4"/>
    <w:semiHidden/>
    <w:rsid w:val="009277C8"/>
  </w:style>
  <w:style w:type="numbering" w:customStyle="1" w:styleId="1111111111">
    <w:name w:val="1 / 1.1 / 1.1.11111"/>
    <w:basedOn w:val="a4"/>
    <w:next w:val="111111"/>
    <w:semiHidden/>
    <w:rsid w:val="009277C8"/>
  </w:style>
  <w:style w:type="numbering" w:customStyle="1" w:styleId="1ai1111">
    <w:name w:val="1 / a / i1111"/>
    <w:basedOn w:val="a4"/>
    <w:next w:val="1ai"/>
    <w:semiHidden/>
    <w:rsid w:val="009277C8"/>
  </w:style>
  <w:style w:type="numbering" w:customStyle="1" w:styleId="11112">
    <w:name w:val="Статья / Раздел1111"/>
    <w:basedOn w:val="a4"/>
    <w:next w:val="afffffffffffff8"/>
    <w:semiHidden/>
    <w:rsid w:val="009277C8"/>
  </w:style>
  <w:style w:type="numbering" w:customStyle="1" w:styleId="21111">
    <w:name w:val="Нет списка21111"/>
    <w:next w:val="a4"/>
    <w:semiHidden/>
    <w:rsid w:val="009277C8"/>
  </w:style>
  <w:style w:type="numbering" w:customStyle="1" w:styleId="1111112111">
    <w:name w:val="1 / 1.1 / 1.1.12111"/>
    <w:basedOn w:val="a4"/>
    <w:next w:val="111111"/>
    <w:semiHidden/>
    <w:rsid w:val="009277C8"/>
  </w:style>
  <w:style w:type="numbering" w:customStyle="1" w:styleId="1ai2111">
    <w:name w:val="1 / a / i2111"/>
    <w:basedOn w:val="a4"/>
    <w:next w:val="1ai"/>
    <w:semiHidden/>
    <w:rsid w:val="009277C8"/>
  </w:style>
  <w:style w:type="numbering" w:customStyle="1" w:styleId="21112">
    <w:name w:val="Статья / Раздел2111"/>
    <w:basedOn w:val="a4"/>
    <w:next w:val="afffffffffffff8"/>
    <w:semiHidden/>
    <w:rsid w:val="009277C8"/>
  </w:style>
  <w:style w:type="numbering" w:customStyle="1" w:styleId="31111">
    <w:name w:val="Нет списка31111"/>
    <w:next w:val="a4"/>
    <w:semiHidden/>
    <w:rsid w:val="009277C8"/>
  </w:style>
  <w:style w:type="numbering" w:customStyle="1" w:styleId="1111113111">
    <w:name w:val="1 / 1.1 / 1.1.13111"/>
    <w:basedOn w:val="a4"/>
    <w:next w:val="111111"/>
    <w:semiHidden/>
    <w:rsid w:val="009277C8"/>
  </w:style>
  <w:style w:type="numbering" w:customStyle="1" w:styleId="1ai3111">
    <w:name w:val="1 / a / i3111"/>
    <w:basedOn w:val="a4"/>
    <w:next w:val="1ai"/>
    <w:semiHidden/>
    <w:rsid w:val="009277C8"/>
  </w:style>
  <w:style w:type="numbering" w:customStyle="1" w:styleId="31112">
    <w:name w:val="Статья / Раздел3111"/>
    <w:basedOn w:val="a4"/>
    <w:next w:val="afffffffffffff8"/>
    <w:semiHidden/>
    <w:rsid w:val="009277C8"/>
  </w:style>
  <w:style w:type="numbering" w:customStyle="1" w:styleId="1111110">
    <w:name w:val="Нет списка111111"/>
    <w:next w:val="a4"/>
    <w:semiHidden/>
    <w:rsid w:val="009277C8"/>
  </w:style>
  <w:style w:type="numbering" w:customStyle="1" w:styleId="11111111111">
    <w:name w:val="1 / 1.1 / 1.1.111111"/>
    <w:basedOn w:val="a4"/>
    <w:next w:val="111111"/>
    <w:semiHidden/>
    <w:rsid w:val="009277C8"/>
  </w:style>
  <w:style w:type="numbering" w:customStyle="1" w:styleId="1ai11111">
    <w:name w:val="1 / a / i11111"/>
    <w:basedOn w:val="a4"/>
    <w:next w:val="1ai"/>
    <w:semiHidden/>
    <w:rsid w:val="009277C8"/>
  </w:style>
  <w:style w:type="numbering" w:customStyle="1" w:styleId="111110">
    <w:name w:val="Статья / Раздел11111"/>
    <w:basedOn w:val="a4"/>
    <w:next w:val="afffffffffffff8"/>
    <w:semiHidden/>
    <w:rsid w:val="009277C8"/>
  </w:style>
  <w:style w:type="numbering" w:customStyle="1" w:styleId="211111">
    <w:name w:val="Нет списка211111"/>
    <w:next w:val="a4"/>
    <w:semiHidden/>
    <w:rsid w:val="009277C8"/>
  </w:style>
  <w:style w:type="numbering" w:customStyle="1" w:styleId="11111121111">
    <w:name w:val="1 / 1.1 / 1.1.121111"/>
    <w:basedOn w:val="a4"/>
    <w:next w:val="111111"/>
    <w:semiHidden/>
    <w:rsid w:val="009277C8"/>
  </w:style>
  <w:style w:type="numbering" w:customStyle="1" w:styleId="1ai21111">
    <w:name w:val="1 / a / i21111"/>
    <w:basedOn w:val="a4"/>
    <w:next w:val="1ai"/>
    <w:semiHidden/>
    <w:rsid w:val="009277C8"/>
  </w:style>
  <w:style w:type="numbering" w:customStyle="1" w:styleId="211110">
    <w:name w:val="Статья / Раздел21111"/>
    <w:basedOn w:val="a4"/>
    <w:next w:val="afffffffffffff8"/>
    <w:semiHidden/>
    <w:rsid w:val="009277C8"/>
  </w:style>
  <w:style w:type="numbering" w:customStyle="1" w:styleId="4111">
    <w:name w:val="Нет списка4111"/>
    <w:next w:val="a4"/>
    <w:semiHidden/>
    <w:rsid w:val="009277C8"/>
  </w:style>
  <w:style w:type="numbering" w:customStyle="1" w:styleId="111111411">
    <w:name w:val="1 / 1.1 / 1.1.1411"/>
    <w:basedOn w:val="a4"/>
    <w:next w:val="111111"/>
    <w:semiHidden/>
    <w:rsid w:val="009277C8"/>
  </w:style>
  <w:style w:type="numbering" w:customStyle="1" w:styleId="1ai411">
    <w:name w:val="1 / a / i411"/>
    <w:basedOn w:val="a4"/>
    <w:next w:val="1ai"/>
    <w:semiHidden/>
    <w:rsid w:val="009277C8"/>
  </w:style>
  <w:style w:type="numbering" w:customStyle="1" w:styleId="4112">
    <w:name w:val="Статья / Раздел411"/>
    <w:basedOn w:val="a4"/>
    <w:next w:val="afffffffffffff8"/>
    <w:semiHidden/>
    <w:rsid w:val="009277C8"/>
  </w:style>
  <w:style w:type="numbering" w:customStyle="1" w:styleId="12111">
    <w:name w:val="Нет списка12111"/>
    <w:next w:val="a4"/>
    <w:semiHidden/>
    <w:rsid w:val="009277C8"/>
  </w:style>
  <w:style w:type="numbering" w:customStyle="1" w:styleId="1111111211">
    <w:name w:val="1 / 1.1 / 1.1.11211"/>
    <w:basedOn w:val="a4"/>
    <w:next w:val="111111"/>
    <w:semiHidden/>
    <w:rsid w:val="009277C8"/>
  </w:style>
  <w:style w:type="numbering" w:customStyle="1" w:styleId="1ai1211">
    <w:name w:val="1 / a / i1211"/>
    <w:basedOn w:val="a4"/>
    <w:next w:val="1ai"/>
    <w:semiHidden/>
    <w:rsid w:val="009277C8"/>
  </w:style>
  <w:style w:type="numbering" w:customStyle="1" w:styleId="12110">
    <w:name w:val="Статья / Раздел1211"/>
    <w:basedOn w:val="a4"/>
    <w:next w:val="afffffffffffff8"/>
    <w:semiHidden/>
    <w:rsid w:val="009277C8"/>
  </w:style>
  <w:style w:type="numbering" w:customStyle="1" w:styleId="22111">
    <w:name w:val="Нет списка22111"/>
    <w:next w:val="a4"/>
    <w:semiHidden/>
    <w:rsid w:val="009277C8"/>
  </w:style>
  <w:style w:type="numbering" w:customStyle="1" w:styleId="1111112211">
    <w:name w:val="1 / 1.1 / 1.1.12211"/>
    <w:basedOn w:val="a4"/>
    <w:next w:val="111111"/>
    <w:semiHidden/>
    <w:rsid w:val="009277C8"/>
  </w:style>
  <w:style w:type="numbering" w:customStyle="1" w:styleId="1ai2211">
    <w:name w:val="1 / a / i2211"/>
    <w:basedOn w:val="a4"/>
    <w:next w:val="1ai"/>
    <w:semiHidden/>
    <w:rsid w:val="009277C8"/>
  </w:style>
  <w:style w:type="numbering" w:customStyle="1" w:styleId="22112">
    <w:name w:val="Статья / Раздел2211"/>
    <w:basedOn w:val="a4"/>
    <w:next w:val="afffffffffffff8"/>
    <w:semiHidden/>
    <w:rsid w:val="009277C8"/>
  </w:style>
  <w:style w:type="numbering" w:customStyle="1" w:styleId="32110">
    <w:name w:val="Нет списка3211"/>
    <w:next w:val="a4"/>
    <w:semiHidden/>
    <w:rsid w:val="009277C8"/>
  </w:style>
  <w:style w:type="numbering" w:customStyle="1" w:styleId="111111321">
    <w:name w:val="1 / 1.1 / 1.1.1321"/>
    <w:basedOn w:val="a4"/>
    <w:next w:val="111111"/>
    <w:semiHidden/>
    <w:rsid w:val="009277C8"/>
  </w:style>
  <w:style w:type="numbering" w:customStyle="1" w:styleId="1ai321">
    <w:name w:val="1 / a / i321"/>
    <w:basedOn w:val="a4"/>
    <w:next w:val="1ai"/>
    <w:semiHidden/>
    <w:rsid w:val="009277C8"/>
  </w:style>
  <w:style w:type="numbering" w:customStyle="1" w:styleId="3212">
    <w:name w:val="Статья / Раздел321"/>
    <w:basedOn w:val="a4"/>
    <w:next w:val="afffffffffffff8"/>
    <w:semiHidden/>
    <w:rsid w:val="009277C8"/>
  </w:style>
  <w:style w:type="numbering" w:customStyle="1" w:styleId="11211">
    <w:name w:val="Нет списка11211"/>
    <w:next w:val="a4"/>
    <w:semiHidden/>
    <w:rsid w:val="009277C8"/>
  </w:style>
  <w:style w:type="numbering" w:customStyle="1" w:styleId="1111111121">
    <w:name w:val="1 / 1.1 / 1.1.11121"/>
    <w:basedOn w:val="a4"/>
    <w:next w:val="111111"/>
    <w:semiHidden/>
    <w:rsid w:val="009277C8"/>
  </w:style>
  <w:style w:type="numbering" w:customStyle="1" w:styleId="1ai1121">
    <w:name w:val="1 / a / i1121"/>
    <w:basedOn w:val="a4"/>
    <w:next w:val="1ai"/>
    <w:semiHidden/>
    <w:rsid w:val="009277C8"/>
  </w:style>
  <w:style w:type="numbering" w:customStyle="1" w:styleId="11210">
    <w:name w:val="Статья / Раздел1121"/>
    <w:basedOn w:val="a4"/>
    <w:next w:val="afffffffffffff8"/>
    <w:semiHidden/>
    <w:rsid w:val="009277C8"/>
  </w:style>
  <w:style w:type="numbering" w:customStyle="1" w:styleId="21211">
    <w:name w:val="Нет списка21211"/>
    <w:next w:val="a4"/>
    <w:semiHidden/>
    <w:rsid w:val="009277C8"/>
  </w:style>
  <w:style w:type="numbering" w:customStyle="1" w:styleId="1111112121">
    <w:name w:val="1 / 1.1 / 1.1.12121"/>
    <w:basedOn w:val="a4"/>
    <w:next w:val="111111"/>
    <w:semiHidden/>
    <w:rsid w:val="009277C8"/>
  </w:style>
  <w:style w:type="numbering" w:customStyle="1" w:styleId="1ai2121">
    <w:name w:val="1 / a / i2121"/>
    <w:basedOn w:val="a4"/>
    <w:next w:val="1ai"/>
    <w:semiHidden/>
    <w:rsid w:val="009277C8"/>
  </w:style>
  <w:style w:type="numbering" w:customStyle="1" w:styleId="21212">
    <w:name w:val="Статья / Раздел2121"/>
    <w:basedOn w:val="a4"/>
    <w:next w:val="afffffffffffff8"/>
    <w:semiHidden/>
    <w:rsid w:val="009277C8"/>
  </w:style>
  <w:style w:type="numbering" w:customStyle="1" w:styleId="5110">
    <w:name w:val="Нет списка511"/>
    <w:next w:val="a4"/>
    <w:semiHidden/>
    <w:rsid w:val="009277C8"/>
  </w:style>
  <w:style w:type="numbering" w:customStyle="1" w:styleId="11111151">
    <w:name w:val="1 / 1.1 / 1.1.151"/>
    <w:basedOn w:val="a4"/>
    <w:next w:val="111111"/>
    <w:semiHidden/>
    <w:rsid w:val="009277C8"/>
  </w:style>
  <w:style w:type="numbering" w:customStyle="1" w:styleId="1ai51">
    <w:name w:val="1 / a / i51"/>
    <w:basedOn w:val="a4"/>
    <w:next w:val="1ai"/>
    <w:semiHidden/>
    <w:rsid w:val="009277C8"/>
  </w:style>
  <w:style w:type="numbering" w:customStyle="1" w:styleId="513">
    <w:name w:val="Статья / Раздел51"/>
    <w:basedOn w:val="a4"/>
    <w:next w:val="afffffffffffff8"/>
    <w:semiHidden/>
    <w:rsid w:val="009277C8"/>
  </w:style>
  <w:style w:type="numbering" w:customStyle="1" w:styleId="1311">
    <w:name w:val="Нет списка1311"/>
    <w:next w:val="a4"/>
    <w:semiHidden/>
    <w:rsid w:val="009277C8"/>
  </w:style>
  <w:style w:type="numbering" w:customStyle="1" w:styleId="111111131">
    <w:name w:val="1 / 1.1 / 1.1.1131"/>
    <w:basedOn w:val="a4"/>
    <w:next w:val="111111"/>
    <w:semiHidden/>
    <w:rsid w:val="009277C8"/>
  </w:style>
  <w:style w:type="numbering" w:customStyle="1" w:styleId="1ai131">
    <w:name w:val="1 / a / i131"/>
    <w:basedOn w:val="a4"/>
    <w:next w:val="1ai"/>
    <w:semiHidden/>
    <w:rsid w:val="009277C8"/>
  </w:style>
  <w:style w:type="numbering" w:customStyle="1" w:styleId="1312">
    <w:name w:val="Статья / Раздел131"/>
    <w:basedOn w:val="a4"/>
    <w:next w:val="afffffffffffff8"/>
    <w:semiHidden/>
    <w:rsid w:val="009277C8"/>
  </w:style>
  <w:style w:type="numbering" w:customStyle="1" w:styleId="2311">
    <w:name w:val="Нет списка2311"/>
    <w:next w:val="a4"/>
    <w:semiHidden/>
    <w:rsid w:val="009277C8"/>
  </w:style>
  <w:style w:type="numbering" w:customStyle="1" w:styleId="111111231">
    <w:name w:val="1 / 1.1 / 1.1.1231"/>
    <w:basedOn w:val="a4"/>
    <w:next w:val="111111"/>
    <w:semiHidden/>
    <w:rsid w:val="009277C8"/>
  </w:style>
  <w:style w:type="numbering" w:customStyle="1" w:styleId="1ai231">
    <w:name w:val="1 / a / i231"/>
    <w:basedOn w:val="a4"/>
    <w:next w:val="1ai"/>
    <w:semiHidden/>
    <w:rsid w:val="009277C8"/>
  </w:style>
  <w:style w:type="numbering" w:customStyle="1" w:styleId="2312">
    <w:name w:val="Статья / Раздел231"/>
    <w:basedOn w:val="a4"/>
    <w:next w:val="afffffffffffff8"/>
    <w:semiHidden/>
    <w:rsid w:val="009277C8"/>
  </w:style>
  <w:style w:type="numbering" w:customStyle="1" w:styleId="33110">
    <w:name w:val="Нет списка3311"/>
    <w:next w:val="a4"/>
    <w:semiHidden/>
    <w:rsid w:val="009277C8"/>
  </w:style>
  <w:style w:type="numbering" w:customStyle="1" w:styleId="111111331">
    <w:name w:val="1 / 1.1 / 1.1.1331"/>
    <w:basedOn w:val="a4"/>
    <w:next w:val="111111"/>
    <w:semiHidden/>
    <w:rsid w:val="009277C8"/>
  </w:style>
  <w:style w:type="numbering" w:customStyle="1" w:styleId="1ai331">
    <w:name w:val="1 / a / i331"/>
    <w:basedOn w:val="a4"/>
    <w:next w:val="1ai"/>
    <w:semiHidden/>
    <w:rsid w:val="009277C8"/>
  </w:style>
  <w:style w:type="numbering" w:customStyle="1" w:styleId="3312">
    <w:name w:val="Статья / Раздел331"/>
    <w:basedOn w:val="a4"/>
    <w:next w:val="afffffffffffff8"/>
    <w:semiHidden/>
    <w:rsid w:val="009277C8"/>
  </w:style>
  <w:style w:type="numbering" w:customStyle="1" w:styleId="11311">
    <w:name w:val="Нет списка11311"/>
    <w:next w:val="a4"/>
    <w:semiHidden/>
    <w:rsid w:val="009277C8"/>
  </w:style>
  <w:style w:type="numbering" w:customStyle="1" w:styleId="1111111131">
    <w:name w:val="1 / 1.1 / 1.1.11131"/>
    <w:basedOn w:val="a4"/>
    <w:next w:val="111111"/>
    <w:semiHidden/>
    <w:rsid w:val="009277C8"/>
  </w:style>
  <w:style w:type="numbering" w:customStyle="1" w:styleId="1ai1131">
    <w:name w:val="1 / a / i1131"/>
    <w:basedOn w:val="a4"/>
    <w:next w:val="1ai"/>
    <w:semiHidden/>
    <w:rsid w:val="009277C8"/>
  </w:style>
  <w:style w:type="numbering" w:customStyle="1" w:styleId="11310">
    <w:name w:val="Статья / Раздел1131"/>
    <w:basedOn w:val="a4"/>
    <w:next w:val="afffffffffffff8"/>
    <w:semiHidden/>
    <w:rsid w:val="009277C8"/>
  </w:style>
  <w:style w:type="numbering" w:customStyle="1" w:styleId="21311">
    <w:name w:val="Нет списка21311"/>
    <w:next w:val="a4"/>
    <w:semiHidden/>
    <w:rsid w:val="009277C8"/>
  </w:style>
  <w:style w:type="numbering" w:customStyle="1" w:styleId="1111112131">
    <w:name w:val="1 / 1.1 / 1.1.12131"/>
    <w:basedOn w:val="a4"/>
    <w:next w:val="111111"/>
    <w:semiHidden/>
    <w:rsid w:val="009277C8"/>
  </w:style>
  <w:style w:type="numbering" w:customStyle="1" w:styleId="1ai2131">
    <w:name w:val="1 / a / i2131"/>
    <w:basedOn w:val="a4"/>
    <w:next w:val="1ai"/>
    <w:semiHidden/>
    <w:rsid w:val="009277C8"/>
  </w:style>
  <w:style w:type="numbering" w:customStyle="1" w:styleId="21310">
    <w:name w:val="Статья / Раздел2131"/>
    <w:basedOn w:val="a4"/>
    <w:next w:val="afffffffffffff8"/>
    <w:semiHidden/>
    <w:rsid w:val="009277C8"/>
  </w:style>
  <w:style w:type="numbering" w:customStyle="1" w:styleId="6110">
    <w:name w:val="Нет списка611"/>
    <w:next w:val="a4"/>
    <w:uiPriority w:val="99"/>
    <w:semiHidden/>
    <w:unhideWhenUsed/>
    <w:rsid w:val="009277C8"/>
  </w:style>
  <w:style w:type="table" w:customStyle="1" w:styleId="31113">
    <w:name w:val="Сетка таблицы3111"/>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0">
    <w:name w:val="Нет списка711"/>
    <w:next w:val="a4"/>
    <w:semiHidden/>
    <w:rsid w:val="009277C8"/>
  </w:style>
  <w:style w:type="numbering" w:customStyle="1" w:styleId="11111161">
    <w:name w:val="1 / 1.1 / 1.1.161"/>
    <w:basedOn w:val="a4"/>
    <w:next w:val="111111"/>
    <w:semiHidden/>
    <w:rsid w:val="009277C8"/>
  </w:style>
  <w:style w:type="numbering" w:customStyle="1" w:styleId="1ai61">
    <w:name w:val="1 / a / i61"/>
    <w:basedOn w:val="a4"/>
    <w:next w:val="1ai"/>
    <w:semiHidden/>
    <w:rsid w:val="009277C8"/>
  </w:style>
  <w:style w:type="numbering" w:customStyle="1" w:styleId="613">
    <w:name w:val="Статья / Раздел61"/>
    <w:basedOn w:val="a4"/>
    <w:next w:val="afffffffffffff8"/>
    <w:semiHidden/>
    <w:rsid w:val="009277C8"/>
  </w:style>
  <w:style w:type="numbering" w:customStyle="1" w:styleId="1411">
    <w:name w:val="Нет списка1411"/>
    <w:next w:val="a4"/>
    <w:semiHidden/>
    <w:rsid w:val="009277C8"/>
  </w:style>
  <w:style w:type="numbering" w:customStyle="1" w:styleId="111111141">
    <w:name w:val="1 / 1.1 / 1.1.1141"/>
    <w:basedOn w:val="a4"/>
    <w:next w:val="111111"/>
    <w:semiHidden/>
    <w:rsid w:val="009277C8"/>
  </w:style>
  <w:style w:type="numbering" w:customStyle="1" w:styleId="1ai141">
    <w:name w:val="1 / a / i141"/>
    <w:basedOn w:val="a4"/>
    <w:next w:val="1ai"/>
    <w:semiHidden/>
    <w:rsid w:val="009277C8"/>
  </w:style>
  <w:style w:type="numbering" w:customStyle="1" w:styleId="1412">
    <w:name w:val="Статья / Раздел141"/>
    <w:basedOn w:val="a4"/>
    <w:next w:val="afffffffffffff8"/>
    <w:semiHidden/>
    <w:rsid w:val="009277C8"/>
  </w:style>
  <w:style w:type="numbering" w:customStyle="1" w:styleId="2411">
    <w:name w:val="Нет списка2411"/>
    <w:next w:val="a4"/>
    <w:semiHidden/>
    <w:rsid w:val="009277C8"/>
  </w:style>
  <w:style w:type="numbering" w:customStyle="1" w:styleId="111111241">
    <w:name w:val="1 / 1.1 / 1.1.1241"/>
    <w:basedOn w:val="a4"/>
    <w:next w:val="111111"/>
    <w:semiHidden/>
    <w:rsid w:val="009277C8"/>
  </w:style>
  <w:style w:type="numbering" w:customStyle="1" w:styleId="1ai241">
    <w:name w:val="1 / a / i241"/>
    <w:basedOn w:val="a4"/>
    <w:next w:val="1ai"/>
    <w:semiHidden/>
    <w:rsid w:val="009277C8"/>
  </w:style>
  <w:style w:type="numbering" w:customStyle="1" w:styleId="2412">
    <w:name w:val="Статья / Раздел241"/>
    <w:basedOn w:val="a4"/>
    <w:next w:val="afffffffffffff8"/>
    <w:semiHidden/>
    <w:rsid w:val="009277C8"/>
  </w:style>
  <w:style w:type="numbering" w:customStyle="1" w:styleId="34110">
    <w:name w:val="Нет списка3411"/>
    <w:next w:val="a4"/>
    <w:semiHidden/>
    <w:rsid w:val="009277C8"/>
  </w:style>
  <w:style w:type="numbering" w:customStyle="1" w:styleId="111111341">
    <w:name w:val="1 / 1.1 / 1.1.1341"/>
    <w:basedOn w:val="a4"/>
    <w:next w:val="111111"/>
    <w:semiHidden/>
    <w:rsid w:val="009277C8"/>
  </w:style>
  <w:style w:type="numbering" w:customStyle="1" w:styleId="1ai341">
    <w:name w:val="1 / a / i341"/>
    <w:basedOn w:val="a4"/>
    <w:next w:val="1ai"/>
    <w:semiHidden/>
    <w:rsid w:val="009277C8"/>
  </w:style>
  <w:style w:type="numbering" w:customStyle="1" w:styleId="3412">
    <w:name w:val="Статья / Раздел341"/>
    <w:basedOn w:val="a4"/>
    <w:next w:val="afffffffffffff8"/>
    <w:semiHidden/>
    <w:rsid w:val="009277C8"/>
  </w:style>
  <w:style w:type="numbering" w:customStyle="1" w:styleId="11411">
    <w:name w:val="Нет списка11411"/>
    <w:next w:val="a4"/>
    <w:semiHidden/>
    <w:rsid w:val="009277C8"/>
  </w:style>
  <w:style w:type="numbering" w:customStyle="1" w:styleId="1111111141">
    <w:name w:val="1 / 1.1 / 1.1.11141"/>
    <w:basedOn w:val="a4"/>
    <w:next w:val="111111"/>
    <w:semiHidden/>
    <w:rsid w:val="009277C8"/>
  </w:style>
  <w:style w:type="numbering" w:customStyle="1" w:styleId="1ai1141">
    <w:name w:val="1 / a / i1141"/>
    <w:basedOn w:val="a4"/>
    <w:next w:val="1ai"/>
    <w:semiHidden/>
    <w:rsid w:val="009277C8"/>
  </w:style>
  <w:style w:type="numbering" w:customStyle="1" w:styleId="11410">
    <w:name w:val="Статья / Раздел1141"/>
    <w:basedOn w:val="a4"/>
    <w:next w:val="afffffffffffff8"/>
    <w:semiHidden/>
    <w:rsid w:val="009277C8"/>
  </w:style>
  <w:style w:type="numbering" w:customStyle="1" w:styleId="21411">
    <w:name w:val="Нет списка21411"/>
    <w:next w:val="a4"/>
    <w:semiHidden/>
    <w:rsid w:val="009277C8"/>
  </w:style>
  <w:style w:type="numbering" w:customStyle="1" w:styleId="1111112141">
    <w:name w:val="1 / 1.1 / 1.1.12141"/>
    <w:basedOn w:val="a4"/>
    <w:next w:val="111111"/>
    <w:semiHidden/>
    <w:rsid w:val="009277C8"/>
  </w:style>
  <w:style w:type="numbering" w:customStyle="1" w:styleId="1ai2141">
    <w:name w:val="1 / a / i2141"/>
    <w:basedOn w:val="a4"/>
    <w:next w:val="1ai"/>
    <w:semiHidden/>
    <w:rsid w:val="009277C8"/>
  </w:style>
  <w:style w:type="numbering" w:customStyle="1" w:styleId="21410">
    <w:name w:val="Статья / Раздел2141"/>
    <w:basedOn w:val="a4"/>
    <w:next w:val="afffffffffffff8"/>
    <w:semiHidden/>
    <w:rsid w:val="009277C8"/>
  </w:style>
  <w:style w:type="table" w:customStyle="1" w:styleId="311110">
    <w:name w:val="Сетка таблицы3111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10">
    <w:name w:val="Нет списка811"/>
    <w:next w:val="a4"/>
    <w:semiHidden/>
    <w:rsid w:val="009277C8"/>
  </w:style>
  <w:style w:type="numbering" w:customStyle="1" w:styleId="11111171">
    <w:name w:val="1 / 1.1 / 1.1.171"/>
    <w:basedOn w:val="a4"/>
    <w:next w:val="111111"/>
    <w:semiHidden/>
    <w:rsid w:val="009277C8"/>
  </w:style>
  <w:style w:type="numbering" w:customStyle="1" w:styleId="1ai71">
    <w:name w:val="1 / a / i71"/>
    <w:basedOn w:val="a4"/>
    <w:next w:val="1ai"/>
    <w:semiHidden/>
    <w:rsid w:val="009277C8"/>
  </w:style>
  <w:style w:type="numbering" w:customStyle="1" w:styleId="713">
    <w:name w:val="Статья / Раздел71"/>
    <w:basedOn w:val="a4"/>
    <w:next w:val="afffffffffffff8"/>
    <w:semiHidden/>
    <w:rsid w:val="009277C8"/>
  </w:style>
  <w:style w:type="numbering" w:customStyle="1" w:styleId="1511">
    <w:name w:val="Нет списка1511"/>
    <w:next w:val="a4"/>
    <w:semiHidden/>
    <w:rsid w:val="009277C8"/>
  </w:style>
  <w:style w:type="numbering" w:customStyle="1" w:styleId="111111151">
    <w:name w:val="1 / 1.1 / 1.1.1151"/>
    <w:basedOn w:val="a4"/>
    <w:next w:val="111111"/>
    <w:semiHidden/>
    <w:rsid w:val="009277C8"/>
  </w:style>
  <w:style w:type="numbering" w:customStyle="1" w:styleId="1ai151">
    <w:name w:val="1 / a / i151"/>
    <w:basedOn w:val="a4"/>
    <w:next w:val="1ai"/>
    <w:semiHidden/>
    <w:rsid w:val="009277C8"/>
  </w:style>
  <w:style w:type="numbering" w:customStyle="1" w:styleId="1512">
    <w:name w:val="Статья / Раздел151"/>
    <w:basedOn w:val="a4"/>
    <w:next w:val="afffffffffffff8"/>
    <w:semiHidden/>
    <w:rsid w:val="009277C8"/>
  </w:style>
  <w:style w:type="numbering" w:customStyle="1" w:styleId="2511">
    <w:name w:val="Нет списка2511"/>
    <w:next w:val="a4"/>
    <w:semiHidden/>
    <w:rsid w:val="009277C8"/>
  </w:style>
  <w:style w:type="numbering" w:customStyle="1" w:styleId="111111251">
    <w:name w:val="1 / 1.1 / 1.1.1251"/>
    <w:basedOn w:val="a4"/>
    <w:next w:val="111111"/>
    <w:semiHidden/>
    <w:rsid w:val="009277C8"/>
  </w:style>
  <w:style w:type="numbering" w:customStyle="1" w:styleId="1ai251">
    <w:name w:val="1 / a / i251"/>
    <w:basedOn w:val="a4"/>
    <w:next w:val="1ai"/>
    <w:semiHidden/>
    <w:rsid w:val="009277C8"/>
  </w:style>
  <w:style w:type="numbering" w:customStyle="1" w:styleId="2512">
    <w:name w:val="Статья / Раздел251"/>
    <w:basedOn w:val="a4"/>
    <w:next w:val="afffffffffffff8"/>
    <w:semiHidden/>
    <w:rsid w:val="009277C8"/>
  </w:style>
  <w:style w:type="numbering" w:customStyle="1" w:styleId="35110">
    <w:name w:val="Нет списка3511"/>
    <w:next w:val="a4"/>
    <w:semiHidden/>
    <w:rsid w:val="009277C8"/>
  </w:style>
  <w:style w:type="numbering" w:customStyle="1" w:styleId="111111351">
    <w:name w:val="1 / 1.1 / 1.1.1351"/>
    <w:basedOn w:val="a4"/>
    <w:next w:val="111111"/>
    <w:semiHidden/>
    <w:rsid w:val="009277C8"/>
  </w:style>
  <w:style w:type="numbering" w:customStyle="1" w:styleId="1ai351">
    <w:name w:val="1 / a / i351"/>
    <w:basedOn w:val="a4"/>
    <w:next w:val="1ai"/>
    <w:semiHidden/>
    <w:rsid w:val="009277C8"/>
  </w:style>
  <w:style w:type="numbering" w:customStyle="1" w:styleId="3512">
    <w:name w:val="Статья / Раздел351"/>
    <w:basedOn w:val="a4"/>
    <w:next w:val="afffffffffffff8"/>
    <w:semiHidden/>
    <w:rsid w:val="009277C8"/>
  </w:style>
  <w:style w:type="numbering" w:customStyle="1" w:styleId="11511">
    <w:name w:val="Нет списка11511"/>
    <w:next w:val="a4"/>
    <w:semiHidden/>
    <w:rsid w:val="009277C8"/>
  </w:style>
  <w:style w:type="numbering" w:customStyle="1" w:styleId="1111111151">
    <w:name w:val="1 / 1.1 / 1.1.11151"/>
    <w:basedOn w:val="a4"/>
    <w:next w:val="111111"/>
    <w:semiHidden/>
    <w:rsid w:val="009277C8"/>
  </w:style>
  <w:style w:type="numbering" w:customStyle="1" w:styleId="1ai1151">
    <w:name w:val="1 / a / i1151"/>
    <w:basedOn w:val="a4"/>
    <w:next w:val="1ai"/>
    <w:semiHidden/>
    <w:rsid w:val="009277C8"/>
  </w:style>
  <w:style w:type="numbering" w:customStyle="1" w:styleId="11510">
    <w:name w:val="Статья / Раздел1151"/>
    <w:basedOn w:val="a4"/>
    <w:next w:val="afffffffffffff8"/>
    <w:semiHidden/>
    <w:rsid w:val="009277C8"/>
  </w:style>
  <w:style w:type="numbering" w:customStyle="1" w:styleId="21511">
    <w:name w:val="Нет списка21511"/>
    <w:next w:val="a4"/>
    <w:semiHidden/>
    <w:rsid w:val="009277C8"/>
  </w:style>
  <w:style w:type="numbering" w:customStyle="1" w:styleId="1111112151">
    <w:name w:val="1 / 1.1 / 1.1.12151"/>
    <w:basedOn w:val="a4"/>
    <w:next w:val="111111"/>
    <w:semiHidden/>
    <w:rsid w:val="009277C8"/>
  </w:style>
  <w:style w:type="numbering" w:customStyle="1" w:styleId="1ai2151">
    <w:name w:val="1 / a / i2151"/>
    <w:basedOn w:val="a4"/>
    <w:next w:val="1ai"/>
    <w:semiHidden/>
    <w:rsid w:val="009277C8"/>
  </w:style>
  <w:style w:type="numbering" w:customStyle="1" w:styleId="21510">
    <w:name w:val="Статья / Раздел2151"/>
    <w:basedOn w:val="a4"/>
    <w:next w:val="afffffffffffff8"/>
    <w:semiHidden/>
    <w:rsid w:val="009277C8"/>
  </w:style>
  <w:style w:type="numbering" w:customStyle="1" w:styleId="9111">
    <w:name w:val="Нет списка911"/>
    <w:next w:val="a4"/>
    <w:semiHidden/>
    <w:rsid w:val="009277C8"/>
  </w:style>
  <w:style w:type="numbering" w:customStyle="1" w:styleId="11111181">
    <w:name w:val="1 / 1.1 / 1.1.181"/>
    <w:basedOn w:val="a4"/>
    <w:next w:val="111111"/>
    <w:semiHidden/>
    <w:rsid w:val="009277C8"/>
  </w:style>
  <w:style w:type="numbering" w:customStyle="1" w:styleId="1ai81">
    <w:name w:val="1 / a / i81"/>
    <w:basedOn w:val="a4"/>
    <w:next w:val="1ai"/>
    <w:semiHidden/>
    <w:rsid w:val="009277C8"/>
  </w:style>
  <w:style w:type="numbering" w:customStyle="1" w:styleId="812">
    <w:name w:val="Статья / Раздел81"/>
    <w:basedOn w:val="a4"/>
    <w:next w:val="afffffffffffff8"/>
    <w:semiHidden/>
    <w:rsid w:val="009277C8"/>
  </w:style>
  <w:style w:type="numbering" w:customStyle="1" w:styleId="1611">
    <w:name w:val="Нет списка1611"/>
    <w:next w:val="a4"/>
    <w:semiHidden/>
    <w:rsid w:val="009277C8"/>
  </w:style>
  <w:style w:type="numbering" w:customStyle="1" w:styleId="111111161">
    <w:name w:val="1 / 1.1 / 1.1.1161"/>
    <w:basedOn w:val="a4"/>
    <w:next w:val="111111"/>
    <w:semiHidden/>
    <w:rsid w:val="009277C8"/>
  </w:style>
  <w:style w:type="numbering" w:customStyle="1" w:styleId="1ai161">
    <w:name w:val="1 / a / i161"/>
    <w:basedOn w:val="a4"/>
    <w:next w:val="1ai"/>
    <w:semiHidden/>
    <w:rsid w:val="009277C8"/>
  </w:style>
  <w:style w:type="numbering" w:customStyle="1" w:styleId="1612">
    <w:name w:val="Статья / Раздел161"/>
    <w:basedOn w:val="a4"/>
    <w:next w:val="afffffffffffff8"/>
    <w:semiHidden/>
    <w:rsid w:val="009277C8"/>
  </w:style>
  <w:style w:type="numbering" w:customStyle="1" w:styleId="2611">
    <w:name w:val="Нет списка2611"/>
    <w:next w:val="a4"/>
    <w:semiHidden/>
    <w:rsid w:val="009277C8"/>
  </w:style>
  <w:style w:type="numbering" w:customStyle="1" w:styleId="111111261">
    <w:name w:val="1 / 1.1 / 1.1.1261"/>
    <w:basedOn w:val="a4"/>
    <w:next w:val="111111"/>
    <w:semiHidden/>
    <w:rsid w:val="009277C8"/>
  </w:style>
  <w:style w:type="numbering" w:customStyle="1" w:styleId="1ai261">
    <w:name w:val="1 / a / i261"/>
    <w:basedOn w:val="a4"/>
    <w:next w:val="1ai"/>
    <w:semiHidden/>
    <w:rsid w:val="009277C8"/>
  </w:style>
  <w:style w:type="numbering" w:customStyle="1" w:styleId="2612">
    <w:name w:val="Статья / Раздел261"/>
    <w:basedOn w:val="a4"/>
    <w:next w:val="afffffffffffff8"/>
    <w:semiHidden/>
    <w:rsid w:val="009277C8"/>
  </w:style>
  <w:style w:type="numbering" w:customStyle="1" w:styleId="36110">
    <w:name w:val="Нет списка3611"/>
    <w:next w:val="a4"/>
    <w:semiHidden/>
    <w:rsid w:val="009277C8"/>
  </w:style>
  <w:style w:type="numbering" w:customStyle="1" w:styleId="111111361">
    <w:name w:val="1 / 1.1 / 1.1.1361"/>
    <w:basedOn w:val="a4"/>
    <w:next w:val="111111"/>
    <w:semiHidden/>
    <w:rsid w:val="009277C8"/>
  </w:style>
  <w:style w:type="numbering" w:customStyle="1" w:styleId="1ai361">
    <w:name w:val="1 / a / i361"/>
    <w:basedOn w:val="a4"/>
    <w:next w:val="1ai"/>
    <w:semiHidden/>
    <w:rsid w:val="009277C8"/>
  </w:style>
  <w:style w:type="numbering" w:customStyle="1" w:styleId="3612">
    <w:name w:val="Статья / Раздел361"/>
    <w:basedOn w:val="a4"/>
    <w:next w:val="afffffffffffff8"/>
    <w:semiHidden/>
    <w:rsid w:val="009277C8"/>
  </w:style>
  <w:style w:type="numbering" w:customStyle="1" w:styleId="11611">
    <w:name w:val="Нет списка11611"/>
    <w:next w:val="a4"/>
    <w:semiHidden/>
    <w:rsid w:val="009277C8"/>
  </w:style>
  <w:style w:type="numbering" w:customStyle="1" w:styleId="1111111161">
    <w:name w:val="1 / 1.1 / 1.1.11161"/>
    <w:basedOn w:val="a4"/>
    <w:next w:val="111111"/>
    <w:semiHidden/>
    <w:rsid w:val="009277C8"/>
  </w:style>
  <w:style w:type="numbering" w:customStyle="1" w:styleId="1ai1161">
    <w:name w:val="1 / a / i1161"/>
    <w:basedOn w:val="a4"/>
    <w:next w:val="1ai"/>
    <w:semiHidden/>
    <w:rsid w:val="009277C8"/>
  </w:style>
  <w:style w:type="numbering" w:customStyle="1" w:styleId="11610">
    <w:name w:val="Статья / Раздел1161"/>
    <w:basedOn w:val="a4"/>
    <w:next w:val="afffffffffffff8"/>
    <w:semiHidden/>
    <w:rsid w:val="009277C8"/>
  </w:style>
  <w:style w:type="numbering" w:customStyle="1" w:styleId="21611">
    <w:name w:val="Нет списка21611"/>
    <w:next w:val="a4"/>
    <w:semiHidden/>
    <w:rsid w:val="009277C8"/>
  </w:style>
  <w:style w:type="numbering" w:customStyle="1" w:styleId="1111112161">
    <w:name w:val="1 / 1.1 / 1.1.12161"/>
    <w:basedOn w:val="a4"/>
    <w:next w:val="111111"/>
    <w:semiHidden/>
    <w:rsid w:val="009277C8"/>
  </w:style>
  <w:style w:type="numbering" w:customStyle="1" w:styleId="1ai2161">
    <w:name w:val="1 / a / i2161"/>
    <w:basedOn w:val="a4"/>
    <w:next w:val="1ai"/>
    <w:semiHidden/>
    <w:rsid w:val="009277C8"/>
  </w:style>
  <w:style w:type="numbering" w:customStyle="1" w:styleId="21610">
    <w:name w:val="Статья / Раздел2161"/>
    <w:basedOn w:val="a4"/>
    <w:next w:val="afffffffffffff8"/>
    <w:semiHidden/>
    <w:rsid w:val="009277C8"/>
  </w:style>
  <w:style w:type="numbering" w:customStyle="1" w:styleId="1011">
    <w:name w:val="Нет списка1011"/>
    <w:next w:val="a4"/>
    <w:semiHidden/>
    <w:rsid w:val="009277C8"/>
  </w:style>
  <w:style w:type="numbering" w:customStyle="1" w:styleId="11111191">
    <w:name w:val="1 / 1.1 / 1.1.191"/>
    <w:basedOn w:val="a4"/>
    <w:next w:val="111111"/>
    <w:semiHidden/>
    <w:rsid w:val="009277C8"/>
  </w:style>
  <w:style w:type="numbering" w:customStyle="1" w:styleId="1ai91">
    <w:name w:val="1 / a / i91"/>
    <w:basedOn w:val="a4"/>
    <w:next w:val="1ai"/>
    <w:semiHidden/>
    <w:rsid w:val="009277C8"/>
  </w:style>
  <w:style w:type="numbering" w:customStyle="1" w:styleId="912">
    <w:name w:val="Статья / Раздел91"/>
    <w:basedOn w:val="a4"/>
    <w:next w:val="afffffffffffff8"/>
    <w:semiHidden/>
    <w:rsid w:val="009277C8"/>
  </w:style>
  <w:style w:type="numbering" w:customStyle="1" w:styleId="17110">
    <w:name w:val="Нет списка1711"/>
    <w:next w:val="a4"/>
    <w:semiHidden/>
    <w:rsid w:val="009277C8"/>
  </w:style>
  <w:style w:type="numbering" w:customStyle="1" w:styleId="111111171">
    <w:name w:val="1 / 1.1 / 1.1.1171"/>
    <w:basedOn w:val="a4"/>
    <w:next w:val="111111"/>
    <w:semiHidden/>
    <w:rsid w:val="009277C8"/>
  </w:style>
  <w:style w:type="numbering" w:customStyle="1" w:styleId="1ai171">
    <w:name w:val="1 / a / i171"/>
    <w:basedOn w:val="a4"/>
    <w:next w:val="1ai"/>
    <w:semiHidden/>
    <w:rsid w:val="009277C8"/>
  </w:style>
  <w:style w:type="numbering" w:customStyle="1" w:styleId="1712">
    <w:name w:val="Статья / Раздел171"/>
    <w:basedOn w:val="a4"/>
    <w:next w:val="afffffffffffff8"/>
    <w:semiHidden/>
    <w:rsid w:val="009277C8"/>
  </w:style>
  <w:style w:type="numbering" w:customStyle="1" w:styleId="2711">
    <w:name w:val="Нет списка2711"/>
    <w:next w:val="a4"/>
    <w:semiHidden/>
    <w:rsid w:val="009277C8"/>
  </w:style>
  <w:style w:type="numbering" w:customStyle="1" w:styleId="111111271">
    <w:name w:val="1 / 1.1 / 1.1.1271"/>
    <w:basedOn w:val="a4"/>
    <w:next w:val="111111"/>
    <w:semiHidden/>
    <w:rsid w:val="009277C8"/>
  </w:style>
  <w:style w:type="numbering" w:customStyle="1" w:styleId="1ai271">
    <w:name w:val="1 / a / i271"/>
    <w:basedOn w:val="a4"/>
    <w:next w:val="1ai"/>
    <w:semiHidden/>
    <w:rsid w:val="009277C8"/>
  </w:style>
  <w:style w:type="numbering" w:customStyle="1" w:styleId="2712">
    <w:name w:val="Статья / Раздел271"/>
    <w:basedOn w:val="a4"/>
    <w:next w:val="afffffffffffff8"/>
    <w:semiHidden/>
    <w:rsid w:val="009277C8"/>
  </w:style>
  <w:style w:type="numbering" w:customStyle="1" w:styleId="3710">
    <w:name w:val="Нет списка371"/>
    <w:next w:val="a4"/>
    <w:semiHidden/>
    <w:rsid w:val="009277C8"/>
  </w:style>
  <w:style w:type="numbering" w:customStyle="1" w:styleId="111111371">
    <w:name w:val="1 / 1.1 / 1.1.1371"/>
    <w:basedOn w:val="a4"/>
    <w:next w:val="111111"/>
    <w:semiHidden/>
    <w:rsid w:val="009277C8"/>
  </w:style>
  <w:style w:type="numbering" w:customStyle="1" w:styleId="1ai371">
    <w:name w:val="1 / a / i371"/>
    <w:basedOn w:val="a4"/>
    <w:next w:val="1ai"/>
    <w:semiHidden/>
    <w:rsid w:val="009277C8"/>
  </w:style>
  <w:style w:type="numbering" w:customStyle="1" w:styleId="3711">
    <w:name w:val="Статья / Раздел371"/>
    <w:basedOn w:val="a4"/>
    <w:next w:val="afffffffffffff8"/>
    <w:semiHidden/>
    <w:rsid w:val="009277C8"/>
  </w:style>
  <w:style w:type="numbering" w:customStyle="1" w:styleId="11711">
    <w:name w:val="Нет списка11711"/>
    <w:next w:val="a4"/>
    <w:semiHidden/>
    <w:rsid w:val="009277C8"/>
  </w:style>
  <w:style w:type="numbering" w:customStyle="1" w:styleId="1111111171">
    <w:name w:val="1 / 1.1 / 1.1.11171"/>
    <w:basedOn w:val="a4"/>
    <w:next w:val="111111"/>
    <w:semiHidden/>
    <w:rsid w:val="009277C8"/>
  </w:style>
  <w:style w:type="numbering" w:customStyle="1" w:styleId="1ai1171">
    <w:name w:val="1 / a / i1171"/>
    <w:basedOn w:val="a4"/>
    <w:next w:val="1ai"/>
    <w:semiHidden/>
    <w:rsid w:val="009277C8"/>
  </w:style>
  <w:style w:type="numbering" w:customStyle="1" w:styleId="11710">
    <w:name w:val="Статья / Раздел1171"/>
    <w:basedOn w:val="a4"/>
    <w:next w:val="afffffffffffff8"/>
    <w:semiHidden/>
    <w:rsid w:val="009277C8"/>
  </w:style>
  <w:style w:type="numbering" w:customStyle="1" w:styleId="21710">
    <w:name w:val="Нет списка2171"/>
    <w:next w:val="a4"/>
    <w:semiHidden/>
    <w:rsid w:val="009277C8"/>
  </w:style>
  <w:style w:type="numbering" w:customStyle="1" w:styleId="1111112171">
    <w:name w:val="1 / 1.1 / 1.1.12171"/>
    <w:basedOn w:val="a4"/>
    <w:next w:val="111111"/>
    <w:semiHidden/>
    <w:rsid w:val="009277C8"/>
  </w:style>
  <w:style w:type="numbering" w:customStyle="1" w:styleId="1ai2171">
    <w:name w:val="1 / a / i2171"/>
    <w:basedOn w:val="a4"/>
    <w:next w:val="1ai"/>
    <w:semiHidden/>
    <w:rsid w:val="009277C8"/>
  </w:style>
  <w:style w:type="numbering" w:customStyle="1" w:styleId="21711">
    <w:name w:val="Статья / Раздел2171"/>
    <w:basedOn w:val="a4"/>
    <w:next w:val="afffffffffffff8"/>
    <w:semiHidden/>
    <w:rsid w:val="009277C8"/>
  </w:style>
  <w:style w:type="numbering" w:customStyle="1" w:styleId="1811">
    <w:name w:val="Нет списка1811"/>
    <w:next w:val="a4"/>
    <w:semiHidden/>
    <w:rsid w:val="009277C8"/>
  </w:style>
  <w:style w:type="numbering" w:customStyle="1" w:styleId="111111101">
    <w:name w:val="1 / 1.1 / 1.1.1101"/>
    <w:basedOn w:val="a4"/>
    <w:next w:val="111111"/>
    <w:semiHidden/>
    <w:rsid w:val="009277C8"/>
  </w:style>
  <w:style w:type="numbering" w:customStyle="1" w:styleId="1ai101">
    <w:name w:val="1 / a / i101"/>
    <w:basedOn w:val="a4"/>
    <w:next w:val="1ai"/>
    <w:semiHidden/>
    <w:rsid w:val="009277C8"/>
  </w:style>
  <w:style w:type="numbering" w:customStyle="1" w:styleId="1012">
    <w:name w:val="Статья / Раздел101"/>
    <w:basedOn w:val="a4"/>
    <w:next w:val="afffffffffffff8"/>
    <w:semiHidden/>
    <w:rsid w:val="009277C8"/>
  </w:style>
  <w:style w:type="numbering" w:customStyle="1" w:styleId="19110">
    <w:name w:val="Нет списка1911"/>
    <w:next w:val="a4"/>
    <w:semiHidden/>
    <w:rsid w:val="009277C8"/>
  </w:style>
  <w:style w:type="numbering" w:customStyle="1" w:styleId="111111181">
    <w:name w:val="1 / 1.1 / 1.1.1181"/>
    <w:basedOn w:val="a4"/>
    <w:next w:val="111111"/>
    <w:semiHidden/>
    <w:rsid w:val="009277C8"/>
  </w:style>
  <w:style w:type="numbering" w:customStyle="1" w:styleId="1ai181">
    <w:name w:val="1 / a / i181"/>
    <w:basedOn w:val="a4"/>
    <w:next w:val="1ai"/>
    <w:semiHidden/>
    <w:rsid w:val="009277C8"/>
  </w:style>
  <w:style w:type="numbering" w:customStyle="1" w:styleId="1812">
    <w:name w:val="Статья / Раздел181"/>
    <w:basedOn w:val="a4"/>
    <w:next w:val="afffffffffffff8"/>
    <w:semiHidden/>
    <w:rsid w:val="009277C8"/>
  </w:style>
  <w:style w:type="numbering" w:customStyle="1" w:styleId="2811">
    <w:name w:val="Нет списка2811"/>
    <w:next w:val="a4"/>
    <w:semiHidden/>
    <w:rsid w:val="009277C8"/>
  </w:style>
  <w:style w:type="numbering" w:customStyle="1" w:styleId="111111281">
    <w:name w:val="1 / 1.1 / 1.1.1281"/>
    <w:basedOn w:val="a4"/>
    <w:next w:val="111111"/>
    <w:semiHidden/>
    <w:rsid w:val="009277C8"/>
  </w:style>
  <w:style w:type="numbering" w:customStyle="1" w:styleId="1ai281">
    <w:name w:val="1 / a / i281"/>
    <w:basedOn w:val="a4"/>
    <w:next w:val="1ai"/>
    <w:semiHidden/>
    <w:rsid w:val="009277C8"/>
  </w:style>
  <w:style w:type="numbering" w:customStyle="1" w:styleId="2812">
    <w:name w:val="Статья / Раздел281"/>
    <w:basedOn w:val="a4"/>
    <w:next w:val="afffffffffffff8"/>
    <w:semiHidden/>
    <w:rsid w:val="009277C8"/>
  </w:style>
  <w:style w:type="numbering" w:customStyle="1" w:styleId="3810">
    <w:name w:val="Нет списка381"/>
    <w:next w:val="a4"/>
    <w:semiHidden/>
    <w:rsid w:val="009277C8"/>
  </w:style>
  <w:style w:type="numbering" w:customStyle="1" w:styleId="111111381">
    <w:name w:val="1 / 1.1 / 1.1.1381"/>
    <w:basedOn w:val="a4"/>
    <w:next w:val="111111"/>
    <w:semiHidden/>
    <w:rsid w:val="009277C8"/>
  </w:style>
  <w:style w:type="numbering" w:customStyle="1" w:styleId="1ai381">
    <w:name w:val="1 / a / i381"/>
    <w:basedOn w:val="a4"/>
    <w:next w:val="1ai"/>
    <w:semiHidden/>
    <w:rsid w:val="009277C8"/>
  </w:style>
  <w:style w:type="numbering" w:customStyle="1" w:styleId="3811">
    <w:name w:val="Статья / Раздел381"/>
    <w:basedOn w:val="a4"/>
    <w:next w:val="afffffffffffff8"/>
    <w:semiHidden/>
    <w:rsid w:val="009277C8"/>
  </w:style>
  <w:style w:type="numbering" w:customStyle="1" w:styleId="11810">
    <w:name w:val="Нет списка1181"/>
    <w:next w:val="a4"/>
    <w:semiHidden/>
    <w:rsid w:val="009277C8"/>
  </w:style>
  <w:style w:type="numbering" w:customStyle="1" w:styleId="1111111181">
    <w:name w:val="1 / 1.1 / 1.1.11181"/>
    <w:basedOn w:val="a4"/>
    <w:next w:val="111111"/>
    <w:semiHidden/>
    <w:rsid w:val="009277C8"/>
  </w:style>
  <w:style w:type="numbering" w:customStyle="1" w:styleId="1ai1181">
    <w:name w:val="1 / a / i1181"/>
    <w:basedOn w:val="a4"/>
    <w:next w:val="1ai"/>
    <w:semiHidden/>
    <w:rsid w:val="009277C8"/>
  </w:style>
  <w:style w:type="numbering" w:customStyle="1" w:styleId="11811">
    <w:name w:val="Статья / Раздел1181"/>
    <w:basedOn w:val="a4"/>
    <w:next w:val="afffffffffffff8"/>
    <w:semiHidden/>
    <w:rsid w:val="009277C8"/>
  </w:style>
  <w:style w:type="numbering" w:customStyle="1" w:styleId="21810">
    <w:name w:val="Нет списка2181"/>
    <w:next w:val="a4"/>
    <w:semiHidden/>
    <w:rsid w:val="009277C8"/>
  </w:style>
  <w:style w:type="numbering" w:customStyle="1" w:styleId="1111112181">
    <w:name w:val="1 / 1.1 / 1.1.12181"/>
    <w:basedOn w:val="a4"/>
    <w:next w:val="111111"/>
    <w:semiHidden/>
    <w:rsid w:val="009277C8"/>
  </w:style>
  <w:style w:type="numbering" w:customStyle="1" w:styleId="1ai2181">
    <w:name w:val="1 / a / i2181"/>
    <w:basedOn w:val="a4"/>
    <w:next w:val="1ai"/>
    <w:semiHidden/>
    <w:rsid w:val="009277C8"/>
  </w:style>
  <w:style w:type="numbering" w:customStyle="1" w:styleId="21811">
    <w:name w:val="Статья / Раздел2181"/>
    <w:basedOn w:val="a4"/>
    <w:next w:val="afffffffffffff8"/>
    <w:semiHidden/>
    <w:rsid w:val="009277C8"/>
  </w:style>
  <w:style w:type="numbering" w:customStyle="1" w:styleId="2011">
    <w:name w:val="Нет списка2011"/>
    <w:next w:val="a4"/>
    <w:semiHidden/>
    <w:rsid w:val="009277C8"/>
  </w:style>
  <w:style w:type="numbering" w:customStyle="1" w:styleId="111111191">
    <w:name w:val="1 / 1.1 / 1.1.1191"/>
    <w:basedOn w:val="a4"/>
    <w:next w:val="111111"/>
    <w:semiHidden/>
    <w:rsid w:val="009277C8"/>
  </w:style>
  <w:style w:type="numbering" w:customStyle="1" w:styleId="1ai191">
    <w:name w:val="1 / a / i191"/>
    <w:basedOn w:val="a4"/>
    <w:next w:val="1ai"/>
    <w:semiHidden/>
    <w:rsid w:val="009277C8"/>
  </w:style>
  <w:style w:type="numbering" w:customStyle="1" w:styleId="1912">
    <w:name w:val="Статья / Раздел191"/>
    <w:basedOn w:val="a4"/>
    <w:next w:val="afffffffffffff8"/>
    <w:semiHidden/>
    <w:rsid w:val="009277C8"/>
  </w:style>
  <w:style w:type="numbering" w:customStyle="1" w:styleId="110110">
    <w:name w:val="Нет списка11011"/>
    <w:next w:val="a4"/>
    <w:semiHidden/>
    <w:rsid w:val="009277C8"/>
  </w:style>
  <w:style w:type="numbering" w:customStyle="1" w:styleId="1111111101">
    <w:name w:val="1 / 1.1 / 1.1.11101"/>
    <w:basedOn w:val="a4"/>
    <w:next w:val="111111"/>
    <w:semiHidden/>
    <w:rsid w:val="009277C8"/>
  </w:style>
  <w:style w:type="numbering" w:customStyle="1" w:styleId="1ai1101">
    <w:name w:val="1 / a / i1101"/>
    <w:basedOn w:val="a4"/>
    <w:next w:val="1ai"/>
    <w:semiHidden/>
    <w:rsid w:val="009277C8"/>
  </w:style>
  <w:style w:type="numbering" w:customStyle="1" w:styleId="11012">
    <w:name w:val="Статья / Раздел1101"/>
    <w:basedOn w:val="a4"/>
    <w:next w:val="afffffffffffff8"/>
    <w:semiHidden/>
    <w:rsid w:val="009277C8"/>
  </w:style>
  <w:style w:type="numbering" w:customStyle="1" w:styleId="2911">
    <w:name w:val="Нет списка2911"/>
    <w:next w:val="a4"/>
    <w:semiHidden/>
    <w:rsid w:val="009277C8"/>
  </w:style>
  <w:style w:type="numbering" w:customStyle="1" w:styleId="111111291">
    <w:name w:val="1 / 1.1 / 1.1.1291"/>
    <w:basedOn w:val="a4"/>
    <w:next w:val="111111"/>
    <w:semiHidden/>
    <w:rsid w:val="009277C8"/>
  </w:style>
  <w:style w:type="numbering" w:customStyle="1" w:styleId="1ai291">
    <w:name w:val="1 / a / i291"/>
    <w:basedOn w:val="a4"/>
    <w:next w:val="1ai"/>
    <w:semiHidden/>
    <w:rsid w:val="009277C8"/>
  </w:style>
  <w:style w:type="numbering" w:customStyle="1" w:styleId="2912">
    <w:name w:val="Статья / Раздел291"/>
    <w:basedOn w:val="a4"/>
    <w:next w:val="afffffffffffff8"/>
    <w:semiHidden/>
    <w:rsid w:val="009277C8"/>
  </w:style>
  <w:style w:type="numbering" w:customStyle="1" w:styleId="3910">
    <w:name w:val="Нет списка391"/>
    <w:next w:val="a4"/>
    <w:semiHidden/>
    <w:rsid w:val="009277C8"/>
  </w:style>
  <w:style w:type="numbering" w:customStyle="1" w:styleId="111111391">
    <w:name w:val="1 / 1.1 / 1.1.1391"/>
    <w:basedOn w:val="a4"/>
    <w:next w:val="111111"/>
    <w:semiHidden/>
    <w:rsid w:val="009277C8"/>
  </w:style>
  <w:style w:type="numbering" w:customStyle="1" w:styleId="1ai391">
    <w:name w:val="1 / a / i391"/>
    <w:basedOn w:val="a4"/>
    <w:next w:val="1ai"/>
    <w:semiHidden/>
    <w:rsid w:val="009277C8"/>
  </w:style>
  <w:style w:type="numbering" w:customStyle="1" w:styleId="3911">
    <w:name w:val="Статья / Раздел391"/>
    <w:basedOn w:val="a4"/>
    <w:next w:val="afffffffffffff8"/>
    <w:semiHidden/>
    <w:rsid w:val="009277C8"/>
  </w:style>
  <w:style w:type="numbering" w:customStyle="1" w:styleId="11910">
    <w:name w:val="Нет списка1191"/>
    <w:next w:val="a4"/>
    <w:semiHidden/>
    <w:rsid w:val="009277C8"/>
  </w:style>
  <w:style w:type="numbering" w:customStyle="1" w:styleId="1111111191">
    <w:name w:val="1 / 1.1 / 1.1.11191"/>
    <w:basedOn w:val="a4"/>
    <w:next w:val="111111"/>
    <w:semiHidden/>
    <w:rsid w:val="009277C8"/>
  </w:style>
  <w:style w:type="numbering" w:customStyle="1" w:styleId="1ai1191">
    <w:name w:val="1 / a / i1191"/>
    <w:basedOn w:val="a4"/>
    <w:next w:val="1ai"/>
    <w:semiHidden/>
    <w:rsid w:val="009277C8"/>
  </w:style>
  <w:style w:type="numbering" w:customStyle="1" w:styleId="11911">
    <w:name w:val="Статья / Раздел1191"/>
    <w:basedOn w:val="a4"/>
    <w:next w:val="afffffffffffff8"/>
    <w:semiHidden/>
    <w:rsid w:val="009277C8"/>
  </w:style>
  <w:style w:type="numbering" w:customStyle="1" w:styleId="21910">
    <w:name w:val="Нет списка2191"/>
    <w:next w:val="a4"/>
    <w:semiHidden/>
    <w:rsid w:val="009277C8"/>
  </w:style>
  <w:style w:type="numbering" w:customStyle="1" w:styleId="1111112191">
    <w:name w:val="1 / 1.1 / 1.1.12191"/>
    <w:basedOn w:val="a4"/>
    <w:next w:val="111111"/>
    <w:semiHidden/>
    <w:rsid w:val="009277C8"/>
  </w:style>
  <w:style w:type="numbering" w:customStyle="1" w:styleId="1ai2191">
    <w:name w:val="1 / a / i2191"/>
    <w:basedOn w:val="a4"/>
    <w:next w:val="1ai"/>
    <w:semiHidden/>
    <w:rsid w:val="009277C8"/>
  </w:style>
  <w:style w:type="numbering" w:customStyle="1" w:styleId="21911">
    <w:name w:val="Статья / Раздел2191"/>
    <w:basedOn w:val="a4"/>
    <w:next w:val="afffffffffffff8"/>
    <w:semiHidden/>
    <w:rsid w:val="009277C8"/>
  </w:style>
  <w:style w:type="numbering" w:customStyle="1" w:styleId="3121">
    <w:name w:val="Нет списка312"/>
    <w:next w:val="a4"/>
    <w:semiHidden/>
    <w:rsid w:val="009277C8"/>
  </w:style>
  <w:style w:type="numbering" w:customStyle="1" w:styleId="111111312">
    <w:name w:val="1 / 1.1 / 1.1.1312"/>
    <w:basedOn w:val="a4"/>
    <w:next w:val="111111"/>
    <w:semiHidden/>
    <w:rsid w:val="009277C8"/>
  </w:style>
  <w:style w:type="numbering" w:customStyle="1" w:styleId="1ai312">
    <w:name w:val="1 / a / i312"/>
    <w:basedOn w:val="a4"/>
    <w:next w:val="1ai"/>
    <w:semiHidden/>
    <w:rsid w:val="009277C8"/>
  </w:style>
  <w:style w:type="numbering" w:customStyle="1" w:styleId="3122">
    <w:name w:val="Статья / Раздел312"/>
    <w:basedOn w:val="a4"/>
    <w:next w:val="afffffffffffff8"/>
    <w:semiHidden/>
    <w:rsid w:val="009277C8"/>
  </w:style>
  <w:style w:type="numbering" w:customStyle="1" w:styleId="11120">
    <w:name w:val="Нет списка1112"/>
    <w:next w:val="a4"/>
    <w:semiHidden/>
    <w:rsid w:val="009277C8"/>
  </w:style>
  <w:style w:type="numbering" w:customStyle="1" w:styleId="1111111112">
    <w:name w:val="1 / 1.1 / 1.1.11112"/>
    <w:basedOn w:val="a4"/>
    <w:next w:val="111111"/>
    <w:semiHidden/>
    <w:rsid w:val="009277C8"/>
  </w:style>
  <w:style w:type="numbering" w:customStyle="1" w:styleId="1ai1112">
    <w:name w:val="1 / a / i1112"/>
    <w:basedOn w:val="a4"/>
    <w:next w:val="1ai"/>
    <w:semiHidden/>
    <w:rsid w:val="009277C8"/>
  </w:style>
  <w:style w:type="numbering" w:customStyle="1" w:styleId="11121">
    <w:name w:val="Статья / Раздел1112"/>
    <w:basedOn w:val="a4"/>
    <w:next w:val="afffffffffffff8"/>
    <w:semiHidden/>
    <w:rsid w:val="009277C8"/>
  </w:style>
  <w:style w:type="numbering" w:customStyle="1" w:styleId="21120">
    <w:name w:val="Нет списка2112"/>
    <w:next w:val="a4"/>
    <w:semiHidden/>
    <w:rsid w:val="009277C8"/>
  </w:style>
  <w:style w:type="numbering" w:customStyle="1" w:styleId="1111112112">
    <w:name w:val="1 / 1.1 / 1.1.12112"/>
    <w:basedOn w:val="a4"/>
    <w:next w:val="111111"/>
    <w:semiHidden/>
    <w:rsid w:val="009277C8"/>
  </w:style>
  <w:style w:type="numbering" w:customStyle="1" w:styleId="1ai2112">
    <w:name w:val="1 / a / i2112"/>
    <w:basedOn w:val="a4"/>
    <w:next w:val="1ai"/>
    <w:semiHidden/>
    <w:rsid w:val="009277C8"/>
  </w:style>
  <w:style w:type="numbering" w:customStyle="1" w:styleId="21121">
    <w:name w:val="Статья / Раздел2112"/>
    <w:basedOn w:val="a4"/>
    <w:next w:val="afffffffffffff8"/>
    <w:semiHidden/>
    <w:rsid w:val="009277C8"/>
  </w:style>
  <w:style w:type="numbering" w:customStyle="1" w:styleId="421">
    <w:name w:val="Нет списка42"/>
    <w:next w:val="a4"/>
    <w:semiHidden/>
    <w:rsid w:val="009277C8"/>
  </w:style>
  <w:style w:type="numbering" w:customStyle="1" w:styleId="11111142">
    <w:name w:val="1 / 1.1 / 1.1.142"/>
    <w:basedOn w:val="a4"/>
    <w:next w:val="111111"/>
    <w:semiHidden/>
    <w:rsid w:val="009277C8"/>
  </w:style>
  <w:style w:type="numbering" w:customStyle="1" w:styleId="1ai42">
    <w:name w:val="1 / a / i42"/>
    <w:basedOn w:val="a4"/>
    <w:next w:val="1ai"/>
    <w:semiHidden/>
    <w:rsid w:val="009277C8"/>
  </w:style>
  <w:style w:type="numbering" w:customStyle="1" w:styleId="422">
    <w:name w:val="Статья / Раздел42"/>
    <w:basedOn w:val="a4"/>
    <w:next w:val="afffffffffffff8"/>
    <w:semiHidden/>
    <w:rsid w:val="009277C8"/>
  </w:style>
  <w:style w:type="numbering" w:customStyle="1" w:styleId="1220">
    <w:name w:val="Нет списка122"/>
    <w:next w:val="a4"/>
    <w:semiHidden/>
    <w:rsid w:val="009277C8"/>
  </w:style>
  <w:style w:type="numbering" w:customStyle="1" w:styleId="111111122">
    <w:name w:val="1 / 1.1 / 1.1.1122"/>
    <w:basedOn w:val="a4"/>
    <w:next w:val="111111"/>
    <w:semiHidden/>
    <w:rsid w:val="009277C8"/>
  </w:style>
  <w:style w:type="numbering" w:customStyle="1" w:styleId="1ai122">
    <w:name w:val="1 / a / i122"/>
    <w:basedOn w:val="a4"/>
    <w:next w:val="1ai"/>
    <w:semiHidden/>
    <w:rsid w:val="009277C8"/>
  </w:style>
  <w:style w:type="numbering" w:customStyle="1" w:styleId="1221">
    <w:name w:val="Статья / Раздел122"/>
    <w:basedOn w:val="a4"/>
    <w:next w:val="afffffffffffff8"/>
    <w:semiHidden/>
    <w:rsid w:val="009277C8"/>
  </w:style>
  <w:style w:type="numbering" w:customStyle="1" w:styleId="2220">
    <w:name w:val="Нет списка222"/>
    <w:next w:val="a4"/>
    <w:semiHidden/>
    <w:rsid w:val="009277C8"/>
  </w:style>
  <w:style w:type="numbering" w:customStyle="1" w:styleId="111111222">
    <w:name w:val="1 / 1.1 / 1.1.1222"/>
    <w:basedOn w:val="a4"/>
    <w:next w:val="111111"/>
    <w:semiHidden/>
    <w:rsid w:val="009277C8"/>
  </w:style>
  <w:style w:type="numbering" w:customStyle="1" w:styleId="1ai222">
    <w:name w:val="1 / a / i222"/>
    <w:basedOn w:val="a4"/>
    <w:next w:val="1ai"/>
    <w:semiHidden/>
    <w:rsid w:val="009277C8"/>
  </w:style>
  <w:style w:type="numbering" w:customStyle="1" w:styleId="2221">
    <w:name w:val="Статья / Раздел222"/>
    <w:basedOn w:val="a4"/>
    <w:next w:val="afffffffffffff8"/>
    <w:semiHidden/>
    <w:rsid w:val="009277C8"/>
  </w:style>
  <w:style w:type="numbering" w:customStyle="1" w:styleId="32111">
    <w:name w:val="Нет списка32111"/>
    <w:next w:val="a4"/>
    <w:semiHidden/>
    <w:rsid w:val="009277C8"/>
  </w:style>
  <w:style w:type="numbering" w:customStyle="1" w:styleId="1111113211">
    <w:name w:val="1 / 1.1 / 1.1.13211"/>
    <w:basedOn w:val="a4"/>
    <w:next w:val="111111"/>
    <w:semiHidden/>
    <w:rsid w:val="009277C8"/>
  </w:style>
  <w:style w:type="numbering" w:customStyle="1" w:styleId="1ai3211">
    <w:name w:val="1 / a / i3211"/>
    <w:basedOn w:val="a4"/>
    <w:next w:val="1ai"/>
    <w:semiHidden/>
    <w:rsid w:val="009277C8"/>
  </w:style>
  <w:style w:type="numbering" w:customStyle="1" w:styleId="32112">
    <w:name w:val="Статья / Раздел3211"/>
    <w:basedOn w:val="a4"/>
    <w:next w:val="afffffffffffff8"/>
    <w:semiHidden/>
    <w:rsid w:val="009277C8"/>
  </w:style>
  <w:style w:type="numbering" w:customStyle="1" w:styleId="112111">
    <w:name w:val="Нет списка112111"/>
    <w:next w:val="a4"/>
    <w:semiHidden/>
    <w:rsid w:val="009277C8"/>
  </w:style>
  <w:style w:type="numbering" w:customStyle="1" w:styleId="11111111211">
    <w:name w:val="1 / 1.1 / 1.1.111211"/>
    <w:basedOn w:val="a4"/>
    <w:next w:val="111111"/>
    <w:semiHidden/>
    <w:rsid w:val="009277C8"/>
  </w:style>
  <w:style w:type="numbering" w:customStyle="1" w:styleId="1ai11211">
    <w:name w:val="1 / a / i11211"/>
    <w:basedOn w:val="a4"/>
    <w:next w:val="1ai"/>
    <w:semiHidden/>
    <w:rsid w:val="009277C8"/>
  </w:style>
  <w:style w:type="numbering" w:customStyle="1" w:styleId="112110">
    <w:name w:val="Статья / Раздел11211"/>
    <w:basedOn w:val="a4"/>
    <w:next w:val="afffffffffffff8"/>
    <w:semiHidden/>
    <w:rsid w:val="009277C8"/>
  </w:style>
  <w:style w:type="numbering" w:customStyle="1" w:styleId="212111">
    <w:name w:val="Нет списка212111"/>
    <w:next w:val="a4"/>
    <w:semiHidden/>
    <w:rsid w:val="009277C8"/>
  </w:style>
  <w:style w:type="numbering" w:customStyle="1" w:styleId="11111121211">
    <w:name w:val="1 / 1.1 / 1.1.121211"/>
    <w:basedOn w:val="a4"/>
    <w:next w:val="111111"/>
    <w:semiHidden/>
    <w:rsid w:val="009277C8"/>
  </w:style>
  <w:style w:type="numbering" w:customStyle="1" w:styleId="1ai21211">
    <w:name w:val="1 / a / i21211"/>
    <w:basedOn w:val="a4"/>
    <w:next w:val="1ai"/>
    <w:semiHidden/>
    <w:rsid w:val="009277C8"/>
  </w:style>
  <w:style w:type="numbering" w:customStyle="1" w:styleId="212110">
    <w:name w:val="Статья / Раздел21211"/>
    <w:basedOn w:val="a4"/>
    <w:next w:val="afffffffffffff8"/>
    <w:semiHidden/>
    <w:rsid w:val="009277C8"/>
  </w:style>
  <w:style w:type="numbering" w:customStyle="1" w:styleId="5111">
    <w:name w:val="Нет списка5111"/>
    <w:next w:val="a4"/>
    <w:semiHidden/>
    <w:rsid w:val="009277C8"/>
  </w:style>
  <w:style w:type="numbering" w:customStyle="1" w:styleId="111111511">
    <w:name w:val="1 / 1.1 / 1.1.1511"/>
    <w:basedOn w:val="a4"/>
    <w:next w:val="111111"/>
    <w:semiHidden/>
    <w:rsid w:val="009277C8"/>
  </w:style>
  <w:style w:type="numbering" w:customStyle="1" w:styleId="1ai511">
    <w:name w:val="1 / a / i511"/>
    <w:basedOn w:val="a4"/>
    <w:next w:val="1ai"/>
    <w:semiHidden/>
    <w:rsid w:val="009277C8"/>
  </w:style>
  <w:style w:type="numbering" w:customStyle="1" w:styleId="5112">
    <w:name w:val="Статья / Раздел511"/>
    <w:basedOn w:val="a4"/>
    <w:next w:val="afffffffffffff8"/>
    <w:semiHidden/>
    <w:rsid w:val="009277C8"/>
  </w:style>
  <w:style w:type="numbering" w:customStyle="1" w:styleId="13111">
    <w:name w:val="Нет списка13111"/>
    <w:next w:val="a4"/>
    <w:semiHidden/>
    <w:rsid w:val="009277C8"/>
  </w:style>
  <w:style w:type="numbering" w:customStyle="1" w:styleId="1111111311">
    <w:name w:val="1 / 1.1 / 1.1.11311"/>
    <w:basedOn w:val="a4"/>
    <w:next w:val="111111"/>
    <w:semiHidden/>
    <w:rsid w:val="009277C8"/>
  </w:style>
  <w:style w:type="numbering" w:customStyle="1" w:styleId="1ai1311">
    <w:name w:val="1 / a / i1311"/>
    <w:basedOn w:val="a4"/>
    <w:next w:val="1ai"/>
    <w:semiHidden/>
    <w:rsid w:val="009277C8"/>
  </w:style>
  <w:style w:type="numbering" w:customStyle="1" w:styleId="13110">
    <w:name w:val="Статья / Раздел1311"/>
    <w:basedOn w:val="a4"/>
    <w:next w:val="afffffffffffff8"/>
    <w:semiHidden/>
    <w:rsid w:val="009277C8"/>
  </w:style>
  <w:style w:type="numbering" w:customStyle="1" w:styleId="23111">
    <w:name w:val="Нет списка23111"/>
    <w:next w:val="a4"/>
    <w:semiHidden/>
    <w:rsid w:val="009277C8"/>
  </w:style>
  <w:style w:type="numbering" w:customStyle="1" w:styleId="1111112311">
    <w:name w:val="1 / 1.1 / 1.1.12311"/>
    <w:basedOn w:val="a4"/>
    <w:next w:val="111111"/>
    <w:semiHidden/>
    <w:rsid w:val="009277C8"/>
  </w:style>
  <w:style w:type="numbering" w:customStyle="1" w:styleId="1ai2311">
    <w:name w:val="1 / a / i2311"/>
    <w:basedOn w:val="a4"/>
    <w:next w:val="1ai"/>
    <w:semiHidden/>
    <w:rsid w:val="009277C8"/>
  </w:style>
  <w:style w:type="numbering" w:customStyle="1" w:styleId="23110">
    <w:name w:val="Статья / Раздел2311"/>
    <w:basedOn w:val="a4"/>
    <w:next w:val="afffffffffffff8"/>
    <w:semiHidden/>
    <w:rsid w:val="009277C8"/>
  </w:style>
  <w:style w:type="numbering" w:customStyle="1" w:styleId="33111">
    <w:name w:val="Нет списка33111"/>
    <w:next w:val="a4"/>
    <w:semiHidden/>
    <w:rsid w:val="009277C8"/>
  </w:style>
  <w:style w:type="numbering" w:customStyle="1" w:styleId="1111113311">
    <w:name w:val="1 / 1.1 / 1.1.13311"/>
    <w:basedOn w:val="a4"/>
    <w:next w:val="111111"/>
    <w:semiHidden/>
    <w:rsid w:val="009277C8"/>
  </w:style>
  <w:style w:type="numbering" w:customStyle="1" w:styleId="1ai3311">
    <w:name w:val="1 / a / i3311"/>
    <w:basedOn w:val="a4"/>
    <w:next w:val="1ai"/>
    <w:semiHidden/>
    <w:rsid w:val="009277C8"/>
  </w:style>
  <w:style w:type="numbering" w:customStyle="1" w:styleId="33112">
    <w:name w:val="Статья / Раздел3311"/>
    <w:basedOn w:val="a4"/>
    <w:next w:val="afffffffffffff8"/>
    <w:semiHidden/>
    <w:rsid w:val="009277C8"/>
  </w:style>
  <w:style w:type="numbering" w:customStyle="1" w:styleId="113111">
    <w:name w:val="Нет списка113111"/>
    <w:next w:val="a4"/>
    <w:semiHidden/>
    <w:rsid w:val="009277C8"/>
  </w:style>
  <w:style w:type="numbering" w:customStyle="1" w:styleId="11111111311">
    <w:name w:val="1 / 1.1 / 1.1.111311"/>
    <w:basedOn w:val="a4"/>
    <w:next w:val="111111"/>
    <w:semiHidden/>
    <w:rsid w:val="009277C8"/>
  </w:style>
  <w:style w:type="numbering" w:customStyle="1" w:styleId="1ai11311">
    <w:name w:val="1 / a / i11311"/>
    <w:basedOn w:val="a4"/>
    <w:next w:val="1ai"/>
    <w:semiHidden/>
    <w:rsid w:val="009277C8"/>
  </w:style>
  <w:style w:type="numbering" w:customStyle="1" w:styleId="113110">
    <w:name w:val="Статья / Раздел11311"/>
    <w:basedOn w:val="a4"/>
    <w:next w:val="afffffffffffff8"/>
    <w:semiHidden/>
    <w:rsid w:val="009277C8"/>
  </w:style>
  <w:style w:type="numbering" w:customStyle="1" w:styleId="213111">
    <w:name w:val="Нет списка213111"/>
    <w:next w:val="a4"/>
    <w:semiHidden/>
    <w:rsid w:val="009277C8"/>
  </w:style>
  <w:style w:type="numbering" w:customStyle="1" w:styleId="11111121311">
    <w:name w:val="1 / 1.1 / 1.1.121311"/>
    <w:basedOn w:val="a4"/>
    <w:next w:val="111111"/>
    <w:semiHidden/>
    <w:rsid w:val="009277C8"/>
  </w:style>
  <w:style w:type="numbering" w:customStyle="1" w:styleId="1ai21311">
    <w:name w:val="1 / a / i21311"/>
    <w:basedOn w:val="a4"/>
    <w:next w:val="1ai"/>
    <w:semiHidden/>
    <w:rsid w:val="009277C8"/>
  </w:style>
  <w:style w:type="numbering" w:customStyle="1" w:styleId="213110">
    <w:name w:val="Статья / Раздел21311"/>
    <w:basedOn w:val="a4"/>
    <w:next w:val="afffffffffffff8"/>
    <w:semiHidden/>
    <w:rsid w:val="009277C8"/>
  </w:style>
  <w:style w:type="numbering" w:customStyle="1" w:styleId="6111">
    <w:name w:val="Нет списка6111"/>
    <w:next w:val="a4"/>
    <w:uiPriority w:val="99"/>
    <w:semiHidden/>
    <w:unhideWhenUsed/>
    <w:rsid w:val="009277C8"/>
  </w:style>
  <w:style w:type="table" w:customStyle="1" w:styleId="36111">
    <w:name w:val="Сетка таблицы3611"/>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1">
    <w:name w:val="Нет списка7111"/>
    <w:next w:val="a4"/>
    <w:semiHidden/>
    <w:rsid w:val="009277C8"/>
  </w:style>
  <w:style w:type="numbering" w:customStyle="1" w:styleId="111111611">
    <w:name w:val="1 / 1.1 / 1.1.1611"/>
    <w:basedOn w:val="a4"/>
    <w:next w:val="111111"/>
    <w:semiHidden/>
    <w:rsid w:val="009277C8"/>
  </w:style>
  <w:style w:type="numbering" w:customStyle="1" w:styleId="1ai611">
    <w:name w:val="1 / a / i611"/>
    <w:basedOn w:val="a4"/>
    <w:next w:val="1ai"/>
    <w:semiHidden/>
    <w:rsid w:val="009277C8"/>
  </w:style>
  <w:style w:type="numbering" w:customStyle="1" w:styleId="6112">
    <w:name w:val="Статья / Раздел611"/>
    <w:basedOn w:val="a4"/>
    <w:next w:val="afffffffffffff8"/>
    <w:semiHidden/>
    <w:rsid w:val="009277C8"/>
  </w:style>
  <w:style w:type="numbering" w:customStyle="1" w:styleId="14111">
    <w:name w:val="Нет списка14111"/>
    <w:next w:val="a4"/>
    <w:semiHidden/>
    <w:rsid w:val="009277C8"/>
  </w:style>
  <w:style w:type="numbering" w:customStyle="1" w:styleId="1111111411">
    <w:name w:val="1 / 1.1 / 1.1.11411"/>
    <w:basedOn w:val="a4"/>
    <w:next w:val="111111"/>
    <w:semiHidden/>
    <w:rsid w:val="009277C8"/>
  </w:style>
  <w:style w:type="numbering" w:customStyle="1" w:styleId="1ai1411">
    <w:name w:val="1 / a / i1411"/>
    <w:basedOn w:val="a4"/>
    <w:next w:val="1ai"/>
    <w:semiHidden/>
    <w:rsid w:val="009277C8"/>
  </w:style>
  <w:style w:type="numbering" w:customStyle="1" w:styleId="14110">
    <w:name w:val="Статья / Раздел1411"/>
    <w:basedOn w:val="a4"/>
    <w:next w:val="afffffffffffff8"/>
    <w:semiHidden/>
    <w:rsid w:val="009277C8"/>
  </w:style>
  <w:style w:type="numbering" w:customStyle="1" w:styleId="24111">
    <w:name w:val="Нет списка24111"/>
    <w:next w:val="a4"/>
    <w:semiHidden/>
    <w:rsid w:val="009277C8"/>
  </w:style>
  <w:style w:type="numbering" w:customStyle="1" w:styleId="1111112411">
    <w:name w:val="1 / 1.1 / 1.1.12411"/>
    <w:basedOn w:val="a4"/>
    <w:next w:val="111111"/>
    <w:semiHidden/>
    <w:rsid w:val="009277C8"/>
  </w:style>
  <w:style w:type="numbering" w:customStyle="1" w:styleId="1ai2411">
    <w:name w:val="1 / a / i2411"/>
    <w:basedOn w:val="a4"/>
    <w:next w:val="1ai"/>
    <w:semiHidden/>
    <w:rsid w:val="009277C8"/>
  </w:style>
  <w:style w:type="numbering" w:customStyle="1" w:styleId="24110">
    <w:name w:val="Статья / Раздел2411"/>
    <w:basedOn w:val="a4"/>
    <w:next w:val="afffffffffffff8"/>
    <w:semiHidden/>
    <w:rsid w:val="009277C8"/>
  </w:style>
  <w:style w:type="numbering" w:customStyle="1" w:styleId="34111">
    <w:name w:val="Нет списка34111"/>
    <w:next w:val="a4"/>
    <w:semiHidden/>
    <w:rsid w:val="009277C8"/>
  </w:style>
  <w:style w:type="numbering" w:customStyle="1" w:styleId="1111113411">
    <w:name w:val="1 / 1.1 / 1.1.13411"/>
    <w:basedOn w:val="a4"/>
    <w:next w:val="111111"/>
    <w:semiHidden/>
    <w:rsid w:val="009277C8"/>
  </w:style>
  <w:style w:type="numbering" w:customStyle="1" w:styleId="1ai3411">
    <w:name w:val="1 / a / i3411"/>
    <w:basedOn w:val="a4"/>
    <w:next w:val="1ai"/>
    <w:semiHidden/>
    <w:rsid w:val="009277C8"/>
  </w:style>
  <w:style w:type="numbering" w:customStyle="1" w:styleId="34112">
    <w:name w:val="Статья / Раздел3411"/>
    <w:basedOn w:val="a4"/>
    <w:next w:val="afffffffffffff8"/>
    <w:semiHidden/>
    <w:rsid w:val="009277C8"/>
  </w:style>
  <w:style w:type="numbering" w:customStyle="1" w:styleId="114111">
    <w:name w:val="Нет списка114111"/>
    <w:next w:val="a4"/>
    <w:semiHidden/>
    <w:rsid w:val="009277C8"/>
  </w:style>
  <w:style w:type="numbering" w:customStyle="1" w:styleId="11111111411">
    <w:name w:val="1 / 1.1 / 1.1.111411"/>
    <w:basedOn w:val="a4"/>
    <w:next w:val="111111"/>
    <w:semiHidden/>
    <w:rsid w:val="009277C8"/>
  </w:style>
  <w:style w:type="numbering" w:customStyle="1" w:styleId="1ai11411">
    <w:name w:val="1 / a / i11411"/>
    <w:basedOn w:val="a4"/>
    <w:next w:val="1ai"/>
    <w:semiHidden/>
    <w:rsid w:val="009277C8"/>
  </w:style>
  <w:style w:type="numbering" w:customStyle="1" w:styleId="114110">
    <w:name w:val="Статья / Раздел11411"/>
    <w:basedOn w:val="a4"/>
    <w:next w:val="afffffffffffff8"/>
    <w:semiHidden/>
    <w:rsid w:val="009277C8"/>
  </w:style>
  <w:style w:type="numbering" w:customStyle="1" w:styleId="214111">
    <w:name w:val="Нет списка214111"/>
    <w:next w:val="a4"/>
    <w:semiHidden/>
    <w:rsid w:val="009277C8"/>
  </w:style>
  <w:style w:type="numbering" w:customStyle="1" w:styleId="11111121411">
    <w:name w:val="1 / 1.1 / 1.1.121411"/>
    <w:basedOn w:val="a4"/>
    <w:next w:val="111111"/>
    <w:semiHidden/>
    <w:rsid w:val="009277C8"/>
  </w:style>
  <w:style w:type="numbering" w:customStyle="1" w:styleId="1ai21411">
    <w:name w:val="1 / a / i21411"/>
    <w:basedOn w:val="a4"/>
    <w:next w:val="1ai"/>
    <w:semiHidden/>
    <w:rsid w:val="009277C8"/>
  </w:style>
  <w:style w:type="numbering" w:customStyle="1" w:styleId="214110">
    <w:name w:val="Статья / Раздел21411"/>
    <w:basedOn w:val="a4"/>
    <w:next w:val="afffffffffffff8"/>
    <w:semiHidden/>
    <w:rsid w:val="009277C8"/>
  </w:style>
  <w:style w:type="table" w:customStyle="1" w:styleId="3123">
    <w:name w:val="Сетка таблицы31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11">
    <w:name w:val="Нет списка8111"/>
    <w:next w:val="a4"/>
    <w:semiHidden/>
    <w:rsid w:val="009277C8"/>
  </w:style>
  <w:style w:type="numbering" w:customStyle="1" w:styleId="111111711">
    <w:name w:val="1 / 1.1 / 1.1.1711"/>
    <w:basedOn w:val="a4"/>
    <w:next w:val="111111"/>
    <w:semiHidden/>
    <w:rsid w:val="009277C8"/>
  </w:style>
  <w:style w:type="numbering" w:customStyle="1" w:styleId="1ai711">
    <w:name w:val="1 / a / i711"/>
    <w:basedOn w:val="a4"/>
    <w:next w:val="1ai"/>
    <w:semiHidden/>
    <w:rsid w:val="009277C8"/>
  </w:style>
  <w:style w:type="numbering" w:customStyle="1" w:styleId="7112">
    <w:name w:val="Статья / Раздел711"/>
    <w:basedOn w:val="a4"/>
    <w:next w:val="afffffffffffff8"/>
    <w:semiHidden/>
    <w:rsid w:val="009277C8"/>
  </w:style>
  <w:style w:type="numbering" w:customStyle="1" w:styleId="15111">
    <w:name w:val="Нет списка15111"/>
    <w:next w:val="a4"/>
    <w:semiHidden/>
    <w:rsid w:val="009277C8"/>
  </w:style>
  <w:style w:type="numbering" w:customStyle="1" w:styleId="1111111511">
    <w:name w:val="1 / 1.1 / 1.1.11511"/>
    <w:basedOn w:val="a4"/>
    <w:next w:val="111111"/>
    <w:semiHidden/>
    <w:rsid w:val="009277C8"/>
  </w:style>
  <w:style w:type="numbering" w:customStyle="1" w:styleId="1ai1511">
    <w:name w:val="1 / a / i1511"/>
    <w:basedOn w:val="a4"/>
    <w:next w:val="1ai"/>
    <w:semiHidden/>
    <w:rsid w:val="009277C8"/>
  </w:style>
  <w:style w:type="numbering" w:customStyle="1" w:styleId="15110">
    <w:name w:val="Статья / Раздел1511"/>
    <w:basedOn w:val="a4"/>
    <w:next w:val="afffffffffffff8"/>
    <w:semiHidden/>
    <w:rsid w:val="009277C8"/>
  </w:style>
  <w:style w:type="numbering" w:customStyle="1" w:styleId="25111">
    <w:name w:val="Нет списка25111"/>
    <w:next w:val="a4"/>
    <w:semiHidden/>
    <w:rsid w:val="009277C8"/>
  </w:style>
  <w:style w:type="numbering" w:customStyle="1" w:styleId="1111112511">
    <w:name w:val="1 / 1.1 / 1.1.12511"/>
    <w:basedOn w:val="a4"/>
    <w:next w:val="111111"/>
    <w:semiHidden/>
    <w:rsid w:val="009277C8"/>
  </w:style>
  <w:style w:type="numbering" w:customStyle="1" w:styleId="1ai2511">
    <w:name w:val="1 / a / i2511"/>
    <w:basedOn w:val="a4"/>
    <w:next w:val="1ai"/>
    <w:semiHidden/>
    <w:rsid w:val="009277C8"/>
  </w:style>
  <w:style w:type="numbering" w:customStyle="1" w:styleId="25110">
    <w:name w:val="Статья / Раздел2511"/>
    <w:basedOn w:val="a4"/>
    <w:next w:val="afffffffffffff8"/>
    <w:semiHidden/>
    <w:rsid w:val="009277C8"/>
  </w:style>
  <w:style w:type="numbering" w:customStyle="1" w:styleId="35111">
    <w:name w:val="Нет списка35111"/>
    <w:next w:val="a4"/>
    <w:semiHidden/>
    <w:rsid w:val="009277C8"/>
  </w:style>
  <w:style w:type="numbering" w:customStyle="1" w:styleId="1111113511">
    <w:name w:val="1 / 1.1 / 1.1.13511"/>
    <w:basedOn w:val="a4"/>
    <w:next w:val="111111"/>
    <w:semiHidden/>
    <w:rsid w:val="009277C8"/>
  </w:style>
  <w:style w:type="numbering" w:customStyle="1" w:styleId="1ai3511">
    <w:name w:val="1 / a / i3511"/>
    <w:basedOn w:val="a4"/>
    <w:next w:val="1ai"/>
    <w:semiHidden/>
    <w:rsid w:val="009277C8"/>
  </w:style>
  <w:style w:type="numbering" w:customStyle="1" w:styleId="35112">
    <w:name w:val="Статья / Раздел3511"/>
    <w:basedOn w:val="a4"/>
    <w:next w:val="afffffffffffff8"/>
    <w:semiHidden/>
    <w:rsid w:val="009277C8"/>
  </w:style>
  <w:style w:type="numbering" w:customStyle="1" w:styleId="115111">
    <w:name w:val="Нет списка115111"/>
    <w:next w:val="a4"/>
    <w:semiHidden/>
    <w:rsid w:val="009277C8"/>
  </w:style>
  <w:style w:type="numbering" w:customStyle="1" w:styleId="11111111511">
    <w:name w:val="1 / 1.1 / 1.1.111511"/>
    <w:basedOn w:val="a4"/>
    <w:next w:val="111111"/>
    <w:semiHidden/>
    <w:rsid w:val="009277C8"/>
  </w:style>
  <w:style w:type="numbering" w:customStyle="1" w:styleId="1ai11511">
    <w:name w:val="1 / a / i11511"/>
    <w:basedOn w:val="a4"/>
    <w:next w:val="1ai"/>
    <w:semiHidden/>
    <w:rsid w:val="009277C8"/>
  </w:style>
  <w:style w:type="numbering" w:customStyle="1" w:styleId="115110">
    <w:name w:val="Статья / Раздел11511"/>
    <w:basedOn w:val="a4"/>
    <w:next w:val="afffffffffffff8"/>
    <w:semiHidden/>
    <w:rsid w:val="009277C8"/>
  </w:style>
  <w:style w:type="numbering" w:customStyle="1" w:styleId="215111">
    <w:name w:val="Нет списка215111"/>
    <w:next w:val="a4"/>
    <w:semiHidden/>
    <w:rsid w:val="009277C8"/>
  </w:style>
  <w:style w:type="numbering" w:customStyle="1" w:styleId="11111121511">
    <w:name w:val="1 / 1.1 / 1.1.121511"/>
    <w:basedOn w:val="a4"/>
    <w:next w:val="111111"/>
    <w:semiHidden/>
    <w:rsid w:val="009277C8"/>
  </w:style>
  <w:style w:type="numbering" w:customStyle="1" w:styleId="1ai21511">
    <w:name w:val="1 / a / i21511"/>
    <w:basedOn w:val="a4"/>
    <w:next w:val="1ai"/>
    <w:semiHidden/>
    <w:rsid w:val="009277C8"/>
  </w:style>
  <w:style w:type="numbering" w:customStyle="1" w:styleId="215110">
    <w:name w:val="Статья / Раздел21511"/>
    <w:basedOn w:val="a4"/>
    <w:next w:val="afffffffffffff8"/>
    <w:semiHidden/>
    <w:rsid w:val="009277C8"/>
  </w:style>
  <w:style w:type="numbering" w:customStyle="1" w:styleId="91110">
    <w:name w:val="Нет списка9111"/>
    <w:next w:val="a4"/>
    <w:semiHidden/>
    <w:rsid w:val="009277C8"/>
  </w:style>
  <w:style w:type="numbering" w:customStyle="1" w:styleId="111111811">
    <w:name w:val="1 / 1.1 / 1.1.1811"/>
    <w:basedOn w:val="a4"/>
    <w:next w:val="111111"/>
    <w:semiHidden/>
    <w:rsid w:val="009277C8"/>
  </w:style>
  <w:style w:type="numbering" w:customStyle="1" w:styleId="1ai811">
    <w:name w:val="1 / a / i811"/>
    <w:basedOn w:val="a4"/>
    <w:next w:val="1ai"/>
    <w:semiHidden/>
    <w:rsid w:val="009277C8"/>
  </w:style>
  <w:style w:type="numbering" w:customStyle="1" w:styleId="8112">
    <w:name w:val="Статья / Раздел811"/>
    <w:basedOn w:val="a4"/>
    <w:next w:val="afffffffffffff8"/>
    <w:semiHidden/>
    <w:rsid w:val="009277C8"/>
  </w:style>
  <w:style w:type="numbering" w:customStyle="1" w:styleId="16111">
    <w:name w:val="Нет списка16111"/>
    <w:next w:val="a4"/>
    <w:semiHidden/>
    <w:rsid w:val="009277C8"/>
  </w:style>
  <w:style w:type="numbering" w:customStyle="1" w:styleId="1111111611">
    <w:name w:val="1 / 1.1 / 1.1.11611"/>
    <w:basedOn w:val="a4"/>
    <w:next w:val="111111"/>
    <w:semiHidden/>
    <w:rsid w:val="009277C8"/>
  </w:style>
  <w:style w:type="numbering" w:customStyle="1" w:styleId="1ai1611">
    <w:name w:val="1 / a / i1611"/>
    <w:basedOn w:val="a4"/>
    <w:next w:val="1ai"/>
    <w:semiHidden/>
    <w:rsid w:val="009277C8"/>
  </w:style>
  <w:style w:type="numbering" w:customStyle="1" w:styleId="16110">
    <w:name w:val="Статья / Раздел1611"/>
    <w:basedOn w:val="a4"/>
    <w:next w:val="afffffffffffff8"/>
    <w:semiHidden/>
    <w:rsid w:val="009277C8"/>
  </w:style>
  <w:style w:type="numbering" w:customStyle="1" w:styleId="26111">
    <w:name w:val="Нет списка26111"/>
    <w:next w:val="a4"/>
    <w:semiHidden/>
    <w:rsid w:val="009277C8"/>
  </w:style>
  <w:style w:type="numbering" w:customStyle="1" w:styleId="1111112611">
    <w:name w:val="1 / 1.1 / 1.1.12611"/>
    <w:basedOn w:val="a4"/>
    <w:next w:val="111111"/>
    <w:semiHidden/>
    <w:rsid w:val="009277C8"/>
  </w:style>
  <w:style w:type="numbering" w:customStyle="1" w:styleId="1ai2611">
    <w:name w:val="1 / a / i2611"/>
    <w:basedOn w:val="a4"/>
    <w:next w:val="1ai"/>
    <w:semiHidden/>
    <w:rsid w:val="009277C8"/>
  </w:style>
  <w:style w:type="numbering" w:customStyle="1" w:styleId="26110">
    <w:name w:val="Статья / Раздел2611"/>
    <w:basedOn w:val="a4"/>
    <w:next w:val="afffffffffffff8"/>
    <w:semiHidden/>
    <w:rsid w:val="009277C8"/>
  </w:style>
  <w:style w:type="numbering" w:customStyle="1" w:styleId="361110">
    <w:name w:val="Нет списка36111"/>
    <w:next w:val="a4"/>
    <w:semiHidden/>
    <w:rsid w:val="009277C8"/>
  </w:style>
  <w:style w:type="numbering" w:customStyle="1" w:styleId="1111113611">
    <w:name w:val="1 / 1.1 / 1.1.13611"/>
    <w:basedOn w:val="a4"/>
    <w:next w:val="111111"/>
    <w:semiHidden/>
    <w:rsid w:val="009277C8"/>
  </w:style>
  <w:style w:type="numbering" w:customStyle="1" w:styleId="1ai3611">
    <w:name w:val="1 / a / i3611"/>
    <w:basedOn w:val="a4"/>
    <w:next w:val="1ai"/>
    <w:semiHidden/>
    <w:rsid w:val="009277C8"/>
  </w:style>
  <w:style w:type="numbering" w:customStyle="1" w:styleId="36112">
    <w:name w:val="Статья / Раздел3611"/>
    <w:basedOn w:val="a4"/>
    <w:next w:val="afffffffffffff8"/>
    <w:semiHidden/>
    <w:rsid w:val="009277C8"/>
  </w:style>
  <w:style w:type="numbering" w:customStyle="1" w:styleId="116111">
    <w:name w:val="Нет списка116111"/>
    <w:next w:val="a4"/>
    <w:semiHidden/>
    <w:rsid w:val="009277C8"/>
  </w:style>
  <w:style w:type="numbering" w:customStyle="1" w:styleId="11111111611">
    <w:name w:val="1 / 1.1 / 1.1.111611"/>
    <w:basedOn w:val="a4"/>
    <w:next w:val="111111"/>
    <w:semiHidden/>
    <w:rsid w:val="009277C8"/>
  </w:style>
  <w:style w:type="numbering" w:customStyle="1" w:styleId="1ai11611">
    <w:name w:val="1 / a / i11611"/>
    <w:basedOn w:val="a4"/>
    <w:next w:val="1ai"/>
    <w:semiHidden/>
    <w:rsid w:val="009277C8"/>
  </w:style>
  <w:style w:type="numbering" w:customStyle="1" w:styleId="116110">
    <w:name w:val="Статья / Раздел11611"/>
    <w:basedOn w:val="a4"/>
    <w:next w:val="afffffffffffff8"/>
    <w:semiHidden/>
    <w:rsid w:val="009277C8"/>
  </w:style>
  <w:style w:type="numbering" w:customStyle="1" w:styleId="216111">
    <w:name w:val="Нет списка216111"/>
    <w:next w:val="a4"/>
    <w:semiHidden/>
    <w:rsid w:val="009277C8"/>
  </w:style>
  <w:style w:type="numbering" w:customStyle="1" w:styleId="11111121611">
    <w:name w:val="1 / 1.1 / 1.1.121611"/>
    <w:basedOn w:val="a4"/>
    <w:next w:val="111111"/>
    <w:semiHidden/>
    <w:rsid w:val="009277C8"/>
  </w:style>
  <w:style w:type="numbering" w:customStyle="1" w:styleId="1ai21611">
    <w:name w:val="1 / a / i21611"/>
    <w:basedOn w:val="a4"/>
    <w:next w:val="1ai"/>
    <w:semiHidden/>
    <w:rsid w:val="009277C8"/>
  </w:style>
  <w:style w:type="numbering" w:customStyle="1" w:styleId="216110">
    <w:name w:val="Статья / Раздел21611"/>
    <w:basedOn w:val="a4"/>
    <w:next w:val="afffffffffffff8"/>
    <w:semiHidden/>
    <w:rsid w:val="009277C8"/>
  </w:style>
  <w:style w:type="numbering" w:customStyle="1" w:styleId="10111">
    <w:name w:val="Нет списка10111"/>
    <w:next w:val="a4"/>
    <w:semiHidden/>
    <w:rsid w:val="009277C8"/>
  </w:style>
  <w:style w:type="numbering" w:customStyle="1" w:styleId="111111911">
    <w:name w:val="1 / 1.1 / 1.1.1911"/>
    <w:basedOn w:val="a4"/>
    <w:next w:val="111111"/>
    <w:semiHidden/>
    <w:rsid w:val="009277C8"/>
  </w:style>
  <w:style w:type="numbering" w:customStyle="1" w:styleId="1ai911">
    <w:name w:val="1 / a / i911"/>
    <w:basedOn w:val="a4"/>
    <w:next w:val="1ai"/>
    <w:semiHidden/>
    <w:rsid w:val="009277C8"/>
  </w:style>
  <w:style w:type="numbering" w:customStyle="1" w:styleId="9112">
    <w:name w:val="Статья / Раздел911"/>
    <w:basedOn w:val="a4"/>
    <w:next w:val="afffffffffffff8"/>
    <w:semiHidden/>
    <w:rsid w:val="009277C8"/>
  </w:style>
  <w:style w:type="numbering" w:customStyle="1" w:styleId="17111">
    <w:name w:val="Нет списка17111"/>
    <w:next w:val="a4"/>
    <w:semiHidden/>
    <w:rsid w:val="009277C8"/>
  </w:style>
  <w:style w:type="numbering" w:customStyle="1" w:styleId="1111111711">
    <w:name w:val="1 / 1.1 / 1.1.11711"/>
    <w:basedOn w:val="a4"/>
    <w:next w:val="111111"/>
    <w:semiHidden/>
    <w:rsid w:val="009277C8"/>
  </w:style>
  <w:style w:type="numbering" w:customStyle="1" w:styleId="1ai1711">
    <w:name w:val="1 / a / i1711"/>
    <w:basedOn w:val="a4"/>
    <w:next w:val="1ai"/>
    <w:semiHidden/>
    <w:rsid w:val="009277C8"/>
  </w:style>
  <w:style w:type="numbering" w:customStyle="1" w:styleId="17112">
    <w:name w:val="Статья / Раздел1711"/>
    <w:basedOn w:val="a4"/>
    <w:next w:val="afffffffffffff8"/>
    <w:semiHidden/>
    <w:rsid w:val="009277C8"/>
  </w:style>
  <w:style w:type="numbering" w:customStyle="1" w:styleId="27111">
    <w:name w:val="Нет списка27111"/>
    <w:next w:val="a4"/>
    <w:semiHidden/>
    <w:rsid w:val="009277C8"/>
  </w:style>
  <w:style w:type="numbering" w:customStyle="1" w:styleId="1111112711">
    <w:name w:val="1 / 1.1 / 1.1.12711"/>
    <w:basedOn w:val="a4"/>
    <w:next w:val="111111"/>
    <w:semiHidden/>
    <w:rsid w:val="009277C8"/>
  </w:style>
  <w:style w:type="numbering" w:customStyle="1" w:styleId="1ai2711">
    <w:name w:val="1 / a / i2711"/>
    <w:basedOn w:val="a4"/>
    <w:next w:val="1ai"/>
    <w:semiHidden/>
    <w:rsid w:val="009277C8"/>
  </w:style>
  <w:style w:type="numbering" w:customStyle="1" w:styleId="27110">
    <w:name w:val="Статья / Раздел2711"/>
    <w:basedOn w:val="a4"/>
    <w:next w:val="afffffffffffff8"/>
    <w:semiHidden/>
    <w:rsid w:val="009277C8"/>
  </w:style>
  <w:style w:type="numbering" w:customStyle="1" w:styleId="37110">
    <w:name w:val="Нет списка3711"/>
    <w:next w:val="a4"/>
    <w:semiHidden/>
    <w:rsid w:val="009277C8"/>
  </w:style>
  <w:style w:type="numbering" w:customStyle="1" w:styleId="1111113711">
    <w:name w:val="1 / 1.1 / 1.1.13711"/>
    <w:basedOn w:val="a4"/>
    <w:next w:val="111111"/>
    <w:semiHidden/>
    <w:rsid w:val="009277C8"/>
  </w:style>
  <w:style w:type="numbering" w:customStyle="1" w:styleId="1ai3711">
    <w:name w:val="1 / a / i3711"/>
    <w:basedOn w:val="a4"/>
    <w:next w:val="1ai"/>
    <w:semiHidden/>
    <w:rsid w:val="009277C8"/>
  </w:style>
  <w:style w:type="numbering" w:customStyle="1" w:styleId="37111">
    <w:name w:val="Статья / Раздел3711"/>
    <w:basedOn w:val="a4"/>
    <w:next w:val="afffffffffffff8"/>
    <w:semiHidden/>
    <w:rsid w:val="009277C8"/>
  </w:style>
  <w:style w:type="numbering" w:customStyle="1" w:styleId="117111">
    <w:name w:val="Нет списка117111"/>
    <w:next w:val="a4"/>
    <w:semiHidden/>
    <w:rsid w:val="009277C8"/>
  </w:style>
  <w:style w:type="numbering" w:customStyle="1" w:styleId="11111111711">
    <w:name w:val="1 / 1.1 / 1.1.111711"/>
    <w:basedOn w:val="a4"/>
    <w:next w:val="111111"/>
    <w:semiHidden/>
    <w:rsid w:val="009277C8"/>
  </w:style>
  <w:style w:type="numbering" w:customStyle="1" w:styleId="1ai11711">
    <w:name w:val="1 / a / i11711"/>
    <w:basedOn w:val="a4"/>
    <w:next w:val="1ai"/>
    <w:semiHidden/>
    <w:rsid w:val="009277C8"/>
  </w:style>
  <w:style w:type="numbering" w:customStyle="1" w:styleId="117110">
    <w:name w:val="Статья / Раздел11711"/>
    <w:basedOn w:val="a4"/>
    <w:next w:val="afffffffffffff8"/>
    <w:semiHidden/>
    <w:rsid w:val="009277C8"/>
  </w:style>
  <w:style w:type="numbering" w:customStyle="1" w:styleId="217110">
    <w:name w:val="Нет списка21711"/>
    <w:next w:val="a4"/>
    <w:semiHidden/>
    <w:rsid w:val="009277C8"/>
  </w:style>
  <w:style w:type="numbering" w:customStyle="1" w:styleId="11111121711">
    <w:name w:val="1 / 1.1 / 1.1.121711"/>
    <w:basedOn w:val="a4"/>
    <w:next w:val="111111"/>
    <w:semiHidden/>
    <w:rsid w:val="009277C8"/>
  </w:style>
  <w:style w:type="numbering" w:customStyle="1" w:styleId="1ai21711">
    <w:name w:val="1 / a / i21711"/>
    <w:basedOn w:val="a4"/>
    <w:next w:val="1ai"/>
    <w:semiHidden/>
    <w:rsid w:val="009277C8"/>
  </w:style>
  <w:style w:type="numbering" w:customStyle="1" w:styleId="217111">
    <w:name w:val="Статья / Раздел21711"/>
    <w:basedOn w:val="a4"/>
    <w:next w:val="afffffffffffff8"/>
    <w:semiHidden/>
    <w:rsid w:val="009277C8"/>
  </w:style>
  <w:style w:type="numbering" w:customStyle="1" w:styleId="18111">
    <w:name w:val="Нет списка18111"/>
    <w:next w:val="a4"/>
    <w:semiHidden/>
    <w:rsid w:val="009277C8"/>
  </w:style>
  <w:style w:type="numbering" w:customStyle="1" w:styleId="1111111011">
    <w:name w:val="1 / 1.1 / 1.1.11011"/>
    <w:basedOn w:val="a4"/>
    <w:next w:val="111111"/>
    <w:semiHidden/>
    <w:rsid w:val="009277C8"/>
  </w:style>
  <w:style w:type="numbering" w:customStyle="1" w:styleId="1ai1011">
    <w:name w:val="1 / a / i1011"/>
    <w:basedOn w:val="a4"/>
    <w:next w:val="1ai"/>
    <w:semiHidden/>
    <w:rsid w:val="009277C8"/>
  </w:style>
  <w:style w:type="numbering" w:customStyle="1" w:styleId="10110">
    <w:name w:val="Статья / Раздел1011"/>
    <w:basedOn w:val="a4"/>
    <w:next w:val="afffffffffffff8"/>
    <w:semiHidden/>
    <w:rsid w:val="009277C8"/>
  </w:style>
  <w:style w:type="numbering" w:customStyle="1" w:styleId="19111">
    <w:name w:val="Нет списка19111"/>
    <w:next w:val="a4"/>
    <w:semiHidden/>
    <w:rsid w:val="009277C8"/>
  </w:style>
  <w:style w:type="numbering" w:customStyle="1" w:styleId="1111111811">
    <w:name w:val="1 / 1.1 / 1.1.11811"/>
    <w:basedOn w:val="a4"/>
    <w:next w:val="111111"/>
    <w:semiHidden/>
    <w:rsid w:val="009277C8"/>
  </w:style>
  <w:style w:type="numbering" w:customStyle="1" w:styleId="1ai1811">
    <w:name w:val="1 / a / i1811"/>
    <w:basedOn w:val="a4"/>
    <w:next w:val="1ai"/>
    <w:semiHidden/>
    <w:rsid w:val="009277C8"/>
  </w:style>
  <w:style w:type="numbering" w:customStyle="1" w:styleId="18110">
    <w:name w:val="Статья / Раздел1811"/>
    <w:basedOn w:val="a4"/>
    <w:next w:val="afffffffffffff8"/>
    <w:semiHidden/>
    <w:rsid w:val="009277C8"/>
  </w:style>
  <w:style w:type="numbering" w:customStyle="1" w:styleId="28111">
    <w:name w:val="Нет списка28111"/>
    <w:next w:val="a4"/>
    <w:semiHidden/>
    <w:rsid w:val="009277C8"/>
  </w:style>
  <w:style w:type="numbering" w:customStyle="1" w:styleId="1111112811">
    <w:name w:val="1 / 1.1 / 1.1.12811"/>
    <w:basedOn w:val="a4"/>
    <w:next w:val="111111"/>
    <w:semiHidden/>
    <w:rsid w:val="009277C8"/>
  </w:style>
  <w:style w:type="numbering" w:customStyle="1" w:styleId="1ai2811">
    <w:name w:val="1 / a / i2811"/>
    <w:basedOn w:val="a4"/>
    <w:next w:val="1ai"/>
    <w:semiHidden/>
    <w:rsid w:val="009277C8"/>
  </w:style>
  <w:style w:type="numbering" w:customStyle="1" w:styleId="28110">
    <w:name w:val="Статья / Раздел2811"/>
    <w:basedOn w:val="a4"/>
    <w:next w:val="afffffffffffff8"/>
    <w:semiHidden/>
    <w:rsid w:val="009277C8"/>
  </w:style>
  <w:style w:type="numbering" w:customStyle="1" w:styleId="38110">
    <w:name w:val="Нет списка3811"/>
    <w:next w:val="a4"/>
    <w:semiHidden/>
    <w:rsid w:val="009277C8"/>
  </w:style>
  <w:style w:type="numbering" w:customStyle="1" w:styleId="1111113811">
    <w:name w:val="1 / 1.1 / 1.1.13811"/>
    <w:basedOn w:val="a4"/>
    <w:next w:val="111111"/>
    <w:semiHidden/>
    <w:rsid w:val="009277C8"/>
  </w:style>
  <w:style w:type="numbering" w:customStyle="1" w:styleId="1ai3811">
    <w:name w:val="1 / a / i3811"/>
    <w:basedOn w:val="a4"/>
    <w:next w:val="1ai"/>
    <w:semiHidden/>
    <w:rsid w:val="009277C8"/>
  </w:style>
  <w:style w:type="numbering" w:customStyle="1" w:styleId="38111">
    <w:name w:val="Статья / Раздел3811"/>
    <w:basedOn w:val="a4"/>
    <w:next w:val="afffffffffffff8"/>
    <w:semiHidden/>
    <w:rsid w:val="009277C8"/>
  </w:style>
  <w:style w:type="numbering" w:customStyle="1" w:styleId="118110">
    <w:name w:val="Нет списка11811"/>
    <w:next w:val="a4"/>
    <w:semiHidden/>
    <w:rsid w:val="009277C8"/>
  </w:style>
  <w:style w:type="numbering" w:customStyle="1" w:styleId="11111111811">
    <w:name w:val="1 / 1.1 / 1.1.111811"/>
    <w:basedOn w:val="a4"/>
    <w:next w:val="111111"/>
    <w:semiHidden/>
    <w:rsid w:val="009277C8"/>
  </w:style>
  <w:style w:type="numbering" w:customStyle="1" w:styleId="1ai11811">
    <w:name w:val="1 / a / i11811"/>
    <w:basedOn w:val="a4"/>
    <w:next w:val="1ai"/>
    <w:semiHidden/>
    <w:rsid w:val="009277C8"/>
  </w:style>
  <w:style w:type="numbering" w:customStyle="1" w:styleId="118111">
    <w:name w:val="Статья / Раздел11811"/>
    <w:basedOn w:val="a4"/>
    <w:next w:val="afffffffffffff8"/>
    <w:semiHidden/>
    <w:rsid w:val="009277C8"/>
  </w:style>
  <w:style w:type="numbering" w:customStyle="1" w:styleId="218110">
    <w:name w:val="Нет списка21811"/>
    <w:next w:val="a4"/>
    <w:semiHidden/>
    <w:rsid w:val="009277C8"/>
  </w:style>
  <w:style w:type="numbering" w:customStyle="1" w:styleId="11111121811">
    <w:name w:val="1 / 1.1 / 1.1.121811"/>
    <w:basedOn w:val="a4"/>
    <w:next w:val="111111"/>
    <w:semiHidden/>
    <w:rsid w:val="009277C8"/>
  </w:style>
  <w:style w:type="numbering" w:customStyle="1" w:styleId="1ai21811">
    <w:name w:val="1 / a / i21811"/>
    <w:basedOn w:val="a4"/>
    <w:next w:val="1ai"/>
    <w:semiHidden/>
    <w:rsid w:val="009277C8"/>
  </w:style>
  <w:style w:type="numbering" w:customStyle="1" w:styleId="218111">
    <w:name w:val="Статья / Раздел21811"/>
    <w:basedOn w:val="a4"/>
    <w:next w:val="afffffffffffff8"/>
    <w:semiHidden/>
    <w:rsid w:val="009277C8"/>
  </w:style>
  <w:style w:type="table" w:customStyle="1" w:styleId="4100">
    <w:name w:val="Сетка таблицы410"/>
    <w:basedOn w:val="a3"/>
    <w:next w:val="af7"/>
    <w:rsid w:val="009277C8"/>
    <w:rPr>
      <w:rFonts w:ascii="Times New Roman" w:eastAsia="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TableNormal4">
    <w:name w:val="Table Normal4"/>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character" w:customStyle="1" w:styleId="219pt">
    <w:name w:val="Основной текст (2) + 19 pt"/>
    <w:rsid w:val="009277C8"/>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9277C8"/>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46">
    <w:name w:val="Текст 14(справа)"/>
    <w:basedOn w:val="a1"/>
    <w:link w:val="147"/>
    <w:autoRedefine/>
    <w:qFormat/>
    <w:rsid w:val="009277C8"/>
    <w:pPr>
      <w:spacing w:line="336" w:lineRule="auto"/>
      <w:contextualSpacing/>
      <w:jc w:val="both"/>
    </w:pPr>
    <w:rPr>
      <w:color w:val="FF0000"/>
      <w:sz w:val="26"/>
      <w:szCs w:val="26"/>
      <w:lang w:val="x-none" w:eastAsia="x-none"/>
    </w:rPr>
  </w:style>
  <w:style w:type="character" w:customStyle="1" w:styleId="147">
    <w:name w:val="Текст 14(справа) Знак"/>
    <w:link w:val="146"/>
    <w:rsid w:val="009277C8"/>
    <w:rPr>
      <w:rFonts w:ascii="Times New Roman" w:eastAsia="Times New Roman" w:hAnsi="Times New Roman"/>
      <w:color w:val="FF0000"/>
      <w:sz w:val="26"/>
      <w:szCs w:val="26"/>
      <w:lang w:val="x-none" w:eastAsia="x-none"/>
    </w:rPr>
  </w:style>
  <w:style w:type="paragraph" w:customStyle="1" w:styleId="afffffffffffffff">
    <w:name w:val="Ячейка таблицы"/>
    <w:basedOn w:val="aff5"/>
    <w:link w:val="afffffffffffffff0"/>
    <w:qFormat/>
    <w:rsid w:val="009277C8"/>
    <w:pPr>
      <w:suppressAutoHyphens/>
      <w:spacing w:after="0" w:line="240" w:lineRule="auto"/>
    </w:pPr>
    <w:rPr>
      <w:rFonts w:ascii="Arial" w:eastAsia="Times New Roman" w:hAnsi="Arial" w:cs="Arial"/>
      <w:sz w:val="20"/>
      <w:szCs w:val="32"/>
      <w:lang w:eastAsia="ar-SA"/>
    </w:rPr>
  </w:style>
  <w:style w:type="character" w:customStyle="1" w:styleId="afffffffffffffff0">
    <w:name w:val="Ячейка таблицы Знак"/>
    <w:link w:val="afffffffffffffff"/>
    <w:rsid w:val="009277C8"/>
    <w:rPr>
      <w:rFonts w:ascii="Arial" w:eastAsia="Times New Roman" w:hAnsi="Arial" w:cs="Arial"/>
      <w:szCs w:val="32"/>
      <w:lang w:eastAsia="ar-SA"/>
    </w:rPr>
  </w:style>
  <w:style w:type="numbering" w:customStyle="1" w:styleId="3010">
    <w:name w:val="Нет списка301"/>
    <w:next w:val="a4"/>
    <w:uiPriority w:val="99"/>
    <w:semiHidden/>
    <w:unhideWhenUsed/>
    <w:rsid w:val="009277C8"/>
  </w:style>
  <w:style w:type="numbering" w:customStyle="1" w:styleId="11111120">
    <w:name w:val="1 / 1.1 / 1.1.120"/>
    <w:basedOn w:val="a4"/>
    <w:next w:val="111111"/>
    <w:semiHidden/>
    <w:rsid w:val="009277C8"/>
  </w:style>
  <w:style w:type="numbering" w:customStyle="1" w:styleId="1ai20">
    <w:name w:val="1 / a / i20"/>
    <w:basedOn w:val="a4"/>
    <w:next w:val="1ai"/>
    <w:semiHidden/>
    <w:rsid w:val="009277C8"/>
  </w:style>
  <w:style w:type="table" w:customStyle="1" w:styleId="-120">
    <w:name w:val="Веб-таблица 12"/>
    <w:basedOn w:val="a3"/>
    <w:next w:val="-10"/>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3"/>
    <w:next w:val="-20"/>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3"/>
    <w:next w:val="-30"/>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f3">
    <w:name w:val="Изысканная таблица2"/>
    <w:basedOn w:val="a3"/>
    <w:next w:val="afffffffffffff5"/>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Классическая таблица 12"/>
    <w:basedOn w:val="a3"/>
    <w:next w:val="1ffff0"/>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Классическая таблица 22"/>
    <w:basedOn w:val="a3"/>
    <w:next w:val="2ff6"/>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6">
    <w:name w:val="Классическая таблица 32"/>
    <w:basedOn w:val="a3"/>
    <w:next w:val="3fd"/>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3">
    <w:name w:val="Классическая таблица 42"/>
    <w:basedOn w:val="a3"/>
    <w:next w:val="4f2"/>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7">
    <w:name w:val="Объемная таблица 12"/>
    <w:basedOn w:val="a3"/>
    <w:next w:val="1ffff1"/>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7">
    <w:name w:val="Объемная таблица 32"/>
    <w:basedOn w:val="a3"/>
    <w:next w:val="3fe"/>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Простая таблица 22"/>
    <w:basedOn w:val="a3"/>
    <w:next w:val="2ff8"/>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8">
    <w:name w:val="Простая таблица 32"/>
    <w:basedOn w:val="a3"/>
    <w:next w:val="3ff"/>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4">
    <w:name w:val="Сетка таблицы 42"/>
    <w:basedOn w:val="a3"/>
    <w:next w:val="4f3"/>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
    <w:name w:val="Сетка таблицы 62"/>
    <w:basedOn w:val="a3"/>
    <w:next w:val="6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3"/>
    <w:next w:val="8b"/>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f4">
    <w:name w:val="Современная таблица2"/>
    <w:basedOn w:val="a3"/>
    <w:next w:val="afffffffffffff6"/>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5">
    <w:name w:val="Стандартная таблица2"/>
    <w:basedOn w:val="a3"/>
    <w:next w:val="afffffffffffff7"/>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2">
    <w:name w:val="Статья / Раздел20"/>
    <w:basedOn w:val="a4"/>
    <w:next w:val="afffffffffffff8"/>
    <w:semiHidden/>
    <w:rsid w:val="009277C8"/>
  </w:style>
  <w:style w:type="table" w:customStyle="1" w:styleId="128">
    <w:name w:val="Столбцы таблицы 12"/>
    <w:basedOn w:val="a3"/>
    <w:next w:val="1ffff4"/>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a">
    <w:name w:val="Столбцы таблицы 22"/>
    <w:basedOn w:val="a3"/>
    <w:next w:val="2ffa"/>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9">
    <w:name w:val="Столбцы таблицы 32"/>
    <w:basedOn w:val="a3"/>
    <w:next w:val="3ff1"/>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5">
    <w:name w:val="Столбцы таблицы 42"/>
    <w:basedOn w:val="a3"/>
    <w:next w:val="4f4"/>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3"/>
    <w:next w:val="5f3"/>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
    <w:basedOn w:val="a3"/>
    <w:next w:val="-11"/>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3"/>
    <w:next w:val="-21"/>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3"/>
    <w:next w:val="-31"/>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3"/>
    <w:next w:val="-4"/>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3"/>
    <w:next w:val="-7"/>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3"/>
    <w:next w:val="-8"/>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b">
    <w:name w:val="Цветная таблица 22"/>
    <w:basedOn w:val="a3"/>
    <w:next w:val="2ffb"/>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a">
    <w:name w:val="Цветная таблица 32"/>
    <w:basedOn w:val="a3"/>
    <w:next w:val="3ff2"/>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0">
    <w:name w:val="Нет списка120"/>
    <w:next w:val="a4"/>
    <w:semiHidden/>
    <w:rsid w:val="009277C8"/>
  </w:style>
  <w:style w:type="numbering" w:customStyle="1" w:styleId="111111120">
    <w:name w:val="1 / 1.1 / 1.1.1120"/>
    <w:basedOn w:val="a4"/>
    <w:next w:val="111111"/>
    <w:semiHidden/>
    <w:rsid w:val="009277C8"/>
  </w:style>
  <w:style w:type="numbering" w:customStyle="1" w:styleId="1ai120">
    <w:name w:val="1 / a / i120"/>
    <w:basedOn w:val="a4"/>
    <w:next w:val="1ai"/>
    <w:semiHidden/>
    <w:rsid w:val="009277C8"/>
  </w:style>
  <w:style w:type="numbering" w:customStyle="1" w:styleId="1201">
    <w:name w:val="Статья / Раздел120"/>
    <w:basedOn w:val="a4"/>
    <w:next w:val="afffffffffffff8"/>
    <w:semiHidden/>
    <w:rsid w:val="009277C8"/>
  </w:style>
  <w:style w:type="numbering" w:customStyle="1" w:styleId="21010">
    <w:name w:val="Нет списка2101"/>
    <w:next w:val="a4"/>
    <w:semiHidden/>
    <w:rsid w:val="009277C8"/>
  </w:style>
  <w:style w:type="numbering" w:customStyle="1" w:styleId="111111210">
    <w:name w:val="1 / 1.1 / 1.1.1210"/>
    <w:basedOn w:val="a4"/>
    <w:next w:val="111111"/>
    <w:semiHidden/>
    <w:rsid w:val="009277C8"/>
  </w:style>
  <w:style w:type="numbering" w:customStyle="1" w:styleId="1ai210">
    <w:name w:val="1 / a / i210"/>
    <w:basedOn w:val="a4"/>
    <w:next w:val="1ai"/>
    <w:semiHidden/>
    <w:rsid w:val="009277C8"/>
  </w:style>
  <w:style w:type="numbering" w:customStyle="1" w:styleId="2102">
    <w:name w:val="Статья / Раздел210"/>
    <w:basedOn w:val="a4"/>
    <w:next w:val="afffffffffffff8"/>
    <w:semiHidden/>
    <w:rsid w:val="009277C8"/>
  </w:style>
  <w:style w:type="numbering" w:customStyle="1" w:styleId="3101">
    <w:name w:val="Нет списка310"/>
    <w:next w:val="a4"/>
    <w:semiHidden/>
    <w:rsid w:val="009277C8"/>
  </w:style>
  <w:style w:type="numbering" w:customStyle="1" w:styleId="111111310">
    <w:name w:val="1 / 1.1 / 1.1.1310"/>
    <w:basedOn w:val="a4"/>
    <w:next w:val="111111"/>
    <w:semiHidden/>
    <w:rsid w:val="009277C8"/>
  </w:style>
  <w:style w:type="numbering" w:customStyle="1" w:styleId="1ai310">
    <w:name w:val="1 / a / i310"/>
    <w:basedOn w:val="a4"/>
    <w:next w:val="1ai"/>
    <w:semiHidden/>
    <w:rsid w:val="009277C8"/>
  </w:style>
  <w:style w:type="numbering" w:customStyle="1" w:styleId="3102">
    <w:name w:val="Статья / Раздел310"/>
    <w:basedOn w:val="a4"/>
    <w:next w:val="afffffffffffff8"/>
    <w:semiHidden/>
    <w:rsid w:val="009277C8"/>
  </w:style>
  <w:style w:type="numbering" w:customStyle="1" w:styleId="11100">
    <w:name w:val="Нет списка1110"/>
    <w:next w:val="a4"/>
    <w:semiHidden/>
    <w:rsid w:val="009277C8"/>
  </w:style>
  <w:style w:type="numbering" w:customStyle="1" w:styleId="1111111110">
    <w:name w:val="1 / 1.1 / 1.1.11110"/>
    <w:basedOn w:val="a4"/>
    <w:next w:val="111111"/>
    <w:semiHidden/>
    <w:rsid w:val="009277C8"/>
  </w:style>
  <w:style w:type="numbering" w:customStyle="1" w:styleId="1ai1113">
    <w:name w:val="1 / a / i1113"/>
    <w:basedOn w:val="a4"/>
    <w:next w:val="1ai"/>
    <w:semiHidden/>
    <w:rsid w:val="009277C8"/>
  </w:style>
  <w:style w:type="numbering" w:customStyle="1" w:styleId="11101">
    <w:name w:val="Статья / Раздел1110"/>
    <w:basedOn w:val="a4"/>
    <w:next w:val="afffffffffffff8"/>
    <w:semiHidden/>
    <w:rsid w:val="009277C8"/>
  </w:style>
  <w:style w:type="numbering" w:customStyle="1" w:styleId="21100">
    <w:name w:val="Нет списка2110"/>
    <w:next w:val="a4"/>
    <w:semiHidden/>
    <w:rsid w:val="009277C8"/>
  </w:style>
  <w:style w:type="numbering" w:customStyle="1" w:styleId="1111112110">
    <w:name w:val="1 / 1.1 / 1.1.12110"/>
    <w:basedOn w:val="a4"/>
    <w:next w:val="111111"/>
    <w:semiHidden/>
    <w:rsid w:val="009277C8"/>
  </w:style>
  <w:style w:type="numbering" w:customStyle="1" w:styleId="1ai2110">
    <w:name w:val="1 / a / i2110"/>
    <w:basedOn w:val="a4"/>
    <w:next w:val="1ai"/>
    <w:semiHidden/>
    <w:rsid w:val="009277C8"/>
  </w:style>
  <w:style w:type="numbering" w:customStyle="1" w:styleId="21101">
    <w:name w:val="Статья / Раздел2110"/>
    <w:basedOn w:val="a4"/>
    <w:next w:val="afffffffffffff8"/>
    <w:semiHidden/>
    <w:rsid w:val="009277C8"/>
  </w:style>
  <w:style w:type="table" w:customStyle="1" w:styleId="3712">
    <w:name w:val="Сетка таблицы37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1">
    <w:name w:val="Нет списка43"/>
    <w:next w:val="a4"/>
    <w:semiHidden/>
    <w:rsid w:val="009277C8"/>
  </w:style>
  <w:style w:type="numbering" w:customStyle="1" w:styleId="11111143">
    <w:name w:val="1 / 1.1 / 1.1.143"/>
    <w:basedOn w:val="a4"/>
    <w:next w:val="111111"/>
    <w:semiHidden/>
    <w:rsid w:val="009277C8"/>
  </w:style>
  <w:style w:type="numbering" w:customStyle="1" w:styleId="1ai43">
    <w:name w:val="1 / a / i43"/>
    <w:basedOn w:val="a4"/>
    <w:next w:val="1ai"/>
    <w:semiHidden/>
    <w:rsid w:val="009277C8"/>
  </w:style>
  <w:style w:type="numbering" w:customStyle="1" w:styleId="432">
    <w:name w:val="Статья / Раздел43"/>
    <w:basedOn w:val="a4"/>
    <w:next w:val="afffffffffffff8"/>
    <w:semiHidden/>
    <w:rsid w:val="009277C8"/>
  </w:style>
  <w:style w:type="numbering" w:customStyle="1" w:styleId="1230">
    <w:name w:val="Нет списка123"/>
    <w:next w:val="a4"/>
    <w:semiHidden/>
    <w:rsid w:val="009277C8"/>
  </w:style>
  <w:style w:type="numbering" w:customStyle="1" w:styleId="111111123">
    <w:name w:val="1 / 1.1 / 1.1.1123"/>
    <w:basedOn w:val="a4"/>
    <w:next w:val="111111"/>
    <w:semiHidden/>
    <w:rsid w:val="009277C8"/>
  </w:style>
  <w:style w:type="numbering" w:customStyle="1" w:styleId="1ai123">
    <w:name w:val="1 / a / i123"/>
    <w:basedOn w:val="a4"/>
    <w:next w:val="1ai"/>
    <w:semiHidden/>
    <w:rsid w:val="009277C8"/>
  </w:style>
  <w:style w:type="numbering" w:customStyle="1" w:styleId="1231">
    <w:name w:val="Статья / Раздел123"/>
    <w:basedOn w:val="a4"/>
    <w:next w:val="afffffffffffff8"/>
    <w:semiHidden/>
    <w:rsid w:val="009277C8"/>
  </w:style>
  <w:style w:type="numbering" w:customStyle="1" w:styleId="2230">
    <w:name w:val="Нет списка223"/>
    <w:next w:val="a4"/>
    <w:semiHidden/>
    <w:rsid w:val="009277C8"/>
  </w:style>
  <w:style w:type="numbering" w:customStyle="1" w:styleId="111111223">
    <w:name w:val="1 / 1.1 / 1.1.1223"/>
    <w:basedOn w:val="a4"/>
    <w:next w:val="111111"/>
    <w:semiHidden/>
    <w:rsid w:val="009277C8"/>
  </w:style>
  <w:style w:type="numbering" w:customStyle="1" w:styleId="1ai223">
    <w:name w:val="1 / a / i223"/>
    <w:basedOn w:val="a4"/>
    <w:next w:val="1ai"/>
    <w:semiHidden/>
    <w:rsid w:val="009277C8"/>
  </w:style>
  <w:style w:type="numbering" w:customStyle="1" w:styleId="2231">
    <w:name w:val="Статья / Раздел223"/>
    <w:basedOn w:val="a4"/>
    <w:next w:val="afffffffffffff8"/>
    <w:semiHidden/>
    <w:rsid w:val="009277C8"/>
  </w:style>
  <w:style w:type="numbering" w:customStyle="1" w:styleId="3130">
    <w:name w:val="Нет списка313"/>
    <w:next w:val="a4"/>
    <w:semiHidden/>
    <w:rsid w:val="009277C8"/>
  </w:style>
  <w:style w:type="numbering" w:customStyle="1" w:styleId="111111313">
    <w:name w:val="1 / 1.1 / 1.1.1313"/>
    <w:basedOn w:val="a4"/>
    <w:next w:val="111111"/>
    <w:semiHidden/>
    <w:rsid w:val="009277C8"/>
  </w:style>
  <w:style w:type="numbering" w:customStyle="1" w:styleId="1ai313">
    <w:name w:val="1 / a / i313"/>
    <w:basedOn w:val="a4"/>
    <w:next w:val="1ai"/>
    <w:semiHidden/>
    <w:rsid w:val="009277C8"/>
  </w:style>
  <w:style w:type="numbering" w:customStyle="1" w:styleId="3131">
    <w:name w:val="Статья / Раздел313"/>
    <w:basedOn w:val="a4"/>
    <w:next w:val="afffffffffffff8"/>
    <w:semiHidden/>
    <w:rsid w:val="009277C8"/>
  </w:style>
  <w:style w:type="numbering" w:customStyle="1" w:styleId="1113">
    <w:name w:val="Нет списка1113"/>
    <w:next w:val="a4"/>
    <w:semiHidden/>
    <w:rsid w:val="009277C8"/>
  </w:style>
  <w:style w:type="numbering" w:customStyle="1" w:styleId="1111111113">
    <w:name w:val="1 / 1.1 / 1.1.11113"/>
    <w:basedOn w:val="a4"/>
    <w:next w:val="111111"/>
    <w:semiHidden/>
    <w:rsid w:val="009277C8"/>
  </w:style>
  <w:style w:type="numbering" w:customStyle="1" w:styleId="1ai1114">
    <w:name w:val="1 / a / i1114"/>
    <w:basedOn w:val="a4"/>
    <w:next w:val="1ai"/>
    <w:semiHidden/>
    <w:rsid w:val="009277C8"/>
  </w:style>
  <w:style w:type="numbering" w:customStyle="1" w:styleId="11130">
    <w:name w:val="Статья / Раздел1113"/>
    <w:basedOn w:val="a4"/>
    <w:next w:val="afffffffffffff8"/>
    <w:semiHidden/>
    <w:rsid w:val="009277C8"/>
  </w:style>
  <w:style w:type="numbering" w:customStyle="1" w:styleId="21130">
    <w:name w:val="Нет списка2113"/>
    <w:next w:val="a4"/>
    <w:semiHidden/>
    <w:rsid w:val="009277C8"/>
  </w:style>
  <w:style w:type="numbering" w:customStyle="1" w:styleId="1111112113">
    <w:name w:val="1 / 1.1 / 1.1.12113"/>
    <w:basedOn w:val="a4"/>
    <w:next w:val="111111"/>
    <w:semiHidden/>
    <w:rsid w:val="009277C8"/>
  </w:style>
  <w:style w:type="numbering" w:customStyle="1" w:styleId="1ai2113">
    <w:name w:val="1 / a / i2113"/>
    <w:basedOn w:val="a4"/>
    <w:next w:val="1ai"/>
    <w:semiHidden/>
    <w:rsid w:val="009277C8"/>
  </w:style>
  <w:style w:type="numbering" w:customStyle="1" w:styleId="21131">
    <w:name w:val="Статья / Раздел2113"/>
    <w:basedOn w:val="a4"/>
    <w:next w:val="afffffffffffff8"/>
    <w:semiHidden/>
    <w:rsid w:val="009277C8"/>
  </w:style>
  <w:style w:type="numbering" w:customStyle="1" w:styleId="31120">
    <w:name w:val="Нет списка3112"/>
    <w:next w:val="a4"/>
    <w:semiHidden/>
    <w:rsid w:val="009277C8"/>
  </w:style>
  <w:style w:type="numbering" w:customStyle="1" w:styleId="1111113112">
    <w:name w:val="1 / 1.1 / 1.1.13112"/>
    <w:basedOn w:val="a4"/>
    <w:next w:val="111111"/>
    <w:semiHidden/>
    <w:rsid w:val="009277C8"/>
  </w:style>
  <w:style w:type="numbering" w:customStyle="1" w:styleId="1ai3112">
    <w:name w:val="1 / a / i3112"/>
    <w:basedOn w:val="a4"/>
    <w:next w:val="1ai"/>
    <w:semiHidden/>
    <w:rsid w:val="009277C8"/>
  </w:style>
  <w:style w:type="numbering" w:customStyle="1" w:styleId="31121">
    <w:name w:val="Статья / Раздел3112"/>
    <w:basedOn w:val="a4"/>
    <w:next w:val="afffffffffffff8"/>
    <w:semiHidden/>
    <w:rsid w:val="009277C8"/>
  </w:style>
  <w:style w:type="numbering" w:customStyle="1" w:styleId="111120">
    <w:name w:val="Нет списка11112"/>
    <w:next w:val="a4"/>
    <w:semiHidden/>
    <w:rsid w:val="009277C8"/>
  </w:style>
  <w:style w:type="numbering" w:customStyle="1" w:styleId="11111111112">
    <w:name w:val="1 / 1.1 / 1.1.111112"/>
    <w:basedOn w:val="a4"/>
    <w:next w:val="111111"/>
    <w:semiHidden/>
    <w:rsid w:val="009277C8"/>
  </w:style>
  <w:style w:type="numbering" w:customStyle="1" w:styleId="1ai11112">
    <w:name w:val="1 / a / i11112"/>
    <w:basedOn w:val="a4"/>
    <w:next w:val="1ai"/>
    <w:semiHidden/>
    <w:rsid w:val="009277C8"/>
  </w:style>
  <w:style w:type="numbering" w:customStyle="1" w:styleId="111121">
    <w:name w:val="Статья / Раздел11112"/>
    <w:basedOn w:val="a4"/>
    <w:next w:val="afffffffffffff8"/>
    <w:semiHidden/>
    <w:rsid w:val="009277C8"/>
  </w:style>
  <w:style w:type="numbering" w:customStyle="1" w:styleId="211120">
    <w:name w:val="Нет списка21112"/>
    <w:next w:val="a4"/>
    <w:semiHidden/>
    <w:rsid w:val="009277C8"/>
  </w:style>
  <w:style w:type="numbering" w:customStyle="1" w:styleId="11111121112">
    <w:name w:val="1 / 1.1 / 1.1.121112"/>
    <w:basedOn w:val="a4"/>
    <w:next w:val="111111"/>
    <w:semiHidden/>
    <w:rsid w:val="009277C8"/>
  </w:style>
  <w:style w:type="numbering" w:customStyle="1" w:styleId="1ai21112">
    <w:name w:val="1 / a / i21112"/>
    <w:basedOn w:val="a4"/>
    <w:next w:val="1ai"/>
    <w:semiHidden/>
    <w:rsid w:val="009277C8"/>
  </w:style>
  <w:style w:type="numbering" w:customStyle="1" w:styleId="211121">
    <w:name w:val="Статья / Раздел21112"/>
    <w:basedOn w:val="a4"/>
    <w:next w:val="afffffffffffff8"/>
    <w:semiHidden/>
    <w:rsid w:val="009277C8"/>
  </w:style>
  <w:style w:type="numbering" w:customStyle="1" w:styleId="4120">
    <w:name w:val="Нет списка412"/>
    <w:next w:val="a4"/>
    <w:semiHidden/>
    <w:rsid w:val="009277C8"/>
  </w:style>
  <w:style w:type="numbering" w:customStyle="1" w:styleId="111111412">
    <w:name w:val="1 / 1.1 / 1.1.1412"/>
    <w:basedOn w:val="a4"/>
    <w:next w:val="111111"/>
    <w:semiHidden/>
    <w:rsid w:val="009277C8"/>
  </w:style>
  <w:style w:type="numbering" w:customStyle="1" w:styleId="1ai412">
    <w:name w:val="1 / a / i412"/>
    <w:basedOn w:val="a4"/>
    <w:next w:val="1ai"/>
    <w:semiHidden/>
    <w:rsid w:val="009277C8"/>
  </w:style>
  <w:style w:type="numbering" w:customStyle="1" w:styleId="4121">
    <w:name w:val="Статья / Раздел412"/>
    <w:basedOn w:val="a4"/>
    <w:next w:val="afffffffffffff8"/>
    <w:semiHidden/>
    <w:rsid w:val="009277C8"/>
  </w:style>
  <w:style w:type="numbering" w:customStyle="1" w:styleId="12120">
    <w:name w:val="Нет списка1212"/>
    <w:next w:val="a4"/>
    <w:semiHidden/>
    <w:rsid w:val="009277C8"/>
  </w:style>
  <w:style w:type="numbering" w:customStyle="1" w:styleId="1111111212">
    <w:name w:val="1 / 1.1 / 1.1.11212"/>
    <w:basedOn w:val="a4"/>
    <w:next w:val="111111"/>
    <w:semiHidden/>
    <w:rsid w:val="009277C8"/>
  </w:style>
  <w:style w:type="numbering" w:customStyle="1" w:styleId="1ai1212">
    <w:name w:val="1 / a / i1212"/>
    <w:basedOn w:val="a4"/>
    <w:next w:val="1ai"/>
    <w:semiHidden/>
    <w:rsid w:val="009277C8"/>
  </w:style>
  <w:style w:type="numbering" w:customStyle="1" w:styleId="12121">
    <w:name w:val="Статья / Раздел1212"/>
    <w:basedOn w:val="a4"/>
    <w:next w:val="afffffffffffff8"/>
    <w:semiHidden/>
    <w:rsid w:val="009277C8"/>
  </w:style>
  <w:style w:type="numbering" w:customStyle="1" w:styleId="22120">
    <w:name w:val="Нет списка2212"/>
    <w:next w:val="a4"/>
    <w:semiHidden/>
    <w:rsid w:val="009277C8"/>
  </w:style>
  <w:style w:type="numbering" w:customStyle="1" w:styleId="1111112212">
    <w:name w:val="1 / 1.1 / 1.1.12212"/>
    <w:basedOn w:val="a4"/>
    <w:next w:val="111111"/>
    <w:semiHidden/>
    <w:rsid w:val="009277C8"/>
  </w:style>
  <w:style w:type="numbering" w:customStyle="1" w:styleId="1ai2212">
    <w:name w:val="1 / a / i2212"/>
    <w:basedOn w:val="a4"/>
    <w:next w:val="1ai"/>
    <w:semiHidden/>
    <w:rsid w:val="009277C8"/>
  </w:style>
  <w:style w:type="numbering" w:customStyle="1" w:styleId="22121">
    <w:name w:val="Статья / Раздел2212"/>
    <w:basedOn w:val="a4"/>
    <w:next w:val="afffffffffffff8"/>
    <w:semiHidden/>
    <w:rsid w:val="009277C8"/>
  </w:style>
  <w:style w:type="numbering" w:customStyle="1" w:styleId="3220">
    <w:name w:val="Нет списка322"/>
    <w:next w:val="a4"/>
    <w:semiHidden/>
    <w:rsid w:val="009277C8"/>
  </w:style>
  <w:style w:type="numbering" w:customStyle="1" w:styleId="111111322">
    <w:name w:val="1 / 1.1 / 1.1.1322"/>
    <w:basedOn w:val="a4"/>
    <w:next w:val="111111"/>
    <w:semiHidden/>
    <w:rsid w:val="009277C8"/>
  </w:style>
  <w:style w:type="numbering" w:customStyle="1" w:styleId="1ai322">
    <w:name w:val="1 / a / i322"/>
    <w:basedOn w:val="a4"/>
    <w:next w:val="1ai"/>
    <w:semiHidden/>
    <w:rsid w:val="009277C8"/>
  </w:style>
  <w:style w:type="numbering" w:customStyle="1" w:styleId="3221">
    <w:name w:val="Статья / Раздел322"/>
    <w:basedOn w:val="a4"/>
    <w:next w:val="afffffffffffff8"/>
    <w:semiHidden/>
    <w:rsid w:val="009277C8"/>
  </w:style>
  <w:style w:type="numbering" w:customStyle="1" w:styleId="11220">
    <w:name w:val="Нет списка1122"/>
    <w:next w:val="a4"/>
    <w:semiHidden/>
    <w:rsid w:val="009277C8"/>
  </w:style>
  <w:style w:type="numbering" w:customStyle="1" w:styleId="1111111122">
    <w:name w:val="1 / 1.1 / 1.1.11122"/>
    <w:basedOn w:val="a4"/>
    <w:next w:val="111111"/>
    <w:semiHidden/>
    <w:rsid w:val="009277C8"/>
  </w:style>
  <w:style w:type="numbering" w:customStyle="1" w:styleId="1ai1122">
    <w:name w:val="1 / a / i1122"/>
    <w:basedOn w:val="a4"/>
    <w:next w:val="1ai"/>
    <w:semiHidden/>
    <w:rsid w:val="009277C8"/>
  </w:style>
  <w:style w:type="numbering" w:customStyle="1" w:styleId="11221">
    <w:name w:val="Статья / Раздел1122"/>
    <w:basedOn w:val="a4"/>
    <w:next w:val="afffffffffffff8"/>
    <w:semiHidden/>
    <w:rsid w:val="009277C8"/>
  </w:style>
  <w:style w:type="numbering" w:customStyle="1" w:styleId="21220">
    <w:name w:val="Нет списка2122"/>
    <w:next w:val="a4"/>
    <w:semiHidden/>
    <w:rsid w:val="009277C8"/>
  </w:style>
  <w:style w:type="numbering" w:customStyle="1" w:styleId="1111112122">
    <w:name w:val="1 / 1.1 / 1.1.12122"/>
    <w:basedOn w:val="a4"/>
    <w:next w:val="111111"/>
    <w:semiHidden/>
    <w:rsid w:val="009277C8"/>
  </w:style>
  <w:style w:type="numbering" w:customStyle="1" w:styleId="1ai2122">
    <w:name w:val="1 / a / i2122"/>
    <w:basedOn w:val="a4"/>
    <w:next w:val="1ai"/>
    <w:semiHidden/>
    <w:rsid w:val="009277C8"/>
  </w:style>
  <w:style w:type="numbering" w:customStyle="1" w:styleId="21221">
    <w:name w:val="Статья / Раздел2122"/>
    <w:basedOn w:val="a4"/>
    <w:next w:val="afffffffffffff8"/>
    <w:semiHidden/>
    <w:rsid w:val="009277C8"/>
  </w:style>
  <w:style w:type="numbering" w:customStyle="1" w:styleId="522">
    <w:name w:val="Нет списка52"/>
    <w:next w:val="a4"/>
    <w:semiHidden/>
    <w:rsid w:val="009277C8"/>
  </w:style>
  <w:style w:type="numbering" w:customStyle="1" w:styleId="11111152">
    <w:name w:val="1 / 1.1 / 1.1.152"/>
    <w:basedOn w:val="a4"/>
    <w:next w:val="111111"/>
    <w:semiHidden/>
    <w:rsid w:val="009277C8"/>
  </w:style>
  <w:style w:type="numbering" w:customStyle="1" w:styleId="1ai52">
    <w:name w:val="1 / a / i52"/>
    <w:basedOn w:val="a4"/>
    <w:next w:val="1ai"/>
    <w:semiHidden/>
    <w:rsid w:val="009277C8"/>
  </w:style>
  <w:style w:type="numbering" w:customStyle="1" w:styleId="523">
    <w:name w:val="Статья / Раздел52"/>
    <w:basedOn w:val="a4"/>
    <w:next w:val="afffffffffffff8"/>
    <w:semiHidden/>
    <w:rsid w:val="009277C8"/>
  </w:style>
  <w:style w:type="numbering" w:customStyle="1" w:styleId="1320">
    <w:name w:val="Нет списка132"/>
    <w:next w:val="a4"/>
    <w:semiHidden/>
    <w:rsid w:val="009277C8"/>
  </w:style>
  <w:style w:type="numbering" w:customStyle="1" w:styleId="111111132">
    <w:name w:val="1 / 1.1 / 1.1.1132"/>
    <w:basedOn w:val="a4"/>
    <w:next w:val="111111"/>
    <w:semiHidden/>
    <w:rsid w:val="009277C8"/>
  </w:style>
  <w:style w:type="numbering" w:customStyle="1" w:styleId="1ai132">
    <w:name w:val="1 / a / i132"/>
    <w:basedOn w:val="a4"/>
    <w:next w:val="1ai"/>
    <w:semiHidden/>
    <w:rsid w:val="009277C8"/>
  </w:style>
  <w:style w:type="numbering" w:customStyle="1" w:styleId="1321">
    <w:name w:val="Статья / Раздел132"/>
    <w:basedOn w:val="a4"/>
    <w:next w:val="afffffffffffff8"/>
    <w:semiHidden/>
    <w:rsid w:val="009277C8"/>
  </w:style>
  <w:style w:type="numbering" w:customStyle="1" w:styleId="2320">
    <w:name w:val="Нет списка232"/>
    <w:next w:val="a4"/>
    <w:semiHidden/>
    <w:rsid w:val="009277C8"/>
  </w:style>
  <w:style w:type="numbering" w:customStyle="1" w:styleId="111111232">
    <w:name w:val="1 / 1.1 / 1.1.1232"/>
    <w:basedOn w:val="a4"/>
    <w:next w:val="111111"/>
    <w:semiHidden/>
    <w:rsid w:val="009277C8"/>
  </w:style>
  <w:style w:type="numbering" w:customStyle="1" w:styleId="1ai232">
    <w:name w:val="1 / a / i232"/>
    <w:basedOn w:val="a4"/>
    <w:next w:val="1ai"/>
    <w:semiHidden/>
    <w:rsid w:val="009277C8"/>
  </w:style>
  <w:style w:type="numbering" w:customStyle="1" w:styleId="2321">
    <w:name w:val="Статья / Раздел232"/>
    <w:basedOn w:val="a4"/>
    <w:next w:val="afffffffffffff8"/>
    <w:semiHidden/>
    <w:rsid w:val="009277C8"/>
  </w:style>
  <w:style w:type="numbering" w:customStyle="1" w:styleId="3320">
    <w:name w:val="Нет списка332"/>
    <w:next w:val="a4"/>
    <w:semiHidden/>
    <w:rsid w:val="009277C8"/>
  </w:style>
  <w:style w:type="numbering" w:customStyle="1" w:styleId="111111332">
    <w:name w:val="1 / 1.1 / 1.1.1332"/>
    <w:basedOn w:val="a4"/>
    <w:next w:val="111111"/>
    <w:semiHidden/>
    <w:rsid w:val="009277C8"/>
  </w:style>
  <w:style w:type="numbering" w:customStyle="1" w:styleId="1ai332">
    <w:name w:val="1 / a / i332"/>
    <w:basedOn w:val="a4"/>
    <w:next w:val="1ai"/>
    <w:semiHidden/>
    <w:rsid w:val="009277C8"/>
  </w:style>
  <w:style w:type="numbering" w:customStyle="1" w:styleId="3321">
    <w:name w:val="Статья / Раздел332"/>
    <w:basedOn w:val="a4"/>
    <w:next w:val="afffffffffffff8"/>
    <w:semiHidden/>
    <w:rsid w:val="009277C8"/>
  </w:style>
  <w:style w:type="numbering" w:customStyle="1" w:styleId="11320">
    <w:name w:val="Нет списка1132"/>
    <w:next w:val="a4"/>
    <w:semiHidden/>
    <w:rsid w:val="009277C8"/>
  </w:style>
  <w:style w:type="numbering" w:customStyle="1" w:styleId="1111111132">
    <w:name w:val="1 / 1.1 / 1.1.11132"/>
    <w:basedOn w:val="a4"/>
    <w:next w:val="111111"/>
    <w:semiHidden/>
    <w:rsid w:val="009277C8"/>
  </w:style>
  <w:style w:type="numbering" w:customStyle="1" w:styleId="1ai1132">
    <w:name w:val="1 / a / i1132"/>
    <w:basedOn w:val="a4"/>
    <w:next w:val="1ai"/>
    <w:semiHidden/>
    <w:rsid w:val="009277C8"/>
  </w:style>
  <w:style w:type="numbering" w:customStyle="1" w:styleId="11321">
    <w:name w:val="Статья / Раздел1132"/>
    <w:basedOn w:val="a4"/>
    <w:next w:val="afffffffffffff8"/>
    <w:semiHidden/>
    <w:rsid w:val="009277C8"/>
  </w:style>
  <w:style w:type="numbering" w:customStyle="1" w:styleId="21320">
    <w:name w:val="Нет списка2132"/>
    <w:next w:val="a4"/>
    <w:semiHidden/>
    <w:rsid w:val="009277C8"/>
  </w:style>
  <w:style w:type="numbering" w:customStyle="1" w:styleId="1111112132">
    <w:name w:val="1 / 1.1 / 1.1.12132"/>
    <w:basedOn w:val="a4"/>
    <w:next w:val="111111"/>
    <w:semiHidden/>
    <w:rsid w:val="009277C8"/>
  </w:style>
  <w:style w:type="numbering" w:customStyle="1" w:styleId="1ai2132">
    <w:name w:val="1 / a / i2132"/>
    <w:basedOn w:val="a4"/>
    <w:next w:val="1ai"/>
    <w:semiHidden/>
    <w:rsid w:val="009277C8"/>
  </w:style>
  <w:style w:type="numbering" w:customStyle="1" w:styleId="21321">
    <w:name w:val="Статья / Раздел2132"/>
    <w:basedOn w:val="a4"/>
    <w:next w:val="afffffffffffff8"/>
    <w:semiHidden/>
    <w:rsid w:val="009277C8"/>
  </w:style>
  <w:style w:type="numbering" w:customStyle="1" w:styleId="622">
    <w:name w:val="Нет списка62"/>
    <w:next w:val="a4"/>
    <w:uiPriority w:val="99"/>
    <w:semiHidden/>
    <w:unhideWhenUsed/>
    <w:rsid w:val="009277C8"/>
  </w:style>
  <w:style w:type="table" w:customStyle="1" w:styleId="3132">
    <w:name w:val="Сетка таблицы313"/>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2">
    <w:name w:val="Нет списка72"/>
    <w:next w:val="a4"/>
    <w:semiHidden/>
    <w:rsid w:val="009277C8"/>
  </w:style>
  <w:style w:type="numbering" w:customStyle="1" w:styleId="11111162">
    <w:name w:val="1 / 1.1 / 1.1.162"/>
    <w:basedOn w:val="a4"/>
    <w:next w:val="111111"/>
    <w:semiHidden/>
    <w:rsid w:val="009277C8"/>
  </w:style>
  <w:style w:type="numbering" w:customStyle="1" w:styleId="1ai62">
    <w:name w:val="1 / a / i62"/>
    <w:basedOn w:val="a4"/>
    <w:next w:val="1ai"/>
    <w:semiHidden/>
    <w:rsid w:val="009277C8"/>
  </w:style>
  <w:style w:type="numbering" w:customStyle="1" w:styleId="623">
    <w:name w:val="Статья / Раздел62"/>
    <w:basedOn w:val="a4"/>
    <w:next w:val="afffffffffffff8"/>
    <w:semiHidden/>
    <w:rsid w:val="009277C8"/>
  </w:style>
  <w:style w:type="numbering" w:customStyle="1" w:styleId="1420">
    <w:name w:val="Нет списка142"/>
    <w:next w:val="a4"/>
    <w:semiHidden/>
    <w:rsid w:val="009277C8"/>
  </w:style>
  <w:style w:type="numbering" w:customStyle="1" w:styleId="111111142">
    <w:name w:val="1 / 1.1 / 1.1.1142"/>
    <w:basedOn w:val="a4"/>
    <w:next w:val="111111"/>
    <w:semiHidden/>
    <w:rsid w:val="009277C8"/>
  </w:style>
  <w:style w:type="numbering" w:customStyle="1" w:styleId="1ai142">
    <w:name w:val="1 / a / i142"/>
    <w:basedOn w:val="a4"/>
    <w:next w:val="1ai"/>
    <w:semiHidden/>
    <w:rsid w:val="009277C8"/>
  </w:style>
  <w:style w:type="numbering" w:customStyle="1" w:styleId="1421">
    <w:name w:val="Статья / Раздел142"/>
    <w:basedOn w:val="a4"/>
    <w:next w:val="afffffffffffff8"/>
    <w:semiHidden/>
    <w:rsid w:val="009277C8"/>
  </w:style>
  <w:style w:type="numbering" w:customStyle="1" w:styleId="2420">
    <w:name w:val="Нет списка242"/>
    <w:next w:val="a4"/>
    <w:semiHidden/>
    <w:rsid w:val="009277C8"/>
  </w:style>
  <w:style w:type="numbering" w:customStyle="1" w:styleId="111111242">
    <w:name w:val="1 / 1.1 / 1.1.1242"/>
    <w:basedOn w:val="a4"/>
    <w:next w:val="111111"/>
    <w:semiHidden/>
    <w:rsid w:val="009277C8"/>
  </w:style>
  <w:style w:type="numbering" w:customStyle="1" w:styleId="1ai242">
    <w:name w:val="1 / a / i242"/>
    <w:basedOn w:val="a4"/>
    <w:next w:val="1ai"/>
    <w:semiHidden/>
    <w:rsid w:val="009277C8"/>
  </w:style>
  <w:style w:type="numbering" w:customStyle="1" w:styleId="2421">
    <w:name w:val="Статья / Раздел242"/>
    <w:basedOn w:val="a4"/>
    <w:next w:val="afffffffffffff8"/>
    <w:semiHidden/>
    <w:rsid w:val="009277C8"/>
  </w:style>
  <w:style w:type="numbering" w:customStyle="1" w:styleId="3420">
    <w:name w:val="Нет списка342"/>
    <w:next w:val="a4"/>
    <w:semiHidden/>
    <w:rsid w:val="009277C8"/>
  </w:style>
  <w:style w:type="numbering" w:customStyle="1" w:styleId="111111342">
    <w:name w:val="1 / 1.1 / 1.1.1342"/>
    <w:basedOn w:val="a4"/>
    <w:next w:val="111111"/>
    <w:semiHidden/>
    <w:rsid w:val="009277C8"/>
  </w:style>
  <w:style w:type="numbering" w:customStyle="1" w:styleId="1ai342">
    <w:name w:val="1 / a / i342"/>
    <w:basedOn w:val="a4"/>
    <w:next w:val="1ai"/>
    <w:semiHidden/>
    <w:rsid w:val="009277C8"/>
  </w:style>
  <w:style w:type="numbering" w:customStyle="1" w:styleId="3421">
    <w:name w:val="Статья / Раздел342"/>
    <w:basedOn w:val="a4"/>
    <w:next w:val="afffffffffffff8"/>
    <w:semiHidden/>
    <w:rsid w:val="009277C8"/>
  </w:style>
  <w:style w:type="numbering" w:customStyle="1" w:styleId="11420">
    <w:name w:val="Нет списка1142"/>
    <w:next w:val="a4"/>
    <w:semiHidden/>
    <w:rsid w:val="009277C8"/>
  </w:style>
  <w:style w:type="numbering" w:customStyle="1" w:styleId="1111111142">
    <w:name w:val="1 / 1.1 / 1.1.11142"/>
    <w:basedOn w:val="a4"/>
    <w:next w:val="111111"/>
    <w:semiHidden/>
    <w:rsid w:val="009277C8"/>
  </w:style>
  <w:style w:type="numbering" w:customStyle="1" w:styleId="1ai1142">
    <w:name w:val="1 / a / i1142"/>
    <w:basedOn w:val="a4"/>
    <w:next w:val="1ai"/>
    <w:semiHidden/>
    <w:rsid w:val="009277C8"/>
  </w:style>
  <w:style w:type="numbering" w:customStyle="1" w:styleId="11421">
    <w:name w:val="Статья / Раздел1142"/>
    <w:basedOn w:val="a4"/>
    <w:next w:val="afffffffffffff8"/>
    <w:semiHidden/>
    <w:rsid w:val="009277C8"/>
  </w:style>
  <w:style w:type="numbering" w:customStyle="1" w:styleId="21420">
    <w:name w:val="Нет списка2142"/>
    <w:next w:val="a4"/>
    <w:semiHidden/>
    <w:rsid w:val="009277C8"/>
  </w:style>
  <w:style w:type="numbering" w:customStyle="1" w:styleId="1111112142">
    <w:name w:val="1 / 1.1 / 1.1.12142"/>
    <w:basedOn w:val="a4"/>
    <w:next w:val="111111"/>
    <w:semiHidden/>
    <w:rsid w:val="009277C8"/>
  </w:style>
  <w:style w:type="numbering" w:customStyle="1" w:styleId="1ai2142">
    <w:name w:val="1 / a / i2142"/>
    <w:basedOn w:val="a4"/>
    <w:next w:val="1ai"/>
    <w:semiHidden/>
    <w:rsid w:val="009277C8"/>
  </w:style>
  <w:style w:type="numbering" w:customStyle="1" w:styleId="21421">
    <w:name w:val="Статья / Раздел2142"/>
    <w:basedOn w:val="a4"/>
    <w:next w:val="afffffffffffff8"/>
    <w:semiHidden/>
    <w:rsid w:val="009277C8"/>
  </w:style>
  <w:style w:type="table" w:customStyle="1" w:styleId="31122">
    <w:name w:val="Сетка таблицы311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1">
    <w:name w:val="Нет списка82"/>
    <w:next w:val="a4"/>
    <w:semiHidden/>
    <w:rsid w:val="009277C8"/>
  </w:style>
  <w:style w:type="numbering" w:customStyle="1" w:styleId="11111172">
    <w:name w:val="1 / 1.1 / 1.1.172"/>
    <w:basedOn w:val="a4"/>
    <w:next w:val="111111"/>
    <w:semiHidden/>
    <w:rsid w:val="009277C8"/>
  </w:style>
  <w:style w:type="numbering" w:customStyle="1" w:styleId="1ai72">
    <w:name w:val="1 / a / i72"/>
    <w:basedOn w:val="a4"/>
    <w:next w:val="1ai"/>
    <w:semiHidden/>
    <w:rsid w:val="009277C8"/>
  </w:style>
  <w:style w:type="numbering" w:customStyle="1" w:styleId="723">
    <w:name w:val="Статья / Раздел72"/>
    <w:basedOn w:val="a4"/>
    <w:next w:val="afffffffffffff8"/>
    <w:semiHidden/>
    <w:rsid w:val="009277C8"/>
  </w:style>
  <w:style w:type="numbering" w:customStyle="1" w:styleId="1520">
    <w:name w:val="Нет списка152"/>
    <w:next w:val="a4"/>
    <w:semiHidden/>
    <w:rsid w:val="009277C8"/>
  </w:style>
  <w:style w:type="numbering" w:customStyle="1" w:styleId="111111152">
    <w:name w:val="1 / 1.1 / 1.1.1152"/>
    <w:basedOn w:val="a4"/>
    <w:next w:val="111111"/>
    <w:semiHidden/>
    <w:rsid w:val="009277C8"/>
  </w:style>
  <w:style w:type="numbering" w:customStyle="1" w:styleId="1ai152">
    <w:name w:val="1 / a / i152"/>
    <w:basedOn w:val="a4"/>
    <w:next w:val="1ai"/>
    <w:semiHidden/>
    <w:rsid w:val="009277C8"/>
  </w:style>
  <w:style w:type="numbering" w:customStyle="1" w:styleId="1521">
    <w:name w:val="Статья / Раздел152"/>
    <w:basedOn w:val="a4"/>
    <w:next w:val="afffffffffffff8"/>
    <w:semiHidden/>
    <w:rsid w:val="009277C8"/>
  </w:style>
  <w:style w:type="numbering" w:customStyle="1" w:styleId="2520">
    <w:name w:val="Нет списка252"/>
    <w:next w:val="a4"/>
    <w:semiHidden/>
    <w:rsid w:val="009277C8"/>
  </w:style>
  <w:style w:type="numbering" w:customStyle="1" w:styleId="111111252">
    <w:name w:val="1 / 1.1 / 1.1.1252"/>
    <w:basedOn w:val="a4"/>
    <w:next w:val="111111"/>
    <w:semiHidden/>
    <w:rsid w:val="009277C8"/>
  </w:style>
  <w:style w:type="numbering" w:customStyle="1" w:styleId="1ai252">
    <w:name w:val="1 / a / i252"/>
    <w:basedOn w:val="a4"/>
    <w:next w:val="1ai"/>
    <w:semiHidden/>
    <w:rsid w:val="009277C8"/>
  </w:style>
  <w:style w:type="numbering" w:customStyle="1" w:styleId="2521">
    <w:name w:val="Статья / Раздел252"/>
    <w:basedOn w:val="a4"/>
    <w:next w:val="afffffffffffff8"/>
    <w:semiHidden/>
    <w:rsid w:val="009277C8"/>
  </w:style>
  <w:style w:type="numbering" w:customStyle="1" w:styleId="3520">
    <w:name w:val="Нет списка352"/>
    <w:next w:val="a4"/>
    <w:semiHidden/>
    <w:rsid w:val="009277C8"/>
  </w:style>
  <w:style w:type="numbering" w:customStyle="1" w:styleId="111111352">
    <w:name w:val="1 / 1.1 / 1.1.1352"/>
    <w:basedOn w:val="a4"/>
    <w:next w:val="111111"/>
    <w:semiHidden/>
    <w:rsid w:val="009277C8"/>
  </w:style>
  <w:style w:type="numbering" w:customStyle="1" w:styleId="1ai352">
    <w:name w:val="1 / a / i352"/>
    <w:basedOn w:val="a4"/>
    <w:next w:val="1ai"/>
    <w:semiHidden/>
    <w:rsid w:val="009277C8"/>
  </w:style>
  <w:style w:type="numbering" w:customStyle="1" w:styleId="3521">
    <w:name w:val="Статья / Раздел352"/>
    <w:basedOn w:val="a4"/>
    <w:next w:val="afffffffffffff8"/>
    <w:semiHidden/>
    <w:rsid w:val="009277C8"/>
  </w:style>
  <w:style w:type="numbering" w:customStyle="1" w:styleId="11520">
    <w:name w:val="Нет списка1152"/>
    <w:next w:val="a4"/>
    <w:semiHidden/>
    <w:rsid w:val="009277C8"/>
  </w:style>
  <w:style w:type="numbering" w:customStyle="1" w:styleId="1111111152">
    <w:name w:val="1 / 1.1 / 1.1.11152"/>
    <w:basedOn w:val="a4"/>
    <w:next w:val="111111"/>
    <w:semiHidden/>
    <w:rsid w:val="009277C8"/>
  </w:style>
  <w:style w:type="numbering" w:customStyle="1" w:styleId="1ai1152">
    <w:name w:val="1 / a / i1152"/>
    <w:basedOn w:val="a4"/>
    <w:next w:val="1ai"/>
    <w:semiHidden/>
    <w:rsid w:val="009277C8"/>
  </w:style>
  <w:style w:type="numbering" w:customStyle="1" w:styleId="11521">
    <w:name w:val="Статья / Раздел1152"/>
    <w:basedOn w:val="a4"/>
    <w:next w:val="afffffffffffff8"/>
    <w:semiHidden/>
    <w:rsid w:val="009277C8"/>
  </w:style>
  <w:style w:type="numbering" w:customStyle="1" w:styleId="21520">
    <w:name w:val="Нет списка2152"/>
    <w:next w:val="a4"/>
    <w:semiHidden/>
    <w:rsid w:val="009277C8"/>
  </w:style>
  <w:style w:type="numbering" w:customStyle="1" w:styleId="1111112152">
    <w:name w:val="1 / 1.1 / 1.1.12152"/>
    <w:basedOn w:val="a4"/>
    <w:next w:val="111111"/>
    <w:semiHidden/>
    <w:rsid w:val="009277C8"/>
  </w:style>
  <w:style w:type="numbering" w:customStyle="1" w:styleId="1ai2152">
    <w:name w:val="1 / a / i2152"/>
    <w:basedOn w:val="a4"/>
    <w:next w:val="1ai"/>
    <w:semiHidden/>
    <w:rsid w:val="009277C8"/>
  </w:style>
  <w:style w:type="numbering" w:customStyle="1" w:styleId="21521">
    <w:name w:val="Статья / Раздел2152"/>
    <w:basedOn w:val="a4"/>
    <w:next w:val="afffffffffffff8"/>
    <w:semiHidden/>
    <w:rsid w:val="009277C8"/>
  </w:style>
  <w:style w:type="numbering" w:customStyle="1" w:styleId="920">
    <w:name w:val="Нет списка92"/>
    <w:next w:val="a4"/>
    <w:semiHidden/>
    <w:rsid w:val="009277C8"/>
  </w:style>
  <w:style w:type="numbering" w:customStyle="1" w:styleId="11111182">
    <w:name w:val="1 / 1.1 / 1.1.182"/>
    <w:basedOn w:val="a4"/>
    <w:next w:val="111111"/>
    <w:semiHidden/>
    <w:rsid w:val="009277C8"/>
  </w:style>
  <w:style w:type="numbering" w:customStyle="1" w:styleId="1ai82">
    <w:name w:val="1 / a / i82"/>
    <w:basedOn w:val="a4"/>
    <w:next w:val="1ai"/>
    <w:semiHidden/>
    <w:rsid w:val="009277C8"/>
  </w:style>
  <w:style w:type="numbering" w:customStyle="1" w:styleId="822">
    <w:name w:val="Статья / Раздел82"/>
    <w:basedOn w:val="a4"/>
    <w:next w:val="afffffffffffff8"/>
    <w:semiHidden/>
    <w:rsid w:val="009277C8"/>
  </w:style>
  <w:style w:type="numbering" w:customStyle="1" w:styleId="1620">
    <w:name w:val="Нет списка162"/>
    <w:next w:val="a4"/>
    <w:semiHidden/>
    <w:rsid w:val="009277C8"/>
  </w:style>
  <w:style w:type="numbering" w:customStyle="1" w:styleId="111111162">
    <w:name w:val="1 / 1.1 / 1.1.1162"/>
    <w:basedOn w:val="a4"/>
    <w:next w:val="111111"/>
    <w:semiHidden/>
    <w:rsid w:val="009277C8"/>
  </w:style>
  <w:style w:type="numbering" w:customStyle="1" w:styleId="1ai162">
    <w:name w:val="1 / a / i162"/>
    <w:basedOn w:val="a4"/>
    <w:next w:val="1ai"/>
    <w:semiHidden/>
    <w:rsid w:val="009277C8"/>
  </w:style>
  <w:style w:type="numbering" w:customStyle="1" w:styleId="1621">
    <w:name w:val="Статья / Раздел162"/>
    <w:basedOn w:val="a4"/>
    <w:next w:val="afffffffffffff8"/>
    <w:semiHidden/>
    <w:rsid w:val="009277C8"/>
  </w:style>
  <w:style w:type="numbering" w:customStyle="1" w:styleId="2620">
    <w:name w:val="Нет списка262"/>
    <w:next w:val="a4"/>
    <w:semiHidden/>
    <w:rsid w:val="009277C8"/>
  </w:style>
  <w:style w:type="numbering" w:customStyle="1" w:styleId="111111262">
    <w:name w:val="1 / 1.1 / 1.1.1262"/>
    <w:basedOn w:val="a4"/>
    <w:next w:val="111111"/>
    <w:semiHidden/>
    <w:rsid w:val="009277C8"/>
  </w:style>
  <w:style w:type="numbering" w:customStyle="1" w:styleId="1ai262">
    <w:name w:val="1 / a / i262"/>
    <w:basedOn w:val="a4"/>
    <w:next w:val="1ai"/>
    <w:semiHidden/>
    <w:rsid w:val="009277C8"/>
  </w:style>
  <w:style w:type="numbering" w:customStyle="1" w:styleId="2621">
    <w:name w:val="Статья / Раздел262"/>
    <w:basedOn w:val="a4"/>
    <w:next w:val="afffffffffffff8"/>
    <w:semiHidden/>
    <w:rsid w:val="009277C8"/>
  </w:style>
  <w:style w:type="numbering" w:customStyle="1" w:styleId="3620">
    <w:name w:val="Нет списка362"/>
    <w:next w:val="a4"/>
    <w:semiHidden/>
    <w:rsid w:val="009277C8"/>
  </w:style>
  <w:style w:type="numbering" w:customStyle="1" w:styleId="111111362">
    <w:name w:val="1 / 1.1 / 1.1.1362"/>
    <w:basedOn w:val="a4"/>
    <w:next w:val="111111"/>
    <w:semiHidden/>
    <w:rsid w:val="009277C8"/>
  </w:style>
  <w:style w:type="numbering" w:customStyle="1" w:styleId="1ai362">
    <w:name w:val="1 / a / i362"/>
    <w:basedOn w:val="a4"/>
    <w:next w:val="1ai"/>
    <w:semiHidden/>
    <w:rsid w:val="009277C8"/>
  </w:style>
  <w:style w:type="numbering" w:customStyle="1" w:styleId="3621">
    <w:name w:val="Статья / Раздел362"/>
    <w:basedOn w:val="a4"/>
    <w:next w:val="afffffffffffff8"/>
    <w:semiHidden/>
    <w:rsid w:val="009277C8"/>
  </w:style>
  <w:style w:type="numbering" w:customStyle="1" w:styleId="11620">
    <w:name w:val="Нет списка1162"/>
    <w:next w:val="a4"/>
    <w:semiHidden/>
    <w:rsid w:val="009277C8"/>
  </w:style>
  <w:style w:type="numbering" w:customStyle="1" w:styleId="1111111162">
    <w:name w:val="1 / 1.1 / 1.1.11162"/>
    <w:basedOn w:val="a4"/>
    <w:next w:val="111111"/>
    <w:semiHidden/>
    <w:rsid w:val="009277C8"/>
  </w:style>
  <w:style w:type="numbering" w:customStyle="1" w:styleId="1ai1162">
    <w:name w:val="1 / a / i1162"/>
    <w:basedOn w:val="a4"/>
    <w:next w:val="1ai"/>
    <w:semiHidden/>
    <w:rsid w:val="009277C8"/>
  </w:style>
  <w:style w:type="numbering" w:customStyle="1" w:styleId="11621">
    <w:name w:val="Статья / Раздел1162"/>
    <w:basedOn w:val="a4"/>
    <w:next w:val="afffffffffffff8"/>
    <w:semiHidden/>
    <w:rsid w:val="009277C8"/>
  </w:style>
  <w:style w:type="numbering" w:customStyle="1" w:styleId="21620">
    <w:name w:val="Нет списка2162"/>
    <w:next w:val="a4"/>
    <w:semiHidden/>
    <w:rsid w:val="009277C8"/>
  </w:style>
  <w:style w:type="numbering" w:customStyle="1" w:styleId="1111112162">
    <w:name w:val="1 / 1.1 / 1.1.12162"/>
    <w:basedOn w:val="a4"/>
    <w:next w:val="111111"/>
    <w:semiHidden/>
    <w:rsid w:val="009277C8"/>
  </w:style>
  <w:style w:type="numbering" w:customStyle="1" w:styleId="1ai2162">
    <w:name w:val="1 / a / i2162"/>
    <w:basedOn w:val="a4"/>
    <w:next w:val="1ai"/>
    <w:semiHidden/>
    <w:rsid w:val="009277C8"/>
  </w:style>
  <w:style w:type="numbering" w:customStyle="1" w:styleId="21621">
    <w:name w:val="Статья / Раздел2162"/>
    <w:basedOn w:val="a4"/>
    <w:next w:val="afffffffffffff8"/>
    <w:semiHidden/>
    <w:rsid w:val="009277C8"/>
  </w:style>
  <w:style w:type="numbering" w:customStyle="1" w:styleId="1020">
    <w:name w:val="Нет списка102"/>
    <w:next w:val="a4"/>
    <w:semiHidden/>
    <w:rsid w:val="009277C8"/>
  </w:style>
  <w:style w:type="numbering" w:customStyle="1" w:styleId="11111192">
    <w:name w:val="1 / 1.1 / 1.1.192"/>
    <w:basedOn w:val="a4"/>
    <w:next w:val="111111"/>
    <w:semiHidden/>
    <w:rsid w:val="009277C8"/>
  </w:style>
  <w:style w:type="numbering" w:customStyle="1" w:styleId="1ai92">
    <w:name w:val="1 / a / i92"/>
    <w:basedOn w:val="a4"/>
    <w:next w:val="1ai"/>
    <w:semiHidden/>
    <w:rsid w:val="009277C8"/>
  </w:style>
  <w:style w:type="numbering" w:customStyle="1" w:styleId="921">
    <w:name w:val="Статья / Раздел92"/>
    <w:basedOn w:val="a4"/>
    <w:next w:val="afffffffffffff8"/>
    <w:semiHidden/>
    <w:rsid w:val="009277C8"/>
  </w:style>
  <w:style w:type="numbering" w:customStyle="1" w:styleId="1720">
    <w:name w:val="Нет списка172"/>
    <w:next w:val="a4"/>
    <w:semiHidden/>
    <w:rsid w:val="009277C8"/>
  </w:style>
  <w:style w:type="numbering" w:customStyle="1" w:styleId="111111172">
    <w:name w:val="1 / 1.1 / 1.1.1172"/>
    <w:basedOn w:val="a4"/>
    <w:next w:val="111111"/>
    <w:semiHidden/>
    <w:rsid w:val="009277C8"/>
  </w:style>
  <w:style w:type="numbering" w:customStyle="1" w:styleId="1ai172">
    <w:name w:val="1 / a / i172"/>
    <w:basedOn w:val="a4"/>
    <w:next w:val="1ai"/>
    <w:semiHidden/>
    <w:rsid w:val="009277C8"/>
  </w:style>
  <w:style w:type="numbering" w:customStyle="1" w:styleId="1721">
    <w:name w:val="Статья / Раздел172"/>
    <w:basedOn w:val="a4"/>
    <w:next w:val="afffffffffffff8"/>
    <w:semiHidden/>
    <w:rsid w:val="009277C8"/>
  </w:style>
  <w:style w:type="numbering" w:customStyle="1" w:styleId="2720">
    <w:name w:val="Нет списка272"/>
    <w:next w:val="a4"/>
    <w:semiHidden/>
    <w:rsid w:val="009277C8"/>
  </w:style>
  <w:style w:type="numbering" w:customStyle="1" w:styleId="111111272">
    <w:name w:val="1 / 1.1 / 1.1.1272"/>
    <w:basedOn w:val="a4"/>
    <w:next w:val="111111"/>
    <w:semiHidden/>
    <w:rsid w:val="009277C8"/>
  </w:style>
  <w:style w:type="numbering" w:customStyle="1" w:styleId="1ai272">
    <w:name w:val="1 / a / i272"/>
    <w:basedOn w:val="a4"/>
    <w:next w:val="1ai"/>
    <w:semiHidden/>
    <w:rsid w:val="009277C8"/>
  </w:style>
  <w:style w:type="numbering" w:customStyle="1" w:styleId="2721">
    <w:name w:val="Статья / Раздел272"/>
    <w:basedOn w:val="a4"/>
    <w:next w:val="afffffffffffff8"/>
    <w:semiHidden/>
    <w:rsid w:val="009277C8"/>
  </w:style>
  <w:style w:type="numbering" w:customStyle="1" w:styleId="3720">
    <w:name w:val="Нет списка372"/>
    <w:next w:val="a4"/>
    <w:semiHidden/>
    <w:rsid w:val="009277C8"/>
  </w:style>
  <w:style w:type="numbering" w:customStyle="1" w:styleId="111111372">
    <w:name w:val="1 / 1.1 / 1.1.1372"/>
    <w:basedOn w:val="a4"/>
    <w:next w:val="111111"/>
    <w:semiHidden/>
    <w:rsid w:val="009277C8"/>
  </w:style>
  <w:style w:type="numbering" w:customStyle="1" w:styleId="1ai372">
    <w:name w:val="1 / a / i372"/>
    <w:basedOn w:val="a4"/>
    <w:next w:val="1ai"/>
    <w:semiHidden/>
    <w:rsid w:val="009277C8"/>
  </w:style>
  <w:style w:type="numbering" w:customStyle="1" w:styleId="3721">
    <w:name w:val="Статья / Раздел372"/>
    <w:basedOn w:val="a4"/>
    <w:next w:val="afffffffffffff8"/>
    <w:semiHidden/>
    <w:rsid w:val="009277C8"/>
  </w:style>
  <w:style w:type="numbering" w:customStyle="1" w:styleId="11720">
    <w:name w:val="Нет списка1172"/>
    <w:next w:val="a4"/>
    <w:semiHidden/>
    <w:rsid w:val="009277C8"/>
  </w:style>
  <w:style w:type="numbering" w:customStyle="1" w:styleId="1111111172">
    <w:name w:val="1 / 1.1 / 1.1.11172"/>
    <w:basedOn w:val="a4"/>
    <w:next w:val="111111"/>
    <w:semiHidden/>
    <w:rsid w:val="009277C8"/>
  </w:style>
  <w:style w:type="numbering" w:customStyle="1" w:styleId="1ai1172">
    <w:name w:val="1 / a / i1172"/>
    <w:basedOn w:val="a4"/>
    <w:next w:val="1ai"/>
    <w:semiHidden/>
    <w:rsid w:val="009277C8"/>
  </w:style>
  <w:style w:type="numbering" w:customStyle="1" w:styleId="11721">
    <w:name w:val="Статья / Раздел1172"/>
    <w:basedOn w:val="a4"/>
    <w:next w:val="afffffffffffff8"/>
    <w:semiHidden/>
    <w:rsid w:val="009277C8"/>
  </w:style>
  <w:style w:type="numbering" w:customStyle="1" w:styleId="2172">
    <w:name w:val="Нет списка2172"/>
    <w:next w:val="a4"/>
    <w:semiHidden/>
    <w:rsid w:val="009277C8"/>
  </w:style>
  <w:style w:type="numbering" w:customStyle="1" w:styleId="1111112172">
    <w:name w:val="1 / 1.1 / 1.1.12172"/>
    <w:basedOn w:val="a4"/>
    <w:next w:val="111111"/>
    <w:semiHidden/>
    <w:rsid w:val="009277C8"/>
  </w:style>
  <w:style w:type="numbering" w:customStyle="1" w:styleId="1ai2172">
    <w:name w:val="1 / a / i2172"/>
    <w:basedOn w:val="a4"/>
    <w:next w:val="1ai"/>
    <w:semiHidden/>
    <w:rsid w:val="009277C8"/>
  </w:style>
  <w:style w:type="numbering" w:customStyle="1" w:styleId="21720">
    <w:name w:val="Статья / Раздел2172"/>
    <w:basedOn w:val="a4"/>
    <w:next w:val="afffffffffffff8"/>
    <w:semiHidden/>
    <w:rsid w:val="009277C8"/>
  </w:style>
  <w:style w:type="numbering" w:customStyle="1" w:styleId="1820">
    <w:name w:val="Нет списка182"/>
    <w:next w:val="a4"/>
    <w:semiHidden/>
    <w:rsid w:val="009277C8"/>
  </w:style>
  <w:style w:type="numbering" w:customStyle="1" w:styleId="111111102">
    <w:name w:val="1 / 1.1 / 1.1.1102"/>
    <w:basedOn w:val="a4"/>
    <w:next w:val="111111"/>
    <w:semiHidden/>
    <w:rsid w:val="009277C8"/>
  </w:style>
  <w:style w:type="numbering" w:customStyle="1" w:styleId="1ai102">
    <w:name w:val="1 / a / i102"/>
    <w:basedOn w:val="a4"/>
    <w:next w:val="1ai"/>
    <w:semiHidden/>
    <w:rsid w:val="009277C8"/>
  </w:style>
  <w:style w:type="numbering" w:customStyle="1" w:styleId="1021">
    <w:name w:val="Статья / Раздел102"/>
    <w:basedOn w:val="a4"/>
    <w:next w:val="afffffffffffff8"/>
    <w:semiHidden/>
    <w:rsid w:val="009277C8"/>
  </w:style>
  <w:style w:type="numbering" w:customStyle="1" w:styleId="1920">
    <w:name w:val="Нет списка192"/>
    <w:next w:val="a4"/>
    <w:semiHidden/>
    <w:rsid w:val="009277C8"/>
  </w:style>
  <w:style w:type="numbering" w:customStyle="1" w:styleId="111111182">
    <w:name w:val="1 / 1.1 / 1.1.1182"/>
    <w:basedOn w:val="a4"/>
    <w:next w:val="111111"/>
    <w:semiHidden/>
    <w:rsid w:val="009277C8"/>
  </w:style>
  <w:style w:type="numbering" w:customStyle="1" w:styleId="1ai182">
    <w:name w:val="1 / a / i182"/>
    <w:basedOn w:val="a4"/>
    <w:next w:val="1ai"/>
    <w:semiHidden/>
    <w:rsid w:val="009277C8"/>
  </w:style>
  <w:style w:type="numbering" w:customStyle="1" w:styleId="1821">
    <w:name w:val="Статья / Раздел182"/>
    <w:basedOn w:val="a4"/>
    <w:next w:val="afffffffffffff8"/>
    <w:semiHidden/>
    <w:rsid w:val="009277C8"/>
  </w:style>
  <w:style w:type="numbering" w:customStyle="1" w:styleId="2820">
    <w:name w:val="Нет списка282"/>
    <w:next w:val="a4"/>
    <w:semiHidden/>
    <w:rsid w:val="009277C8"/>
  </w:style>
  <w:style w:type="numbering" w:customStyle="1" w:styleId="111111282">
    <w:name w:val="1 / 1.1 / 1.1.1282"/>
    <w:basedOn w:val="a4"/>
    <w:next w:val="111111"/>
    <w:semiHidden/>
    <w:rsid w:val="009277C8"/>
  </w:style>
  <w:style w:type="numbering" w:customStyle="1" w:styleId="1ai282">
    <w:name w:val="1 / a / i282"/>
    <w:basedOn w:val="a4"/>
    <w:next w:val="1ai"/>
    <w:semiHidden/>
    <w:rsid w:val="009277C8"/>
  </w:style>
  <w:style w:type="numbering" w:customStyle="1" w:styleId="2821">
    <w:name w:val="Статья / Раздел282"/>
    <w:basedOn w:val="a4"/>
    <w:next w:val="afffffffffffff8"/>
    <w:semiHidden/>
    <w:rsid w:val="009277C8"/>
  </w:style>
  <w:style w:type="numbering" w:customStyle="1" w:styleId="3820">
    <w:name w:val="Нет списка382"/>
    <w:next w:val="a4"/>
    <w:semiHidden/>
    <w:rsid w:val="009277C8"/>
  </w:style>
  <w:style w:type="numbering" w:customStyle="1" w:styleId="111111382">
    <w:name w:val="1 / 1.1 / 1.1.1382"/>
    <w:basedOn w:val="a4"/>
    <w:next w:val="111111"/>
    <w:semiHidden/>
    <w:rsid w:val="009277C8"/>
  </w:style>
  <w:style w:type="numbering" w:customStyle="1" w:styleId="1ai382">
    <w:name w:val="1 / a / i382"/>
    <w:basedOn w:val="a4"/>
    <w:next w:val="1ai"/>
    <w:semiHidden/>
    <w:rsid w:val="009277C8"/>
  </w:style>
  <w:style w:type="numbering" w:customStyle="1" w:styleId="3821">
    <w:name w:val="Статья / Раздел382"/>
    <w:basedOn w:val="a4"/>
    <w:next w:val="afffffffffffff8"/>
    <w:semiHidden/>
    <w:rsid w:val="009277C8"/>
  </w:style>
  <w:style w:type="numbering" w:customStyle="1" w:styleId="1182">
    <w:name w:val="Нет списка1182"/>
    <w:next w:val="a4"/>
    <w:semiHidden/>
    <w:rsid w:val="009277C8"/>
  </w:style>
  <w:style w:type="numbering" w:customStyle="1" w:styleId="1111111182">
    <w:name w:val="1 / 1.1 / 1.1.11182"/>
    <w:basedOn w:val="a4"/>
    <w:next w:val="111111"/>
    <w:semiHidden/>
    <w:rsid w:val="009277C8"/>
  </w:style>
  <w:style w:type="numbering" w:customStyle="1" w:styleId="1ai1182">
    <w:name w:val="1 / a / i1182"/>
    <w:basedOn w:val="a4"/>
    <w:next w:val="1ai"/>
    <w:semiHidden/>
    <w:rsid w:val="009277C8"/>
  </w:style>
  <w:style w:type="numbering" w:customStyle="1" w:styleId="11820">
    <w:name w:val="Статья / Раздел1182"/>
    <w:basedOn w:val="a4"/>
    <w:next w:val="afffffffffffff8"/>
    <w:semiHidden/>
    <w:rsid w:val="009277C8"/>
  </w:style>
  <w:style w:type="numbering" w:customStyle="1" w:styleId="2182">
    <w:name w:val="Нет списка2182"/>
    <w:next w:val="a4"/>
    <w:semiHidden/>
    <w:rsid w:val="009277C8"/>
  </w:style>
  <w:style w:type="numbering" w:customStyle="1" w:styleId="1111112182">
    <w:name w:val="1 / 1.1 / 1.1.12182"/>
    <w:basedOn w:val="a4"/>
    <w:next w:val="111111"/>
    <w:semiHidden/>
    <w:rsid w:val="009277C8"/>
  </w:style>
  <w:style w:type="numbering" w:customStyle="1" w:styleId="1ai2182">
    <w:name w:val="1 / a / i2182"/>
    <w:basedOn w:val="a4"/>
    <w:next w:val="1ai"/>
    <w:semiHidden/>
    <w:rsid w:val="009277C8"/>
  </w:style>
  <w:style w:type="numbering" w:customStyle="1" w:styleId="21820">
    <w:name w:val="Статья / Раздел2182"/>
    <w:basedOn w:val="a4"/>
    <w:next w:val="afffffffffffff8"/>
    <w:semiHidden/>
    <w:rsid w:val="009277C8"/>
  </w:style>
  <w:style w:type="numbering" w:customStyle="1" w:styleId="2020">
    <w:name w:val="Нет списка202"/>
    <w:next w:val="a4"/>
    <w:semiHidden/>
    <w:rsid w:val="009277C8"/>
  </w:style>
  <w:style w:type="numbering" w:customStyle="1" w:styleId="111111192">
    <w:name w:val="1 / 1.1 / 1.1.1192"/>
    <w:basedOn w:val="a4"/>
    <w:next w:val="111111"/>
    <w:semiHidden/>
    <w:rsid w:val="009277C8"/>
  </w:style>
  <w:style w:type="numbering" w:customStyle="1" w:styleId="1ai192">
    <w:name w:val="1 / a / i192"/>
    <w:basedOn w:val="a4"/>
    <w:next w:val="1ai"/>
    <w:semiHidden/>
    <w:rsid w:val="009277C8"/>
  </w:style>
  <w:style w:type="numbering" w:customStyle="1" w:styleId="1921">
    <w:name w:val="Статья / Раздел192"/>
    <w:basedOn w:val="a4"/>
    <w:next w:val="afffffffffffff8"/>
    <w:semiHidden/>
    <w:rsid w:val="009277C8"/>
  </w:style>
  <w:style w:type="numbering" w:customStyle="1" w:styleId="11020">
    <w:name w:val="Нет списка1102"/>
    <w:next w:val="a4"/>
    <w:semiHidden/>
    <w:rsid w:val="009277C8"/>
  </w:style>
  <w:style w:type="numbering" w:customStyle="1" w:styleId="1111111102">
    <w:name w:val="1 / 1.1 / 1.1.11102"/>
    <w:basedOn w:val="a4"/>
    <w:next w:val="111111"/>
    <w:semiHidden/>
    <w:rsid w:val="009277C8"/>
  </w:style>
  <w:style w:type="numbering" w:customStyle="1" w:styleId="1ai1102">
    <w:name w:val="1 / a / i1102"/>
    <w:basedOn w:val="a4"/>
    <w:next w:val="1ai"/>
    <w:semiHidden/>
    <w:rsid w:val="009277C8"/>
  </w:style>
  <w:style w:type="numbering" w:customStyle="1" w:styleId="11021">
    <w:name w:val="Статья / Раздел1102"/>
    <w:basedOn w:val="a4"/>
    <w:next w:val="afffffffffffff8"/>
    <w:semiHidden/>
    <w:rsid w:val="009277C8"/>
  </w:style>
  <w:style w:type="numbering" w:customStyle="1" w:styleId="2920">
    <w:name w:val="Нет списка292"/>
    <w:next w:val="a4"/>
    <w:semiHidden/>
    <w:rsid w:val="009277C8"/>
  </w:style>
  <w:style w:type="numbering" w:customStyle="1" w:styleId="111111292">
    <w:name w:val="1 / 1.1 / 1.1.1292"/>
    <w:basedOn w:val="a4"/>
    <w:next w:val="111111"/>
    <w:semiHidden/>
    <w:rsid w:val="009277C8"/>
  </w:style>
  <w:style w:type="numbering" w:customStyle="1" w:styleId="1ai292">
    <w:name w:val="1 / a / i292"/>
    <w:basedOn w:val="a4"/>
    <w:next w:val="1ai"/>
    <w:semiHidden/>
    <w:rsid w:val="009277C8"/>
  </w:style>
  <w:style w:type="numbering" w:customStyle="1" w:styleId="2921">
    <w:name w:val="Статья / Раздел292"/>
    <w:basedOn w:val="a4"/>
    <w:next w:val="afffffffffffff8"/>
    <w:semiHidden/>
    <w:rsid w:val="009277C8"/>
  </w:style>
  <w:style w:type="numbering" w:customStyle="1" w:styleId="3920">
    <w:name w:val="Нет списка392"/>
    <w:next w:val="a4"/>
    <w:semiHidden/>
    <w:rsid w:val="009277C8"/>
  </w:style>
  <w:style w:type="numbering" w:customStyle="1" w:styleId="111111392">
    <w:name w:val="1 / 1.1 / 1.1.1392"/>
    <w:basedOn w:val="a4"/>
    <w:next w:val="111111"/>
    <w:semiHidden/>
    <w:rsid w:val="009277C8"/>
  </w:style>
  <w:style w:type="numbering" w:customStyle="1" w:styleId="1ai392">
    <w:name w:val="1 / a / i392"/>
    <w:basedOn w:val="a4"/>
    <w:next w:val="1ai"/>
    <w:semiHidden/>
    <w:rsid w:val="009277C8"/>
  </w:style>
  <w:style w:type="numbering" w:customStyle="1" w:styleId="3921">
    <w:name w:val="Статья / Раздел392"/>
    <w:basedOn w:val="a4"/>
    <w:next w:val="afffffffffffff8"/>
    <w:semiHidden/>
    <w:rsid w:val="009277C8"/>
  </w:style>
  <w:style w:type="numbering" w:customStyle="1" w:styleId="1192">
    <w:name w:val="Нет списка1192"/>
    <w:next w:val="a4"/>
    <w:semiHidden/>
    <w:rsid w:val="009277C8"/>
  </w:style>
  <w:style w:type="numbering" w:customStyle="1" w:styleId="1111111192">
    <w:name w:val="1 / 1.1 / 1.1.11192"/>
    <w:basedOn w:val="a4"/>
    <w:next w:val="111111"/>
    <w:semiHidden/>
    <w:rsid w:val="009277C8"/>
  </w:style>
  <w:style w:type="numbering" w:customStyle="1" w:styleId="1ai1192">
    <w:name w:val="1 / a / i1192"/>
    <w:basedOn w:val="a4"/>
    <w:next w:val="1ai"/>
    <w:semiHidden/>
    <w:rsid w:val="009277C8"/>
  </w:style>
  <w:style w:type="numbering" w:customStyle="1" w:styleId="11920">
    <w:name w:val="Статья / Раздел1192"/>
    <w:basedOn w:val="a4"/>
    <w:next w:val="afffffffffffff8"/>
    <w:semiHidden/>
    <w:rsid w:val="009277C8"/>
  </w:style>
  <w:style w:type="numbering" w:customStyle="1" w:styleId="2192">
    <w:name w:val="Нет списка2192"/>
    <w:next w:val="a4"/>
    <w:semiHidden/>
    <w:rsid w:val="009277C8"/>
  </w:style>
  <w:style w:type="numbering" w:customStyle="1" w:styleId="1111112192">
    <w:name w:val="1 / 1.1 / 1.1.12192"/>
    <w:basedOn w:val="a4"/>
    <w:next w:val="111111"/>
    <w:semiHidden/>
    <w:rsid w:val="009277C8"/>
  </w:style>
  <w:style w:type="numbering" w:customStyle="1" w:styleId="1ai2192">
    <w:name w:val="1 / a / i2192"/>
    <w:basedOn w:val="a4"/>
    <w:next w:val="1ai"/>
    <w:semiHidden/>
    <w:rsid w:val="009277C8"/>
  </w:style>
  <w:style w:type="numbering" w:customStyle="1" w:styleId="21920">
    <w:name w:val="Статья / Раздел2192"/>
    <w:basedOn w:val="a4"/>
    <w:next w:val="afffffffffffff8"/>
    <w:semiHidden/>
    <w:rsid w:val="009277C8"/>
  </w:style>
  <w:style w:type="numbering" w:customStyle="1" w:styleId="31210">
    <w:name w:val="Нет списка3121"/>
    <w:next w:val="a4"/>
    <w:semiHidden/>
    <w:rsid w:val="009277C8"/>
  </w:style>
  <w:style w:type="numbering" w:customStyle="1" w:styleId="1111113121">
    <w:name w:val="1 / 1.1 / 1.1.13121"/>
    <w:basedOn w:val="a4"/>
    <w:next w:val="111111"/>
    <w:semiHidden/>
    <w:rsid w:val="009277C8"/>
  </w:style>
  <w:style w:type="numbering" w:customStyle="1" w:styleId="1ai3121">
    <w:name w:val="1 / a / i3121"/>
    <w:basedOn w:val="a4"/>
    <w:next w:val="1ai"/>
    <w:semiHidden/>
    <w:rsid w:val="009277C8"/>
  </w:style>
  <w:style w:type="numbering" w:customStyle="1" w:styleId="31211">
    <w:name w:val="Статья / Раздел3121"/>
    <w:basedOn w:val="a4"/>
    <w:next w:val="afffffffffffff8"/>
    <w:semiHidden/>
    <w:rsid w:val="009277C8"/>
  </w:style>
  <w:style w:type="numbering" w:customStyle="1" w:styleId="111210">
    <w:name w:val="Нет списка11121"/>
    <w:next w:val="a4"/>
    <w:semiHidden/>
    <w:rsid w:val="009277C8"/>
  </w:style>
  <w:style w:type="numbering" w:customStyle="1" w:styleId="11111111121">
    <w:name w:val="1 / 1.1 / 1.1.111121"/>
    <w:basedOn w:val="a4"/>
    <w:next w:val="111111"/>
    <w:semiHidden/>
    <w:rsid w:val="009277C8"/>
  </w:style>
  <w:style w:type="numbering" w:customStyle="1" w:styleId="1ai11121">
    <w:name w:val="1 / a / i11121"/>
    <w:basedOn w:val="a4"/>
    <w:next w:val="1ai"/>
    <w:semiHidden/>
    <w:rsid w:val="009277C8"/>
  </w:style>
  <w:style w:type="numbering" w:customStyle="1" w:styleId="111211">
    <w:name w:val="Статья / Раздел11121"/>
    <w:basedOn w:val="a4"/>
    <w:next w:val="afffffffffffff8"/>
    <w:semiHidden/>
    <w:rsid w:val="009277C8"/>
  </w:style>
  <w:style w:type="numbering" w:customStyle="1" w:styleId="211210">
    <w:name w:val="Нет списка21121"/>
    <w:next w:val="a4"/>
    <w:semiHidden/>
    <w:rsid w:val="009277C8"/>
  </w:style>
  <w:style w:type="numbering" w:customStyle="1" w:styleId="11111121121">
    <w:name w:val="1 / 1.1 / 1.1.121121"/>
    <w:basedOn w:val="a4"/>
    <w:next w:val="111111"/>
    <w:semiHidden/>
    <w:rsid w:val="009277C8"/>
  </w:style>
  <w:style w:type="numbering" w:customStyle="1" w:styleId="1ai21121">
    <w:name w:val="1 / a / i21121"/>
    <w:basedOn w:val="a4"/>
    <w:next w:val="1ai"/>
    <w:semiHidden/>
    <w:rsid w:val="009277C8"/>
  </w:style>
  <w:style w:type="numbering" w:customStyle="1" w:styleId="211211">
    <w:name w:val="Статья / Раздел21121"/>
    <w:basedOn w:val="a4"/>
    <w:next w:val="afffffffffffff8"/>
    <w:semiHidden/>
    <w:rsid w:val="009277C8"/>
  </w:style>
  <w:style w:type="numbering" w:customStyle="1" w:styleId="4210">
    <w:name w:val="Нет списка421"/>
    <w:next w:val="a4"/>
    <w:semiHidden/>
    <w:rsid w:val="009277C8"/>
  </w:style>
  <w:style w:type="numbering" w:customStyle="1" w:styleId="111111421">
    <w:name w:val="1 / 1.1 / 1.1.1421"/>
    <w:basedOn w:val="a4"/>
    <w:next w:val="111111"/>
    <w:semiHidden/>
    <w:rsid w:val="009277C8"/>
  </w:style>
  <w:style w:type="numbering" w:customStyle="1" w:styleId="1ai421">
    <w:name w:val="1 / a / i421"/>
    <w:basedOn w:val="a4"/>
    <w:next w:val="1ai"/>
    <w:semiHidden/>
    <w:rsid w:val="009277C8"/>
  </w:style>
  <w:style w:type="numbering" w:customStyle="1" w:styleId="4211">
    <w:name w:val="Статья / Раздел421"/>
    <w:basedOn w:val="a4"/>
    <w:next w:val="afffffffffffff8"/>
    <w:semiHidden/>
    <w:rsid w:val="009277C8"/>
  </w:style>
  <w:style w:type="numbering" w:customStyle="1" w:styleId="12210">
    <w:name w:val="Нет списка1221"/>
    <w:next w:val="a4"/>
    <w:semiHidden/>
    <w:rsid w:val="009277C8"/>
  </w:style>
  <w:style w:type="numbering" w:customStyle="1" w:styleId="1111111221">
    <w:name w:val="1 / 1.1 / 1.1.11221"/>
    <w:basedOn w:val="a4"/>
    <w:next w:val="111111"/>
    <w:semiHidden/>
    <w:rsid w:val="009277C8"/>
  </w:style>
  <w:style w:type="numbering" w:customStyle="1" w:styleId="1ai1221">
    <w:name w:val="1 / a / i1221"/>
    <w:basedOn w:val="a4"/>
    <w:next w:val="1ai"/>
    <w:semiHidden/>
    <w:rsid w:val="009277C8"/>
  </w:style>
  <w:style w:type="numbering" w:customStyle="1" w:styleId="12211">
    <w:name w:val="Статья / Раздел1221"/>
    <w:basedOn w:val="a4"/>
    <w:next w:val="afffffffffffff8"/>
    <w:semiHidden/>
    <w:rsid w:val="009277C8"/>
  </w:style>
  <w:style w:type="numbering" w:customStyle="1" w:styleId="22210">
    <w:name w:val="Нет списка2221"/>
    <w:next w:val="a4"/>
    <w:semiHidden/>
    <w:rsid w:val="009277C8"/>
  </w:style>
  <w:style w:type="numbering" w:customStyle="1" w:styleId="1111112221">
    <w:name w:val="1 / 1.1 / 1.1.12221"/>
    <w:basedOn w:val="a4"/>
    <w:next w:val="111111"/>
    <w:semiHidden/>
    <w:rsid w:val="009277C8"/>
  </w:style>
  <w:style w:type="numbering" w:customStyle="1" w:styleId="1ai2221">
    <w:name w:val="1 / a / i2221"/>
    <w:basedOn w:val="a4"/>
    <w:next w:val="1ai"/>
    <w:semiHidden/>
    <w:rsid w:val="009277C8"/>
  </w:style>
  <w:style w:type="numbering" w:customStyle="1" w:styleId="22211">
    <w:name w:val="Статья / Раздел2221"/>
    <w:basedOn w:val="a4"/>
    <w:next w:val="afffffffffffff8"/>
    <w:semiHidden/>
    <w:rsid w:val="009277C8"/>
  </w:style>
  <w:style w:type="numbering" w:customStyle="1" w:styleId="32120">
    <w:name w:val="Нет списка3212"/>
    <w:next w:val="a4"/>
    <w:semiHidden/>
    <w:rsid w:val="009277C8"/>
  </w:style>
  <w:style w:type="numbering" w:customStyle="1" w:styleId="1111113212">
    <w:name w:val="1 / 1.1 / 1.1.13212"/>
    <w:basedOn w:val="a4"/>
    <w:next w:val="111111"/>
    <w:semiHidden/>
    <w:rsid w:val="009277C8"/>
  </w:style>
  <w:style w:type="numbering" w:customStyle="1" w:styleId="1ai3212">
    <w:name w:val="1 / a / i3212"/>
    <w:basedOn w:val="a4"/>
    <w:next w:val="1ai"/>
    <w:semiHidden/>
    <w:rsid w:val="009277C8"/>
  </w:style>
  <w:style w:type="numbering" w:customStyle="1" w:styleId="32121">
    <w:name w:val="Статья / Раздел3212"/>
    <w:basedOn w:val="a4"/>
    <w:next w:val="afffffffffffff8"/>
    <w:semiHidden/>
    <w:rsid w:val="009277C8"/>
  </w:style>
  <w:style w:type="numbering" w:customStyle="1" w:styleId="11212">
    <w:name w:val="Нет списка11212"/>
    <w:next w:val="a4"/>
    <w:semiHidden/>
    <w:rsid w:val="009277C8"/>
  </w:style>
  <w:style w:type="numbering" w:customStyle="1" w:styleId="11111111212">
    <w:name w:val="1 / 1.1 / 1.1.111212"/>
    <w:basedOn w:val="a4"/>
    <w:next w:val="111111"/>
    <w:semiHidden/>
    <w:rsid w:val="009277C8"/>
  </w:style>
  <w:style w:type="numbering" w:customStyle="1" w:styleId="1ai11212">
    <w:name w:val="1 / a / i11212"/>
    <w:basedOn w:val="a4"/>
    <w:next w:val="1ai"/>
    <w:semiHidden/>
    <w:rsid w:val="009277C8"/>
  </w:style>
  <w:style w:type="numbering" w:customStyle="1" w:styleId="112120">
    <w:name w:val="Статья / Раздел11212"/>
    <w:basedOn w:val="a4"/>
    <w:next w:val="afffffffffffff8"/>
    <w:semiHidden/>
    <w:rsid w:val="009277C8"/>
  </w:style>
  <w:style w:type="numbering" w:customStyle="1" w:styleId="212120">
    <w:name w:val="Нет списка21212"/>
    <w:next w:val="a4"/>
    <w:semiHidden/>
    <w:rsid w:val="009277C8"/>
  </w:style>
  <w:style w:type="numbering" w:customStyle="1" w:styleId="11111121212">
    <w:name w:val="1 / 1.1 / 1.1.121212"/>
    <w:basedOn w:val="a4"/>
    <w:next w:val="111111"/>
    <w:semiHidden/>
    <w:rsid w:val="009277C8"/>
  </w:style>
  <w:style w:type="numbering" w:customStyle="1" w:styleId="1ai21212">
    <w:name w:val="1 / a / i21212"/>
    <w:basedOn w:val="a4"/>
    <w:next w:val="1ai"/>
    <w:semiHidden/>
    <w:rsid w:val="009277C8"/>
  </w:style>
  <w:style w:type="numbering" w:customStyle="1" w:styleId="212121">
    <w:name w:val="Статья / Раздел21212"/>
    <w:basedOn w:val="a4"/>
    <w:next w:val="afffffffffffff8"/>
    <w:semiHidden/>
    <w:rsid w:val="009277C8"/>
  </w:style>
  <w:style w:type="numbering" w:customStyle="1" w:styleId="5120">
    <w:name w:val="Нет списка512"/>
    <w:next w:val="a4"/>
    <w:semiHidden/>
    <w:rsid w:val="009277C8"/>
  </w:style>
  <w:style w:type="numbering" w:customStyle="1" w:styleId="111111512">
    <w:name w:val="1 / 1.1 / 1.1.1512"/>
    <w:basedOn w:val="a4"/>
    <w:next w:val="111111"/>
    <w:semiHidden/>
    <w:rsid w:val="009277C8"/>
  </w:style>
  <w:style w:type="numbering" w:customStyle="1" w:styleId="1ai512">
    <w:name w:val="1 / a / i512"/>
    <w:basedOn w:val="a4"/>
    <w:next w:val="1ai"/>
    <w:semiHidden/>
    <w:rsid w:val="009277C8"/>
  </w:style>
  <w:style w:type="numbering" w:customStyle="1" w:styleId="5121">
    <w:name w:val="Статья / Раздел512"/>
    <w:basedOn w:val="a4"/>
    <w:next w:val="afffffffffffff8"/>
    <w:semiHidden/>
    <w:rsid w:val="009277C8"/>
  </w:style>
  <w:style w:type="numbering" w:customStyle="1" w:styleId="13120">
    <w:name w:val="Нет списка1312"/>
    <w:next w:val="a4"/>
    <w:semiHidden/>
    <w:rsid w:val="009277C8"/>
  </w:style>
  <w:style w:type="numbering" w:customStyle="1" w:styleId="1111111312">
    <w:name w:val="1 / 1.1 / 1.1.11312"/>
    <w:basedOn w:val="a4"/>
    <w:next w:val="111111"/>
    <w:semiHidden/>
    <w:rsid w:val="009277C8"/>
  </w:style>
  <w:style w:type="numbering" w:customStyle="1" w:styleId="1ai1312">
    <w:name w:val="1 / a / i1312"/>
    <w:basedOn w:val="a4"/>
    <w:next w:val="1ai"/>
    <w:semiHidden/>
    <w:rsid w:val="009277C8"/>
  </w:style>
  <w:style w:type="numbering" w:customStyle="1" w:styleId="13121">
    <w:name w:val="Статья / Раздел1312"/>
    <w:basedOn w:val="a4"/>
    <w:next w:val="afffffffffffff8"/>
    <w:semiHidden/>
    <w:rsid w:val="009277C8"/>
  </w:style>
  <w:style w:type="numbering" w:customStyle="1" w:styleId="23120">
    <w:name w:val="Нет списка2312"/>
    <w:next w:val="a4"/>
    <w:semiHidden/>
    <w:rsid w:val="009277C8"/>
  </w:style>
  <w:style w:type="numbering" w:customStyle="1" w:styleId="1111112312">
    <w:name w:val="1 / 1.1 / 1.1.12312"/>
    <w:basedOn w:val="a4"/>
    <w:next w:val="111111"/>
    <w:semiHidden/>
    <w:rsid w:val="009277C8"/>
  </w:style>
  <w:style w:type="numbering" w:customStyle="1" w:styleId="1ai2312">
    <w:name w:val="1 / a / i2312"/>
    <w:basedOn w:val="a4"/>
    <w:next w:val="1ai"/>
    <w:semiHidden/>
    <w:rsid w:val="009277C8"/>
  </w:style>
  <w:style w:type="numbering" w:customStyle="1" w:styleId="23121">
    <w:name w:val="Статья / Раздел2312"/>
    <w:basedOn w:val="a4"/>
    <w:next w:val="afffffffffffff8"/>
    <w:semiHidden/>
    <w:rsid w:val="009277C8"/>
  </w:style>
  <w:style w:type="numbering" w:customStyle="1" w:styleId="33120">
    <w:name w:val="Нет списка3312"/>
    <w:next w:val="a4"/>
    <w:semiHidden/>
    <w:rsid w:val="009277C8"/>
  </w:style>
  <w:style w:type="numbering" w:customStyle="1" w:styleId="1111113312">
    <w:name w:val="1 / 1.1 / 1.1.13312"/>
    <w:basedOn w:val="a4"/>
    <w:next w:val="111111"/>
    <w:semiHidden/>
    <w:rsid w:val="009277C8"/>
  </w:style>
  <w:style w:type="numbering" w:customStyle="1" w:styleId="1ai3312">
    <w:name w:val="1 / a / i3312"/>
    <w:basedOn w:val="a4"/>
    <w:next w:val="1ai"/>
    <w:semiHidden/>
    <w:rsid w:val="009277C8"/>
  </w:style>
  <w:style w:type="numbering" w:customStyle="1" w:styleId="33121">
    <w:name w:val="Статья / Раздел3312"/>
    <w:basedOn w:val="a4"/>
    <w:next w:val="afffffffffffff8"/>
    <w:semiHidden/>
    <w:rsid w:val="009277C8"/>
  </w:style>
  <w:style w:type="numbering" w:customStyle="1" w:styleId="11312">
    <w:name w:val="Нет списка11312"/>
    <w:next w:val="a4"/>
    <w:semiHidden/>
    <w:rsid w:val="009277C8"/>
  </w:style>
  <w:style w:type="numbering" w:customStyle="1" w:styleId="11111111312">
    <w:name w:val="1 / 1.1 / 1.1.111312"/>
    <w:basedOn w:val="a4"/>
    <w:next w:val="111111"/>
    <w:semiHidden/>
    <w:rsid w:val="009277C8"/>
  </w:style>
  <w:style w:type="numbering" w:customStyle="1" w:styleId="1ai11312">
    <w:name w:val="1 / a / i11312"/>
    <w:basedOn w:val="a4"/>
    <w:next w:val="1ai"/>
    <w:semiHidden/>
    <w:rsid w:val="009277C8"/>
  </w:style>
  <w:style w:type="numbering" w:customStyle="1" w:styleId="113120">
    <w:name w:val="Статья / Раздел11312"/>
    <w:basedOn w:val="a4"/>
    <w:next w:val="afffffffffffff8"/>
    <w:semiHidden/>
    <w:rsid w:val="009277C8"/>
  </w:style>
  <w:style w:type="numbering" w:customStyle="1" w:styleId="21312">
    <w:name w:val="Нет списка21312"/>
    <w:next w:val="a4"/>
    <w:semiHidden/>
    <w:rsid w:val="009277C8"/>
  </w:style>
  <w:style w:type="numbering" w:customStyle="1" w:styleId="11111121312">
    <w:name w:val="1 / 1.1 / 1.1.121312"/>
    <w:basedOn w:val="a4"/>
    <w:next w:val="111111"/>
    <w:semiHidden/>
    <w:rsid w:val="009277C8"/>
  </w:style>
  <w:style w:type="numbering" w:customStyle="1" w:styleId="1ai21312">
    <w:name w:val="1 / a / i21312"/>
    <w:basedOn w:val="a4"/>
    <w:next w:val="1ai"/>
    <w:semiHidden/>
    <w:rsid w:val="009277C8"/>
  </w:style>
  <w:style w:type="numbering" w:customStyle="1" w:styleId="213120">
    <w:name w:val="Статья / Раздел21312"/>
    <w:basedOn w:val="a4"/>
    <w:next w:val="afffffffffffff8"/>
    <w:semiHidden/>
    <w:rsid w:val="009277C8"/>
  </w:style>
  <w:style w:type="numbering" w:customStyle="1" w:styleId="6120">
    <w:name w:val="Нет списка612"/>
    <w:next w:val="a4"/>
    <w:uiPriority w:val="99"/>
    <w:semiHidden/>
    <w:unhideWhenUsed/>
    <w:rsid w:val="009277C8"/>
  </w:style>
  <w:style w:type="table" w:customStyle="1" w:styleId="3622">
    <w:name w:val="Сетка таблицы362"/>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0">
    <w:name w:val="Нет списка712"/>
    <w:next w:val="a4"/>
    <w:semiHidden/>
    <w:rsid w:val="009277C8"/>
  </w:style>
  <w:style w:type="numbering" w:customStyle="1" w:styleId="111111612">
    <w:name w:val="1 / 1.1 / 1.1.1612"/>
    <w:basedOn w:val="a4"/>
    <w:next w:val="111111"/>
    <w:semiHidden/>
    <w:rsid w:val="009277C8"/>
  </w:style>
  <w:style w:type="numbering" w:customStyle="1" w:styleId="1ai612">
    <w:name w:val="1 / a / i612"/>
    <w:basedOn w:val="a4"/>
    <w:next w:val="1ai"/>
    <w:semiHidden/>
    <w:rsid w:val="009277C8"/>
  </w:style>
  <w:style w:type="numbering" w:customStyle="1" w:styleId="6121">
    <w:name w:val="Статья / Раздел612"/>
    <w:basedOn w:val="a4"/>
    <w:next w:val="afffffffffffff8"/>
    <w:semiHidden/>
    <w:rsid w:val="009277C8"/>
  </w:style>
  <w:style w:type="numbering" w:customStyle="1" w:styleId="14120">
    <w:name w:val="Нет списка1412"/>
    <w:next w:val="a4"/>
    <w:semiHidden/>
    <w:rsid w:val="009277C8"/>
  </w:style>
  <w:style w:type="numbering" w:customStyle="1" w:styleId="1111111412">
    <w:name w:val="1 / 1.1 / 1.1.11412"/>
    <w:basedOn w:val="a4"/>
    <w:next w:val="111111"/>
    <w:semiHidden/>
    <w:rsid w:val="009277C8"/>
  </w:style>
  <w:style w:type="numbering" w:customStyle="1" w:styleId="1ai1412">
    <w:name w:val="1 / a / i1412"/>
    <w:basedOn w:val="a4"/>
    <w:next w:val="1ai"/>
    <w:semiHidden/>
    <w:rsid w:val="009277C8"/>
  </w:style>
  <w:style w:type="numbering" w:customStyle="1" w:styleId="14121">
    <w:name w:val="Статья / Раздел1412"/>
    <w:basedOn w:val="a4"/>
    <w:next w:val="afffffffffffff8"/>
    <w:semiHidden/>
    <w:rsid w:val="009277C8"/>
  </w:style>
  <w:style w:type="numbering" w:customStyle="1" w:styleId="24120">
    <w:name w:val="Нет списка2412"/>
    <w:next w:val="a4"/>
    <w:semiHidden/>
    <w:rsid w:val="009277C8"/>
  </w:style>
  <w:style w:type="numbering" w:customStyle="1" w:styleId="1111112412">
    <w:name w:val="1 / 1.1 / 1.1.12412"/>
    <w:basedOn w:val="a4"/>
    <w:next w:val="111111"/>
    <w:semiHidden/>
    <w:rsid w:val="009277C8"/>
  </w:style>
  <w:style w:type="numbering" w:customStyle="1" w:styleId="1ai2412">
    <w:name w:val="1 / a / i2412"/>
    <w:basedOn w:val="a4"/>
    <w:next w:val="1ai"/>
    <w:semiHidden/>
    <w:rsid w:val="009277C8"/>
  </w:style>
  <w:style w:type="numbering" w:customStyle="1" w:styleId="24121">
    <w:name w:val="Статья / Раздел2412"/>
    <w:basedOn w:val="a4"/>
    <w:next w:val="afffffffffffff8"/>
    <w:semiHidden/>
    <w:rsid w:val="009277C8"/>
  </w:style>
  <w:style w:type="numbering" w:customStyle="1" w:styleId="34120">
    <w:name w:val="Нет списка3412"/>
    <w:next w:val="a4"/>
    <w:semiHidden/>
    <w:rsid w:val="009277C8"/>
  </w:style>
  <w:style w:type="numbering" w:customStyle="1" w:styleId="1111113412">
    <w:name w:val="1 / 1.1 / 1.1.13412"/>
    <w:basedOn w:val="a4"/>
    <w:next w:val="111111"/>
    <w:semiHidden/>
    <w:rsid w:val="009277C8"/>
  </w:style>
  <w:style w:type="numbering" w:customStyle="1" w:styleId="1ai3412">
    <w:name w:val="1 / a / i3412"/>
    <w:basedOn w:val="a4"/>
    <w:next w:val="1ai"/>
    <w:semiHidden/>
    <w:rsid w:val="009277C8"/>
  </w:style>
  <w:style w:type="numbering" w:customStyle="1" w:styleId="34121">
    <w:name w:val="Статья / Раздел3412"/>
    <w:basedOn w:val="a4"/>
    <w:next w:val="afffffffffffff8"/>
    <w:semiHidden/>
    <w:rsid w:val="009277C8"/>
  </w:style>
  <w:style w:type="numbering" w:customStyle="1" w:styleId="11412">
    <w:name w:val="Нет списка11412"/>
    <w:next w:val="a4"/>
    <w:semiHidden/>
    <w:rsid w:val="009277C8"/>
  </w:style>
  <w:style w:type="numbering" w:customStyle="1" w:styleId="11111111412">
    <w:name w:val="1 / 1.1 / 1.1.111412"/>
    <w:basedOn w:val="a4"/>
    <w:next w:val="111111"/>
    <w:semiHidden/>
    <w:rsid w:val="009277C8"/>
  </w:style>
  <w:style w:type="numbering" w:customStyle="1" w:styleId="1ai11412">
    <w:name w:val="1 / a / i11412"/>
    <w:basedOn w:val="a4"/>
    <w:next w:val="1ai"/>
    <w:semiHidden/>
    <w:rsid w:val="009277C8"/>
  </w:style>
  <w:style w:type="numbering" w:customStyle="1" w:styleId="114120">
    <w:name w:val="Статья / Раздел11412"/>
    <w:basedOn w:val="a4"/>
    <w:next w:val="afffffffffffff8"/>
    <w:semiHidden/>
    <w:rsid w:val="009277C8"/>
  </w:style>
  <w:style w:type="numbering" w:customStyle="1" w:styleId="21412">
    <w:name w:val="Нет списка21412"/>
    <w:next w:val="a4"/>
    <w:semiHidden/>
    <w:rsid w:val="009277C8"/>
  </w:style>
  <w:style w:type="numbering" w:customStyle="1" w:styleId="11111121412">
    <w:name w:val="1 / 1.1 / 1.1.121412"/>
    <w:basedOn w:val="a4"/>
    <w:next w:val="111111"/>
    <w:semiHidden/>
    <w:rsid w:val="009277C8"/>
  </w:style>
  <w:style w:type="numbering" w:customStyle="1" w:styleId="1ai21412">
    <w:name w:val="1 / a / i21412"/>
    <w:basedOn w:val="a4"/>
    <w:next w:val="1ai"/>
    <w:semiHidden/>
    <w:rsid w:val="009277C8"/>
  </w:style>
  <w:style w:type="numbering" w:customStyle="1" w:styleId="214120">
    <w:name w:val="Статья / Раздел21412"/>
    <w:basedOn w:val="a4"/>
    <w:next w:val="afffffffffffff8"/>
    <w:semiHidden/>
    <w:rsid w:val="009277C8"/>
  </w:style>
  <w:style w:type="numbering" w:customStyle="1" w:styleId="8120">
    <w:name w:val="Нет списка812"/>
    <w:next w:val="a4"/>
    <w:semiHidden/>
    <w:rsid w:val="009277C8"/>
  </w:style>
  <w:style w:type="numbering" w:customStyle="1" w:styleId="111111712">
    <w:name w:val="1 / 1.1 / 1.1.1712"/>
    <w:basedOn w:val="a4"/>
    <w:next w:val="111111"/>
    <w:semiHidden/>
    <w:rsid w:val="009277C8"/>
  </w:style>
  <w:style w:type="numbering" w:customStyle="1" w:styleId="1ai712">
    <w:name w:val="1 / a / i712"/>
    <w:basedOn w:val="a4"/>
    <w:next w:val="1ai"/>
    <w:semiHidden/>
    <w:rsid w:val="009277C8"/>
  </w:style>
  <w:style w:type="numbering" w:customStyle="1" w:styleId="7121">
    <w:name w:val="Статья / Раздел712"/>
    <w:basedOn w:val="a4"/>
    <w:next w:val="afffffffffffff8"/>
    <w:semiHidden/>
    <w:rsid w:val="009277C8"/>
  </w:style>
  <w:style w:type="numbering" w:customStyle="1" w:styleId="15120">
    <w:name w:val="Нет списка1512"/>
    <w:next w:val="a4"/>
    <w:semiHidden/>
    <w:rsid w:val="009277C8"/>
  </w:style>
  <w:style w:type="numbering" w:customStyle="1" w:styleId="1111111512">
    <w:name w:val="1 / 1.1 / 1.1.11512"/>
    <w:basedOn w:val="a4"/>
    <w:next w:val="111111"/>
    <w:semiHidden/>
    <w:rsid w:val="009277C8"/>
  </w:style>
  <w:style w:type="numbering" w:customStyle="1" w:styleId="1ai1512">
    <w:name w:val="1 / a / i1512"/>
    <w:basedOn w:val="a4"/>
    <w:next w:val="1ai"/>
    <w:semiHidden/>
    <w:rsid w:val="009277C8"/>
  </w:style>
  <w:style w:type="numbering" w:customStyle="1" w:styleId="15121">
    <w:name w:val="Статья / Раздел1512"/>
    <w:basedOn w:val="a4"/>
    <w:next w:val="afffffffffffff8"/>
    <w:semiHidden/>
    <w:rsid w:val="009277C8"/>
  </w:style>
  <w:style w:type="numbering" w:customStyle="1" w:styleId="25120">
    <w:name w:val="Нет списка2512"/>
    <w:next w:val="a4"/>
    <w:semiHidden/>
    <w:rsid w:val="009277C8"/>
  </w:style>
  <w:style w:type="numbering" w:customStyle="1" w:styleId="1111112512">
    <w:name w:val="1 / 1.1 / 1.1.12512"/>
    <w:basedOn w:val="a4"/>
    <w:next w:val="111111"/>
    <w:semiHidden/>
    <w:rsid w:val="009277C8"/>
  </w:style>
  <w:style w:type="numbering" w:customStyle="1" w:styleId="1ai2512">
    <w:name w:val="1 / a / i2512"/>
    <w:basedOn w:val="a4"/>
    <w:next w:val="1ai"/>
    <w:semiHidden/>
    <w:rsid w:val="009277C8"/>
  </w:style>
  <w:style w:type="numbering" w:customStyle="1" w:styleId="25121">
    <w:name w:val="Статья / Раздел2512"/>
    <w:basedOn w:val="a4"/>
    <w:next w:val="afffffffffffff8"/>
    <w:semiHidden/>
    <w:rsid w:val="009277C8"/>
  </w:style>
  <w:style w:type="numbering" w:customStyle="1" w:styleId="35120">
    <w:name w:val="Нет списка3512"/>
    <w:next w:val="a4"/>
    <w:semiHidden/>
    <w:rsid w:val="009277C8"/>
  </w:style>
  <w:style w:type="numbering" w:customStyle="1" w:styleId="1111113512">
    <w:name w:val="1 / 1.1 / 1.1.13512"/>
    <w:basedOn w:val="a4"/>
    <w:next w:val="111111"/>
    <w:semiHidden/>
    <w:rsid w:val="009277C8"/>
  </w:style>
  <w:style w:type="numbering" w:customStyle="1" w:styleId="1ai3512">
    <w:name w:val="1 / a / i3512"/>
    <w:basedOn w:val="a4"/>
    <w:next w:val="1ai"/>
    <w:semiHidden/>
    <w:rsid w:val="009277C8"/>
  </w:style>
  <w:style w:type="numbering" w:customStyle="1" w:styleId="35121">
    <w:name w:val="Статья / Раздел3512"/>
    <w:basedOn w:val="a4"/>
    <w:next w:val="afffffffffffff8"/>
    <w:semiHidden/>
    <w:rsid w:val="009277C8"/>
  </w:style>
  <w:style w:type="numbering" w:customStyle="1" w:styleId="11512">
    <w:name w:val="Нет списка11512"/>
    <w:next w:val="a4"/>
    <w:semiHidden/>
    <w:rsid w:val="009277C8"/>
  </w:style>
  <w:style w:type="numbering" w:customStyle="1" w:styleId="11111111512">
    <w:name w:val="1 / 1.1 / 1.1.111512"/>
    <w:basedOn w:val="a4"/>
    <w:next w:val="111111"/>
    <w:semiHidden/>
    <w:rsid w:val="009277C8"/>
  </w:style>
  <w:style w:type="numbering" w:customStyle="1" w:styleId="1ai11512">
    <w:name w:val="1 / a / i11512"/>
    <w:basedOn w:val="a4"/>
    <w:next w:val="1ai"/>
    <w:semiHidden/>
    <w:rsid w:val="009277C8"/>
  </w:style>
  <w:style w:type="numbering" w:customStyle="1" w:styleId="115120">
    <w:name w:val="Статья / Раздел11512"/>
    <w:basedOn w:val="a4"/>
    <w:next w:val="afffffffffffff8"/>
    <w:semiHidden/>
    <w:rsid w:val="009277C8"/>
  </w:style>
  <w:style w:type="numbering" w:customStyle="1" w:styleId="21512">
    <w:name w:val="Нет списка21512"/>
    <w:next w:val="a4"/>
    <w:semiHidden/>
    <w:rsid w:val="009277C8"/>
  </w:style>
  <w:style w:type="numbering" w:customStyle="1" w:styleId="11111121512">
    <w:name w:val="1 / 1.1 / 1.1.121512"/>
    <w:basedOn w:val="a4"/>
    <w:next w:val="111111"/>
    <w:semiHidden/>
    <w:rsid w:val="009277C8"/>
  </w:style>
  <w:style w:type="numbering" w:customStyle="1" w:styleId="1ai21512">
    <w:name w:val="1 / a / i21512"/>
    <w:basedOn w:val="a4"/>
    <w:next w:val="1ai"/>
    <w:semiHidden/>
    <w:rsid w:val="009277C8"/>
  </w:style>
  <w:style w:type="numbering" w:customStyle="1" w:styleId="215120">
    <w:name w:val="Статья / Раздел21512"/>
    <w:basedOn w:val="a4"/>
    <w:next w:val="afffffffffffff8"/>
    <w:semiHidden/>
    <w:rsid w:val="009277C8"/>
  </w:style>
  <w:style w:type="numbering" w:customStyle="1" w:styleId="9120">
    <w:name w:val="Нет списка912"/>
    <w:next w:val="a4"/>
    <w:semiHidden/>
    <w:rsid w:val="009277C8"/>
  </w:style>
  <w:style w:type="numbering" w:customStyle="1" w:styleId="111111812">
    <w:name w:val="1 / 1.1 / 1.1.1812"/>
    <w:basedOn w:val="a4"/>
    <w:next w:val="111111"/>
    <w:semiHidden/>
    <w:rsid w:val="009277C8"/>
  </w:style>
  <w:style w:type="numbering" w:customStyle="1" w:styleId="1ai812">
    <w:name w:val="1 / a / i812"/>
    <w:basedOn w:val="a4"/>
    <w:next w:val="1ai"/>
    <w:semiHidden/>
    <w:rsid w:val="009277C8"/>
  </w:style>
  <w:style w:type="numbering" w:customStyle="1" w:styleId="8121">
    <w:name w:val="Статья / Раздел812"/>
    <w:basedOn w:val="a4"/>
    <w:next w:val="afffffffffffff8"/>
    <w:semiHidden/>
    <w:rsid w:val="009277C8"/>
  </w:style>
  <w:style w:type="numbering" w:customStyle="1" w:styleId="16120">
    <w:name w:val="Нет списка1612"/>
    <w:next w:val="a4"/>
    <w:semiHidden/>
    <w:rsid w:val="009277C8"/>
  </w:style>
  <w:style w:type="numbering" w:customStyle="1" w:styleId="1111111612">
    <w:name w:val="1 / 1.1 / 1.1.11612"/>
    <w:basedOn w:val="a4"/>
    <w:next w:val="111111"/>
    <w:semiHidden/>
    <w:rsid w:val="009277C8"/>
  </w:style>
  <w:style w:type="numbering" w:customStyle="1" w:styleId="1ai1612">
    <w:name w:val="1 / a / i1612"/>
    <w:basedOn w:val="a4"/>
    <w:next w:val="1ai"/>
    <w:semiHidden/>
    <w:rsid w:val="009277C8"/>
  </w:style>
  <w:style w:type="numbering" w:customStyle="1" w:styleId="16121">
    <w:name w:val="Статья / Раздел1612"/>
    <w:basedOn w:val="a4"/>
    <w:next w:val="afffffffffffff8"/>
    <w:semiHidden/>
    <w:rsid w:val="009277C8"/>
  </w:style>
  <w:style w:type="numbering" w:customStyle="1" w:styleId="26120">
    <w:name w:val="Нет списка2612"/>
    <w:next w:val="a4"/>
    <w:semiHidden/>
    <w:rsid w:val="009277C8"/>
  </w:style>
  <w:style w:type="numbering" w:customStyle="1" w:styleId="1111112612">
    <w:name w:val="1 / 1.1 / 1.1.12612"/>
    <w:basedOn w:val="a4"/>
    <w:next w:val="111111"/>
    <w:semiHidden/>
    <w:rsid w:val="009277C8"/>
  </w:style>
  <w:style w:type="numbering" w:customStyle="1" w:styleId="1ai2612">
    <w:name w:val="1 / a / i2612"/>
    <w:basedOn w:val="a4"/>
    <w:next w:val="1ai"/>
    <w:semiHidden/>
    <w:rsid w:val="009277C8"/>
  </w:style>
  <w:style w:type="numbering" w:customStyle="1" w:styleId="26121">
    <w:name w:val="Статья / Раздел2612"/>
    <w:basedOn w:val="a4"/>
    <w:next w:val="afffffffffffff8"/>
    <w:semiHidden/>
    <w:rsid w:val="009277C8"/>
  </w:style>
  <w:style w:type="numbering" w:customStyle="1" w:styleId="36120">
    <w:name w:val="Нет списка3612"/>
    <w:next w:val="a4"/>
    <w:semiHidden/>
    <w:rsid w:val="009277C8"/>
  </w:style>
  <w:style w:type="numbering" w:customStyle="1" w:styleId="1111113612">
    <w:name w:val="1 / 1.1 / 1.1.13612"/>
    <w:basedOn w:val="a4"/>
    <w:next w:val="111111"/>
    <w:semiHidden/>
    <w:rsid w:val="009277C8"/>
  </w:style>
  <w:style w:type="numbering" w:customStyle="1" w:styleId="1ai3612">
    <w:name w:val="1 / a / i3612"/>
    <w:basedOn w:val="a4"/>
    <w:next w:val="1ai"/>
    <w:semiHidden/>
    <w:rsid w:val="009277C8"/>
  </w:style>
  <w:style w:type="numbering" w:customStyle="1" w:styleId="36121">
    <w:name w:val="Статья / Раздел3612"/>
    <w:basedOn w:val="a4"/>
    <w:next w:val="afffffffffffff8"/>
    <w:semiHidden/>
    <w:rsid w:val="009277C8"/>
  </w:style>
  <w:style w:type="numbering" w:customStyle="1" w:styleId="11612">
    <w:name w:val="Нет списка11612"/>
    <w:next w:val="a4"/>
    <w:semiHidden/>
    <w:rsid w:val="009277C8"/>
  </w:style>
  <w:style w:type="numbering" w:customStyle="1" w:styleId="11111111612">
    <w:name w:val="1 / 1.1 / 1.1.111612"/>
    <w:basedOn w:val="a4"/>
    <w:next w:val="111111"/>
    <w:semiHidden/>
    <w:rsid w:val="009277C8"/>
  </w:style>
  <w:style w:type="numbering" w:customStyle="1" w:styleId="1ai11612">
    <w:name w:val="1 / a / i11612"/>
    <w:basedOn w:val="a4"/>
    <w:next w:val="1ai"/>
    <w:semiHidden/>
    <w:rsid w:val="009277C8"/>
  </w:style>
  <w:style w:type="numbering" w:customStyle="1" w:styleId="116120">
    <w:name w:val="Статья / Раздел11612"/>
    <w:basedOn w:val="a4"/>
    <w:next w:val="afffffffffffff8"/>
    <w:semiHidden/>
    <w:rsid w:val="009277C8"/>
  </w:style>
  <w:style w:type="numbering" w:customStyle="1" w:styleId="21612">
    <w:name w:val="Нет списка21612"/>
    <w:next w:val="a4"/>
    <w:semiHidden/>
    <w:rsid w:val="009277C8"/>
  </w:style>
  <w:style w:type="numbering" w:customStyle="1" w:styleId="11111121612">
    <w:name w:val="1 / 1.1 / 1.1.121612"/>
    <w:basedOn w:val="a4"/>
    <w:next w:val="111111"/>
    <w:semiHidden/>
    <w:rsid w:val="009277C8"/>
  </w:style>
  <w:style w:type="numbering" w:customStyle="1" w:styleId="1ai21612">
    <w:name w:val="1 / a / i21612"/>
    <w:basedOn w:val="a4"/>
    <w:next w:val="1ai"/>
    <w:semiHidden/>
    <w:rsid w:val="009277C8"/>
  </w:style>
  <w:style w:type="numbering" w:customStyle="1" w:styleId="216120">
    <w:name w:val="Статья / Раздел21612"/>
    <w:basedOn w:val="a4"/>
    <w:next w:val="afffffffffffff8"/>
    <w:semiHidden/>
    <w:rsid w:val="009277C8"/>
  </w:style>
  <w:style w:type="numbering" w:customStyle="1" w:styleId="10120">
    <w:name w:val="Нет списка1012"/>
    <w:next w:val="a4"/>
    <w:semiHidden/>
    <w:rsid w:val="009277C8"/>
  </w:style>
  <w:style w:type="numbering" w:customStyle="1" w:styleId="111111912">
    <w:name w:val="1 / 1.1 / 1.1.1912"/>
    <w:basedOn w:val="a4"/>
    <w:next w:val="111111"/>
    <w:semiHidden/>
    <w:rsid w:val="009277C8"/>
  </w:style>
  <w:style w:type="numbering" w:customStyle="1" w:styleId="1ai912">
    <w:name w:val="1 / a / i912"/>
    <w:basedOn w:val="a4"/>
    <w:next w:val="1ai"/>
    <w:semiHidden/>
    <w:rsid w:val="009277C8"/>
  </w:style>
  <w:style w:type="numbering" w:customStyle="1" w:styleId="9121">
    <w:name w:val="Статья / Раздел912"/>
    <w:basedOn w:val="a4"/>
    <w:next w:val="afffffffffffff8"/>
    <w:semiHidden/>
    <w:rsid w:val="009277C8"/>
  </w:style>
  <w:style w:type="numbering" w:customStyle="1" w:styleId="17120">
    <w:name w:val="Нет списка1712"/>
    <w:next w:val="a4"/>
    <w:semiHidden/>
    <w:rsid w:val="009277C8"/>
  </w:style>
  <w:style w:type="numbering" w:customStyle="1" w:styleId="1111111712">
    <w:name w:val="1 / 1.1 / 1.1.11712"/>
    <w:basedOn w:val="a4"/>
    <w:next w:val="111111"/>
    <w:semiHidden/>
    <w:rsid w:val="009277C8"/>
  </w:style>
  <w:style w:type="numbering" w:customStyle="1" w:styleId="1ai1712">
    <w:name w:val="1 / a / i1712"/>
    <w:basedOn w:val="a4"/>
    <w:next w:val="1ai"/>
    <w:semiHidden/>
    <w:rsid w:val="009277C8"/>
  </w:style>
  <w:style w:type="numbering" w:customStyle="1" w:styleId="17121">
    <w:name w:val="Статья / Раздел1712"/>
    <w:basedOn w:val="a4"/>
    <w:next w:val="afffffffffffff8"/>
    <w:semiHidden/>
    <w:rsid w:val="009277C8"/>
  </w:style>
  <w:style w:type="numbering" w:customStyle="1" w:styleId="27120">
    <w:name w:val="Нет списка2712"/>
    <w:next w:val="a4"/>
    <w:semiHidden/>
    <w:rsid w:val="009277C8"/>
  </w:style>
  <w:style w:type="numbering" w:customStyle="1" w:styleId="1111112712">
    <w:name w:val="1 / 1.1 / 1.1.12712"/>
    <w:basedOn w:val="a4"/>
    <w:next w:val="111111"/>
    <w:semiHidden/>
    <w:rsid w:val="009277C8"/>
  </w:style>
  <w:style w:type="numbering" w:customStyle="1" w:styleId="1ai2712">
    <w:name w:val="1 / a / i2712"/>
    <w:basedOn w:val="a4"/>
    <w:next w:val="1ai"/>
    <w:semiHidden/>
    <w:rsid w:val="009277C8"/>
  </w:style>
  <w:style w:type="numbering" w:customStyle="1" w:styleId="27121">
    <w:name w:val="Статья / Раздел2712"/>
    <w:basedOn w:val="a4"/>
    <w:next w:val="afffffffffffff8"/>
    <w:semiHidden/>
    <w:rsid w:val="009277C8"/>
  </w:style>
  <w:style w:type="numbering" w:customStyle="1" w:styleId="37120">
    <w:name w:val="Нет списка3712"/>
    <w:next w:val="a4"/>
    <w:semiHidden/>
    <w:rsid w:val="009277C8"/>
  </w:style>
  <w:style w:type="numbering" w:customStyle="1" w:styleId="1111113712">
    <w:name w:val="1 / 1.1 / 1.1.13712"/>
    <w:basedOn w:val="a4"/>
    <w:next w:val="111111"/>
    <w:semiHidden/>
    <w:rsid w:val="009277C8"/>
  </w:style>
  <w:style w:type="numbering" w:customStyle="1" w:styleId="1ai3712">
    <w:name w:val="1 / a / i3712"/>
    <w:basedOn w:val="a4"/>
    <w:next w:val="1ai"/>
    <w:semiHidden/>
    <w:rsid w:val="009277C8"/>
  </w:style>
  <w:style w:type="numbering" w:customStyle="1" w:styleId="37121">
    <w:name w:val="Статья / Раздел3712"/>
    <w:basedOn w:val="a4"/>
    <w:next w:val="afffffffffffff8"/>
    <w:semiHidden/>
    <w:rsid w:val="009277C8"/>
  </w:style>
  <w:style w:type="numbering" w:customStyle="1" w:styleId="11712">
    <w:name w:val="Нет списка11712"/>
    <w:next w:val="a4"/>
    <w:semiHidden/>
    <w:rsid w:val="009277C8"/>
  </w:style>
  <w:style w:type="numbering" w:customStyle="1" w:styleId="11111111712">
    <w:name w:val="1 / 1.1 / 1.1.111712"/>
    <w:basedOn w:val="a4"/>
    <w:next w:val="111111"/>
    <w:semiHidden/>
    <w:rsid w:val="009277C8"/>
  </w:style>
  <w:style w:type="numbering" w:customStyle="1" w:styleId="1ai11712">
    <w:name w:val="1 / a / i11712"/>
    <w:basedOn w:val="a4"/>
    <w:next w:val="1ai"/>
    <w:semiHidden/>
    <w:rsid w:val="009277C8"/>
  </w:style>
  <w:style w:type="numbering" w:customStyle="1" w:styleId="117120">
    <w:name w:val="Статья / Раздел11712"/>
    <w:basedOn w:val="a4"/>
    <w:next w:val="afffffffffffff8"/>
    <w:semiHidden/>
    <w:rsid w:val="009277C8"/>
  </w:style>
  <w:style w:type="numbering" w:customStyle="1" w:styleId="21712">
    <w:name w:val="Нет списка21712"/>
    <w:next w:val="a4"/>
    <w:semiHidden/>
    <w:rsid w:val="009277C8"/>
  </w:style>
  <w:style w:type="numbering" w:customStyle="1" w:styleId="11111121712">
    <w:name w:val="1 / 1.1 / 1.1.121712"/>
    <w:basedOn w:val="a4"/>
    <w:next w:val="111111"/>
    <w:semiHidden/>
    <w:rsid w:val="009277C8"/>
  </w:style>
  <w:style w:type="numbering" w:customStyle="1" w:styleId="1ai21712">
    <w:name w:val="1 / a / i21712"/>
    <w:basedOn w:val="a4"/>
    <w:next w:val="1ai"/>
    <w:semiHidden/>
    <w:rsid w:val="009277C8"/>
  </w:style>
  <w:style w:type="numbering" w:customStyle="1" w:styleId="217120">
    <w:name w:val="Статья / Раздел21712"/>
    <w:basedOn w:val="a4"/>
    <w:next w:val="afffffffffffff8"/>
    <w:semiHidden/>
    <w:rsid w:val="009277C8"/>
  </w:style>
  <w:style w:type="numbering" w:customStyle="1" w:styleId="18120">
    <w:name w:val="Нет списка1812"/>
    <w:next w:val="a4"/>
    <w:semiHidden/>
    <w:rsid w:val="009277C8"/>
  </w:style>
  <w:style w:type="numbering" w:customStyle="1" w:styleId="1111111012">
    <w:name w:val="1 / 1.1 / 1.1.11012"/>
    <w:basedOn w:val="a4"/>
    <w:next w:val="111111"/>
    <w:semiHidden/>
    <w:rsid w:val="009277C8"/>
  </w:style>
  <w:style w:type="numbering" w:customStyle="1" w:styleId="1ai1012">
    <w:name w:val="1 / a / i1012"/>
    <w:basedOn w:val="a4"/>
    <w:next w:val="1ai"/>
    <w:semiHidden/>
    <w:rsid w:val="009277C8"/>
  </w:style>
  <w:style w:type="numbering" w:customStyle="1" w:styleId="10121">
    <w:name w:val="Статья / Раздел1012"/>
    <w:basedOn w:val="a4"/>
    <w:next w:val="afffffffffffff8"/>
    <w:semiHidden/>
    <w:rsid w:val="009277C8"/>
  </w:style>
  <w:style w:type="numbering" w:customStyle="1" w:styleId="19120">
    <w:name w:val="Нет списка1912"/>
    <w:next w:val="a4"/>
    <w:semiHidden/>
    <w:rsid w:val="009277C8"/>
  </w:style>
  <w:style w:type="numbering" w:customStyle="1" w:styleId="1111111812">
    <w:name w:val="1 / 1.1 / 1.1.11812"/>
    <w:basedOn w:val="a4"/>
    <w:next w:val="111111"/>
    <w:semiHidden/>
    <w:rsid w:val="009277C8"/>
  </w:style>
  <w:style w:type="numbering" w:customStyle="1" w:styleId="1ai1812">
    <w:name w:val="1 / a / i1812"/>
    <w:basedOn w:val="a4"/>
    <w:next w:val="1ai"/>
    <w:semiHidden/>
    <w:rsid w:val="009277C8"/>
  </w:style>
  <w:style w:type="numbering" w:customStyle="1" w:styleId="18121">
    <w:name w:val="Статья / Раздел1812"/>
    <w:basedOn w:val="a4"/>
    <w:next w:val="afffffffffffff8"/>
    <w:semiHidden/>
    <w:rsid w:val="009277C8"/>
  </w:style>
  <w:style w:type="numbering" w:customStyle="1" w:styleId="28120">
    <w:name w:val="Нет списка2812"/>
    <w:next w:val="a4"/>
    <w:semiHidden/>
    <w:rsid w:val="009277C8"/>
  </w:style>
  <w:style w:type="numbering" w:customStyle="1" w:styleId="1111112812">
    <w:name w:val="1 / 1.1 / 1.1.12812"/>
    <w:basedOn w:val="a4"/>
    <w:next w:val="111111"/>
    <w:semiHidden/>
    <w:rsid w:val="009277C8"/>
  </w:style>
  <w:style w:type="numbering" w:customStyle="1" w:styleId="1ai2812">
    <w:name w:val="1 / a / i2812"/>
    <w:basedOn w:val="a4"/>
    <w:next w:val="1ai"/>
    <w:semiHidden/>
    <w:rsid w:val="009277C8"/>
  </w:style>
  <w:style w:type="numbering" w:customStyle="1" w:styleId="28121">
    <w:name w:val="Статья / Раздел2812"/>
    <w:basedOn w:val="a4"/>
    <w:next w:val="afffffffffffff8"/>
    <w:semiHidden/>
    <w:rsid w:val="009277C8"/>
  </w:style>
  <w:style w:type="numbering" w:customStyle="1" w:styleId="3812">
    <w:name w:val="Нет списка3812"/>
    <w:next w:val="a4"/>
    <w:semiHidden/>
    <w:rsid w:val="009277C8"/>
  </w:style>
  <w:style w:type="numbering" w:customStyle="1" w:styleId="1111113812">
    <w:name w:val="1 / 1.1 / 1.1.13812"/>
    <w:basedOn w:val="a4"/>
    <w:next w:val="111111"/>
    <w:semiHidden/>
    <w:rsid w:val="009277C8"/>
  </w:style>
  <w:style w:type="numbering" w:customStyle="1" w:styleId="1ai3812">
    <w:name w:val="1 / a / i3812"/>
    <w:basedOn w:val="a4"/>
    <w:next w:val="1ai"/>
    <w:semiHidden/>
    <w:rsid w:val="009277C8"/>
  </w:style>
  <w:style w:type="numbering" w:customStyle="1" w:styleId="38120">
    <w:name w:val="Статья / Раздел3812"/>
    <w:basedOn w:val="a4"/>
    <w:next w:val="afffffffffffff8"/>
    <w:semiHidden/>
    <w:rsid w:val="009277C8"/>
  </w:style>
  <w:style w:type="numbering" w:customStyle="1" w:styleId="11812">
    <w:name w:val="Нет списка11812"/>
    <w:next w:val="a4"/>
    <w:semiHidden/>
    <w:rsid w:val="009277C8"/>
  </w:style>
  <w:style w:type="numbering" w:customStyle="1" w:styleId="11111111812">
    <w:name w:val="1 / 1.1 / 1.1.111812"/>
    <w:basedOn w:val="a4"/>
    <w:next w:val="111111"/>
    <w:semiHidden/>
    <w:rsid w:val="009277C8"/>
  </w:style>
  <w:style w:type="numbering" w:customStyle="1" w:styleId="1ai11812">
    <w:name w:val="1 / a / i11812"/>
    <w:basedOn w:val="a4"/>
    <w:next w:val="1ai"/>
    <w:semiHidden/>
    <w:rsid w:val="009277C8"/>
  </w:style>
  <w:style w:type="numbering" w:customStyle="1" w:styleId="118120">
    <w:name w:val="Статья / Раздел11812"/>
    <w:basedOn w:val="a4"/>
    <w:next w:val="afffffffffffff8"/>
    <w:semiHidden/>
    <w:rsid w:val="009277C8"/>
  </w:style>
  <w:style w:type="numbering" w:customStyle="1" w:styleId="21812">
    <w:name w:val="Нет списка21812"/>
    <w:next w:val="a4"/>
    <w:semiHidden/>
    <w:rsid w:val="009277C8"/>
  </w:style>
  <w:style w:type="numbering" w:customStyle="1" w:styleId="11111121812">
    <w:name w:val="1 / 1.1 / 1.1.121812"/>
    <w:basedOn w:val="a4"/>
    <w:next w:val="111111"/>
    <w:semiHidden/>
    <w:rsid w:val="009277C8"/>
  </w:style>
  <w:style w:type="numbering" w:customStyle="1" w:styleId="1ai21812">
    <w:name w:val="1 / a / i21812"/>
    <w:basedOn w:val="a4"/>
    <w:next w:val="1ai"/>
    <w:semiHidden/>
    <w:rsid w:val="009277C8"/>
  </w:style>
  <w:style w:type="numbering" w:customStyle="1" w:styleId="218120">
    <w:name w:val="Статья / Раздел21812"/>
    <w:basedOn w:val="a4"/>
    <w:next w:val="afffffffffffff8"/>
    <w:semiHidden/>
    <w:rsid w:val="009277C8"/>
  </w:style>
  <w:style w:type="numbering" w:customStyle="1" w:styleId="401">
    <w:name w:val="Нет списка40"/>
    <w:next w:val="a4"/>
    <w:uiPriority w:val="99"/>
    <w:semiHidden/>
    <w:unhideWhenUsed/>
    <w:rsid w:val="009277C8"/>
  </w:style>
  <w:style w:type="numbering" w:customStyle="1" w:styleId="11111130">
    <w:name w:val="1 / 1.1 / 1.1.130"/>
    <w:basedOn w:val="a4"/>
    <w:next w:val="111111"/>
    <w:semiHidden/>
    <w:rsid w:val="009277C8"/>
  </w:style>
  <w:style w:type="numbering" w:customStyle="1" w:styleId="1ai30">
    <w:name w:val="1 / a / i30"/>
    <w:basedOn w:val="a4"/>
    <w:next w:val="1ai"/>
    <w:semiHidden/>
    <w:rsid w:val="009277C8"/>
  </w:style>
  <w:style w:type="table" w:customStyle="1" w:styleId="-13">
    <w:name w:val="Веб-таблица 13"/>
    <w:basedOn w:val="a3"/>
    <w:next w:val="-10"/>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3"/>
    <w:next w:val="-20"/>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3"/>
    <w:next w:val="-30"/>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7">
    <w:name w:val="Изысканная таблица3"/>
    <w:basedOn w:val="a3"/>
    <w:next w:val="afffffffffffff5"/>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4">
    <w:name w:val="Классическая таблица 13"/>
    <w:basedOn w:val="a3"/>
    <w:next w:val="1ffff0"/>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3"/>
    <w:next w:val="2ff6"/>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4">
    <w:name w:val="Классическая таблица 33"/>
    <w:basedOn w:val="a3"/>
    <w:next w:val="3fd"/>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3">
    <w:name w:val="Классическая таблица 43"/>
    <w:basedOn w:val="a3"/>
    <w:next w:val="4f2"/>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5">
    <w:name w:val="Объемная таблица 13"/>
    <w:basedOn w:val="a3"/>
    <w:next w:val="1ffff1"/>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5">
    <w:name w:val="Объемная таблица 33"/>
    <w:basedOn w:val="a3"/>
    <w:next w:val="3fe"/>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Простая таблица 23"/>
    <w:basedOn w:val="a3"/>
    <w:next w:val="2ff8"/>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6">
    <w:name w:val="Простая таблица 33"/>
    <w:basedOn w:val="a3"/>
    <w:next w:val="3ff"/>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4">
    <w:name w:val="Сетка таблицы 43"/>
    <w:basedOn w:val="a3"/>
    <w:next w:val="4f3"/>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1">
    <w:name w:val="Сетка таблицы 63"/>
    <w:basedOn w:val="a3"/>
    <w:next w:val="6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3"/>
    <w:next w:val="8b"/>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f8">
    <w:name w:val="Современная таблица3"/>
    <w:basedOn w:val="a3"/>
    <w:next w:val="afffffffffffff6"/>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9">
    <w:name w:val="Стандартная таблица3"/>
    <w:basedOn w:val="a3"/>
    <w:next w:val="afffffffffffff7"/>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02">
    <w:name w:val="Статья / Раздел30"/>
    <w:basedOn w:val="a4"/>
    <w:next w:val="afffffffffffff8"/>
    <w:semiHidden/>
    <w:rsid w:val="009277C8"/>
  </w:style>
  <w:style w:type="table" w:customStyle="1" w:styleId="136">
    <w:name w:val="Столбцы таблицы 13"/>
    <w:basedOn w:val="a3"/>
    <w:next w:val="1ffff4"/>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7">
    <w:name w:val="Столбцы таблицы 23"/>
    <w:basedOn w:val="a3"/>
    <w:next w:val="2ffa"/>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7">
    <w:name w:val="Столбцы таблицы 33"/>
    <w:basedOn w:val="a3"/>
    <w:next w:val="3ff1"/>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5">
    <w:name w:val="Столбцы таблицы 43"/>
    <w:basedOn w:val="a3"/>
    <w:next w:val="4f4"/>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3"/>
    <w:next w:val="5f3"/>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3"/>
    <w:next w:val="-11"/>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3"/>
    <w:next w:val="-21"/>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3"/>
    <w:next w:val="-31"/>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3"/>
    <w:next w:val="-4"/>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3"/>
    <w:next w:val="-7"/>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3"/>
    <w:next w:val="-8"/>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8">
    <w:name w:val="Цветная таблица 23"/>
    <w:basedOn w:val="a3"/>
    <w:next w:val="2ffb"/>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8">
    <w:name w:val="Цветная таблица 33"/>
    <w:basedOn w:val="a3"/>
    <w:next w:val="3ff2"/>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40">
    <w:name w:val="Нет списка124"/>
    <w:next w:val="a4"/>
    <w:semiHidden/>
    <w:rsid w:val="009277C8"/>
  </w:style>
  <w:style w:type="numbering" w:customStyle="1" w:styleId="111111124">
    <w:name w:val="1 / 1.1 / 1.1.1124"/>
    <w:basedOn w:val="a4"/>
    <w:next w:val="111111"/>
    <w:semiHidden/>
    <w:rsid w:val="009277C8"/>
  </w:style>
  <w:style w:type="numbering" w:customStyle="1" w:styleId="1ai124">
    <w:name w:val="1 / a / i124"/>
    <w:basedOn w:val="a4"/>
    <w:next w:val="1ai"/>
    <w:semiHidden/>
    <w:rsid w:val="009277C8"/>
  </w:style>
  <w:style w:type="numbering" w:customStyle="1" w:styleId="1241">
    <w:name w:val="Статья / Раздел124"/>
    <w:basedOn w:val="a4"/>
    <w:next w:val="afffffffffffff8"/>
    <w:semiHidden/>
    <w:rsid w:val="009277C8"/>
  </w:style>
  <w:style w:type="numbering" w:customStyle="1" w:styleId="2200">
    <w:name w:val="Нет списка220"/>
    <w:next w:val="a4"/>
    <w:semiHidden/>
    <w:rsid w:val="009277C8"/>
  </w:style>
  <w:style w:type="numbering" w:customStyle="1" w:styleId="111111220">
    <w:name w:val="1 / 1.1 / 1.1.1220"/>
    <w:basedOn w:val="a4"/>
    <w:next w:val="111111"/>
    <w:semiHidden/>
    <w:rsid w:val="009277C8"/>
  </w:style>
  <w:style w:type="numbering" w:customStyle="1" w:styleId="1ai220">
    <w:name w:val="1 / a / i220"/>
    <w:basedOn w:val="a4"/>
    <w:next w:val="1ai"/>
    <w:semiHidden/>
    <w:rsid w:val="009277C8"/>
  </w:style>
  <w:style w:type="numbering" w:customStyle="1" w:styleId="2201">
    <w:name w:val="Статья / Раздел220"/>
    <w:basedOn w:val="a4"/>
    <w:next w:val="afffffffffffff8"/>
    <w:semiHidden/>
    <w:rsid w:val="009277C8"/>
  </w:style>
  <w:style w:type="numbering" w:customStyle="1" w:styleId="3140">
    <w:name w:val="Нет списка314"/>
    <w:next w:val="a4"/>
    <w:semiHidden/>
    <w:rsid w:val="009277C8"/>
  </w:style>
  <w:style w:type="numbering" w:customStyle="1" w:styleId="111111314">
    <w:name w:val="1 / 1.1 / 1.1.1314"/>
    <w:basedOn w:val="a4"/>
    <w:next w:val="111111"/>
    <w:semiHidden/>
    <w:rsid w:val="009277C8"/>
  </w:style>
  <w:style w:type="numbering" w:customStyle="1" w:styleId="1ai314">
    <w:name w:val="1 / a / i314"/>
    <w:basedOn w:val="a4"/>
    <w:next w:val="1ai"/>
    <w:semiHidden/>
    <w:rsid w:val="009277C8"/>
  </w:style>
  <w:style w:type="numbering" w:customStyle="1" w:styleId="3141">
    <w:name w:val="Статья / Раздел314"/>
    <w:basedOn w:val="a4"/>
    <w:next w:val="afffffffffffff8"/>
    <w:semiHidden/>
    <w:rsid w:val="009277C8"/>
  </w:style>
  <w:style w:type="numbering" w:customStyle="1" w:styleId="1114">
    <w:name w:val="Нет списка1114"/>
    <w:next w:val="a4"/>
    <w:semiHidden/>
    <w:rsid w:val="009277C8"/>
  </w:style>
  <w:style w:type="numbering" w:customStyle="1" w:styleId="1111111114">
    <w:name w:val="1 / 1.1 / 1.1.11114"/>
    <w:basedOn w:val="a4"/>
    <w:next w:val="111111"/>
    <w:semiHidden/>
    <w:rsid w:val="009277C8"/>
  </w:style>
  <w:style w:type="numbering" w:customStyle="1" w:styleId="1ai1115">
    <w:name w:val="1 / a / i1115"/>
    <w:basedOn w:val="a4"/>
    <w:next w:val="1ai"/>
    <w:semiHidden/>
    <w:rsid w:val="009277C8"/>
  </w:style>
  <w:style w:type="numbering" w:customStyle="1" w:styleId="11140">
    <w:name w:val="Статья / Раздел1114"/>
    <w:basedOn w:val="a4"/>
    <w:next w:val="afffffffffffff8"/>
    <w:semiHidden/>
    <w:rsid w:val="009277C8"/>
  </w:style>
  <w:style w:type="numbering" w:customStyle="1" w:styleId="21140">
    <w:name w:val="Нет списка2114"/>
    <w:next w:val="a4"/>
    <w:semiHidden/>
    <w:rsid w:val="009277C8"/>
  </w:style>
  <w:style w:type="numbering" w:customStyle="1" w:styleId="1111112114">
    <w:name w:val="1 / 1.1 / 1.1.12114"/>
    <w:basedOn w:val="a4"/>
    <w:next w:val="111111"/>
    <w:semiHidden/>
    <w:rsid w:val="009277C8"/>
  </w:style>
  <w:style w:type="numbering" w:customStyle="1" w:styleId="1ai2114">
    <w:name w:val="1 / a / i2114"/>
    <w:basedOn w:val="a4"/>
    <w:next w:val="1ai"/>
    <w:semiHidden/>
    <w:rsid w:val="009277C8"/>
  </w:style>
  <w:style w:type="numbering" w:customStyle="1" w:styleId="21141">
    <w:name w:val="Статья / Раздел2114"/>
    <w:basedOn w:val="a4"/>
    <w:next w:val="afffffffffffff8"/>
    <w:semiHidden/>
    <w:rsid w:val="009277C8"/>
  </w:style>
  <w:style w:type="table" w:customStyle="1" w:styleId="3813">
    <w:name w:val="Сетка таблицы38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4"/>
    <w:semiHidden/>
    <w:rsid w:val="009277C8"/>
  </w:style>
  <w:style w:type="numbering" w:customStyle="1" w:styleId="11111144">
    <w:name w:val="1 / 1.1 / 1.1.144"/>
    <w:basedOn w:val="a4"/>
    <w:next w:val="111111"/>
    <w:semiHidden/>
    <w:rsid w:val="009277C8"/>
  </w:style>
  <w:style w:type="numbering" w:customStyle="1" w:styleId="1ai44">
    <w:name w:val="1 / a / i44"/>
    <w:basedOn w:val="a4"/>
    <w:next w:val="1ai"/>
    <w:semiHidden/>
    <w:rsid w:val="009277C8"/>
  </w:style>
  <w:style w:type="numbering" w:customStyle="1" w:styleId="442">
    <w:name w:val="Статья / Раздел44"/>
    <w:basedOn w:val="a4"/>
    <w:next w:val="afffffffffffff8"/>
    <w:semiHidden/>
    <w:rsid w:val="009277C8"/>
  </w:style>
  <w:style w:type="numbering" w:customStyle="1" w:styleId="1250">
    <w:name w:val="Нет списка125"/>
    <w:next w:val="a4"/>
    <w:semiHidden/>
    <w:rsid w:val="009277C8"/>
  </w:style>
  <w:style w:type="numbering" w:customStyle="1" w:styleId="111111125">
    <w:name w:val="1 / 1.1 / 1.1.1125"/>
    <w:basedOn w:val="a4"/>
    <w:next w:val="111111"/>
    <w:semiHidden/>
    <w:rsid w:val="009277C8"/>
  </w:style>
  <w:style w:type="numbering" w:customStyle="1" w:styleId="1ai125">
    <w:name w:val="1 / a / i125"/>
    <w:basedOn w:val="a4"/>
    <w:next w:val="1ai"/>
    <w:semiHidden/>
    <w:rsid w:val="009277C8"/>
  </w:style>
  <w:style w:type="numbering" w:customStyle="1" w:styleId="1251">
    <w:name w:val="Статья / Раздел125"/>
    <w:basedOn w:val="a4"/>
    <w:next w:val="afffffffffffff8"/>
    <w:semiHidden/>
    <w:rsid w:val="009277C8"/>
  </w:style>
  <w:style w:type="numbering" w:customStyle="1" w:styleId="2240">
    <w:name w:val="Нет списка224"/>
    <w:next w:val="a4"/>
    <w:semiHidden/>
    <w:rsid w:val="009277C8"/>
  </w:style>
  <w:style w:type="numbering" w:customStyle="1" w:styleId="111111224">
    <w:name w:val="1 / 1.1 / 1.1.1224"/>
    <w:basedOn w:val="a4"/>
    <w:next w:val="111111"/>
    <w:semiHidden/>
    <w:rsid w:val="009277C8"/>
  </w:style>
  <w:style w:type="numbering" w:customStyle="1" w:styleId="1ai224">
    <w:name w:val="1 / a / i224"/>
    <w:basedOn w:val="a4"/>
    <w:next w:val="1ai"/>
    <w:semiHidden/>
    <w:rsid w:val="009277C8"/>
  </w:style>
  <w:style w:type="numbering" w:customStyle="1" w:styleId="2241">
    <w:name w:val="Статья / Раздел224"/>
    <w:basedOn w:val="a4"/>
    <w:next w:val="afffffffffffff8"/>
    <w:semiHidden/>
    <w:rsid w:val="009277C8"/>
  </w:style>
  <w:style w:type="numbering" w:customStyle="1" w:styleId="3150">
    <w:name w:val="Нет списка315"/>
    <w:next w:val="a4"/>
    <w:semiHidden/>
    <w:rsid w:val="009277C8"/>
  </w:style>
  <w:style w:type="numbering" w:customStyle="1" w:styleId="111111315">
    <w:name w:val="1 / 1.1 / 1.1.1315"/>
    <w:basedOn w:val="a4"/>
    <w:next w:val="111111"/>
    <w:semiHidden/>
    <w:rsid w:val="009277C8"/>
  </w:style>
  <w:style w:type="numbering" w:customStyle="1" w:styleId="1ai315">
    <w:name w:val="1 / a / i315"/>
    <w:basedOn w:val="a4"/>
    <w:next w:val="1ai"/>
    <w:semiHidden/>
    <w:rsid w:val="009277C8"/>
  </w:style>
  <w:style w:type="numbering" w:customStyle="1" w:styleId="3151">
    <w:name w:val="Статья / Раздел315"/>
    <w:basedOn w:val="a4"/>
    <w:next w:val="afffffffffffff8"/>
    <w:semiHidden/>
    <w:rsid w:val="009277C8"/>
  </w:style>
  <w:style w:type="numbering" w:customStyle="1" w:styleId="1115">
    <w:name w:val="Нет списка1115"/>
    <w:next w:val="a4"/>
    <w:semiHidden/>
    <w:rsid w:val="009277C8"/>
  </w:style>
  <w:style w:type="numbering" w:customStyle="1" w:styleId="1111111115">
    <w:name w:val="1 / 1.1 / 1.1.11115"/>
    <w:basedOn w:val="a4"/>
    <w:next w:val="111111"/>
    <w:semiHidden/>
    <w:rsid w:val="009277C8"/>
  </w:style>
  <w:style w:type="numbering" w:customStyle="1" w:styleId="1ai1116">
    <w:name w:val="1 / a / i1116"/>
    <w:basedOn w:val="a4"/>
    <w:next w:val="1ai"/>
    <w:semiHidden/>
    <w:rsid w:val="009277C8"/>
  </w:style>
  <w:style w:type="numbering" w:customStyle="1" w:styleId="11150">
    <w:name w:val="Статья / Раздел1115"/>
    <w:basedOn w:val="a4"/>
    <w:next w:val="afffffffffffff8"/>
    <w:semiHidden/>
    <w:rsid w:val="009277C8"/>
  </w:style>
  <w:style w:type="numbering" w:customStyle="1" w:styleId="2115">
    <w:name w:val="Нет списка2115"/>
    <w:next w:val="a4"/>
    <w:semiHidden/>
    <w:rsid w:val="009277C8"/>
  </w:style>
  <w:style w:type="numbering" w:customStyle="1" w:styleId="1111112115">
    <w:name w:val="1 / 1.1 / 1.1.12115"/>
    <w:basedOn w:val="a4"/>
    <w:next w:val="111111"/>
    <w:semiHidden/>
    <w:rsid w:val="009277C8"/>
  </w:style>
  <w:style w:type="numbering" w:customStyle="1" w:styleId="1ai2115">
    <w:name w:val="1 / a / i2115"/>
    <w:basedOn w:val="a4"/>
    <w:next w:val="1ai"/>
    <w:semiHidden/>
    <w:rsid w:val="009277C8"/>
  </w:style>
  <w:style w:type="numbering" w:customStyle="1" w:styleId="21150">
    <w:name w:val="Статья / Раздел2115"/>
    <w:basedOn w:val="a4"/>
    <w:next w:val="afffffffffffff8"/>
    <w:semiHidden/>
    <w:rsid w:val="009277C8"/>
  </w:style>
  <w:style w:type="numbering" w:customStyle="1" w:styleId="3113">
    <w:name w:val="Нет списка3113"/>
    <w:next w:val="a4"/>
    <w:semiHidden/>
    <w:rsid w:val="009277C8"/>
  </w:style>
  <w:style w:type="numbering" w:customStyle="1" w:styleId="1111113113">
    <w:name w:val="1 / 1.1 / 1.1.13113"/>
    <w:basedOn w:val="a4"/>
    <w:next w:val="111111"/>
    <w:semiHidden/>
    <w:rsid w:val="009277C8"/>
  </w:style>
  <w:style w:type="numbering" w:customStyle="1" w:styleId="1ai3113">
    <w:name w:val="1 / a / i3113"/>
    <w:basedOn w:val="a4"/>
    <w:next w:val="1ai"/>
    <w:semiHidden/>
    <w:rsid w:val="009277C8"/>
  </w:style>
  <w:style w:type="numbering" w:customStyle="1" w:styleId="31130">
    <w:name w:val="Статья / Раздел3113"/>
    <w:basedOn w:val="a4"/>
    <w:next w:val="afffffffffffff8"/>
    <w:semiHidden/>
    <w:rsid w:val="009277C8"/>
  </w:style>
  <w:style w:type="numbering" w:customStyle="1" w:styleId="11113">
    <w:name w:val="Нет списка11113"/>
    <w:next w:val="a4"/>
    <w:semiHidden/>
    <w:rsid w:val="009277C8"/>
  </w:style>
  <w:style w:type="numbering" w:customStyle="1" w:styleId="11111111113">
    <w:name w:val="1 / 1.1 / 1.1.111113"/>
    <w:basedOn w:val="a4"/>
    <w:next w:val="111111"/>
    <w:semiHidden/>
    <w:rsid w:val="009277C8"/>
  </w:style>
  <w:style w:type="numbering" w:customStyle="1" w:styleId="1ai11113">
    <w:name w:val="1 / a / i11113"/>
    <w:basedOn w:val="a4"/>
    <w:next w:val="1ai"/>
    <w:semiHidden/>
    <w:rsid w:val="009277C8"/>
  </w:style>
  <w:style w:type="numbering" w:customStyle="1" w:styleId="111130">
    <w:name w:val="Статья / Раздел11113"/>
    <w:basedOn w:val="a4"/>
    <w:next w:val="afffffffffffff8"/>
    <w:semiHidden/>
    <w:rsid w:val="009277C8"/>
  </w:style>
  <w:style w:type="numbering" w:customStyle="1" w:styleId="21113">
    <w:name w:val="Нет списка21113"/>
    <w:next w:val="a4"/>
    <w:semiHidden/>
    <w:rsid w:val="009277C8"/>
  </w:style>
  <w:style w:type="numbering" w:customStyle="1" w:styleId="11111121113">
    <w:name w:val="1 / 1.1 / 1.1.121113"/>
    <w:basedOn w:val="a4"/>
    <w:next w:val="111111"/>
    <w:semiHidden/>
    <w:rsid w:val="009277C8"/>
  </w:style>
  <w:style w:type="numbering" w:customStyle="1" w:styleId="1ai21113">
    <w:name w:val="1 / a / i21113"/>
    <w:basedOn w:val="a4"/>
    <w:next w:val="1ai"/>
    <w:semiHidden/>
    <w:rsid w:val="009277C8"/>
  </w:style>
  <w:style w:type="numbering" w:customStyle="1" w:styleId="211130">
    <w:name w:val="Статья / Раздел21113"/>
    <w:basedOn w:val="a4"/>
    <w:next w:val="afffffffffffff8"/>
    <w:semiHidden/>
    <w:rsid w:val="009277C8"/>
  </w:style>
  <w:style w:type="numbering" w:customStyle="1" w:styleId="4130">
    <w:name w:val="Нет списка413"/>
    <w:next w:val="a4"/>
    <w:semiHidden/>
    <w:rsid w:val="009277C8"/>
  </w:style>
  <w:style w:type="numbering" w:customStyle="1" w:styleId="111111413">
    <w:name w:val="1 / 1.1 / 1.1.1413"/>
    <w:basedOn w:val="a4"/>
    <w:next w:val="111111"/>
    <w:semiHidden/>
    <w:rsid w:val="009277C8"/>
  </w:style>
  <w:style w:type="numbering" w:customStyle="1" w:styleId="1ai413">
    <w:name w:val="1 / a / i413"/>
    <w:basedOn w:val="a4"/>
    <w:next w:val="1ai"/>
    <w:semiHidden/>
    <w:rsid w:val="009277C8"/>
  </w:style>
  <w:style w:type="numbering" w:customStyle="1" w:styleId="4131">
    <w:name w:val="Статья / Раздел413"/>
    <w:basedOn w:val="a4"/>
    <w:next w:val="afffffffffffff8"/>
    <w:semiHidden/>
    <w:rsid w:val="009277C8"/>
  </w:style>
  <w:style w:type="numbering" w:customStyle="1" w:styleId="1213">
    <w:name w:val="Нет списка1213"/>
    <w:next w:val="a4"/>
    <w:semiHidden/>
    <w:rsid w:val="009277C8"/>
  </w:style>
  <w:style w:type="numbering" w:customStyle="1" w:styleId="1111111213">
    <w:name w:val="1 / 1.1 / 1.1.11213"/>
    <w:basedOn w:val="a4"/>
    <w:next w:val="111111"/>
    <w:semiHidden/>
    <w:rsid w:val="009277C8"/>
  </w:style>
  <w:style w:type="numbering" w:customStyle="1" w:styleId="1ai1213">
    <w:name w:val="1 / a / i1213"/>
    <w:basedOn w:val="a4"/>
    <w:next w:val="1ai"/>
    <w:semiHidden/>
    <w:rsid w:val="009277C8"/>
  </w:style>
  <w:style w:type="numbering" w:customStyle="1" w:styleId="12130">
    <w:name w:val="Статья / Раздел1213"/>
    <w:basedOn w:val="a4"/>
    <w:next w:val="afffffffffffff8"/>
    <w:semiHidden/>
    <w:rsid w:val="009277C8"/>
  </w:style>
  <w:style w:type="numbering" w:customStyle="1" w:styleId="2213">
    <w:name w:val="Нет списка2213"/>
    <w:next w:val="a4"/>
    <w:semiHidden/>
    <w:rsid w:val="009277C8"/>
  </w:style>
  <w:style w:type="numbering" w:customStyle="1" w:styleId="1111112213">
    <w:name w:val="1 / 1.1 / 1.1.12213"/>
    <w:basedOn w:val="a4"/>
    <w:next w:val="111111"/>
    <w:semiHidden/>
    <w:rsid w:val="009277C8"/>
  </w:style>
  <w:style w:type="numbering" w:customStyle="1" w:styleId="1ai2213">
    <w:name w:val="1 / a / i2213"/>
    <w:basedOn w:val="a4"/>
    <w:next w:val="1ai"/>
    <w:semiHidden/>
    <w:rsid w:val="009277C8"/>
  </w:style>
  <w:style w:type="numbering" w:customStyle="1" w:styleId="22130">
    <w:name w:val="Статья / Раздел2213"/>
    <w:basedOn w:val="a4"/>
    <w:next w:val="afffffffffffff8"/>
    <w:semiHidden/>
    <w:rsid w:val="009277C8"/>
  </w:style>
  <w:style w:type="numbering" w:customStyle="1" w:styleId="3230">
    <w:name w:val="Нет списка323"/>
    <w:next w:val="a4"/>
    <w:semiHidden/>
    <w:rsid w:val="009277C8"/>
  </w:style>
  <w:style w:type="numbering" w:customStyle="1" w:styleId="111111323">
    <w:name w:val="1 / 1.1 / 1.1.1323"/>
    <w:basedOn w:val="a4"/>
    <w:next w:val="111111"/>
    <w:semiHidden/>
    <w:rsid w:val="009277C8"/>
  </w:style>
  <w:style w:type="numbering" w:customStyle="1" w:styleId="1ai323">
    <w:name w:val="1 / a / i323"/>
    <w:basedOn w:val="a4"/>
    <w:next w:val="1ai"/>
    <w:semiHidden/>
    <w:rsid w:val="009277C8"/>
  </w:style>
  <w:style w:type="numbering" w:customStyle="1" w:styleId="3231">
    <w:name w:val="Статья / Раздел323"/>
    <w:basedOn w:val="a4"/>
    <w:next w:val="afffffffffffff8"/>
    <w:semiHidden/>
    <w:rsid w:val="009277C8"/>
  </w:style>
  <w:style w:type="numbering" w:customStyle="1" w:styleId="1123">
    <w:name w:val="Нет списка1123"/>
    <w:next w:val="a4"/>
    <w:semiHidden/>
    <w:rsid w:val="009277C8"/>
  </w:style>
  <w:style w:type="numbering" w:customStyle="1" w:styleId="1111111123">
    <w:name w:val="1 / 1.1 / 1.1.11123"/>
    <w:basedOn w:val="a4"/>
    <w:next w:val="111111"/>
    <w:semiHidden/>
    <w:rsid w:val="009277C8"/>
  </w:style>
  <w:style w:type="numbering" w:customStyle="1" w:styleId="1ai1123">
    <w:name w:val="1 / a / i1123"/>
    <w:basedOn w:val="a4"/>
    <w:next w:val="1ai"/>
    <w:semiHidden/>
    <w:rsid w:val="009277C8"/>
  </w:style>
  <w:style w:type="numbering" w:customStyle="1" w:styleId="11230">
    <w:name w:val="Статья / Раздел1123"/>
    <w:basedOn w:val="a4"/>
    <w:next w:val="afffffffffffff8"/>
    <w:semiHidden/>
    <w:rsid w:val="009277C8"/>
  </w:style>
  <w:style w:type="numbering" w:customStyle="1" w:styleId="2123">
    <w:name w:val="Нет списка2123"/>
    <w:next w:val="a4"/>
    <w:semiHidden/>
    <w:rsid w:val="009277C8"/>
  </w:style>
  <w:style w:type="numbering" w:customStyle="1" w:styleId="1111112123">
    <w:name w:val="1 / 1.1 / 1.1.12123"/>
    <w:basedOn w:val="a4"/>
    <w:next w:val="111111"/>
    <w:semiHidden/>
    <w:rsid w:val="009277C8"/>
  </w:style>
  <w:style w:type="numbering" w:customStyle="1" w:styleId="1ai2123">
    <w:name w:val="1 / a / i2123"/>
    <w:basedOn w:val="a4"/>
    <w:next w:val="1ai"/>
    <w:semiHidden/>
    <w:rsid w:val="009277C8"/>
  </w:style>
  <w:style w:type="numbering" w:customStyle="1" w:styleId="21230">
    <w:name w:val="Статья / Раздел2123"/>
    <w:basedOn w:val="a4"/>
    <w:next w:val="afffffffffffff8"/>
    <w:semiHidden/>
    <w:rsid w:val="009277C8"/>
  </w:style>
  <w:style w:type="numbering" w:customStyle="1" w:styleId="532">
    <w:name w:val="Нет списка53"/>
    <w:next w:val="a4"/>
    <w:semiHidden/>
    <w:rsid w:val="009277C8"/>
  </w:style>
  <w:style w:type="numbering" w:customStyle="1" w:styleId="11111153">
    <w:name w:val="1 / 1.1 / 1.1.153"/>
    <w:basedOn w:val="a4"/>
    <w:next w:val="111111"/>
    <w:semiHidden/>
    <w:rsid w:val="009277C8"/>
  </w:style>
  <w:style w:type="numbering" w:customStyle="1" w:styleId="1ai53">
    <w:name w:val="1 / a / i53"/>
    <w:basedOn w:val="a4"/>
    <w:next w:val="1ai"/>
    <w:semiHidden/>
    <w:rsid w:val="009277C8"/>
  </w:style>
  <w:style w:type="numbering" w:customStyle="1" w:styleId="533">
    <w:name w:val="Статья / Раздел53"/>
    <w:basedOn w:val="a4"/>
    <w:next w:val="afffffffffffff8"/>
    <w:semiHidden/>
    <w:rsid w:val="009277C8"/>
  </w:style>
  <w:style w:type="numbering" w:customStyle="1" w:styleId="1330">
    <w:name w:val="Нет списка133"/>
    <w:next w:val="a4"/>
    <w:semiHidden/>
    <w:rsid w:val="009277C8"/>
  </w:style>
  <w:style w:type="numbering" w:customStyle="1" w:styleId="111111133">
    <w:name w:val="1 / 1.1 / 1.1.1133"/>
    <w:basedOn w:val="a4"/>
    <w:next w:val="111111"/>
    <w:semiHidden/>
    <w:rsid w:val="009277C8"/>
  </w:style>
  <w:style w:type="numbering" w:customStyle="1" w:styleId="1ai133">
    <w:name w:val="1 / a / i133"/>
    <w:basedOn w:val="a4"/>
    <w:next w:val="1ai"/>
    <w:semiHidden/>
    <w:rsid w:val="009277C8"/>
  </w:style>
  <w:style w:type="numbering" w:customStyle="1" w:styleId="1331">
    <w:name w:val="Статья / Раздел133"/>
    <w:basedOn w:val="a4"/>
    <w:next w:val="afffffffffffff8"/>
    <w:semiHidden/>
    <w:rsid w:val="009277C8"/>
  </w:style>
  <w:style w:type="numbering" w:customStyle="1" w:styleId="2330">
    <w:name w:val="Нет списка233"/>
    <w:next w:val="a4"/>
    <w:semiHidden/>
    <w:rsid w:val="009277C8"/>
  </w:style>
  <w:style w:type="numbering" w:customStyle="1" w:styleId="111111233">
    <w:name w:val="1 / 1.1 / 1.1.1233"/>
    <w:basedOn w:val="a4"/>
    <w:next w:val="111111"/>
    <w:semiHidden/>
    <w:rsid w:val="009277C8"/>
  </w:style>
  <w:style w:type="numbering" w:customStyle="1" w:styleId="1ai233">
    <w:name w:val="1 / a / i233"/>
    <w:basedOn w:val="a4"/>
    <w:next w:val="1ai"/>
    <w:semiHidden/>
    <w:rsid w:val="009277C8"/>
  </w:style>
  <w:style w:type="numbering" w:customStyle="1" w:styleId="2331">
    <w:name w:val="Статья / Раздел233"/>
    <w:basedOn w:val="a4"/>
    <w:next w:val="afffffffffffff8"/>
    <w:semiHidden/>
    <w:rsid w:val="009277C8"/>
  </w:style>
  <w:style w:type="numbering" w:customStyle="1" w:styleId="3330">
    <w:name w:val="Нет списка333"/>
    <w:next w:val="a4"/>
    <w:semiHidden/>
    <w:rsid w:val="009277C8"/>
  </w:style>
  <w:style w:type="numbering" w:customStyle="1" w:styleId="111111333">
    <w:name w:val="1 / 1.1 / 1.1.1333"/>
    <w:basedOn w:val="a4"/>
    <w:next w:val="111111"/>
    <w:semiHidden/>
    <w:rsid w:val="009277C8"/>
  </w:style>
  <w:style w:type="numbering" w:customStyle="1" w:styleId="1ai333">
    <w:name w:val="1 / a / i333"/>
    <w:basedOn w:val="a4"/>
    <w:next w:val="1ai"/>
    <w:semiHidden/>
    <w:rsid w:val="009277C8"/>
  </w:style>
  <w:style w:type="numbering" w:customStyle="1" w:styleId="3331">
    <w:name w:val="Статья / Раздел333"/>
    <w:basedOn w:val="a4"/>
    <w:next w:val="afffffffffffff8"/>
    <w:semiHidden/>
    <w:rsid w:val="009277C8"/>
  </w:style>
  <w:style w:type="numbering" w:customStyle="1" w:styleId="1133">
    <w:name w:val="Нет списка1133"/>
    <w:next w:val="a4"/>
    <w:semiHidden/>
    <w:rsid w:val="009277C8"/>
  </w:style>
  <w:style w:type="numbering" w:customStyle="1" w:styleId="1111111133">
    <w:name w:val="1 / 1.1 / 1.1.11133"/>
    <w:basedOn w:val="a4"/>
    <w:next w:val="111111"/>
    <w:semiHidden/>
    <w:rsid w:val="009277C8"/>
  </w:style>
  <w:style w:type="numbering" w:customStyle="1" w:styleId="1ai1133">
    <w:name w:val="1 / a / i1133"/>
    <w:basedOn w:val="a4"/>
    <w:next w:val="1ai"/>
    <w:semiHidden/>
    <w:rsid w:val="009277C8"/>
  </w:style>
  <w:style w:type="numbering" w:customStyle="1" w:styleId="11330">
    <w:name w:val="Статья / Раздел1133"/>
    <w:basedOn w:val="a4"/>
    <w:next w:val="afffffffffffff8"/>
    <w:semiHidden/>
    <w:rsid w:val="009277C8"/>
  </w:style>
  <w:style w:type="numbering" w:customStyle="1" w:styleId="2133">
    <w:name w:val="Нет списка2133"/>
    <w:next w:val="a4"/>
    <w:semiHidden/>
    <w:rsid w:val="009277C8"/>
  </w:style>
  <w:style w:type="numbering" w:customStyle="1" w:styleId="1111112133">
    <w:name w:val="1 / 1.1 / 1.1.12133"/>
    <w:basedOn w:val="a4"/>
    <w:next w:val="111111"/>
    <w:semiHidden/>
    <w:rsid w:val="009277C8"/>
  </w:style>
  <w:style w:type="numbering" w:customStyle="1" w:styleId="1ai2133">
    <w:name w:val="1 / a / i2133"/>
    <w:basedOn w:val="a4"/>
    <w:next w:val="1ai"/>
    <w:semiHidden/>
    <w:rsid w:val="009277C8"/>
  </w:style>
  <w:style w:type="numbering" w:customStyle="1" w:styleId="21330">
    <w:name w:val="Статья / Раздел2133"/>
    <w:basedOn w:val="a4"/>
    <w:next w:val="afffffffffffff8"/>
    <w:semiHidden/>
    <w:rsid w:val="009277C8"/>
  </w:style>
  <w:style w:type="numbering" w:customStyle="1" w:styleId="632">
    <w:name w:val="Нет списка63"/>
    <w:next w:val="a4"/>
    <w:uiPriority w:val="99"/>
    <w:semiHidden/>
    <w:unhideWhenUsed/>
    <w:rsid w:val="009277C8"/>
  </w:style>
  <w:style w:type="table" w:customStyle="1" w:styleId="3142">
    <w:name w:val="Сетка таблицы314"/>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2">
    <w:name w:val="Нет списка73"/>
    <w:next w:val="a4"/>
    <w:semiHidden/>
    <w:rsid w:val="009277C8"/>
  </w:style>
  <w:style w:type="numbering" w:customStyle="1" w:styleId="11111163">
    <w:name w:val="1 / 1.1 / 1.1.163"/>
    <w:basedOn w:val="a4"/>
    <w:next w:val="111111"/>
    <w:semiHidden/>
    <w:rsid w:val="009277C8"/>
  </w:style>
  <w:style w:type="numbering" w:customStyle="1" w:styleId="1ai63">
    <w:name w:val="1 / a / i63"/>
    <w:basedOn w:val="a4"/>
    <w:next w:val="1ai"/>
    <w:semiHidden/>
    <w:rsid w:val="009277C8"/>
  </w:style>
  <w:style w:type="numbering" w:customStyle="1" w:styleId="633">
    <w:name w:val="Статья / Раздел63"/>
    <w:basedOn w:val="a4"/>
    <w:next w:val="afffffffffffff8"/>
    <w:semiHidden/>
    <w:rsid w:val="009277C8"/>
  </w:style>
  <w:style w:type="numbering" w:customStyle="1" w:styleId="1430">
    <w:name w:val="Нет списка143"/>
    <w:next w:val="a4"/>
    <w:semiHidden/>
    <w:rsid w:val="009277C8"/>
  </w:style>
  <w:style w:type="numbering" w:customStyle="1" w:styleId="111111143">
    <w:name w:val="1 / 1.1 / 1.1.1143"/>
    <w:basedOn w:val="a4"/>
    <w:next w:val="111111"/>
    <w:semiHidden/>
    <w:rsid w:val="009277C8"/>
  </w:style>
  <w:style w:type="numbering" w:customStyle="1" w:styleId="1ai143">
    <w:name w:val="1 / a / i143"/>
    <w:basedOn w:val="a4"/>
    <w:next w:val="1ai"/>
    <w:semiHidden/>
    <w:rsid w:val="009277C8"/>
  </w:style>
  <w:style w:type="numbering" w:customStyle="1" w:styleId="1431">
    <w:name w:val="Статья / Раздел143"/>
    <w:basedOn w:val="a4"/>
    <w:next w:val="afffffffffffff8"/>
    <w:semiHidden/>
    <w:rsid w:val="009277C8"/>
  </w:style>
  <w:style w:type="numbering" w:customStyle="1" w:styleId="243">
    <w:name w:val="Нет списка243"/>
    <w:next w:val="a4"/>
    <w:semiHidden/>
    <w:rsid w:val="009277C8"/>
  </w:style>
  <w:style w:type="numbering" w:customStyle="1" w:styleId="111111243">
    <w:name w:val="1 / 1.1 / 1.1.1243"/>
    <w:basedOn w:val="a4"/>
    <w:next w:val="111111"/>
    <w:semiHidden/>
    <w:rsid w:val="009277C8"/>
  </w:style>
  <w:style w:type="numbering" w:customStyle="1" w:styleId="1ai243">
    <w:name w:val="1 / a / i243"/>
    <w:basedOn w:val="a4"/>
    <w:next w:val="1ai"/>
    <w:semiHidden/>
    <w:rsid w:val="009277C8"/>
  </w:style>
  <w:style w:type="numbering" w:customStyle="1" w:styleId="2430">
    <w:name w:val="Статья / Раздел243"/>
    <w:basedOn w:val="a4"/>
    <w:next w:val="afffffffffffff8"/>
    <w:semiHidden/>
    <w:rsid w:val="009277C8"/>
  </w:style>
  <w:style w:type="numbering" w:customStyle="1" w:styleId="3430">
    <w:name w:val="Нет списка343"/>
    <w:next w:val="a4"/>
    <w:semiHidden/>
    <w:rsid w:val="009277C8"/>
  </w:style>
  <w:style w:type="numbering" w:customStyle="1" w:styleId="111111343">
    <w:name w:val="1 / 1.1 / 1.1.1343"/>
    <w:basedOn w:val="a4"/>
    <w:next w:val="111111"/>
    <w:semiHidden/>
    <w:rsid w:val="009277C8"/>
  </w:style>
  <w:style w:type="numbering" w:customStyle="1" w:styleId="1ai343">
    <w:name w:val="1 / a / i343"/>
    <w:basedOn w:val="a4"/>
    <w:next w:val="1ai"/>
    <w:semiHidden/>
    <w:rsid w:val="009277C8"/>
  </w:style>
  <w:style w:type="numbering" w:customStyle="1" w:styleId="3431">
    <w:name w:val="Статья / Раздел343"/>
    <w:basedOn w:val="a4"/>
    <w:next w:val="afffffffffffff8"/>
    <w:semiHidden/>
    <w:rsid w:val="009277C8"/>
  </w:style>
  <w:style w:type="numbering" w:customStyle="1" w:styleId="1143">
    <w:name w:val="Нет списка1143"/>
    <w:next w:val="a4"/>
    <w:semiHidden/>
    <w:rsid w:val="009277C8"/>
  </w:style>
  <w:style w:type="numbering" w:customStyle="1" w:styleId="1111111143">
    <w:name w:val="1 / 1.1 / 1.1.11143"/>
    <w:basedOn w:val="a4"/>
    <w:next w:val="111111"/>
    <w:semiHidden/>
    <w:rsid w:val="009277C8"/>
  </w:style>
  <w:style w:type="numbering" w:customStyle="1" w:styleId="1ai1143">
    <w:name w:val="1 / a / i1143"/>
    <w:basedOn w:val="a4"/>
    <w:next w:val="1ai"/>
    <w:semiHidden/>
    <w:rsid w:val="009277C8"/>
  </w:style>
  <w:style w:type="numbering" w:customStyle="1" w:styleId="11430">
    <w:name w:val="Статья / Раздел1143"/>
    <w:basedOn w:val="a4"/>
    <w:next w:val="afffffffffffff8"/>
    <w:semiHidden/>
    <w:rsid w:val="009277C8"/>
  </w:style>
  <w:style w:type="numbering" w:customStyle="1" w:styleId="2143">
    <w:name w:val="Нет списка2143"/>
    <w:next w:val="a4"/>
    <w:semiHidden/>
    <w:rsid w:val="009277C8"/>
  </w:style>
  <w:style w:type="numbering" w:customStyle="1" w:styleId="1111112143">
    <w:name w:val="1 / 1.1 / 1.1.12143"/>
    <w:basedOn w:val="a4"/>
    <w:next w:val="111111"/>
    <w:semiHidden/>
    <w:rsid w:val="009277C8"/>
  </w:style>
  <w:style w:type="numbering" w:customStyle="1" w:styleId="1ai2143">
    <w:name w:val="1 / a / i2143"/>
    <w:basedOn w:val="a4"/>
    <w:next w:val="1ai"/>
    <w:semiHidden/>
    <w:rsid w:val="009277C8"/>
  </w:style>
  <w:style w:type="numbering" w:customStyle="1" w:styleId="21430">
    <w:name w:val="Статья / Раздел2143"/>
    <w:basedOn w:val="a4"/>
    <w:next w:val="afffffffffffff8"/>
    <w:semiHidden/>
    <w:rsid w:val="009277C8"/>
  </w:style>
  <w:style w:type="table" w:customStyle="1" w:styleId="31131">
    <w:name w:val="Сетка таблицы3113"/>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1">
    <w:name w:val="Нет списка83"/>
    <w:next w:val="a4"/>
    <w:semiHidden/>
    <w:rsid w:val="009277C8"/>
  </w:style>
  <w:style w:type="numbering" w:customStyle="1" w:styleId="11111173">
    <w:name w:val="1 / 1.1 / 1.1.173"/>
    <w:basedOn w:val="a4"/>
    <w:next w:val="111111"/>
    <w:semiHidden/>
    <w:rsid w:val="009277C8"/>
  </w:style>
  <w:style w:type="numbering" w:customStyle="1" w:styleId="1ai73">
    <w:name w:val="1 / a / i73"/>
    <w:basedOn w:val="a4"/>
    <w:next w:val="1ai"/>
    <w:semiHidden/>
    <w:rsid w:val="009277C8"/>
  </w:style>
  <w:style w:type="numbering" w:customStyle="1" w:styleId="733">
    <w:name w:val="Статья / Раздел73"/>
    <w:basedOn w:val="a4"/>
    <w:next w:val="afffffffffffff8"/>
    <w:semiHidden/>
    <w:rsid w:val="009277C8"/>
  </w:style>
  <w:style w:type="numbering" w:customStyle="1" w:styleId="1530">
    <w:name w:val="Нет списка153"/>
    <w:next w:val="a4"/>
    <w:semiHidden/>
    <w:rsid w:val="009277C8"/>
  </w:style>
  <w:style w:type="numbering" w:customStyle="1" w:styleId="111111153">
    <w:name w:val="1 / 1.1 / 1.1.1153"/>
    <w:basedOn w:val="a4"/>
    <w:next w:val="111111"/>
    <w:semiHidden/>
    <w:rsid w:val="009277C8"/>
  </w:style>
  <w:style w:type="numbering" w:customStyle="1" w:styleId="1ai153">
    <w:name w:val="1 / a / i153"/>
    <w:basedOn w:val="a4"/>
    <w:next w:val="1ai"/>
    <w:semiHidden/>
    <w:rsid w:val="009277C8"/>
  </w:style>
  <w:style w:type="numbering" w:customStyle="1" w:styleId="1531">
    <w:name w:val="Статья / Раздел153"/>
    <w:basedOn w:val="a4"/>
    <w:next w:val="afffffffffffff8"/>
    <w:semiHidden/>
    <w:rsid w:val="009277C8"/>
  </w:style>
  <w:style w:type="numbering" w:customStyle="1" w:styleId="253">
    <w:name w:val="Нет списка253"/>
    <w:next w:val="a4"/>
    <w:semiHidden/>
    <w:rsid w:val="009277C8"/>
  </w:style>
  <w:style w:type="numbering" w:customStyle="1" w:styleId="111111253">
    <w:name w:val="1 / 1.1 / 1.1.1253"/>
    <w:basedOn w:val="a4"/>
    <w:next w:val="111111"/>
    <w:semiHidden/>
    <w:rsid w:val="009277C8"/>
  </w:style>
  <w:style w:type="numbering" w:customStyle="1" w:styleId="1ai253">
    <w:name w:val="1 / a / i253"/>
    <w:basedOn w:val="a4"/>
    <w:next w:val="1ai"/>
    <w:semiHidden/>
    <w:rsid w:val="009277C8"/>
  </w:style>
  <w:style w:type="numbering" w:customStyle="1" w:styleId="2530">
    <w:name w:val="Статья / Раздел253"/>
    <w:basedOn w:val="a4"/>
    <w:next w:val="afffffffffffff8"/>
    <w:semiHidden/>
    <w:rsid w:val="009277C8"/>
  </w:style>
  <w:style w:type="numbering" w:customStyle="1" w:styleId="353">
    <w:name w:val="Нет списка353"/>
    <w:next w:val="a4"/>
    <w:semiHidden/>
    <w:rsid w:val="009277C8"/>
  </w:style>
  <w:style w:type="numbering" w:customStyle="1" w:styleId="111111353">
    <w:name w:val="1 / 1.1 / 1.1.1353"/>
    <w:basedOn w:val="a4"/>
    <w:next w:val="111111"/>
    <w:semiHidden/>
    <w:rsid w:val="009277C8"/>
  </w:style>
  <w:style w:type="numbering" w:customStyle="1" w:styleId="1ai353">
    <w:name w:val="1 / a / i353"/>
    <w:basedOn w:val="a4"/>
    <w:next w:val="1ai"/>
    <w:semiHidden/>
    <w:rsid w:val="009277C8"/>
  </w:style>
  <w:style w:type="numbering" w:customStyle="1" w:styleId="3530">
    <w:name w:val="Статья / Раздел353"/>
    <w:basedOn w:val="a4"/>
    <w:next w:val="afffffffffffff8"/>
    <w:semiHidden/>
    <w:rsid w:val="009277C8"/>
  </w:style>
  <w:style w:type="numbering" w:customStyle="1" w:styleId="1153">
    <w:name w:val="Нет списка1153"/>
    <w:next w:val="a4"/>
    <w:semiHidden/>
    <w:rsid w:val="009277C8"/>
  </w:style>
  <w:style w:type="numbering" w:customStyle="1" w:styleId="1111111153">
    <w:name w:val="1 / 1.1 / 1.1.11153"/>
    <w:basedOn w:val="a4"/>
    <w:next w:val="111111"/>
    <w:semiHidden/>
    <w:rsid w:val="009277C8"/>
  </w:style>
  <w:style w:type="numbering" w:customStyle="1" w:styleId="1ai1153">
    <w:name w:val="1 / a / i1153"/>
    <w:basedOn w:val="a4"/>
    <w:next w:val="1ai"/>
    <w:semiHidden/>
    <w:rsid w:val="009277C8"/>
  </w:style>
  <w:style w:type="numbering" w:customStyle="1" w:styleId="11530">
    <w:name w:val="Статья / Раздел1153"/>
    <w:basedOn w:val="a4"/>
    <w:next w:val="afffffffffffff8"/>
    <w:semiHidden/>
    <w:rsid w:val="009277C8"/>
  </w:style>
  <w:style w:type="numbering" w:customStyle="1" w:styleId="2153">
    <w:name w:val="Нет списка2153"/>
    <w:next w:val="a4"/>
    <w:semiHidden/>
    <w:rsid w:val="009277C8"/>
  </w:style>
  <w:style w:type="numbering" w:customStyle="1" w:styleId="1111112153">
    <w:name w:val="1 / 1.1 / 1.1.12153"/>
    <w:basedOn w:val="a4"/>
    <w:next w:val="111111"/>
    <w:semiHidden/>
    <w:rsid w:val="009277C8"/>
  </w:style>
  <w:style w:type="numbering" w:customStyle="1" w:styleId="1ai2153">
    <w:name w:val="1 / a / i2153"/>
    <w:basedOn w:val="a4"/>
    <w:next w:val="1ai"/>
    <w:semiHidden/>
    <w:rsid w:val="009277C8"/>
  </w:style>
  <w:style w:type="numbering" w:customStyle="1" w:styleId="21530">
    <w:name w:val="Статья / Раздел2153"/>
    <w:basedOn w:val="a4"/>
    <w:next w:val="afffffffffffff8"/>
    <w:semiHidden/>
    <w:rsid w:val="009277C8"/>
  </w:style>
  <w:style w:type="numbering" w:customStyle="1" w:styleId="930">
    <w:name w:val="Нет списка93"/>
    <w:next w:val="a4"/>
    <w:semiHidden/>
    <w:rsid w:val="009277C8"/>
  </w:style>
  <w:style w:type="numbering" w:customStyle="1" w:styleId="11111183">
    <w:name w:val="1 / 1.1 / 1.1.183"/>
    <w:basedOn w:val="a4"/>
    <w:next w:val="111111"/>
    <w:semiHidden/>
    <w:rsid w:val="009277C8"/>
  </w:style>
  <w:style w:type="numbering" w:customStyle="1" w:styleId="1ai83">
    <w:name w:val="1 / a / i83"/>
    <w:basedOn w:val="a4"/>
    <w:next w:val="1ai"/>
    <w:semiHidden/>
    <w:rsid w:val="009277C8"/>
  </w:style>
  <w:style w:type="numbering" w:customStyle="1" w:styleId="832">
    <w:name w:val="Статья / Раздел83"/>
    <w:basedOn w:val="a4"/>
    <w:next w:val="afffffffffffff8"/>
    <w:semiHidden/>
    <w:rsid w:val="009277C8"/>
  </w:style>
  <w:style w:type="numbering" w:customStyle="1" w:styleId="163">
    <w:name w:val="Нет списка163"/>
    <w:next w:val="a4"/>
    <w:semiHidden/>
    <w:rsid w:val="009277C8"/>
  </w:style>
  <w:style w:type="numbering" w:customStyle="1" w:styleId="111111163">
    <w:name w:val="1 / 1.1 / 1.1.1163"/>
    <w:basedOn w:val="a4"/>
    <w:next w:val="111111"/>
    <w:semiHidden/>
    <w:rsid w:val="009277C8"/>
  </w:style>
  <w:style w:type="numbering" w:customStyle="1" w:styleId="1ai163">
    <w:name w:val="1 / a / i163"/>
    <w:basedOn w:val="a4"/>
    <w:next w:val="1ai"/>
    <w:semiHidden/>
    <w:rsid w:val="009277C8"/>
  </w:style>
  <w:style w:type="numbering" w:customStyle="1" w:styleId="1630">
    <w:name w:val="Статья / Раздел163"/>
    <w:basedOn w:val="a4"/>
    <w:next w:val="afffffffffffff8"/>
    <w:semiHidden/>
    <w:rsid w:val="009277C8"/>
  </w:style>
  <w:style w:type="numbering" w:customStyle="1" w:styleId="263">
    <w:name w:val="Нет списка263"/>
    <w:next w:val="a4"/>
    <w:semiHidden/>
    <w:rsid w:val="009277C8"/>
  </w:style>
  <w:style w:type="numbering" w:customStyle="1" w:styleId="111111263">
    <w:name w:val="1 / 1.1 / 1.1.1263"/>
    <w:basedOn w:val="a4"/>
    <w:next w:val="111111"/>
    <w:semiHidden/>
    <w:rsid w:val="009277C8"/>
  </w:style>
  <w:style w:type="numbering" w:customStyle="1" w:styleId="1ai263">
    <w:name w:val="1 / a / i263"/>
    <w:basedOn w:val="a4"/>
    <w:next w:val="1ai"/>
    <w:semiHidden/>
    <w:rsid w:val="009277C8"/>
  </w:style>
  <w:style w:type="numbering" w:customStyle="1" w:styleId="2630">
    <w:name w:val="Статья / Раздел263"/>
    <w:basedOn w:val="a4"/>
    <w:next w:val="afffffffffffff8"/>
    <w:semiHidden/>
    <w:rsid w:val="009277C8"/>
  </w:style>
  <w:style w:type="numbering" w:customStyle="1" w:styleId="363">
    <w:name w:val="Нет списка363"/>
    <w:next w:val="a4"/>
    <w:semiHidden/>
    <w:rsid w:val="009277C8"/>
  </w:style>
  <w:style w:type="numbering" w:customStyle="1" w:styleId="111111363">
    <w:name w:val="1 / 1.1 / 1.1.1363"/>
    <w:basedOn w:val="a4"/>
    <w:next w:val="111111"/>
    <w:semiHidden/>
    <w:rsid w:val="009277C8"/>
  </w:style>
  <w:style w:type="numbering" w:customStyle="1" w:styleId="1ai363">
    <w:name w:val="1 / a / i363"/>
    <w:basedOn w:val="a4"/>
    <w:next w:val="1ai"/>
    <w:semiHidden/>
    <w:rsid w:val="009277C8"/>
  </w:style>
  <w:style w:type="numbering" w:customStyle="1" w:styleId="3630">
    <w:name w:val="Статья / Раздел363"/>
    <w:basedOn w:val="a4"/>
    <w:next w:val="afffffffffffff8"/>
    <w:semiHidden/>
    <w:rsid w:val="009277C8"/>
  </w:style>
  <w:style w:type="numbering" w:customStyle="1" w:styleId="1163">
    <w:name w:val="Нет списка1163"/>
    <w:next w:val="a4"/>
    <w:semiHidden/>
    <w:rsid w:val="009277C8"/>
  </w:style>
  <w:style w:type="numbering" w:customStyle="1" w:styleId="1111111163">
    <w:name w:val="1 / 1.1 / 1.1.11163"/>
    <w:basedOn w:val="a4"/>
    <w:next w:val="111111"/>
    <w:semiHidden/>
    <w:rsid w:val="009277C8"/>
  </w:style>
  <w:style w:type="numbering" w:customStyle="1" w:styleId="1ai1163">
    <w:name w:val="1 / a / i1163"/>
    <w:basedOn w:val="a4"/>
    <w:next w:val="1ai"/>
    <w:semiHidden/>
    <w:rsid w:val="009277C8"/>
  </w:style>
  <w:style w:type="numbering" w:customStyle="1" w:styleId="11630">
    <w:name w:val="Статья / Раздел1163"/>
    <w:basedOn w:val="a4"/>
    <w:next w:val="afffffffffffff8"/>
    <w:semiHidden/>
    <w:rsid w:val="009277C8"/>
  </w:style>
  <w:style w:type="numbering" w:customStyle="1" w:styleId="2163">
    <w:name w:val="Нет списка2163"/>
    <w:next w:val="a4"/>
    <w:semiHidden/>
    <w:rsid w:val="009277C8"/>
  </w:style>
  <w:style w:type="numbering" w:customStyle="1" w:styleId="1111112163">
    <w:name w:val="1 / 1.1 / 1.1.12163"/>
    <w:basedOn w:val="a4"/>
    <w:next w:val="111111"/>
    <w:semiHidden/>
    <w:rsid w:val="009277C8"/>
  </w:style>
  <w:style w:type="numbering" w:customStyle="1" w:styleId="1ai2163">
    <w:name w:val="1 / a / i2163"/>
    <w:basedOn w:val="a4"/>
    <w:next w:val="1ai"/>
    <w:semiHidden/>
    <w:rsid w:val="009277C8"/>
  </w:style>
  <w:style w:type="numbering" w:customStyle="1" w:styleId="21630">
    <w:name w:val="Статья / Раздел2163"/>
    <w:basedOn w:val="a4"/>
    <w:next w:val="afffffffffffff8"/>
    <w:semiHidden/>
    <w:rsid w:val="009277C8"/>
  </w:style>
  <w:style w:type="numbering" w:customStyle="1" w:styleId="1030">
    <w:name w:val="Нет списка103"/>
    <w:next w:val="a4"/>
    <w:semiHidden/>
    <w:rsid w:val="009277C8"/>
  </w:style>
  <w:style w:type="numbering" w:customStyle="1" w:styleId="11111193">
    <w:name w:val="1 / 1.1 / 1.1.193"/>
    <w:basedOn w:val="a4"/>
    <w:next w:val="111111"/>
    <w:semiHidden/>
    <w:rsid w:val="009277C8"/>
  </w:style>
  <w:style w:type="numbering" w:customStyle="1" w:styleId="1ai93">
    <w:name w:val="1 / a / i93"/>
    <w:basedOn w:val="a4"/>
    <w:next w:val="1ai"/>
    <w:semiHidden/>
    <w:rsid w:val="009277C8"/>
  </w:style>
  <w:style w:type="numbering" w:customStyle="1" w:styleId="931">
    <w:name w:val="Статья / Раздел93"/>
    <w:basedOn w:val="a4"/>
    <w:next w:val="afffffffffffff8"/>
    <w:semiHidden/>
    <w:rsid w:val="009277C8"/>
  </w:style>
  <w:style w:type="numbering" w:customStyle="1" w:styleId="1730">
    <w:name w:val="Нет списка173"/>
    <w:next w:val="a4"/>
    <w:semiHidden/>
    <w:rsid w:val="009277C8"/>
  </w:style>
  <w:style w:type="numbering" w:customStyle="1" w:styleId="111111173">
    <w:name w:val="1 / 1.1 / 1.1.1173"/>
    <w:basedOn w:val="a4"/>
    <w:next w:val="111111"/>
    <w:semiHidden/>
    <w:rsid w:val="009277C8"/>
  </w:style>
  <w:style w:type="numbering" w:customStyle="1" w:styleId="1ai173">
    <w:name w:val="1 / a / i173"/>
    <w:basedOn w:val="a4"/>
    <w:next w:val="1ai"/>
    <w:semiHidden/>
    <w:rsid w:val="009277C8"/>
  </w:style>
  <w:style w:type="numbering" w:customStyle="1" w:styleId="1731">
    <w:name w:val="Статья / Раздел173"/>
    <w:basedOn w:val="a4"/>
    <w:next w:val="afffffffffffff8"/>
    <w:semiHidden/>
    <w:rsid w:val="009277C8"/>
  </w:style>
  <w:style w:type="numbering" w:customStyle="1" w:styleId="273">
    <w:name w:val="Нет списка273"/>
    <w:next w:val="a4"/>
    <w:semiHidden/>
    <w:rsid w:val="009277C8"/>
  </w:style>
  <w:style w:type="numbering" w:customStyle="1" w:styleId="111111273">
    <w:name w:val="1 / 1.1 / 1.1.1273"/>
    <w:basedOn w:val="a4"/>
    <w:next w:val="111111"/>
    <w:semiHidden/>
    <w:rsid w:val="009277C8"/>
  </w:style>
  <w:style w:type="numbering" w:customStyle="1" w:styleId="1ai273">
    <w:name w:val="1 / a / i273"/>
    <w:basedOn w:val="a4"/>
    <w:next w:val="1ai"/>
    <w:semiHidden/>
    <w:rsid w:val="009277C8"/>
  </w:style>
  <w:style w:type="numbering" w:customStyle="1" w:styleId="2730">
    <w:name w:val="Статья / Раздел273"/>
    <w:basedOn w:val="a4"/>
    <w:next w:val="afffffffffffff8"/>
    <w:semiHidden/>
    <w:rsid w:val="009277C8"/>
  </w:style>
  <w:style w:type="numbering" w:customStyle="1" w:styleId="373">
    <w:name w:val="Нет списка373"/>
    <w:next w:val="a4"/>
    <w:semiHidden/>
    <w:rsid w:val="009277C8"/>
  </w:style>
  <w:style w:type="numbering" w:customStyle="1" w:styleId="111111373">
    <w:name w:val="1 / 1.1 / 1.1.1373"/>
    <w:basedOn w:val="a4"/>
    <w:next w:val="111111"/>
    <w:semiHidden/>
    <w:rsid w:val="009277C8"/>
  </w:style>
  <w:style w:type="numbering" w:customStyle="1" w:styleId="1ai373">
    <w:name w:val="1 / a / i373"/>
    <w:basedOn w:val="a4"/>
    <w:next w:val="1ai"/>
    <w:semiHidden/>
    <w:rsid w:val="009277C8"/>
  </w:style>
  <w:style w:type="numbering" w:customStyle="1" w:styleId="3730">
    <w:name w:val="Статья / Раздел373"/>
    <w:basedOn w:val="a4"/>
    <w:next w:val="afffffffffffff8"/>
    <w:semiHidden/>
    <w:rsid w:val="009277C8"/>
  </w:style>
  <w:style w:type="numbering" w:customStyle="1" w:styleId="1173">
    <w:name w:val="Нет списка1173"/>
    <w:next w:val="a4"/>
    <w:semiHidden/>
    <w:rsid w:val="009277C8"/>
  </w:style>
  <w:style w:type="numbering" w:customStyle="1" w:styleId="1111111173">
    <w:name w:val="1 / 1.1 / 1.1.11173"/>
    <w:basedOn w:val="a4"/>
    <w:next w:val="111111"/>
    <w:semiHidden/>
    <w:rsid w:val="009277C8"/>
  </w:style>
  <w:style w:type="numbering" w:customStyle="1" w:styleId="1ai1173">
    <w:name w:val="1 / a / i1173"/>
    <w:basedOn w:val="a4"/>
    <w:next w:val="1ai"/>
    <w:semiHidden/>
    <w:rsid w:val="009277C8"/>
  </w:style>
  <w:style w:type="numbering" w:customStyle="1" w:styleId="11730">
    <w:name w:val="Статья / Раздел1173"/>
    <w:basedOn w:val="a4"/>
    <w:next w:val="afffffffffffff8"/>
    <w:semiHidden/>
    <w:rsid w:val="009277C8"/>
  </w:style>
  <w:style w:type="numbering" w:customStyle="1" w:styleId="2173">
    <w:name w:val="Нет списка2173"/>
    <w:next w:val="a4"/>
    <w:semiHidden/>
    <w:rsid w:val="009277C8"/>
  </w:style>
  <w:style w:type="numbering" w:customStyle="1" w:styleId="1111112173">
    <w:name w:val="1 / 1.1 / 1.1.12173"/>
    <w:basedOn w:val="a4"/>
    <w:next w:val="111111"/>
    <w:semiHidden/>
    <w:rsid w:val="009277C8"/>
  </w:style>
  <w:style w:type="numbering" w:customStyle="1" w:styleId="1ai2173">
    <w:name w:val="1 / a / i2173"/>
    <w:basedOn w:val="a4"/>
    <w:next w:val="1ai"/>
    <w:semiHidden/>
    <w:rsid w:val="009277C8"/>
  </w:style>
  <w:style w:type="numbering" w:customStyle="1" w:styleId="21730">
    <w:name w:val="Статья / Раздел2173"/>
    <w:basedOn w:val="a4"/>
    <w:next w:val="afffffffffffff8"/>
    <w:semiHidden/>
    <w:rsid w:val="009277C8"/>
  </w:style>
  <w:style w:type="numbering" w:customStyle="1" w:styleId="183">
    <w:name w:val="Нет списка183"/>
    <w:next w:val="a4"/>
    <w:semiHidden/>
    <w:rsid w:val="009277C8"/>
  </w:style>
  <w:style w:type="numbering" w:customStyle="1" w:styleId="111111103">
    <w:name w:val="1 / 1.1 / 1.1.1103"/>
    <w:basedOn w:val="a4"/>
    <w:next w:val="111111"/>
    <w:semiHidden/>
    <w:rsid w:val="009277C8"/>
  </w:style>
  <w:style w:type="numbering" w:customStyle="1" w:styleId="1ai103">
    <w:name w:val="1 / a / i103"/>
    <w:basedOn w:val="a4"/>
    <w:next w:val="1ai"/>
    <w:semiHidden/>
    <w:rsid w:val="009277C8"/>
  </w:style>
  <w:style w:type="numbering" w:customStyle="1" w:styleId="1031">
    <w:name w:val="Статья / Раздел103"/>
    <w:basedOn w:val="a4"/>
    <w:next w:val="afffffffffffff8"/>
    <w:semiHidden/>
    <w:rsid w:val="009277C8"/>
  </w:style>
  <w:style w:type="numbering" w:customStyle="1" w:styleId="1930">
    <w:name w:val="Нет списка193"/>
    <w:next w:val="a4"/>
    <w:semiHidden/>
    <w:rsid w:val="009277C8"/>
  </w:style>
  <w:style w:type="numbering" w:customStyle="1" w:styleId="111111183">
    <w:name w:val="1 / 1.1 / 1.1.1183"/>
    <w:basedOn w:val="a4"/>
    <w:next w:val="111111"/>
    <w:semiHidden/>
    <w:rsid w:val="009277C8"/>
  </w:style>
  <w:style w:type="numbering" w:customStyle="1" w:styleId="1ai183">
    <w:name w:val="1 / a / i183"/>
    <w:basedOn w:val="a4"/>
    <w:next w:val="1ai"/>
    <w:semiHidden/>
    <w:rsid w:val="009277C8"/>
  </w:style>
  <w:style w:type="numbering" w:customStyle="1" w:styleId="1830">
    <w:name w:val="Статья / Раздел183"/>
    <w:basedOn w:val="a4"/>
    <w:next w:val="afffffffffffff8"/>
    <w:semiHidden/>
    <w:rsid w:val="009277C8"/>
  </w:style>
  <w:style w:type="numbering" w:customStyle="1" w:styleId="283">
    <w:name w:val="Нет списка283"/>
    <w:next w:val="a4"/>
    <w:semiHidden/>
    <w:rsid w:val="009277C8"/>
  </w:style>
  <w:style w:type="numbering" w:customStyle="1" w:styleId="111111283">
    <w:name w:val="1 / 1.1 / 1.1.1283"/>
    <w:basedOn w:val="a4"/>
    <w:next w:val="111111"/>
    <w:semiHidden/>
    <w:rsid w:val="009277C8"/>
  </w:style>
  <w:style w:type="numbering" w:customStyle="1" w:styleId="1ai283">
    <w:name w:val="1 / a / i283"/>
    <w:basedOn w:val="a4"/>
    <w:next w:val="1ai"/>
    <w:semiHidden/>
    <w:rsid w:val="009277C8"/>
  </w:style>
  <w:style w:type="numbering" w:customStyle="1" w:styleId="2830">
    <w:name w:val="Статья / Раздел283"/>
    <w:basedOn w:val="a4"/>
    <w:next w:val="afffffffffffff8"/>
    <w:semiHidden/>
    <w:rsid w:val="009277C8"/>
  </w:style>
  <w:style w:type="numbering" w:customStyle="1" w:styleId="383">
    <w:name w:val="Нет списка383"/>
    <w:next w:val="a4"/>
    <w:semiHidden/>
    <w:rsid w:val="009277C8"/>
  </w:style>
  <w:style w:type="numbering" w:customStyle="1" w:styleId="111111383">
    <w:name w:val="1 / 1.1 / 1.1.1383"/>
    <w:basedOn w:val="a4"/>
    <w:next w:val="111111"/>
    <w:semiHidden/>
    <w:rsid w:val="009277C8"/>
  </w:style>
  <w:style w:type="numbering" w:customStyle="1" w:styleId="1ai383">
    <w:name w:val="1 / a / i383"/>
    <w:basedOn w:val="a4"/>
    <w:next w:val="1ai"/>
    <w:semiHidden/>
    <w:rsid w:val="009277C8"/>
  </w:style>
  <w:style w:type="numbering" w:customStyle="1" w:styleId="3830">
    <w:name w:val="Статья / Раздел383"/>
    <w:basedOn w:val="a4"/>
    <w:next w:val="afffffffffffff8"/>
    <w:semiHidden/>
    <w:rsid w:val="009277C8"/>
  </w:style>
  <w:style w:type="numbering" w:customStyle="1" w:styleId="1183">
    <w:name w:val="Нет списка1183"/>
    <w:next w:val="a4"/>
    <w:semiHidden/>
    <w:rsid w:val="009277C8"/>
  </w:style>
  <w:style w:type="numbering" w:customStyle="1" w:styleId="1111111183">
    <w:name w:val="1 / 1.1 / 1.1.11183"/>
    <w:basedOn w:val="a4"/>
    <w:next w:val="111111"/>
    <w:semiHidden/>
    <w:rsid w:val="009277C8"/>
  </w:style>
  <w:style w:type="numbering" w:customStyle="1" w:styleId="1ai1183">
    <w:name w:val="1 / a / i1183"/>
    <w:basedOn w:val="a4"/>
    <w:next w:val="1ai"/>
    <w:semiHidden/>
    <w:rsid w:val="009277C8"/>
  </w:style>
  <w:style w:type="numbering" w:customStyle="1" w:styleId="11830">
    <w:name w:val="Статья / Раздел1183"/>
    <w:basedOn w:val="a4"/>
    <w:next w:val="afffffffffffff8"/>
    <w:semiHidden/>
    <w:rsid w:val="009277C8"/>
  </w:style>
  <w:style w:type="numbering" w:customStyle="1" w:styleId="2183">
    <w:name w:val="Нет списка2183"/>
    <w:next w:val="a4"/>
    <w:semiHidden/>
    <w:rsid w:val="009277C8"/>
  </w:style>
  <w:style w:type="numbering" w:customStyle="1" w:styleId="1111112183">
    <w:name w:val="1 / 1.1 / 1.1.12183"/>
    <w:basedOn w:val="a4"/>
    <w:next w:val="111111"/>
    <w:semiHidden/>
    <w:rsid w:val="009277C8"/>
  </w:style>
  <w:style w:type="numbering" w:customStyle="1" w:styleId="1ai2183">
    <w:name w:val="1 / a / i2183"/>
    <w:basedOn w:val="a4"/>
    <w:next w:val="1ai"/>
    <w:semiHidden/>
    <w:rsid w:val="009277C8"/>
  </w:style>
  <w:style w:type="numbering" w:customStyle="1" w:styleId="21830">
    <w:name w:val="Статья / Раздел2183"/>
    <w:basedOn w:val="a4"/>
    <w:next w:val="afffffffffffff8"/>
    <w:semiHidden/>
    <w:rsid w:val="009277C8"/>
  </w:style>
  <w:style w:type="numbering" w:customStyle="1" w:styleId="203">
    <w:name w:val="Нет списка203"/>
    <w:next w:val="a4"/>
    <w:semiHidden/>
    <w:rsid w:val="009277C8"/>
  </w:style>
  <w:style w:type="numbering" w:customStyle="1" w:styleId="111111193">
    <w:name w:val="1 / 1.1 / 1.1.1193"/>
    <w:basedOn w:val="a4"/>
    <w:next w:val="111111"/>
    <w:semiHidden/>
    <w:rsid w:val="009277C8"/>
  </w:style>
  <w:style w:type="numbering" w:customStyle="1" w:styleId="1ai193">
    <w:name w:val="1 / a / i193"/>
    <w:basedOn w:val="a4"/>
    <w:next w:val="1ai"/>
    <w:semiHidden/>
    <w:rsid w:val="009277C8"/>
  </w:style>
  <w:style w:type="numbering" w:customStyle="1" w:styleId="1931">
    <w:name w:val="Статья / Раздел193"/>
    <w:basedOn w:val="a4"/>
    <w:next w:val="afffffffffffff8"/>
    <w:semiHidden/>
    <w:rsid w:val="009277C8"/>
  </w:style>
  <w:style w:type="numbering" w:customStyle="1" w:styleId="1103">
    <w:name w:val="Нет списка1103"/>
    <w:next w:val="a4"/>
    <w:semiHidden/>
    <w:rsid w:val="009277C8"/>
  </w:style>
  <w:style w:type="numbering" w:customStyle="1" w:styleId="1111111103">
    <w:name w:val="1 / 1.1 / 1.1.11103"/>
    <w:basedOn w:val="a4"/>
    <w:next w:val="111111"/>
    <w:semiHidden/>
    <w:rsid w:val="009277C8"/>
  </w:style>
  <w:style w:type="numbering" w:customStyle="1" w:styleId="1ai1103">
    <w:name w:val="1 / a / i1103"/>
    <w:basedOn w:val="a4"/>
    <w:next w:val="1ai"/>
    <w:semiHidden/>
    <w:rsid w:val="009277C8"/>
  </w:style>
  <w:style w:type="numbering" w:customStyle="1" w:styleId="11030">
    <w:name w:val="Статья / Раздел1103"/>
    <w:basedOn w:val="a4"/>
    <w:next w:val="afffffffffffff8"/>
    <w:semiHidden/>
    <w:rsid w:val="009277C8"/>
  </w:style>
  <w:style w:type="numbering" w:customStyle="1" w:styleId="293">
    <w:name w:val="Нет списка293"/>
    <w:next w:val="a4"/>
    <w:semiHidden/>
    <w:rsid w:val="009277C8"/>
  </w:style>
  <w:style w:type="numbering" w:customStyle="1" w:styleId="111111293">
    <w:name w:val="1 / 1.1 / 1.1.1293"/>
    <w:basedOn w:val="a4"/>
    <w:next w:val="111111"/>
    <w:semiHidden/>
    <w:rsid w:val="009277C8"/>
  </w:style>
  <w:style w:type="numbering" w:customStyle="1" w:styleId="1ai293">
    <w:name w:val="1 / a / i293"/>
    <w:basedOn w:val="a4"/>
    <w:next w:val="1ai"/>
    <w:semiHidden/>
    <w:rsid w:val="009277C8"/>
  </w:style>
  <w:style w:type="numbering" w:customStyle="1" w:styleId="2930">
    <w:name w:val="Статья / Раздел293"/>
    <w:basedOn w:val="a4"/>
    <w:next w:val="afffffffffffff8"/>
    <w:semiHidden/>
    <w:rsid w:val="009277C8"/>
  </w:style>
  <w:style w:type="numbering" w:customStyle="1" w:styleId="393">
    <w:name w:val="Нет списка393"/>
    <w:next w:val="a4"/>
    <w:semiHidden/>
    <w:rsid w:val="009277C8"/>
  </w:style>
  <w:style w:type="numbering" w:customStyle="1" w:styleId="111111393">
    <w:name w:val="1 / 1.1 / 1.1.1393"/>
    <w:basedOn w:val="a4"/>
    <w:next w:val="111111"/>
    <w:semiHidden/>
    <w:rsid w:val="009277C8"/>
  </w:style>
  <w:style w:type="numbering" w:customStyle="1" w:styleId="1ai393">
    <w:name w:val="1 / a / i393"/>
    <w:basedOn w:val="a4"/>
    <w:next w:val="1ai"/>
    <w:semiHidden/>
    <w:rsid w:val="009277C8"/>
  </w:style>
  <w:style w:type="numbering" w:customStyle="1" w:styleId="3930">
    <w:name w:val="Статья / Раздел393"/>
    <w:basedOn w:val="a4"/>
    <w:next w:val="afffffffffffff8"/>
    <w:semiHidden/>
    <w:rsid w:val="009277C8"/>
  </w:style>
  <w:style w:type="numbering" w:customStyle="1" w:styleId="1193">
    <w:name w:val="Нет списка1193"/>
    <w:next w:val="a4"/>
    <w:semiHidden/>
    <w:rsid w:val="009277C8"/>
  </w:style>
  <w:style w:type="numbering" w:customStyle="1" w:styleId="1111111193">
    <w:name w:val="1 / 1.1 / 1.1.11193"/>
    <w:basedOn w:val="a4"/>
    <w:next w:val="111111"/>
    <w:semiHidden/>
    <w:rsid w:val="009277C8"/>
  </w:style>
  <w:style w:type="numbering" w:customStyle="1" w:styleId="1ai1193">
    <w:name w:val="1 / a / i1193"/>
    <w:basedOn w:val="a4"/>
    <w:next w:val="1ai"/>
    <w:semiHidden/>
    <w:rsid w:val="009277C8"/>
  </w:style>
  <w:style w:type="numbering" w:customStyle="1" w:styleId="11930">
    <w:name w:val="Статья / Раздел1193"/>
    <w:basedOn w:val="a4"/>
    <w:next w:val="afffffffffffff8"/>
    <w:semiHidden/>
    <w:rsid w:val="009277C8"/>
  </w:style>
  <w:style w:type="numbering" w:customStyle="1" w:styleId="2193">
    <w:name w:val="Нет списка2193"/>
    <w:next w:val="a4"/>
    <w:semiHidden/>
    <w:rsid w:val="009277C8"/>
  </w:style>
  <w:style w:type="numbering" w:customStyle="1" w:styleId="1111112193">
    <w:name w:val="1 / 1.1 / 1.1.12193"/>
    <w:basedOn w:val="a4"/>
    <w:next w:val="111111"/>
    <w:semiHidden/>
    <w:rsid w:val="009277C8"/>
  </w:style>
  <w:style w:type="numbering" w:customStyle="1" w:styleId="1ai2193">
    <w:name w:val="1 / a / i2193"/>
    <w:basedOn w:val="a4"/>
    <w:next w:val="1ai"/>
    <w:semiHidden/>
    <w:rsid w:val="009277C8"/>
  </w:style>
  <w:style w:type="numbering" w:customStyle="1" w:styleId="21930">
    <w:name w:val="Статья / Раздел2193"/>
    <w:basedOn w:val="a4"/>
    <w:next w:val="afffffffffffff8"/>
    <w:semiHidden/>
    <w:rsid w:val="009277C8"/>
  </w:style>
  <w:style w:type="numbering" w:customStyle="1" w:styleId="31220">
    <w:name w:val="Нет списка3122"/>
    <w:next w:val="a4"/>
    <w:semiHidden/>
    <w:rsid w:val="009277C8"/>
  </w:style>
  <w:style w:type="numbering" w:customStyle="1" w:styleId="1111113122">
    <w:name w:val="1 / 1.1 / 1.1.13122"/>
    <w:basedOn w:val="a4"/>
    <w:next w:val="111111"/>
    <w:semiHidden/>
    <w:rsid w:val="009277C8"/>
  </w:style>
  <w:style w:type="numbering" w:customStyle="1" w:styleId="1ai3122">
    <w:name w:val="1 / a / i3122"/>
    <w:basedOn w:val="a4"/>
    <w:next w:val="1ai"/>
    <w:semiHidden/>
    <w:rsid w:val="009277C8"/>
  </w:style>
  <w:style w:type="numbering" w:customStyle="1" w:styleId="31221">
    <w:name w:val="Статья / Раздел3122"/>
    <w:basedOn w:val="a4"/>
    <w:next w:val="afffffffffffff8"/>
    <w:semiHidden/>
    <w:rsid w:val="009277C8"/>
  </w:style>
  <w:style w:type="numbering" w:customStyle="1" w:styleId="11122">
    <w:name w:val="Нет списка11122"/>
    <w:next w:val="a4"/>
    <w:semiHidden/>
    <w:rsid w:val="009277C8"/>
  </w:style>
  <w:style w:type="numbering" w:customStyle="1" w:styleId="11111111122">
    <w:name w:val="1 / 1.1 / 1.1.111122"/>
    <w:basedOn w:val="a4"/>
    <w:next w:val="111111"/>
    <w:semiHidden/>
    <w:rsid w:val="009277C8"/>
  </w:style>
  <w:style w:type="numbering" w:customStyle="1" w:styleId="1ai11122">
    <w:name w:val="1 / a / i11122"/>
    <w:basedOn w:val="a4"/>
    <w:next w:val="1ai"/>
    <w:semiHidden/>
    <w:rsid w:val="009277C8"/>
  </w:style>
  <w:style w:type="numbering" w:customStyle="1" w:styleId="111220">
    <w:name w:val="Статья / Раздел11122"/>
    <w:basedOn w:val="a4"/>
    <w:next w:val="afffffffffffff8"/>
    <w:semiHidden/>
    <w:rsid w:val="009277C8"/>
  </w:style>
  <w:style w:type="numbering" w:customStyle="1" w:styleId="21122">
    <w:name w:val="Нет списка21122"/>
    <w:next w:val="a4"/>
    <w:semiHidden/>
    <w:rsid w:val="009277C8"/>
  </w:style>
  <w:style w:type="numbering" w:customStyle="1" w:styleId="11111121122">
    <w:name w:val="1 / 1.1 / 1.1.121122"/>
    <w:basedOn w:val="a4"/>
    <w:next w:val="111111"/>
    <w:semiHidden/>
    <w:rsid w:val="009277C8"/>
  </w:style>
  <w:style w:type="numbering" w:customStyle="1" w:styleId="1ai21122">
    <w:name w:val="1 / a / i21122"/>
    <w:basedOn w:val="a4"/>
    <w:next w:val="1ai"/>
    <w:semiHidden/>
    <w:rsid w:val="009277C8"/>
  </w:style>
  <w:style w:type="numbering" w:customStyle="1" w:styleId="211220">
    <w:name w:val="Статья / Раздел21122"/>
    <w:basedOn w:val="a4"/>
    <w:next w:val="afffffffffffff8"/>
    <w:semiHidden/>
    <w:rsid w:val="009277C8"/>
  </w:style>
  <w:style w:type="numbering" w:customStyle="1" w:styleId="4220">
    <w:name w:val="Нет списка422"/>
    <w:next w:val="a4"/>
    <w:semiHidden/>
    <w:rsid w:val="009277C8"/>
  </w:style>
  <w:style w:type="numbering" w:customStyle="1" w:styleId="111111422">
    <w:name w:val="1 / 1.1 / 1.1.1422"/>
    <w:basedOn w:val="a4"/>
    <w:next w:val="111111"/>
    <w:semiHidden/>
    <w:rsid w:val="009277C8"/>
  </w:style>
  <w:style w:type="numbering" w:customStyle="1" w:styleId="1ai422">
    <w:name w:val="1 / a / i422"/>
    <w:basedOn w:val="a4"/>
    <w:next w:val="1ai"/>
    <w:semiHidden/>
    <w:rsid w:val="009277C8"/>
  </w:style>
  <w:style w:type="numbering" w:customStyle="1" w:styleId="4221">
    <w:name w:val="Статья / Раздел422"/>
    <w:basedOn w:val="a4"/>
    <w:next w:val="afffffffffffff8"/>
    <w:semiHidden/>
    <w:rsid w:val="009277C8"/>
  </w:style>
  <w:style w:type="numbering" w:customStyle="1" w:styleId="1222">
    <w:name w:val="Нет списка1222"/>
    <w:next w:val="a4"/>
    <w:semiHidden/>
    <w:rsid w:val="009277C8"/>
  </w:style>
  <w:style w:type="numbering" w:customStyle="1" w:styleId="1111111222">
    <w:name w:val="1 / 1.1 / 1.1.11222"/>
    <w:basedOn w:val="a4"/>
    <w:next w:val="111111"/>
    <w:semiHidden/>
    <w:rsid w:val="009277C8"/>
  </w:style>
  <w:style w:type="numbering" w:customStyle="1" w:styleId="1ai1222">
    <w:name w:val="1 / a / i1222"/>
    <w:basedOn w:val="a4"/>
    <w:next w:val="1ai"/>
    <w:semiHidden/>
    <w:rsid w:val="009277C8"/>
  </w:style>
  <w:style w:type="numbering" w:customStyle="1" w:styleId="12220">
    <w:name w:val="Статья / Раздел1222"/>
    <w:basedOn w:val="a4"/>
    <w:next w:val="afffffffffffff8"/>
    <w:semiHidden/>
    <w:rsid w:val="009277C8"/>
  </w:style>
  <w:style w:type="numbering" w:customStyle="1" w:styleId="2222">
    <w:name w:val="Нет списка2222"/>
    <w:next w:val="a4"/>
    <w:semiHidden/>
    <w:rsid w:val="009277C8"/>
  </w:style>
  <w:style w:type="numbering" w:customStyle="1" w:styleId="1111112222">
    <w:name w:val="1 / 1.1 / 1.1.12222"/>
    <w:basedOn w:val="a4"/>
    <w:next w:val="111111"/>
    <w:semiHidden/>
    <w:rsid w:val="009277C8"/>
  </w:style>
  <w:style w:type="numbering" w:customStyle="1" w:styleId="1ai2222">
    <w:name w:val="1 / a / i2222"/>
    <w:basedOn w:val="a4"/>
    <w:next w:val="1ai"/>
    <w:semiHidden/>
    <w:rsid w:val="009277C8"/>
  </w:style>
  <w:style w:type="numbering" w:customStyle="1" w:styleId="22220">
    <w:name w:val="Статья / Раздел2222"/>
    <w:basedOn w:val="a4"/>
    <w:next w:val="afffffffffffff8"/>
    <w:semiHidden/>
    <w:rsid w:val="009277C8"/>
  </w:style>
  <w:style w:type="numbering" w:customStyle="1" w:styleId="3213">
    <w:name w:val="Нет списка3213"/>
    <w:next w:val="a4"/>
    <w:semiHidden/>
    <w:rsid w:val="009277C8"/>
  </w:style>
  <w:style w:type="numbering" w:customStyle="1" w:styleId="1111113213">
    <w:name w:val="1 / 1.1 / 1.1.13213"/>
    <w:basedOn w:val="a4"/>
    <w:next w:val="111111"/>
    <w:semiHidden/>
    <w:rsid w:val="009277C8"/>
  </w:style>
  <w:style w:type="numbering" w:customStyle="1" w:styleId="1ai3213">
    <w:name w:val="1 / a / i3213"/>
    <w:basedOn w:val="a4"/>
    <w:next w:val="1ai"/>
    <w:semiHidden/>
    <w:rsid w:val="009277C8"/>
  </w:style>
  <w:style w:type="numbering" w:customStyle="1" w:styleId="32130">
    <w:name w:val="Статья / Раздел3213"/>
    <w:basedOn w:val="a4"/>
    <w:next w:val="afffffffffffff8"/>
    <w:semiHidden/>
    <w:rsid w:val="009277C8"/>
  </w:style>
  <w:style w:type="numbering" w:customStyle="1" w:styleId="11213">
    <w:name w:val="Нет списка11213"/>
    <w:next w:val="a4"/>
    <w:semiHidden/>
    <w:rsid w:val="009277C8"/>
  </w:style>
  <w:style w:type="numbering" w:customStyle="1" w:styleId="11111111213">
    <w:name w:val="1 / 1.1 / 1.1.111213"/>
    <w:basedOn w:val="a4"/>
    <w:next w:val="111111"/>
    <w:semiHidden/>
    <w:rsid w:val="009277C8"/>
  </w:style>
  <w:style w:type="numbering" w:customStyle="1" w:styleId="1ai11213">
    <w:name w:val="1 / a / i11213"/>
    <w:basedOn w:val="a4"/>
    <w:next w:val="1ai"/>
    <w:semiHidden/>
    <w:rsid w:val="009277C8"/>
  </w:style>
  <w:style w:type="numbering" w:customStyle="1" w:styleId="112130">
    <w:name w:val="Статья / Раздел11213"/>
    <w:basedOn w:val="a4"/>
    <w:next w:val="afffffffffffff8"/>
    <w:semiHidden/>
    <w:rsid w:val="009277C8"/>
  </w:style>
  <w:style w:type="numbering" w:customStyle="1" w:styleId="21213">
    <w:name w:val="Нет списка21213"/>
    <w:next w:val="a4"/>
    <w:semiHidden/>
    <w:rsid w:val="009277C8"/>
  </w:style>
  <w:style w:type="numbering" w:customStyle="1" w:styleId="11111121213">
    <w:name w:val="1 / 1.1 / 1.1.121213"/>
    <w:basedOn w:val="a4"/>
    <w:next w:val="111111"/>
    <w:semiHidden/>
    <w:rsid w:val="009277C8"/>
  </w:style>
  <w:style w:type="numbering" w:customStyle="1" w:styleId="1ai21213">
    <w:name w:val="1 / a / i21213"/>
    <w:basedOn w:val="a4"/>
    <w:next w:val="1ai"/>
    <w:semiHidden/>
    <w:rsid w:val="009277C8"/>
  </w:style>
  <w:style w:type="numbering" w:customStyle="1" w:styleId="212130">
    <w:name w:val="Статья / Раздел21213"/>
    <w:basedOn w:val="a4"/>
    <w:next w:val="afffffffffffff8"/>
    <w:semiHidden/>
    <w:rsid w:val="009277C8"/>
  </w:style>
  <w:style w:type="numbering" w:customStyle="1" w:styleId="5130">
    <w:name w:val="Нет списка513"/>
    <w:next w:val="a4"/>
    <w:semiHidden/>
    <w:rsid w:val="009277C8"/>
  </w:style>
  <w:style w:type="numbering" w:customStyle="1" w:styleId="111111513">
    <w:name w:val="1 / 1.1 / 1.1.1513"/>
    <w:basedOn w:val="a4"/>
    <w:next w:val="111111"/>
    <w:semiHidden/>
    <w:rsid w:val="009277C8"/>
  </w:style>
  <w:style w:type="numbering" w:customStyle="1" w:styleId="1ai513">
    <w:name w:val="1 / a / i513"/>
    <w:basedOn w:val="a4"/>
    <w:next w:val="1ai"/>
    <w:semiHidden/>
    <w:rsid w:val="009277C8"/>
  </w:style>
  <w:style w:type="numbering" w:customStyle="1" w:styleId="5131">
    <w:name w:val="Статья / Раздел513"/>
    <w:basedOn w:val="a4"/>
    <w:next w:val="afffffffffffff8"/>
    <w:semiHidden/>
    <w:rsid w:val="009277C8"/>
  </w:style>
  <w:style w:type="numbering" w:customStyle="1" w:styleId="1313">
    <w:name w:val="Нет списка1313"/>
    <w:next w:val="a4"/>
    <w:semiHidden/>
    <w:rsid w:val="009277C8"/>
  </w:style>
  <w:style w:type="numbering" w:customStyle="1" w:styleId="1111111313">
    <w:name w:val="1 / 1.1 / 1.1.11313"/>
    <w:basedOn w:val="a4"/>
    <w:next w:val="111111"/>
    <w:semiHidden/>
    <w:rsid w:val="009277C8"/>
  </w:style>
  <w:style w:type="numbering" w:customStyle="1" w:styleId="1ai1313">
    <w:name w:val="1 / a / i1313"/>
    <w:basedOn w:val="a4"/>
    <w:next w:val="1ai"/>
    <w:semiHidden/>
    <w:rsid w:val="009277C8"/>
  </w:style>
  <w:style w:type="numbering" w:customStyle="1" w:styleId="13130">
    <w:name w:val="Статья / Раздел1313"/>
    <w:basedOn w:val="a4"/>
    <w:next w:val="afffffffffffff8"/>
    <w:semiHidden/>
    <w:rsid w:val="009277C8"/>
  </w:style>
  <w:style w:type="numbering" w:customStyle="1" w:styleId="2313">
    <w:name w:val="Нет списка2313"/>
    <w:next w:val="a4"/>
    <w:semiHidden/>
    <w:rsid w:val="009277C8"/>
  </w:style>
  <w:style w:type="numbering" w:customStyle="1" w:styleId="1111112313">
    <w:name w:val="1 / 1.1 / 1.1.12313"/>
    <w:basedOn w:val="a4"/>
    <w:next w:val="111111"/>
    <w:semiHidden/>
    <w:rsid w:val="009277C8"/>
  </w:style>
  <w:style w:type="numbering" w:customStyle="1" w:styleId="1ai2313">
    <w:name w:val="1 / a / i2313"/>
    <w:basedOn w:val="a4"/>
    <w:next w:val="1ai"/>
    <w:semiHidden/>
    <w:rsid w:val="009277C8"/>
  </w:style>
  <w:style w:type="numbering" w:customStyle="1" w:styleId="23130">
    <w:name w:val="Статья / Раздел2313"/>
    <w:basedOn w:val="a4"/>
    <w:next w:val="afffffffffffff8"/>
    <w:semiHidden/>
    <w:rsid w:val="009277C8"/>
  </w:style>
  <w:style w:type="numbering" w:customStyle="1" w:styleId="3313">
    <w:name w:val="Нет списка3313"/>
    <w:next w:val="a4"/>
    <w:semiHidden/>
    <w:rsid w:val="009277C8"/>
  </w:style>
  <w:style w:type="numbering" w:customStyle="1" w:styleId="1111113313">
    <w:name w:val="1 / 1.1 / 1.1.13313"/>
    <w:basedOn w:val="a4"/>
    <w:next w:val="111111"/>
    <w:semiHidden/>
    <w:rsid w:val="009277C8"/>
  </w:style>
  <w:style w:type="numbering" w:customStyle="1" w:styleId="1ai3313">
    <w:name w:val="1 / a / i3313"/>
    <w:basedOn w:val="a4"/>
    <w:next w:val="1ai"/>
    <w:semiHidden/>
    <w:rsid w:val="009277C8"/>
  </w:style>
  <w:style w:type="numbering" w:customStyle="1" w:styleId="33130">
    <w:name w:val="Статья / Раздел3313"/>
    <w:basedOn w:val="a4"/>
    <w:next w:val="afffffffffffff8"/>
    <w:semiHidden/>
    <w:rsid w:val="009277C8"/>
  </w:style>
  <w:style w:type="numbering" w:customStyle="1" w:styleId="11313">
    <w:name w:val="Нет списка11313"/>
    <w:next w:val="a4"/>
    <w:semiHidden/>
    <w:rsid w:val="009277C8"/>
  </w:style>
  <w:style w:type="numbering" w:customStyle="1" w:styleId="11111111313">
    <w:name w:val="1 / 1.1 / 1.1.111313"/>
    <w:basedOn w:val="a4"/>
    <w:next w:val="111111"/>
    <w:semiHidden/>
    <w:rsid w:val="009277C8"/>
  </w:style>
  <w:style w:type="numbering" w:customStyle="1" w:styleId="1ai11313">
    <w:name w:val="1 / a / i11313"/>
    <w:basedOn w:val="a4"/>
    <w:next w:val="1ai"/>
    <w:semiHidden/>
    <w:rsid w:val="009277C8"/>
  </w:style>
  <w:style w:type="numbering" w:customStyle="1" w:styleId="113130">
    <w:name w:val="Статья / Раздел11313"/>
    <w:basedOn w:val="a4"/>
    <w:next w:val="afffffffffffff8"/>
    <w:semiHidden/>
    <w:rsid w:val="009277C8"/>
  </w:style>
  <w:style w:type="numbering" w:customStyle="1" w:styleId="21313">
    <w:name w:val="Нет списка21313"/>
    <w:next w:val="a4"/>
    <w:semiHidden/>
    <w:rsid w:val="009277C8"/>
  </w:style>
  <w:style w:type="numbering" w:customStyle="1" w:styleId="11111121313">
    <w:name w:val="1 / 1.1 / 1.1.121313"/>
    <w:basedOn w:val="a4"/>
    <w:next w:val="111111"/>
    <w:semiHidden/>
    <w:rsid w:val="009277C8"/>
  </w:style>
  <w:style w:type="numbering" w:customStyle="1" w:styleId="1ai21313">
    <w:name w:val="1 / a / i21313"/>
    <w:basedOn w:val="a4"/>
    <w:next w:val="1ai"/>
    <w:semiHidden/>
    <w:rsid w:val="009277C8"/>
  </w:style>
  <w:style w:type="numbering" w:customStyle="1" w:styleId="213130">
    <w:name w:val="Статья / Раздел21313"/>
    <w:basedOn w:val="a4"/>
    <w:next w:val="afffffffffffff8"/>
    <w:semiHidden/>
    <w:rsid w:val="009277C8"/>
  </w:style>
  <w:style w:type="numbering" w:customStyle="1" w:styleId="6130">
    <w:name w:val="Нет списка613"/>
    <w:next w:val="a4"/>
    <w:uiPriority w:val="99"/>
    <w:semiHidden/>
    <w:unhideWhenUsed/>
    <w:rsid w:val="009277C8"/>
  </w:style>
  <w:style w:type="table" w:customStyle="1" w:styleId="3631">
    <w:name w:val="Сетка таблицы363"/>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30">
    <w:name w:val="Нет списка713"/>
    <w:next w:val="a4"/>
    <w:semiHidden/>
    <w:rsid w:val="009277C8"/>
  </w:style>
  <w:style w:type="numbering" w:customStyle="1" w:styleId="111111613">
    <w:name w:val="1 / 1.1 / 1.1.1613"/>
    <w:basedOn w:val="a4"/>
    <w:next w:val="111111"/>
    <w:semiHidden/>
    <w:rsid w:val="009277C8"/>
  </w:style>
  <w:style w:type="numbering" w:customStyle="1" w:styleId="1ai613">
    <w:name w:val="1 / a / i613"/>
    <w:basedOn w:val="a4"/>
    <w:next w:val="1ai"/>
    <w:semiHidden/>
    <w:rsid w:val="009277C8"/>
  </w:style>
  <w:style w:type="numbering" w:customStyle="1" w:styleId="6131">
    <w:name w:val="Статья / Раздел613"/>
    <w:basedOn w:val="a4"/>
    <w:next w:val="afffffffffffff8"/>
    <w:semiHidden/>
    <w:rsid w:val="009277C8"/>
  </w:style>
  <w:style w:type="numbering" w:customStyle="1" w:styleId="1413">
    <w:name w:val="Нет списка1413"/>
    <w:next w:val="a4"/>
    <w:semiHidden/>
    <w:rsid w:val="009277C8"/>
  </w:style>
  <w:style w:type="numbering" w:customStyle="1" w:styleId="1111111413">
    <w:name w:val="1 / 1.1 / 1.1.11413"/>
    <w:basedOn w:val="a4"/>
    <w:next w:val="111111"/>
    <w:semiHidden/>
    <w:rsid w:val="009277C8"/>
  </w:style>
  <w:style w:type="numbering" w:customStyle="1" w:styleId="1ai1413">
    <w:name w:val="1 / a / i1413"/>
    <w:basedOn w:val="a4"/>
    <w:next w:val="1ai"/>
    <w:semiHidden/>
    <w:rsid w:val="009277C8"/>
  </w:style>
  <w:style w:type="numbering" w:customStyle="1" w:styleId="14130">
    <w:name w:val="Статья / Раздел1413"/>
    <w:basedOn w:val="a4"/>
    <w:next w:val="afffffffffffff8"/>
    <w:semiHidden/>
    <w:rsid w:val="009277C8"/>
  </w:style>
  <w:style w:type="numbering" w:customStyle="1" w:styleId="2413">
    <w:name w:val="Нет списка2413"/>
    <w:next w:val="a4"/>
    <w:semiHidden/>
    <w:rsid w:val="009277C8"/>
  </w:style>
  <w:style w:type="numbering" w:customStyle="1" w:styleId="1111112413">
    <w:name w:val="1 / 1.1 / 1.1.12413"/>
    <w:basedOn w:val="a4"/>
    <w:next w:val="111111"/>
    <w:semiHidden/>
    <w:rsid w:val="009277C8"/>
  </w:style>
  <w:style w:type="numbering" w:customStyle="1" w:styleId="1ai2413">
    <w:name w:val="1 / a / i2413"/>
    <w:basedOn w:val="a4"/>
    <w:next w:val="1ai"/>
    <w:semiHidden/>
    <w:rsid w:val="009277C8"/>
  </w:style>
  <w:style w:type="numbering" w:customStyle="1" w:styleId="24130">
    <w:name w:val="Статья / Раздел2413"/>
    <w:basedOn w:val="a4"/>
    <w:next w:val="afffffffffffff8"/>
    <w:semiHidden/>
    <w:rsid w:val="009277C8"/>
  </w:style>
  <w:style w:type="numbering" w:customStyle="1" w:styleId="3413">
    <w:name w:val="Нет списка3413"/>
    <w:next w:val="a4"/>
    <w:semiHidden/>
    <w:rsid w:val="009277C8"/>
  </w:style>
  <w:style w:type="numbering" w:customStyle="1" w:styleId="1111113413">
    <w:name w:val="1 / 1.1 / 1.1.13413"/>
    <w:basedOn w:val="a4"/>
    <w:next w:val="111111"/>
    <w:semiHidden/>
    <w:rsid w:val="009277C8"/>
  </w:style>
  <w:style w:type="numbering" w:customStyle="1" w:styleId="1ai3413">
    <w:name w:val="1 / a / i3413"/>
    <w:basedOn w:val="a4"/>
    <w:next w:val="1ai"/>
    <w:semiHidden/>
    <w:rsid w:val="009277C8"/>
  </w:style>
  <w:style w:type="numbering" w:customStyle="1" w:styleId="34130">
    <w:name w:val="Статья / Раздел3413"/>
    <w:basedOn w:val="a4"/>
    <w:next w:val="afffffffffffff8"/>
    <w:semiHidden/>
    <w:rsid w:val="009277C8"/>
  </w:style>
  <w:style w:type="numbering" w:customStyle="1" w:styleId="11413">
    <w:name w:val="Нет списка11413"/>
    <w:next w:val="a4"/>
    <w:semiHidden/>
    <w:rsid w:val="009277C8"/>
  </w:style>
  <w:style w:type="numbering" w:customStyle="1" w:styleId="11111111413">
    <w:name w:val="1 / 1.1 / 1.1.111413"/>
    <w:basedOn w:val="a4"/>
    <w:next w:val="111111"/>
    <w:semiHidden/>
    <w:rsid w:val="009277C8"/>
  </w:style>
  <w:style w:type="numbering" w:customStyle="1" w:styleId="1ai11413">
    <w:name w:val="1 / a / i11413"/>
    <w:basedOn w:val="a4"/>
    <w:next w:val="1ai"/>
    <w:semiHidden/>
    <w:rsid w:val="009277C8"/>
  </w:style>
  <w:style w:type="numbering" w:customStyle="1" w:styleId="114130">
    <w:name w:val="Статья / Раздел11413"/>
    <w:basedOn w:val="a4"/>
    <w:next w:val="afffffffffffff8"/>
    <w:semiHidden/>
    <w:rsid w:val="009277C8"/>
  </w:style>
  <w:style w:type="numbering" w:customStyle="1" w:styleId="21413">
    <w:name w:val="Нет списка21413"/>
    <w:next w:val="a4"/>
    <w:semiHidden/>
    <w:rsid w:val="009277C8"/>
  </w:style>
  <w:style w:type="numbering" w:customStyle="1" w:styleId="11111121413">
    <w:name w:val="1 / 1.1 / 1.1.121413"/>
    <w:basedOn w:val="a4"/>
    <w:next w:val="111111"/>
    <w:semiHidden/>
    <w:rsid w:val="009277C8"/>
  </w:style>
  <w:style w:type="numbering" w:customStyle="1" w:styleId="1ai21413">
    <w:name w:val="1 / a / i21413"/>
    <w:basedOn w:val="a4"/>
    <w:next w:val="1ai"/>
    <w:semiHidden/>
    <w:rsid w:val="009277C8"/>
  </w:style>
  <w:style w:type="numbering" w:customStyle="1" w:styleId="214130">
    <w:name w:val="Статья / Раздел21413"/>
    <w:basedOn w:val="a4"/>
    <w:next w:val="afffffffffffff8"/>
    <w:semiHidden/>
    <w:rsid w:val="009277C8"/>
  </w:style>
  <w:style w:type="numbering" w:customStyle="1" w:styleId="813">
    <w:name w:val="Нет списка813"/>
    <w:next w:val="a4"/>
    <w:semiHidden/>
    <w:rsid w:val="009277C8"/>
  </w:style>
  <w:style w:type="numbering" w:customStyle="1" w:styleId="111111713">
    <w:name w:val="1 / 1.1 / 1.1.1713"/>
    <w:basedOn w:val="a4"/>
    <w:next w:val="111111"/>
    <w:semiHidden/>
    <w:rsid w:val="009277C8"/>
  </w:style>
  <w:style w:type="numbering" w:customStyle="1" w:styleId="1ai713">
    <w:name w:val="1 / a / i713"/>
    <w:basedOn w:val="a4"/>
    <w:next w:val="1ai"/>
    <w:semiHidden/>
    <w:rsid w:val="009277C8"/>
  </w:style>
  <w:style w:type="numbering" w:customStyle="1" w:styleId="7131">
    <w:name w:val="Статья / Раздел713"/>
    <w:basedOn w:val="a4"/>
    <w:next w:val="afffffffffffff8"/>
    <w:semiHidden/>
    <w:rsid w:val="009277C8"/>
  </w:style>
  <w:style w:type="numbering" w:customStyle="1" w:styleId="1513">
    <w:name w:val="Нет списка1513"/>
    <w:next w:val="a4"/>
    <w:semiHidden/>
    <w:rsid w:val="009277C8"/>
  </w:style>
  <w:style w:type="numbering" w:customStyle="1" w:styleId="1111111513">
    <w:name w:val="1 / 1.1 / 1.1.11513"/>
    <w:basedOn w:val="a4"/>
    <w:next w:val="111111"/>
    <w:semiHidden/>
    <w:rsid w:val="009277C8"/>
  </w:style>
  <w:style w:type="numbering" w:customStyle="1" w:styleId="1ai1513">
    <w:name w:val="1 / a / i1513"/>
    <w:basedOn w:val="a4"/>
    <w:next w:val="1ai"/>
    <w:semiHidden/>
    <w:rsid w:val="009277C8"/>
  </w:style>
  <w:style w:type="numbering" w:customStyle="1" w:styleId="15130">
    <w:name w:val="Статья / Раздел1513"/>
    <w:basedOn w:val="a4"/>
    <w:next w:val="afffffffffffff8"/>
    <w:semiHidden/>
    <w:rsid w:val="009277C8"/>
  </w:style>
  <w:style w:type="numbering" w:customStyle="1" w:styleId="2513">
    <w:name w:val="Нет списка2513"/>
    <w:next w:val="a4"/>
    <w:semiHidden/>
    <w:rsid w:val="009277C8"/>
  </w:style>
  <w:style w:type="numbering" w:customStyle="1" w:styleId="1111112513">
    <w:name w:val="1 / 1.1 / 1.1.12513"/>
    <w:basedOn w:val="a4"/>
    <w:next w:val="111111"/>
    <w:semiHidden/>
    <w:rsid w:val="009277C8"/>
  </w:style>
  <w:style w:type="numbering" w:customStyle="1" w:styleId="1ai2513">
    <w:name w:val="1 / a / i2513"/>
    <w:basedOn w:val="a4"/>
    <w:next w:val="1ai"/>
    <w:semiHidden/>
    <w:rsid w:val="009277C8"/>
  </w:style>
  <w:style w:type="numbering" w:customStyle="1" w:styleId="25130">
    <w:name w:val="Статья / Раздел2513"/>
    <w:basedOn w:val="a4"/>
    <w:next w:val="afffffffffffff8"/>
    <w:semiHidden/>
    <w:rsid w:val="009277C8"/>
  </w:style>
  <w:style w:type="numbering" w:customStyle="1" w:styleId="3513">
    <w:name w:val="Нет списка3513"/>
    <w:next w:val="a4"/>
    <w:semiHidden/>
    <w:rsid w:val="009277C8"/>
  </w:style>
  <w:style w:type="numbering" w:customStyle="1" w:styleId="1111113513">
    <w:name w:val="1 / 1.1 / 1.1.13513"/>
    <w:basedOn w:val="a4"/>
    <w:next w:val="111111"/>
    <w:semiHidden/>
    <w:rsid w:val="009277C8"/>
  </w:style>
  <w:style w:type="numbering" w:customStyle="1" w:styleId="1ai3513">
    <w:name w:val="1 / a / i3513"/>
    <w:basedOn w:val="a4"/>
    <w:next w:val="1ai"/>
    <w:semiHidden/>
    <w:rsid w:val="009277C8"/>
  </w:style>
  <w:style w:type="numbering" w:customStyle="1" w:styleId="35130">
    <w:name w:val="Статья / Раздел3513"/>
    <w:basedOn w:val="a4"/>
    <w:next w:val="afffffffffffff8"/>
    <w:semiHidden/>
    <w:rsid w:val="009277C8"/>
  </w:style>
  <w:style w:type="numbering" w:customStyle="1" w:styleId="11513">
    <w:name w:val="Нет списка11513"/>
    <w:next w:val="a4"/>
    <w:semiHidden/>
    <w:rsid w:val="009277C8"/>
  </w:style>
  <w:style w:type="numbering" w:customStyle="1" w:styleId="11111111513">
    <w:name w:val="1 / 1.1 / 1.1.111513"/>
    <w:basedOn w:val="a4"/>
    <w:next w:val="111111"/>
    <w:semiHidden/>
    <w:rsid w:val="009277C8"/>
  </w:style>
  <w:style w:type="numbering" w:customStyle="1" w:styleId="1ai11513">
    <w:name w:val="1 / a / i11513"/>
    <w:basedOn w:val="a4"/>
    <w:next w:val="1ai"/>
    <w:semiHidden/>
    <w:rsid w:val="009277C8"/>
  </w:style>
  <w:style w:type="numbering" w:customStyle="1" w:styleId="115130">
    <w:name w:val="Статья / Раздел11513"/>
    <w:basedOn w:val="a4"/>
    <w:next w:val="afffffffffffff8"/>
    <w:semiHidden/>
    <w:rsid w:val="009277C8"/>
  </w:style>
  <w:style w:type="numbering" w:customStyle="1" w:styleId="21513">
    <w:name w:val="Нет списка21513"/>
    <w:next w:val="a4"/>
    <w:semiHidden/>
    <w:rsid w:val="009277C8"/>
  </w:style>
  <w:style w:type="numbering" w:customStyle="1" w:styleId="11111121513">
    <w:name w:val="1 / 1.1 / 1.1.121513"/>
    <w:basedOn w:val="a4"/>
    <w:next w:val="111111"/>
    <w:semiHidden/>
    <w:rsid w:val="009277C8"/>
  </w:style>
  <w:style w:type="numbering" w:customStyle="1" w:styleId="1ai21513">
    <w:name w:val="1 / a / i21513"/>
    <w:basedOn w:val="a4"/>
    <w:next w:val="1ai"/>
    <w:semiHidden/>
    <w:rsid w:val="009277C8"/>
  </w:style>
  <w:style w:type="numbering" w:customStyle="1" w:styleId="215130">
    <w:name w:val="Статья / Раздел21513"/>
    <w:basedOn w:val="a4"/>
    <w:next w:val="afffffffffffff8"/>
    <w:semiHidden/>
    <w:rsid w:val="009277C8"/>
  </w:style>
  <w:style w:type="numbering" w:customStyle="1" w:styleId="913">
    <w:name w:val="Нет списка913"/>
    <w:next w:val="a4"/>
    <w:semiHidden/>
    <w:rsid w:val="009277C8"/>
  </w:style>
  <w:style w:type="numbering" w:customStyle="1" w:styleId="111111813">
    <w:name w:val="1 / 1.1 / 1.1.1813"/>
    <w:basedOn w:val="a4"/>
    <w:next w:val="111111"/>
    <w:semiHidden/>
    <w:rsid w:val="009277C8"/>
  </w:style>
  <w:style w:type="numbering" w:customStyle="1" w:styleId="1ai813">
    <w:name w:val="1 / a / i813"/>
    <w:basedOn w:val="a4"/>
    <w:next w:val="1ai"/>
    <w:semiHidden/>
    <w:rsid w:val="009277C8"/>
  </w:style>
  <w:style w:type="numbering" w:customStyle="1" w:styleId="8130">
    <w:name w:val="Статья / Раздел813"/>
    <w:basedOn w:val="a4"/>
    <w:next w:val="afffffffffffff8"/>
    <w:semiHidden/>
    <w:rsid w:val="009277C8"/>
  </w:style>
  <w:style w:type="numbering" w:customStyle="1" w:styleId="1613">
    <w:name w:val="Нет списка1613"/>
    <w:next w:val="a4"/>
    <w:semiHidden/>
    <w:rsid w:val="009277C8"/>
  </w:style>
  <w:style w:type="numbering" w:customStyle="1" w:styleId="1111111613">
    <w:name w:val="1 / 1.1 / 1.1.11613"/>
    <w:basedOn w:val="a4"/>
    <w:next w:val="111111"/>
    <w:semiHidden/>
    <w:rsid w:val="009277C8"/>
  </w:style>
  <w:style w:type="numbering" w:customStyle="1" w:styleId="1ai1613">
    <w:name w:val="1 / a / i1613"/>
    <w:basedOn w:val="a4"/>
    <w:next w:val="1ai"/>
    <w:semiHidden/>
    <w:rsid w:val="009277C8"/>
  </w:style>
  <w:style w:type="numbering" w:customStyle="1" w:styleId="16130">
    <w:name w:val="Статья / Раздел1613"/>
    <w:basedOn w:val="a4"/>
    <w:next w:val="afffffffffffff8"/>
    <w:semiHidden/>
    <w:rsid w:val="009277C8"/>
  </w:style>
  <w:style w:type="numbering" w:customStyle="1" w:styleId="2613">
    <w:name w:val="Нет списка2613"/>
    <w:next w:val="a4"/>
    <w:semiHidden/>
    <w:rsid w:val="009277C8"/>
  </w:style>
  <w:style w:type="numbering" w:customStyle="1" w:styleId="1111112613">
    <w:name w:val="1 / 1.1 / 1.1.12613"/>
    <w:basedOn w:val="a4"/>
    <w:next w:val="111111"/>
    <w:semiHidden/>
    <w:rsid w:val="009277C8"/>
  </w:style>
  <w:style w:type="numbering" w:customStyle="1" w:styleId="1ai2613">
    <w:name w:val="1 / a / i2613"/>
    <w:basedOn w:val="a4"/>
    <w:next w:val="1ai"/>
    <w:semiHidden/>
    <w:rsid w:val="009277C8"/>
  </w:style>
  <w:style w:type="numbering" w:customStyle="1" w:styleId="26130">
    <w:name w:val="Статья / Раздел2613"/>
    <w:basedOn w:val="a4"/>
    <w:next w:val="afffffffffffff8"/>
    <w:semiHidden/>
    <w:rsid w:val="009277C8"/>
  </w:style>
  <w:style w:type="numbering" w:customStyle="1" w:styleId="3613">
    <w:name w:val="Нет списка3613"/>
    <w:next w:val="a4"/>
    <w:semiHidden/>
    <w:rsid w:val="009277C8"/>
  </w:style>
  <w:style w:type="numbering" w:customStyle="1" w:styleId="1111113613">
    <w:name w:val="1 / 1.1 / 1.1.13613"/>
    <w:basedOn w:val="a4"/>
    <w:next w:val="111111"/>
    <w:semiHidden/>
    <w:rsid w:val="009277C8"/>
  </w:style>
  <w:style w:type="numbering" w:customStyle="1" w:styleId="1ai3613">
    <w:name w:val="1 / a / i3613"/>
    <w:basedOn w:val="a4"/>
    <w:next w:val="1ai"/>
    <w:semiHidden/>
    <w:rsid w:val="009277C8"/>
  </w:style>
  <w:style w:type="numbering" w:customStyle="1" w:styleId="36130">
    <w:name w:val="Статья / Раздел3613"/>
    <w:basedOn w:val="a4"/>
    <w:next w:val="afffffffffffff8"/>
    <w:semiHidden/>
    <w:rsid w:val="009277C8"/>
  </w:style>
  <w:style w:type="numbering" w:customStyle="1" w:styleId="11613">
    <w:name w:val="Нет списка11613"/>
    <w:next w:val="a4"/>
    <w:semiHidden/>
    <w:rsid w:val="009277C8"/>
  </w:style>
  <w:style w:type="numbering" w:customStyle="1" w:styleId="11111111613">
    <w:name w:val="1 / 1.1 / 1.1.111613"/>
    <w:basedOn w:val="a4"/>
    <w:next w:val="111111"/>
    <w:semiHidden/>
    <w:rsid w:val="009277C8"/>
  </w:style>
  <w:style w:type="numbering" w:customStyle="1" w:styleId="1ai11613">
    <w:name w:val="1 / a / i11613"/>
    <w:basedOn w:val="a4"/>
    <w:next w:val="1ai"/>
    <w:semiHidden/>
    <w:rsid w:val="009277C8"/>
  </w:style>
  <w:style w:type="numbering" w:customStyle="1" w:styleId="116130">
    <w:name w:val="Статья / Раздел11613"/>
    <w:basedOn w:val="a4"/>
    <w:next w:val="afffffffffffff8"/>
    <w:semiHidden/>
    <w:rsid w:val="009277C8"/>
  </w:style>
  <w:style w:type="numbering" w:customStyle="1" w:styleId="21613">
    <w:name w:val="Нет списка21613"/>
    <w:next w:val="a4"/>
    <w:semiHidden/>
    <w:rsid w:val="009277C8"/>
  </w:style>
  <w:style w:type="numbering" w:customStyle="1" w:styleId="11111121613">
    <w:name w:val="1 / 1.1 / 1.1.121613"/>
    <w:basedOn w:val="a4"/>
    <w:next w:val="111111"/>
    <w:semiHidden/>
    <w:rsid w:val="009277C8"/>
  </w:style>
  <w:style w:type="numbering" w:customStyle="1" w:styleId="1ai21613">
    <w:name w:val="1 / a / i21613"/>
    <w:basedOn w:val="a4"/>
    <w:next w:val="1ai"/>
    <w:semiHidden/>
    <w:rsid w:val="009277C8"/>
  </w:style>
  <w:style w:type="numbering" w:customStyle="1" w:styleId="216130">
    <w:name w:val="Статья / Раздел21613"/>
    <w:basedOn w:val="a4"/>
    <w:next w:val="afffffffffffff8"/>
    <w:semiHidden/>
    <w:rsid w:val="009277C8"/>
  </w:style>
  <w:style w:type="numbering" w:customStyle="1" w:styleId="1013">
    <w:name w:val="Нет списка1013"/>
    <w:next w:val="a4"/>
    <w:semiHidden/>
    <w:rsid w:val="009277C8"/>
  </w:style>
  <w:style w:type="numbering" w:customStyle="1" w:styleId="111111913">
    <w:name w:val="1 / 1.1 / 1.1.1913"/>
    <w:basedOn w:val="a4"/>
    <w:next w:val="111111"/>
    <w:semiHidden/>
    <w:rsid w:val="009277C8"/>
  </w:style>
  <w:style w:type="numbering" w:customStyle="1" w:styleId="1ai913">
    <w:name w:val="1 / a / i913"/>
    <w:basedOn w:val="a4"/>
    <w:next w:val="1ai"/>
    <w:semiHidden/>
    <w:rsid w:val="009277C8"/>
  </w:style>
  <w:style w:type="numbering" w:customStyle="1" w:styleId="9130">
    <w:name w:val="Статья / Раздел913"/>
    <w:basedOn w:val="a4"/>
    <w:next w:val="afffffffffffff8"/>
    <w:semiHidden/>
    <w:rsid w:val="009277C8"/>
  </w:style>
  <w:style w:type="numbering" w:customStyle="1" w:styleId="1713">
    <w:name w:val="Нет списка1713"/>
    <w:next w:val="a4"/>
    <w:semiHidden/>
    <w:rsid w:val="009277C8"/>
  </w:style>
  <w:style w:type="numbering" w:customStyle="1" w:styleId="1111111713">
    <w:name w:val="1 / 1.1 / 1.1.11713"/>
    <w:basedOn w:val="a4"/>
    <w:next w:val="111111"/>
    <w:semiHidden/>
    <w:rsid w:val="009277C8"/>
  </w:style>
  <w:style w:type="numbering" w:customStyle="1" w:styleId="1ai1713">
    <w:name w:val="1 / a / i1713"/>
    <w:basedOn w:val="a4"/>
    <w:next w:val="1ai"/>
    <w:semiHidden/>
    <w:rsid w:val="009277C8"/>
  </w:style>
  <w:style w:type="numbering" w:customStyle="1" w:styleId="17130">
    <w:name w:val="Статья / Раздел1713"/>
    <w:basedOn w:val="a4"/>
    <w:next w:val="afffffffffffff8"/>
    <w:semiHidden/>
    <w:rsid w:val="009277C8"/>
  </w:style>
  <w:style w:type="numbering" w:customStyle="1" w:styleId="2713">
    <w:name w:val="Нет списка2713"/>
    <w:next w:val="a4"/>
    <w:semiHidden/>
    <w:rsid w:val="009277C8"/>
  </w:style>
  <w:style w:type="numbering" w:customStyle="1" w:styleId="1111112713">
    <w:name w:val="1 / 1.1 / 1.1.12713"/>
    <w:basedOn w:val="a4"/>
    <w:next w:val="111111"/>
    <w:semiHidden/>
    <w:rsid w:val="009277C8"/>
  </w:style>
  <w:style w:type="numbering" w:customStyle="1" w:styleId="1ai2713">
    <w:name w:val="1 / a / i2713"/>
    <w:basedOn w:val="a4"/>
    <w:next w:val="1ai"/>
    <w:semiHidden/>
    <w:rsid w:val="009277C8"/>
  </w:style>
  <w:style w:type="numbering" w:customStyle="1" w:styleId="27130">
    <w:name w:val="Статья / Раздел2713"/>
    <w:basedOn w:val="a4"/>
    <w:next w:val="afffffffffffff8"/>
    <w:semiHidden/>
    <w:rsid w:val="009277C8"/>
  </w:style>
  <w:style w:type="numbering" w:customStyle="1" w:styleId="3713">
    <w:name w:val="Нет списка3713"/>
    <w:next w:val="a4"/>
    <w:semiHidden/>
    <w:rsid w:val="009277C8"/>
  </w:style>
  <w:style w:type="numbering" w:customStyle="1" w:styleId="1111113713">
    <w:name w:val="1 / 1.1 / 1.1.13713"/>
    <w:basedOn w:val="a4"/>
    <w:next w:val="111111"/>
    <w:semiHidden/>
    <w:rsid w:val="009277C8"/>
  </w:style>
  <w:style w:type="numbering" w:customStyle="1" w:styleId="1ai3713">
    <w:name w:val="1 / a / i3713"/>
    <w:basedOn w:val="a4"/>
    <w:next w:val="1ai"/>
    <w:semiHidden/>
    <w:rsid w:val="009277C8"/>
  </w:style>
  <w:style w:type="numbering" w:customStyle="1" w:styleId="37130">
    <w:name w:val="Статья / Раздел3713"/>
    <w:basedOn w:val="a4"/>
    <w:next w:val="afffffffffffff8"/>
    <w:semiHidden/>
    <w:rsid w:val="009277C8"/>
  </w:style>
  <w:style w:type="numbering" w:customStyle="1" w:styleId="11713">
    <w:name w:val="Нет списка11713"/>
    <w:next w:val="a4"/>
    <w:semiHidden/>
    <w:rsid w:val="009277C8"/>
  </w:style>
  <w:style w:type="numbering" w:customStyle="1" w:styleId="11111111713">
    <w:name w:val="1 / 1.1 / 1.1.111713"/>
    <w:basedOn w:val="a4"/>
    <w:next w:val="111111"/>
    <w:semiHidden/>
    <w:rsid w:val="009277C8"/>
  </w:style>
  <w:style w:type="numbering" w:customStyle="1" w:styleId="1ai11713">
    <w:name w:val="1 / a / i11713"/>
    <w:basedOn w:val="a4"/>
    <w:next w:val="1ai"/>
    <w:semiHidden/>
    <w:rsid w:val="009277C8"/>
  </w:style>
  <w:style w:type="numbering" w:customStyle="1" w:styleId="117130">
    <w:name w:val="Статья / Раздел11713"/>
    <w:basedOn w:val="a4"/>
    <w:next w:val="afffffffffffff8"/>
    <w:semiHidden/>
    <w:rsid w:val="009277C8"/>
  </w:style>
  <w:style w:type="numbering" w:customStyle="1" w:styleId="21713">
    <w:name w:val="Нет списка21713"/>
    <w:next w:val="a4"/>
    <w:semiHidden/>
    <w:rsid w:val="009277C8"/>
  </w:style>
  <w:style w:type="numbering" w:customStyle="1" w:styleId="11111121713">
    <w:name w:val="1 / 1.1 / 1.1.121713"/>
    <w:basedOn w:val="a4"/>
    <w:next w:val="111111"/>
    <w:semiHidden/>
    <w:rsid w:val="009277C8"/>
  </w:style>
  <w:style w:type="numbering" w:customStyle="1" w:styleId="1ai21713">
    <w:name w:val="1 / a / i21713"/>
    <w:basedOn w:val="a4"/>
    <w:next w:val="1ai"/>
    <w:semiHidden/>
    <w:rsid w:val="009277C8"/>
  </w:style>
  <w:style w:type="numbering" w:customStyle="1" w:styleId="217130">
    <w:name w:val="Статья / Раздел21713"/>
    <w:basedOn w:val="a4"/>
    <w:next w:val="afffffffffffff8"/>
    <w:semiHidden/>
    <w:rsid w:val="009277C8"/>
  </w:style>
  <w:style w:type="numbering" w:customStyle="1" w:styleId="1813">
    <w:name w:val="Нет списка1813"/>
    <w:next w:val="a4"/>
    <w:semiHidden/>
    <w:rsid w:val="009277C8"/>
  </w:style>
  <w:style w:type="numbering" w:customStyle="1" w:styleId="1111111013">
    <w:name w:val="1 / 1.1 / 1.1.11013"/>
    <w:basedOn w:val="a4"/>
    <w:next w:val="111111"/>
    <w:semiHidden/>
    <w:rsid w:val="009277C8"/>
  </w:style>
  <w:style w:type="numbering" w:customStyle="1" w:styleId="1ai1013">
    <w:name w:val="1 / a / i1013"/>
    <w:basedOn w:val="a4"/>
    <w:next w:val="1ai"/>
    <w:semiHidden/>
    <w:rsid w:val="009277C8"/>
  </w:style>
  <w:style w:type="numbering" w:customStyle="1" w:styleId="10130">
    <w:name w:val="Статья / Раздел1013"/>
    <w:basedOn w:val="a4"/>
    <w:next w:val="afffffffffffff8"/>
    <w:semiHidden/>
    <w:rsid w:val="009277C8"/>
  </w:style>
  <w:style w:type="numbering" w:customStyle="1" w:styleId="1913">
    <w:name w:val="Нет списка1913"/>
    <w:next w:val="a4"/>
    <w:semiHidden/>
    <w:rsid w:val="009277C8"/>
  </w:style>
  <w:style w:type="numbering" w:customStyle="1" w:styleId="1111111813">
    <w:name w:val="1 / 1.1 / 1.1.11813"/>
    <w:basedOn w:val="a4"/>
    <w:next w:val="111111"/>
    <w:semiHidden/>
    <w:rsid w:val="009277C8"/>
  </w:style>
  <w:style w:type="numbering" w:customStyle="1" w:styleId="1ai1813">
    <w:name w:val="1 / a / i1813"/>
    <w:basedOn w:val="a4"/>
    <w:next w:val="1ai"/>
    <w:semiHidden/>
    <w:rsid w:val="009277C8"/>
  </w:style>
  <w:style w:type="numbering" w:customStyle="1" w:styleId="18130">
    <w:name w:val="Статья / Раздел1813"/>
    <w:basedOn w:val="a4"/>
    <w:next w:val="afffffffffffff8"/>
    <w:semiHidden/>
    <w:rsid w:val="009277C8"/>
  </w:style>
  <w:style w:type="numbering" w:customStyle="1" w:styleId="2813">
    <w:name w:val="Нет списка2813"/>
    <w:next w:val="a4"/>
    <w:semiHidden/>
    <w:rsid w:val="009277C8"/>
  </w:style>
  <w:style w:type="numbering" w:customStyle="1" w:styleId="1111112813">
    <w:name w:val="1 / 1.1 / 1.1.12813"/>
    <w:basedOn w:val="a4"/>
    <w:next w:val="111111"/>
    <w:semiHidden/>
    <w:rsid w:val="009277C8"/>
  </w:style>
  <w:style w:type="numbering" w:customStyle="1" w:styleId="1ai2813">
    <w:name w:val="1 / a / i2813"/>
    <w:basedOn w:val="a4"/>
    <w:next w:val="1ai"/>
    <w:semiHidden/>
    <w:rsid w:val="009277C8"/>
  </w:style>
  <w:style w:type="numbering" w:customStyle="1" w:styleId="28130">
    <w:name w:val="Статья / Раздел2813"/>
    <w:basedOn w:val="a4"/>
    <w:next w:val="afffffffffffff8"/>
    <w:semiHidden/>
    <w:rsid w:val="009277C8"/>
  </w:style>
  <w:style w:type="numbering" w:customStyle="1" w:styleId="38130">
    <w:name w:val="Нет списка3813"/>
    <w:next w:val="a4"/>
    <w:semiHidden/>
    <w:rsid w:val="009277C8"/>
  </w:style>
  <w:style w:type="numbering" w:customStyle="1" w:styleId="1111113813">
    <w:name w:val="1 / 1.1 / 1.1.13813"/>
    <w:basedOn w:val="a4"/>
    <w:next w:val="111111"/>
    <w:semiHidden/>
    <w:rsid w:val="009277C8"/>
  </w:style>
  <w:style w:type="numbering" w:customStyle="1" w:styleId="1ai3813">
    <w:name w:val="1 / a / i3813"/>
    <w:basedOn w:val="a4"/>
    <w:next w:val="1ai"/>
    <w:semiHidden/>
    <w:rsid w:val="009277C8"/>
  </w:style>
  <w:style w:type="numbering" w:customStyle="1" w:styleId="38132">
    <w:name w:val="Статья / Раздел3813"/>
    <w:basedOn w:val="a4"/>
    <w:next w:val="afffffffffffff8"/>
    <w:semiHidden/>
    <w:rsid w:val="009277C8"/>
  </w:style>
  <w:style w:type="numbering" w:customStyle="1" w:styleId="11813">
    <w:name w:val="Нет списка11813"/>
    <w:next w:val="a4"/>
    <w:semiHidden/>
    <w:rsid w:val="009277C8"/>
  </w:style>
  <w:style w:type="numbering" w:customStyle="1" w:styleId="11111111813">
    <w:name w:val="1 / 1.1 / 1.1.111813"/>
    <w:basedOn w:val="a4"/>
    <w:next w:val="111111"/>
    <w:semiHidden/>
    <w:rsid w:val="009277C8"/>
  </w:style>
  <w:style w:type="numbering" w:customStyle="1" w:styleId="1ai11813">
    <w:name w:val="1 / a / i11813"/>
    <w:basedOn w:val="a4"/>
    <w:next w:val="1ai"/>
    <w:semiHidden/>
    <w:rsid w:val="009277C8"/>
  </w:style>
  <w:style w:type="numbering" w:customStyle="1" w:styleId="118130">
    <w:name w:val="Статья / Раздел11813"/>
    <w:basedOn w:val="a4"/>
    <w:next w:val="afffffffffffff8"/>
    <w:semiHidden/>
    <w:rsid w:val="009277C8"/>
  </w:style>
  <w:style w:type="numbering" w:customStyle="1" w:styleId="21813">
    <w:name w:val="Нет списка21813"/>
    <w:next w:val="a4"/>
    <w:semiHidden/>
    <w:rsid w:val="009277C8"/>
  </w:style>
  <w:style w:type="numbering" w:customStyle="1" w:styleId="11111121813">
    <w:name w:val="1 / 1.1 / 1.1.121813"/>
    <w:basedOn w:val="a4"/>
    <w:next w:val="111111"/>
    <w:semiHidden/>
    <w:rsid w:val="009277C8"/>
  </w:style>
  <w:style w:type="numbering" w:customStyle="1" w:styleId="1ai21813">
    <w:name w:val="1 / a / i21813"/>
    <w:basedOn w:val="a4"/>
    <w:next w:val="1ai"/>
    <w:semiHidden/>
    <w:rsid w:val="009277C8"/>
  </w:style>
  <w:style w:type="numbering" w:customStyle="1" w:styleId="218130">
    <w:name w:val="Статья / Раздел21813"/>
    <w:basedOn w:val="a4"/>
    <w:next w:val="afffffffffffff8"/>
    <w:semiHidden/>
    <w:rsid w:val="009277C8"/>
  </w:style>
  <w:style w:type="numbering" w:customStyle="1" w:styleId="11111111731">
    <w:name w:val="1 / 1.1 / 1.1.111731"/>
    <w:rsid w:val="009277C8"/>
  </w:style>
  <w:style w:type="numbering" w:customStyle="1" w:styleId="1ai1104">
    <w:name w:val="1 / a / i1104"/>
    <w:basedOn w:val="a4"/>
    <w:next w:val="1ai"/>
    <w:semiHidden/>
    <w:rsid w:val="009277C8"/>
  </w:style>
  <w:style w:type="numbering" w:customStyle="1" w:styleId="451">
    <w:name w:val="Нет списка45"/>
    <w:next w:val="a4"/>
    <w:uiPriority w:val="99"/>
    <w:semiHidden/>
    <w:unhideWhenUsed/>
    <w:rsid w:val="009277C8"/>
  </w:style>
  <w:style w:type="paragraph" w:customStyle="1" w:styleId="msonormal0">
    <w:name w:val="msonormal"/>
    <w:basedOn w:val="a1"/>
    <w:qFormat/>
    <w:rsid w:val="009277C8"/>
    <w:pPr>
      <w:spacing w:before="100" w:beforeAutospacing="1" w:after="100" w:afterAutospacing="1"/>
    </w:pPr>
    <w:rPr>
      <w:color w:val="auto"/>
    </w:rPr>
  </w:style>
  <w:style w:type="character" w:customStyle="1" w:styleId="714">
    <w:name w:val="Заголовок 7 Знак1"/>
    <w:aliases w:val="Заголовок x.x Знак1"/>
    <w:basedOn w:val="a2"/>
    <w:uiPriority w:val="9"/>
    <w:semiHidden/>
    <w:rsid w:val="009277C8"/>
    <w:rPr>
      <w:rFonts w:ascii="Calibri Light" w:eastAsia="Times New Roman" w:hAnsi="Calibri Light" w:cs="Times New Roman"/>
      <w:i/>
      <w:iCs/>
      <w:color w:val="1F4D78"/>
      <w:sz w:val="22"/>
      <w:szCs w:val="22"/>
      <w:lang w:eastAsia="en-US"/>
    </w:rPr>
  </w:style>
  <w:style w:type="character" w:customStyle="1" w:styleId="814">
    <w:name w:val="Заголовок 8 Знак1"/>
    <w:aliases w:val="Заголовок ТАБЛ Знак1,№ ТАБЛ Знак1"/>
    <w:basedOn w:val="a2"/>
    <w:uiPriority w:val="9"/>
    <w:semiHidden/>
    <w:rsid w:val="009277C8"/>
    <w:rPr>
      <w:rFonts w:ascii="Calibri Light" w:eastAsia="Times New Roman" w:hAnsi="Calibri Light" w:cs="Times New Roman"/>
      <w:color w:val="272727"/>
      <w:sz w:val="21"/>
      <w:szCs w:val="21"/>
      <w:lang w:eastAsia="en-US"/>
    </w:rPr>
  </w:style>
  <w:style w:type="character" w:customStyle="1" w:styleId="914">
    <w:name w:val="Заголовок 9 Знак1"/>
    <w:aliases w:val="Таблица 9 Знак1,ТАБЛИЦА Знак1"/>
    <w:basedOn w:val="a2"/>
    <w:uiPriority w:val="9"/>
    <w:semiHidden/>
    <w:rsid w:val="009277C8"/>
    <w:rPr>
      <w:rFonts w:ascii="Calibri Light" w:eastAsia="Times New Roman" w:hAnsi="Calibri Light" w:cs="Times New Roman"/>
      <w:i/>
      <w:iCs/>
      <w:color w:val="272727"/>
      <w:sz w:val="21"/>
      <w:szCs w:val="21"/>
      <w:lang w:eastAsia="en-US"/>
    </w:rPr>
  </w:style>
  <w:style w:type="paragraph" w:styleId="1fffff4">
    <w:name w:val="index 1"/>
    <w:basedOn w:val="a1"/>
    <w:next w:val="a1"/>
    <w:autoRedefine/>
    <w:unhideWhenUsed/>
    <w:locked/>
    <w:rsid w:val="009277C8"/>
    <w:pPr>
      <w:ind w:left="220" w:hanging="220"/>
    </w:pPr>
    <w:rPr>
      <w:rFonts w:ascii="Calibri" w:eastAsia="Calibri" w:hAnsi="Calibri"/>
      <w:color w:val="auto"/>
      <w:sz w:val="22"/>
      <w:szCs w:val="22"/>
      <w:lang w:eastAsia="en-US"/>
    </w:rPr>
  </w:style>
  <w:style w:type="character" w:customStyle="1" w:styleId="1fffff5">
    <w:name w:val="Верхний колонтитул Знак1"/>
    <w:aliases w:val="ВерхКолонтитул Знак1,Знак4 Знак1,Знак8 Знак1"/>
    <w:basedOn w:val="a2"/>
    <w:uiPriority w:val="99"/>
    <w:rsid w:val="009277C8"/>
    <w:rPr>
      <w:rFonts w:ascii="Calibri" w:eastAsia="Calibri" w:hAnsi="Calibri"/>
      <w:sz w:val="22"/>
      <w:szCs w:val="22"/>
      <w:lang w:eastAsia="en-US"/>
    </w:rPr>
  </w:style>
  <w:style w:type="paragraph" w:styleId="afffffffffffffff1">
    <w:name w:val="index heading"/>
    <w:basedOn w:val="a1"/>
    <w:next w:val="1fffff4"/>
    <w:unhideWhenUsed/>
    <w:locked/>
    <w:rsid w:val="009277C8"/>
    <w:pPr>
      <w:suppressAutoHyphens/>
      <w:ind w:firstLine="709"/>
      <w:jc w:val="both"/>
    </w:pPr>
    <w:rPr>
      <w:rFonts w:ascii="Arial" w:hAnsi="Arial" w:cs="Arial"/>
      <w:color w:val="auto"/>
      <w:szCs w:val="16"/>
      <w:lang w:eastAsia="ar-SA"/>
    </w:rPr>
  </w:style>
  <w:style w:type="character" w:customStyle="1" w:styleId="afff2">
    <w:name w:val="Список Знак"/>
    <w:link w:val="afff1"/>
    <w:locked/>
    <w:rsid w:val="009277C8"/>
    <w:rPr>
      <w:rFonts w:ascii="Arial" w:hAnsi="Arial" w:cs="Tahoma"/>
      <w:sz w:val="24"/>
      <w:lang w:eastAsia="ar-SA"/>
    </w:rPr>
  </w:style>
  <w:style w:type="paragraph" w:styleId="afffffffffffffff2">
    <w:name w:val="Revision"/>
    <w:rsid w:val="009277C8"/>
    <w:pPr>
      <w:ind w:firstLine="709"/>
      <w:jc w:val="both"/>
    </w:pPr>
    <w:rPr>
      <w:rFonts w:ascii="Times New Roman" w:eastAsia="Times New Roman" w:hAnsi="Times New Roman"/>
      <w:sz w:val="24"/>
      <w:szCs w:val="24"/>
      <w:lang w:val="en-US" w:eastAsia="ar-SA" w:bidi="en-US"/>
    </w:rPr>
  </w:style>
  <w:style w:type="paragraph" w:styleId="2fff6">
    <w:name w:val="Quote"/>
    <w:aliases w:val="Таблицы"/>
    <w:basedOn w:val="a1"/>
    <w:next w:val="a1"/>
    <w:link w:val="2fff7"/>
    <w:uiPriority w:val="29"/>
    <w:qFormat/>
    <w:rsid w:val="009277C8"/>
    <w:pPr>
      <w:suppressAutoHyphens/>
      <w:ind w:firstLine="709"/>
      <w:jc w:val="both"/>
    </w:pPr>
    <w:rPr>
      <w:rFonts w:ascii="Arial" w:hAnsi="Arial" w:cs="Arial"/>
      <w:i/>
      <w:color w:val="auto"/>
      <w:szCs w:val="16"/>
      <w:lang w:eastAsia="ar-SA"/>
    </w:rPr>
  </w:style>
  <w:style w:type="character" w:customStyle="1" w:styleId="2fff7">
    <w:name w:val="Цитата 2 Знак"/>
    <w:aliases w:val="Таблицы Знак"/>
    <w:basedOn w:val="a2"/>
    <w:link w:val="2fff6"/>
    <w:uiPriority w:val="29"/>
    <w:rsid w:val="009277C8"/>
    <w:rPr>
      <w:rFonts w:ascii="Arial" w:eastAsia="Times New Roman" w:hAnsi="Arial" w:cs="Arial"/>
      <w:i/>
      <w:sz w:val="24"/>
      <w:szCs w:val="16"/>
      <w:lang w:eastAsia="ar-SA"/>
    </w:rPr>
  </w:style>
  <w:style w:type="paragraph" w:styleId="afffffffffffffff3">
    <w:name w:val="Intense Quote"/>
    <w:basedOn w:val="a1"/>
    <w:next w:val="a1"/>
    <w:link w:val="afffffffffffffff4"/>
    <w:qFormat/>
    <w:rsid w:val="009277C8"/>
    <w:pPr>
      <w:suppressAutoHyphens/>
      <w:ind w:left="720" w:right="720" w:firstLine="709"/>
      <w:jc w:val="both"/>
    </w:pPr>
    <w:rPr>
      <w:rFonts w:ascii="Arial" w:hAnsi="Arial" w:cs="Arial"/>
      <w:b/>
      <w:i/>
      <w:color w:val="auto"/>
      <w:szCs w:val="22"/>
      <w:lang w:eastAsia="ar-SA"/>
    </w:rPr>
  </w:style>
  <w:style w:type="character" w:customStyle="1" w:styleId="afffffffffffffff4">
    <w:name w:val="Выделенная цитата Знак"/>
    <w:basedOn w:val="a2"/>
    <w:link w:val="afffffffffffffff3"/>
    <w:rsid w:val="009277C8"/>
    <w:rPr>
      <w:rFonts w:ascii="Arial" w:eastAsia="Times New Roman" w:hAnsi="Arial" w:cs="Arial"/>
      <w:b/>
      <w:i/>
      <w:sz w:val="24"/>
      <w:szCs w:val="22"/>
      <w:lang w:eastAsia="ar-SA"/>
    </w:rPr>
  </w:style>
  <w:style w:type="character" w:customStyle="1" w:styleId="afffffffffffffff5">
    <w:name w:val="текст табл Знак"/>
    <w:link w:val="afffffffffffffff6"/>
    <w:locked/>
    <w:rsid w:val="009277C8"/>
    <w:rPr>
      <w:rFonts w:ascii="Arial" w:hAnsi="Arial" w:cs="Arial"/>
      <w:sz w:val="24"/>
      <w:szCs w:val="24"/>
      <w:lang w:eastAsia="ar-SA"/>
    </w:rPr>
  </w:style>
  <w:style w:type="paragraph" w:customStyle="1" w:styleId="afffffffffffffff6">
    <w:name w:val="текст табл"/>
    <w:basedOn w:val="a1"/>
    <w:link w:val="afffffffffffffff5"/>
    <w:qFormat/>
    <w:rsid w:val="009277C8"/>
    <w:pPr>
      <w:suppressAutoHyphens/>
      <w:ind w:firstLine="709"/>
      <w:jc w:val="both"/>
    </w:pPr>
    <w:rPr>
      <w:rFonts w:ascii="Arial" w:eastAsia="Calibri" w:hAnsi="Arial" w:cs="Arial"/>
      <w:color w:val="auto"/>
      <w:lang w:eastAsia="ar-SA"/>
    </w:rPr>
  </w:style>
  <w:style w:type="paragraph" w:customStyle="1" w:styleId="afffffffffffffff7">
    <w:name w:val="Основной"/>
    <w:basedOn w:val="ab"/>
    <w:uiPriority w:val="99"/>
    <w:qFormat/>
    <w:rsid w:val="009277C8"/>
    <w:pPr>
      <w:suppressAutoHyphens/>
      <w:spacing w:after="0"/>
      <w:ind w:left="0" w:firstLine="680"/>
      <w:jc w:val="both"/>
    </w:pPr>
    <w:rPr>
      <w:rFonts w:eastAsia="Times New Roman" w:cs="Calibri"/>
      <w:color w:val="auto"/>
      <w:sz w:val="28"/>
      <w:szCs w:val="16"/>
      <w:lang w:eastAsia="ar-SA"/>
    </w:rPr>
  </w:style>
  <w:style w:type="character" w:customStyle="1" w:styleId="afffffffffffffff8">
    <w:name w:val="Стиль пункта схемы Знак"/>
    <w:link w:val="afffffffffffffff9"/>
    <w:locked/>
    <w:rsid w:val="009277C8"/>
    <w:rPr>
      <w:rFonts w:ascii="Arial" w:hAnsi="Arial" w:cs="Arial"/>
      <w:sz w:val="28"/>
      <w:szCs w:val="28"/>
      <w:lang w:eastAsia="ar-SA"/>
    </w:rPr>
  </w:style>
  <w:style w:type="paragraph" w:customStyle="1" w:styleId="afffffffffffffff9">
    <w:name w:val="Стиль пункта схемы"/>
    <w:basedOn w:val="a1"/>
    <w:link w:val="afffffffffffffff8"/>
    <w:qFormat/>
    <w:rsid w:val="009277C8"/>
    <w:pPr>
      <w:suppressAutoHyphens/>
      <w:autoSpaceDE w:val="0"/>
      <w:spacing w:line="360" w:lineRule="auto"/>
      <w:ind w:firstLine="680"/>
      <w:jc w:val="both"/>
    </w:pPr>
    <w:rPr>
      <w:rFonts w:ascii="Arial" w:eastAsia="Calibri" w:hAnsi="Arial" w:cs="Arial"/>
      <w:color w:val="auto"/>
      <w:sz w:val="28"/>
      <w:szCs w:val="28"/>
      <w:lang w:eastAsia="ar-SA"/>
    </w:rPr>
  </w:style>
  <w:style w:type="character" w:customStyle="1" w:styleId="afffffffffffffffa">
    <w:name w:val="№табл Знак"/>
    <w:link w:val="afffffffffffffffb"/>
    <w:locked/>
    <w:rsid w:val="009277C8"/>
    <w:rPr>
      <w:rFonts w:ascii="Arial" w:hAnsi="Arial" w:cs="Arial"/>
      <w:sz w:val="24"/>
      <w:szCs w:val="22"/>
      <w:lang w:eastAsia="ar-SA"/>
    </w:rPr>
  </w:style>
  <w:style w:type="paragraph" w:customStyle="1" w:styleId="afffffffffffffffb">
    <w:name w:val="№табл"/>
    <w:basedOn w:val="9"/>
    <w:link w:val="afffffffffffffffa"/>
    <w:qFormat/>
    <w:rsid w:val="009277C8"/>
    <w:pPr>
      <w:keepNext w:val="0"/>
      <w:widowControl/>
      <w:tabs>
        <w:tab w:val="clear" w:pos="4680"/>
      </w:tabs>
      <w:suppressAutoHyphens/>
      <w:spacing w:before="240" w:after="60"/>
      <w:ind w:left="0" w:firstLine="0"/>
      <w:jc w:val="right"/>
    </w:pPr>
    <w:rPr>
      <w:rFonts w:ascii="Arial" w:hAnsi="Arial" w:cs="Arial"/>
      <w:b w:val="0"/>
      <w:color w:val="auto"/>
      <w:sz w:val="24"/>
      <w:szCs w:val="22"/>
      <w:lang w:eastAsia="ar-SA"/>
    </w:rPr>
  </w:style>
  <w:style w:type="paragraph" w:customStyle="1" w:styleId="2fff8">
    <w:name w:val="Обычный2"/>
    <w:uiPriority w:val="99"/>
    <w:qFormat/>
    <w:rsid w:val="009277C8"/>
    <w:pPr>
      <w:widowControl w:val="0"/>
      <w:snapToGrid w:val="0"/>
    </w:pPr>
    <w:rPr>
      <w:rFonts w:ascii="Times New Roman" w:eastAsia="Times New Roman" w:hAnsi="Times New Roman"/>
      <w:szCs w:val="24"/>
    </w:rPr>
  </w:style>
  <w:style w:type="character" w:customStyle="1" w:styleId="afffffffffa">
    <w:name w:val="Формула Знак"/>
    <w:link w:val="afffffffff9"/>
    <w:locked/>
    <w:rsid w:val="009277C8"/>
    <w:rPr>
      <w:rFonts w:ascii="Arial" w:eastAsia="Times New Roman" w:hAnsi="Arial" w:cs="Arial"/>
      <w:sz w:val="26"/>
      <w:szCs w:val="26"/>
    </w:rPr>
  </w:style>
  <w:style w:type="paragraph" w:customStyle="1" w:styleId="3ffa">
    <w:name w:val="Обычный3"/>
    <w:uiPriority w:val="99"/>
    <w:qFormat/>
    <w:rsid w:val="009277C8"/>
    <w:pPr>
      <w:widowControl w:val="0"/>
      <w:snapToGrid w:val="0"/>
    </w:pPr>
    <w:rPr>
      <w:rFonts w:ascii="Arial" w:eastAsia="Times New Roman" w:hAnsi="Arial"/>
    </w:rPr>
  </w:style>
  <w:style w:type="paragraph" w:customStyle="1" w:styleId="DefaultParagraphFontChar">
    <w:name w:val="Default Paragraph Font Char"/>
    <w:aliases w:val="Char Char2,Char1 Char, Char Char2, Char1 Char"/>
    <w:basedOn w:val="a1"/>
    <w:uiPriority w:val="99"/>
    <w:qFormat/>
    <w:rsid w:val="009277C8"/>
    <w:pPr>
      <w:spacing w:before="100" w:beforeAutospacing="1" w:after="100" w:afterAutospacing="1"/>
    </w:pPr>
    <w:rPr>
      <w:rFonts w:ascii="Tahoma" w:hAnsi="Tahoma"/>
      <w:color w:val="auto"/>
      <w:sz w:val="20"/>
      <w:szCs w:val="20"/>
      <w:lang w:val="en-US" w:eastAsia="en-US"/>
    </w:rPr>
  </w:style>
  <w:style w:type="paragraph" w:customStyle="1" w:styleId="msonormalcxspmiddle">
    <w:name w:val="msonormalcxspmiddle"/>
    <w:basedOn w:val="a1"/>
    <w:uiPriority w:val="99"/>
    <w:qFormat/>
    <w:rsid w:val="009277C8"/>
    <w:pPr>
      <w:spacing w:before="100" w:beforeAutospacing="1" w:after="100" w:afterAutospacing="1"/>
    </w:pPr>
    <w:rPr>
      <w:color w:val="auto"/>
    </w:rPr>
  </w:style>
  <w:style w:type="paragraph" w:customStyle="1" w:styleId="Style20">
    <w:name w:val="Style20"/>
    <w:basedOn w:val="a1"/>
    <w:uiPriority w:val="99"/>
    <w:qFormat/>
    <w:rsid w:val="009277C8"/>
    <w:pPr>
      <w:widowControl w:val="0"/>
    </w:pPr>
  </w:style>
  <w:style w:type="paragraph" w:customStyle="1" w:styleId="Style43">
    <w:name w:val="Style43"/>
    <w:basedOn w:val="a1"/>
    <w:uiPriority w:val="99"/>
    <w:qFormat/>
    <w:rsid w:val="009277C8"/>
    <w:pPr>
      <w:widowControl w:val="0"/>
      <w:jc w:val="right"/>
    </w:pPr>
  </w:style>
  <w:style w:type="paragraph" w:customStyle="1" w:styleId="Style40">
    <w:name w:val="Style40"/>
    <w:basedOn w:val="a1"/>
    <w:uiPriority w:val="99"/>
    <w:qFormat/>
    <w:rsid w:val="009277C8"/>
    <w:pPr>
      <w:widowControl w:val="0"/>
    </w:pPr>
  </w:style>
  <w:style w:type="paragraph" w:customStyle="1" w:styleId="32b">
    <w:name w:val="Основной текст 32"/>
    <w:basedOn w:val="a1"/>
    <w:uiPriority w:val="99"/>
    <w:qFormat/>
    <w:rsid w:val="009277C8"/>
    <w:pPr>
      <w:suppressAutoHyphens/>
      <w:ind w:firstLine="709"/>
      <w:jc w:val="both"/>
    </w:pPr>
    <w:rPr>
      <w:rFonts w:ascii="Arial" w:hAnsi="Arial" w:cs="Arial"/>
      <w:sz w:val="16"/>
      <w:szCs w:val="16"/>
      <w:lang w:eastAsia="ar-SA"/>
    </w:rPr>
  </w:style>
  <w:style w:type="paragraph" w:customStyle="1" w:styleId="afffffffffffffffc">
    <w:name w:val="Обычный сжат межстрочн"/>
    <w:basedOn w:val="a1"/>
    <w:uiPriority w:val="99"/>
    <w:qFormat/>
    <w:rsid w:val="009277C8"/>
    <w:pPr>
      <w:widowControl w:val="0"/>
      <w:suppressAutoHyphens/>
      <w:spacing w:line="224" w:lineRule="exact"/>
      <w:ind w:firstLine="284"/>
      <w:jc w:val="both"/>
    </w:pPr>
    <w:rPr>
      <w:rFonts w:ascii="Arial" w:hAnsi="Arial" w:cs="Arial"/>
      <w:sz w:val="20"/>
      <w:szCs w:val="20"/>
      <w:lang w:eastAsia="ar-SA"/>
    </w:rPr>
  </w:style>
  <w:style w:type="paragraph" w:customStyle="1" w:styleId="1fffff6">
    <w:name w:val="Заголовок 1 с Нум"/>
    <w:basedOn w:val="15"/>
    <w:uiPriority w:val="99"/>
    <w:qFormat/>
    <w:rsid w:val="009277C8"/>
    <w:pPr>
      <w:tabs>
        <w:tab w:val="clear" w:pos="360"/>
      </w:tabs>
      <w:suppressAutoHyphens/>
      <w:spacing w:before="240" w:after="60" w:line="240" w:lineRule="auto"/>
      <w:ind w:left="0" w:firstLine="709"/>
    </w:pPr>
    <w:rPr>
      <w:rFonts w:eastAsia="Times New Roman"/>
      <w:b w:val="0"/>
      <w:kern w:val="2"/>
      <w:sz w:val="24"/>
      <w:szCs w:val="32"/>
      <w:lang w:eastAsia="ar-SA"/>
    </w:rPr>
  </w:style>
  <w:style w:type="paragraph" w:customStyle="1" w:styleId="caaieiaie2">
    <w:name w:val="caaieiaie 2"/>
    <w:basedOn w:val="a1"/>
    <w:next w:val="a1"/>
    <w:uiPriority w:val="99"/>
    <w:qFormat/>
    <w:rsid w:val="009277C8"/>
    <w:pPr>
      <w:keepNext/>
      <w:suppressAutoHyphens/>
      <w:spacing w:before="240" w:after="60"/>
      <w:ind w:firstLine="709"/>
      <w:jc w:val="center"/>
    </w:pPr>
    <w:rPr>
      <w:rFonts w:ascii="Arial CYR" w:hAnsi="Arial CYR" w:cs="Arial CYR"/>
      <w:b/>
      <w:szCs w:val="20"/>
      <w:lang w:eastAsia="ar-SA"/>
    </w:rPr>
  </w:style>
  <w:style w:type="paragraph" w:customStyle="1" w:styleId="21f0">
    <w:name w:val="Маркированный список 21"/>
    <w:basedOn w:val="a1"/>
    <w:uiPriority w:val="99"/>
    <w:qFormat/>
    <w:rsid w:val="009277C8"/>
    <w:pPr>
      <w:suppressAutoHyphens/>
      <w:spacing w:line="360" w:lineRule="auto"/>
      <w:ind w:firstLine="567"/>
      <w:jc w:val="both"/>
    </w:pPr>
    <w:rPr>
      <w:rFonts w:ascii="Arial" w:hAnsi="Arial" w:cs="Arial"/>
      <w:spacing w:val="6"/>
      <w:szCs w:val="16"/>
      <w:lang w:eastAsia="ar-SA"/>
    </w:rPr>
  </w:style>
  <w:style w:type="paragraph" w:customStyle="1" w:styleId="afffffffffffffffd">
    <w:name w:val="Стиль главы схемы"/>
    <w:basedOn w:val="a1"/>
    <w:uiPriority w:val="99"/>
    <w:qFormat/>
    <w:rsid w:val="009277C8"/>
    <w:pPr>
      <w:suppressAutoHyphens/>
      <w:spacing w:before="240" w:after="240"/>
      <w:ind w:firstLine="709"/>
      <w:jc w:val="center"/>
    </w:pPr>
    <w:rPr>
      <w:rFonts w:ascii="Arial" w:hAnsi="Arial" w:cs="Arial"/>
      <w:b/>
      <w:kern w:val="2"/>
      <w:sz w:val="28"/>
      <w:szCs w:val="28"/>
      <w:lang w:eastAsia="ar-SA"/>
    </w:rPr>
  </w:style>
  <w:style w:type="paragraph" w:customStyle="1" w:styleId="afffffffffffffffe">
    <w:name w:val="основной с отступом"/>
    <w:basedOn w:val="ad"/>
    <w:uiPriority w:val="99"/>
    <w:qFormat/>
    <w:rsid w:val="009277C8"/>
    <w:pPr>
      <w:suppressAutoHyphens/>
      <w:spacing w:after="0"/>
      <w:ind w:firstLine="709"/>
      <w:jc w:val="both"/>
    </w:pPr>
    <w:rPr>
      <w:rFonts w:ascii="Arial" w:eastAsia="Times New Roman" w:hAnsi="Arial" w:cs="Arial"/>
      <w:szCs w:val="16"/>
      <w:lang w:eastAsia="ar-SA"/>
    </w:rPr>
  </w:style>
  <w:style w:type="paragraph" w:customStyle="1" w:styleId="affffffffffffffff">
    <w:name w:val="Стиль названия"/>
    <w:basedOn w:val="a1"/>
    <w:uiPriority w:val="99"/>
    <w:qFormat/>
    <w:rsid w:val="009277C8"/>
    <w:pPr>
      <w:suppressAutoHyphens/>
      <w:spacing w:after="60"/>
      <w:ind w:firstLine="680"/>
      <w:jc w:val="both"/>
    </w:pPr>
    <w:rPr>
      <w:rFonts w:ascii="Arial" w:hAnsi="Arial" w:cs="Arial"/>
      <w:b/>
      <w:i/>
      <w:szCs w:val="28"/>
      <w:lang w:eastAsia="ar-SA"/>
    </w:rPr>
  </w:style>
  <w:style w:type="paragraph" w:customStyle="1" w:styleId="1fffff7">
    <w:name w:val="Нор Абзац1"/>
    <w:basedOn w:val="a1"/>
    <w:uiPriority w:val="99"/>
    <w:qFormat/>
    <w:rsid w:val="009277C8"/>
    <w:pPr>
      <w:suppressAutoHyphens/>
      <w:spacing w:before="60"/>
      <w:ind w:firstLine="397"/>
      <w:jc w:val="both"/>
    </w:pPr>
    <w:rPr>
      <w:rFonts w:ascii="Arial" w:hAnsi="Arial" w:cs="Arial"/>
      <w:szCs w:val="20"/>
      <w:lang w:eastAsia="ar-SA"/>
    </w:rPr>
  </w:style>
  <w:style w:type="paragraph" w:customStyle="1" w:styleId="affffffffffffffff0">
    <w:name w:val="Пункт заключения"/>
    <w:basedOn w:val="a1"/>
    <w:uiPriority w:val="99"/>
    <w:qFormat/>
    <w:rsid w:val="009277C8"/>
    <w:pPr>
      <w:tabs>
        <w:tab w:val="left" w:pos="1080"/>
      </w:tabs>
      <w:suppressAutoHyphens/>
      <w:spacing w:line="480" w:lineRule="auto"/>
      <w:ind w:firstLine="709"/>
      <w:jc w:val="both"/>
    </w:pPr>
    <w:rPr>
      <w:rFonts w:ascii="Arial" w:hAnsi="Arial" w:cs="Arial"/>
      <w:b/>
      <w:sz w:val="28"/>
      <w:szCs w:val="28"/>
      <w:lang w:eastAsia="ar-SA"/>
    </w:rPr>
  </w:style>
  <w:style w:type="paragraph" w:customStyle="1" w:styleId="affffffffffffffff1">
    <w:name w:val="Подпункт заключения"/>
    <w:basedOn w:val="a1"/>
    <w:uiPriority w:val="99"/>
    <w:qFormat/>
    <w:rsid w:val="009277C8"/>
    <w:pPr>
      <w:suppressAutoHyphens/>
      <w:spacing w:line="360" w:lineRule="auto"/>
      <w:ind w:firstLine="709"/>
      <w:jc w:val="both"/>
    </w:pPr>
    <w:rPr>
      <w:rFonts w:ascii="Arial" w:hAnsi="Arial" w:cs="Arial"/>
      <w:b/>
      <w:i/>
      <w:sz w:val="28"/>
      <w:szCs w:val="28"/>
      <w:lang w:eastAsia="ar-SA"/>
    </w:rPr>
  </w:style>
  <w:style w:type="paragraph" w:customStyle="1" w:styleId="Char-Tab">
    <w:name w:val="Char-Tab"/>
    <w:basedOn w:val="a1"/>
    <w:uiPriority w:val="99"/>
    <w:qFormat/>
    <w:rsid w:val="009277C8"/>
    <w:pPr>
      <w:suppressAutoHyphens/>
      <w:spacing w:line="360" w:lineRule="auto"/>
      <w:ind w:firstLine="709"/>
      <w:jc w:val="both"/>
    </w:pPr>
    <w:rPr>
      <w:rFonts w:ascii="Arial" w:hAnsi="Arial" w:cs="Arial"/>
      <w:szCs w:val="16"/>
      <w:lang w:eastAsia="ar-SA"/>
    </w:rPr>
  </w:style>
  <w:style w:type="paragraph" w:customStyle="1" w:styleId="affffffffffffffff2">
    <w:name w:val="Стиль заключения Знак"/>
    <w:basedOn w:val="a1"/>
    <w:uiPriority w:val="99"/>
    <w:qFormat/>
    <w:rsid w:val="009277C8"/>
    <w:pPr>
      <w:suppressAutoHyphens/>
      <w:spacing w:line="360" w:lineRule="auto"/>
      <w:ind w:firstLine="720"/>
      <w:jc w:val="both"/>
    </w:pPr>
    <w:rPr>
      <w:rFonts w:ascii="Arial" w:hAnsi="Arial" w:cs="Arial"/>
      <w:sz w:val="28"/>
      <w:szCs w:val="28"/>
      <w:lang w:eastAsia="ar-SA"/>
    </w:rPr>
  </w:style>
  <w:style w:type="paragraph" w:customStyle="1" w:styleId="affffffffffffffff3">
    <w:name w:val="!Простой текст! Знак Знак Знак Знак"/>
    <w:basedOn w:val="a1"/>
    <w:uiPriority w:val="99"/>
    <w:qFormat/>
    <w:rsid w:val="009277C8"/>
    <w:pPr>
      <w:suppressAutoHyphens/>
      <w:spacing w:after="120"/>
      <w:ind w:firstLine="709"/>
      <w:jc w:val="both"/>
    </w:pPr>
    <w:rPr>
      <w:rFonts w:ascii="Arial" w:hAnsi="Arial" w:cs="Arial"/>
      <w:szCs w:val="16"/>
      <w:lang w:eastAsia="ar-SA"/>
    </w:rPr>
  </w:style>
  <w:style w:type="paragraph" w:customStyle="1" w:styleId="affffffffffffffff4">
    <w:name w:val="Основной стиль"/>
    <w:basedOn w:val="a1"/>
    <w:uiPriority w:val="99"/>
    <w:qFormat/>
    <w:rsid w:val="009277C8"/>
    <w:pPr>
      <w:suppressAutoHyphens/>
      <w:ind w:firstLine="680"/>
      <w:jc w:val="both"/>
    </w:pPr>
    <w:rPr>
      <w:rFonts w:ascii="Arial" w:hAnsi="Arial" w:cs="Arial"/>
      <w:szCs w:val="28"/>
      <w:lang w:eastAsia="ar-SA"/>
    </w:rPr>
  </w:style>
  <w:style w:type="paragraph" w:customStyle="1" w:styleId="105">
    <w:name w:val="Оглавление 10"/>
    <w:basedOn w:val="1ff2"/>
    <w:uiPriority w:val="99"/>
    <w:qFormat/>
    <w:rsid w:val="009277C8"/>
    <w:pPr>
      <w:suppressLineNumbers w:val="0"/>
      <w:tabs>
        <w:tab w:val="right" w:leader="dot" w:pos="9353"/>
      </w:tabs>
      <w:suppressAutoHyphens/>
      <w:ind w:left="2547" w:firstLine="709"/>
      <w:jc w:val="both"/>
    </w:pPr>
    <w:rPr>
      <w:rFonts w:cs="Tahoma"/>
      <w:color w:val="000000"/>
      <w:szCs w:val="16"/>
    </w:rPr>
  </w:style>
  <w:style w:type="paragraph" w:customStyle="1" w:styleId="1614">
    <w:name w:val="стиль161"/>
    <w:basedOn w:val="a1"/>
    <w:uiPriority w:val="99"/>
    <w:qFormat/>
    <w:rsid w:val="009277C8"/>
    <w:pPr>
      <w:spacing w:after="240" w:line="270" w:lineRule="exact"/>
      <w:ind w:left="300" w:right="300"/>
    </w:pPr>
    <w:rPr>
      <w:rFonts w:ascii="Arial" w:hAnsi="Arial" w:cs="Arial"/>
      <w:sz w:val="21"/>
      <w:szCs w:val="21"/>
    </w:rPr>
  </w:style>
  <w:style w:type="paragraph" w:customStyle="1" w:styleId="31e">
    <w:name w:val="Обычный31"/>
    <w:uiPriority w:val="99"/>
    <w:qFormat/>
    <w:rsid w:val="009277C8"/>
    <w:pPr>
      <w:snapToGrid w:val="0"/>
    </w:pPr>
    <w:rPr>
      <w:rFonts w:ascii="Times New Roman" w:eastAsia="Times New Roman" w:hAnsi="Times New Roman"/>
      <w:sz w:val="22"/>
      <w:lang w:val="en-US" w:bidi="en-US"/>
    </w:rPr>
  </w:style>
  <w:style w:type="paragraph" w:customStyle="1" w:styleId="affffffffffffffff5">
    <w:name w:val="название Знак Знак"/>
    <w:basedOn w:val="a1"/>
    <w:uiPriority w:val="99"/>
    <w:qFormat/>
    <w:rsid w:val="009277C8"/>
    <w:pPr>
      <w:widowControl w:val="0"/>
      <w:autoSpaceDE w:val="0"/>
      <w:autoSpaceDN w:val="0"/>
      <w:adjustRightInd w:val="0"/>
      <w:spacing w:before="240"/>
      <w:ind w:firstLine="720"/>
    </w:pPr>
    <w:rPr>
      <w:b/>
      <w:bCs/>
      <w:color w:val="auto"/>
      <w:sz w:val="26"/>
      <w:szCs w:val="20"/>
      <w:lang w:val="en-US" w:eastAsia="en-US" w:bidi="en-US"/>
    </w:rPr>
  </w:style>
  <w:style w:type="paragraph" w:customStyle="1" w:styleId="ArNar">
    <w:name w:val="Обычный ArNar"/>
    <w:basedOn w:val="a1"/>
    <w:uiPriority w:val="99"/>
    <w:qFormat/>
    <w:rsid w:val="009277C8"/>
    <w:rPr>
      <w:rFonts w:ascii="Arial Narrow" w:hAnsi="Arial Narrow"/>
      <w:szCs w:val="20"/>
      <w:lang w:val="en-US" w:eastAsia="en-US" w:bidi="en-US"/>
    </w:rPr>
  </w:style>
  <w:style w:type="paragraph" w:customStyle="1" w:styleId="239">
    <w:name w:val="Основной текст 23"/>
    <w:basedOn w:val="a1"/>
    <w:uiPriority w:val="99"/>
    <w:qFormat/>
    <w:rsid w:val="009277C8"/>
    <w:pPr>
      <w:suppressAutoHyphens/>
      <w:spacing w:after="120" w:line="480" w:lineRule="auto"/>
    </w:pPr>
    <w:rPr>
      <w:rFonts w:ascii="Calibri" w:hAnsi="Calibri" w:cs="Arial"/>
      <w:color w:val="auto"/>
      <w:szCs w:val="16"/>
      <w:lang w:val="en-US" w:eastAsia="ar-SA" w:bidi="en-US"/>
    </w:rPr>
  </w:style>
  <w:style w:type="paragraph" w:customStyle="1" w:styleId="1fffff8">
    <w:name w:val="Текст примечания1"/>
    <w:basedOn w:val="a1"/>
    <w:uiPriority w:val="99"/>
    <w:qFormat/>
    <w:rsid w:val="009277C8"/>
    <w:pPr>
      <w:suppressAutoHyphens/>
    </w:pPr>
    <w:rPr>
      <w:rFonts w:ascii="Calibri" w:hAnsi="Calibri" w:cs="Arial"/>
      <w:color w:val="auto"/>
      <w:sz w:val="20"/>
      <w:szCs w:val="20"/>
      <w:lang w:val="en-US" w:eastAsia="ar-SA" w:bidi="en-US"/>
    </w:rPr>
  </w:style>
  <w:style w:type="paragraph" w:customStyle="1" w:styleId="2fff9">
    <w:name w:val="Название объекта2"/>
    <w:basedOn w:val="a1"/>
    <w:next w:val="a1"/>
    <w:uiPriority w:val="99"/>
    <w:qFormat/>
    <w:rsid w:val="009277C8"/>
    <w:pPr>
      <w:suppressAutoHyphens/>
    </w:pPr>
    <w:rPr>
      <w:rFonts w:ascii="Calibri" w:hAnsi="Calibri" w:cs="Arial"/>
      <w:b/>
      <w:bCs/>
      <w:color w:val="auto"/>
      <w:sz w:val="20"/>
      <w:szCs w:val="20"/>
      <w:lang w:val="en-US" w:eastAsia="ar-SA" w:bidi="en-US"/>
    </w:rPr>
  </w:style>
  <w:style w:type="paragraph" w:customStyle="1" w:styleId="339">
    <w:name w:val="Основной текст 33"/>
    <w:basedOn w:val="a1"/>
    <w:uiPriority w:val="99"/>
    <w:qFormat/>
    <w:rsid w:val="009277C8"/>
    <w:rPr>
      <w:rFonts w:ascii="Calibri" w:hAnsi="Calibri" w:cs="Arial"/>
      <w:color w:val="auto"/>
      <w:sz w:val="16"/>
      <w:lang w:val="en-US" w:eastAsia="ar-SA" w:bidi="en-US"/>
    </w:rPr>
  </w:style>
  <w:style w:type="paragraph" w:customStyle="1" w:styleId="4f6">
    <w:name w:val="Обычный4"/>
    <w:uiPriority w:val="99"/>
    <w:qFormat/>
    <w:rsid w:val="009277C8"/>
    <w:pPr>
      <w:suppressAutoHyphens/>
      <w:snapToGrid w:val="0"/>
    </w:pPr>
    <w:rPr>
      <w:rFonts w:ascii="Times New Roman" w:eastAsia="Times New Roman" w:hAnsi="Times New Roman" w:cs="Arial"/>
      <w:sz w:val="22"/>
      <w:lang w:val="en-US" w:eastAsia="ar-SA" w:bidi="en-US"/>
    </w:rPr>
  </w:style>
  <w:style w:type="paragraph" w:customStyle="1" w:styleId="Style30">
    <w:name w:val="Style30"/>
    <w:basedOn w:val="a1"/>
    <w:uiPriority w:val="99"/>
    <w:qFormat/>
    <w:rsid w:val="009277C8"/>
    <w:pPr>
      <w:widowControl w:val="0"/>
      <w:spacing w:line="277" w:lineRule="exact"/>
      <w:jc w:val="center"/>
    </w:pPr>
    <w:rPr>
      <w:rFonts w:eastAsia="MS ??"/>
      <w:lang w:val="en-US" w:eastAsia="en-US" w:bidi="en-US"/>
    </w:rPr>
  </w:style>
  <w:style w:type="paragraph" w:customStyle="1" w:styleId="Style59">
    <w:name w:val="Style59"/>
    <w:basedOn w:val="a1"/>
    <w:uiPriority w:val="99"/>
    <w:qFormat/>
    <w:rsid w:val="009277C8"/>
    <w:pPr>
      <w:widowControl w:val="0"/>
      <w:spacing w:line="274" w:lineRule="exact"/>
    </w:pPr>
    <w:rPr>
      <w:rFonts w:eastAsia="MS ??"/>
      <w:lang w:val="en-US" w:eastAsia="en-US" w:bidi="en-US"/>
    </w:rPr>
  </w:style>
  <w:style w:type="paragraph" w:customStyle="1" w:styleId="FORMATTEXT0">
    <w:name w:val=".FORMATTEXT"/>
    <w:uiPriority w:val="99"/>
    <w:qFormat/>
    <w:rsid w:val="009277C8"/>
    <w:pPr>
      <w:widowControl w:val="0"/>
      <w:autoSpaceDE w:val="0"/>
      <w:autoSpaceDN w:val="0"/>
      <w:adjustRightInd w:val="0"/>
    </w:pPr>
    <w:rPr>
      <w:rFonts w:ascii="Times New Roman" w:eastAsia="Times New Roman" w:hAnsi="Times New Roman"/>
      <w:sz w:val="24"/>
      <w:szCs w:val="24"/>
      <w:lang w:val="en-US" w:bidi="en-US"/>
    </w:rPr>
  </w:style>
  <w:style w:type="paragraph" w:customStyle="1" w:styleId="129">
    <w:name w:val="Заголовок 12"/>
    <w:basedOn w:val="a1"/>
    <w:next w:val="a1"/>
    <w:uiPriority w:val="99"/>
    <w:qFormat/>
    <w:rsid w:val="009277C8"/>
    <w:pPr>
      <w:keepNext/>
      <w:suppressAutoHyphens/>
      <w:autoSpaceDN w:val="0"/>
      <w:jc w:val="center"/>
      <w:outlineLvl w:val="0"/>
    </w:pPr>
    <w:rPr>
      <w:rFonts w:ascii="Courier New" w:hAnsi="Courier New" w:cs="Courier New"/>
      <w:b/>
      <w:bCs/>
      <w:color w:val="auto"/>
      <w:kern w:val="3"/>
      <w:lang w:val="en-US" w:eastAsia="en-US" w:bidi="en-US"/>
    </w:rPr>
  </w:style>
  <w:style w:type="paragraph" w:customStyle="1" w:styleId="1fffff9">
    <w:name w:val="Стиль подчеркивание по ширине Первая строка:  1 см"/>
    <w:basedOn w:val="a1"/>
    <w:uiPriority w:val="99"/>
    <w:qFormat/>
    <w:rsid w:val="009277C8"/>
    <w:pPr>
      <w:ind w:firstLine="567"/>
    </w:pPr>
    <w:rPr>
      <w:color w:val="auto"/>
      <w:szCs w:val="20"/>
      <w:lang w:val="en-US" w:eastAsia="en-US" w:bidi="en-US"/>
    </w:rPr>
  </w:style>
  <w:style w:type="paragraph" w:customStyle="1" w:styleId="11f7">
    <w:name w:val="Стиль подчеркивание Первая строка:  11 см"/>
    <w:basedOn w:val="a1"/>
    <w:uiPriority w:val="99"/>
    <w:qFormat/>
    <w:rsid w:val="009277C8"/>
    <w:pPr>
      <w:ind w:firstLine="624"/>
    </w:pPr>
    <w:rPr>
      <w:color w:val="auto"/>
      <w:szCs w:val="20"/>
      <w:lang w:val="en-US" w:eastAsia="en-US" w:bidi="en-US"/>
    </w:rPr>
  </w:style>
  <w:style w:type="paragraph" w:customStyle="1" w:styleId="affffffffffffffff6">
    <w:name w:val="."/>
    <w:uiPriority w:val="99"/>
    <w:qFormat/>
    <w:rsid w:val="009277C8"/>
    <w:pPr>
      <w:widowControl w:val="0"/>
      <w:autoSpaceDE w:val="0"/>
      <w:autoSpaceDN w:val="0"/>
      <w:adjustRightInd w:val="0"/>
    </w:pPr>
    <w:rPr>
      <w:rFonts w:ascii="Times New Roman" w:eastAsia="Times New Roman" w:hAnsi="Times New Roman"/>
      <w:sz w:val="24"/>
      <w:szCs w:val="24"/>
      <w:lang w:val="en-US" w:bidi="en-US"/>
    </w:rPr>
  </w:style>
  <w:style w:type="paragraph" w:customStyle="1" w:styleId="HEADERTEXT">
    <w:name w:val=".HEADERTEXT"/>
    <w:uiPriority w:val="99"/>
    <w:qFormat/>
    <w:rsid w:val="009277C8"/>
    <w:pPr>
      <w:widowControl w:val="0"/>
      <w:autoSpaceDE w:val="0"/>
      <w:autoSpaceDN w:val="0"/>
      <w:adjustRightInd w:val="0"/>
    </w:pPr>
    <w:rPr>
      <w:rFonts w:ascii="Times New Roman" w:eastAsia="Times New Roman" w:hAnsi="Times New Roman"/>
      <w:color w:val="2B4279"/>
      <w:sz w:val="24"/>
      <w:szCs w:val="24"/>
      <w:lang w:val="en-US" w:bidi="en-US"/>
    </w:rPr>
  </w:style>
  <w:style w:type="paragraph" w:customStyle="1" w:styleId="affffffffffffffff7">
    <w:name w:val="Примечание"/>
    <w:basedOn w:val="a1"/>
    <w:uiPriority w:val="99"/>
    <w:qFormat/>
    <w:rsid w:val="009277C8"/>
    <w:pPr>
      <w:widowControl w:val="0"/>
      <w:shd w:val="clear" w:color="auto" w:fill="FFFFFF"/>
      <w:autoSpaceDE w:val="0"/>
      <w:autoSpaceDN w:val="0"/>
      <w:adjustRightInd w:val="0"/>
      <w:spacing w:before="120" w:after="120"/>
      <w:ind w:firstLine="284"/>
    </w:pPr>
    <w:rPr>
      <w:color w:val="auto"/>
      <w:sz w:val="20"/>
      <w:szCs w:val="20"/>
      <w:lang w:val="en-US" w:eastAsia="en-US" w:bidi="en-US"/>
    </w:rPr>
  </w:style>
  <w:style w:type="character" w:customStyle="1" w:styleId="affffffffffffffff8">
    <w:name w:val="табл_строка Знак"/>
    <w:link w:val="affffffffffffffff9"/>
    <w:locked/>
    <w:rsid w:val="009277C8"/>
    <w:rPr>
      <w:sz w:val="24"/>
      <w:lang w:val="en-US" w:eastAsia="x-none" w:bidi="en-US"/>
    </w:rPr>
  </w:style>
  <w:style w:type="paragraph" w:customStyle="1" w:styleId="affffffffffffffff9">
    <w:name w:val="табл_строка"/>
    <w:basedOn w:val="ad"/>
    <w:link w:val="affffffffffffffff8"/>
    <w:qFormat/>
    <w:rsid w:val="009277C8"/>
    <w:pPr>
      <w:spacing w:before="120" w:after="0"/>
      <w:jc w:val="center"/>
    </w:pPr>
    <w:rPr>
      <w:rFonts w:ascii="Calibri" w:hAnsi="Calibri"/>
      <w:color w:val="auto"/>
      <w:lang w:val="en-US" w:eastAsia="x-none" w:bidi="en-US"/>
    </w:rPr>
  </w:style>
  <w:style w:type="paragraph" w:customStyle="1" w:styleId="affffffffffffffffa">
    <w:name w:val="табл_заголовок"/>
    <w:uiPriority w:val="99"/>
    <w:qFormat/>
    <w:rsid w:val="009277C8"/>
    <w:pPr>
      <w:keepNext/>
      <w:keepLines/>
      <w:jc w:val="center"/>
    </w:pPr>
    <w:rPr>
      <w:rFonts w:ascii="Times New Roman" w:eastAsia="Times New Roman" w:hAnsi="Times New Roman"/>
      <w:noProof/>
      <w:sz w:val="24"/>
      <w:lang w:val="en-US" w:bidi="en-US"/>
    </w:rPr>
  </w:style>
  <w:style w:type="paragraph" w:customStyle="1" w:styleId="affffffffffffffffb">
    <w:name w:val="табл_название"/>
    <w:next w:val="affffffffffffffff9"/>
    <w:uiPriority w:val="99"/>
    <w:qFormat/>
    <w:rsid w:val="009277C8"/>
    <w:pPr>
      <w:keepNext/>
      <w:widowControl w:val="0"/>
      <w:spacing w:before="120" w:after="120"/>
      <w:jc w:val="center"/>
    </w:pPr>
    <w:rPr>
      <w:rFonts w:ascii="Times New Roman" w:eastAsia="Times New Roman" w:hAnsi="Times New Roman"/>
      <w:b/>
      <w:sz w:val="24"/>
      <w:lang w:val="en-US" w:bidi="en-US"/>
    </w:rPr>
  </w:style>
  <w:style w:type="paragraph" w:customStyle="1" w:styleId="affffffffffffffffc">
    <w:name w:val="Основной текст продолжение"/>
    <w:basedOn w:val="ad"/>
    <w:next w:val="ad"/>
    <w:uiPriority w:val="99"/>
    <w:qFormat/>
    <w:rsid w:val="009277C8"/>
    <w:pPr>
      <w:spacing w:before="120" w:after="0"/>
    </w:pPr>
    <w:rPr>
      <w:rFonts w:eastAsia="Times New Roman"/>
      <w:color w:val="auto"/>
      <w:lang w:val="en-US" w:bidi="en-US"/>
    </w:rPr>
  </w:style>
  <w:style w:type="paragraph" w:customStyle="1" w:styleId="headertext0">
    <w:name w:val="headertext"/>
    <w:basedOn w:val="a1"/>
    <w:uiPriority w:val="99"/>
    <w:qFormat/>
    <w:rsid w:val="009277C8"/>
    <w:pPr>
      <w:spacing w:before="100" w:beforeAutospacing="1" w:after="100" w:afterAutospacing="1"/>
    </w:pPr>
    <w:rPr>
      <w:color w:val="auto"/>
      <w:lang w:val="en-US" w:eastAsia="en-US" w:bidi="en-US"/>
    </w:rPr>
  </w:style>
  <w:style w:type="paragraph" w:customStyle="1" w:styleId="5f5">
    <w:name w:val="Обычный5"/>
    <w:uiPriority w:val="99"/>
    <w:qFormat/>
    <w:rsid w:val="009277C8"/>
    <w:pPr>
      <w:snapToGrid w:val="0"/>
    </w:pPr>
    <w:rPr>
      <w:rFonts w:ascii="Times New Roman" w:eastAsia="Times New Roman" w:hAnsi="Times New Roman"/>
      <w:sz w:val="22"/>
      <w:lang w:val="en-US" w:bidi="en-US"/>
    </w:rPr>
  </w:style>
  <w:style w:type="paragraph" w:customStyle="1" w:styleId="244">
    <w:name w:val="Основной текст 24"/>
    <w:basedOn w:val="a1"/>
    <w:uiPriority w:val="99"/>
    <w:qFormat/>
    <w:rsid w:val="009277C8"/>
    <w:pPr>
      <w:overflowPunct w:val="0"/>
      <w:autoSpaceDE w:val="0"/>
      <w:autoSpaceDN w:val="0"/>
      <w:adjustRightInd w:val="0"/>
      <w:ind w:firstLine="720"/>
    </w:pPr>
    <w:rPr>
      <w:color w:val="auto"/>
      <w:sz w:val="28"/>
      <w:szCs w:val="20"/>
      <w:lang w:val="en-US" w:eastAsia="en-US" w:bidi="en-US"/>
    </w:rPr>
  </w:style>
  <w:style w:type="paragraph" w:customStyle="1" w:styleId="sightdescr">
    <w:name w:val="sight_descr"/>
    <w:basedOn w:val="a1"/>
    <w:uiPriority w:val="99"/>
    <w:qFormat/>
    <w:rsid w:val="009277C8"/>
    <w:pPr>
      <w:spacing w:before="100" w:beforeAutospacing="1" w:after="100" w:afterAutospacing="1"/>
    </w:pPr>
    <w:rPr>
      <w:color w:val="auto"/>
      <w:lang w:val="en-US" w:eastAsia="en-US" w:bidi="en-US"/>
    </w:rPr>
  </w:style>
  <w:style w:type="character" w:customStyle="1" w:styleId="affffffffffffffffd">
    <w:name w:val="Основной текст.Абзац Знак"/>
    <w:link w:val="affffffffffffffffe"/>
    <w:locked/>
    <w:rsid w:val="009277C8"/>
    <w:rPr>
      <w:rFonts w:cs="Calibri"/>
      <w:lang w:val="en-US" w:eastAsia="en-US" w:bidi="en-US"/>
    </w:rPr>
  </w:style>
  <w:style w:type="paragraph" w:customStyle="1" w:styleId="affffffffffffffffe">
    <w:name w:val="Основной текст.Абзац"/>
    <w:basedOn w:val="a1"/>
    <w:link w:val="affffffffffffffffd"/>
    <w:qFormat/>
    <w:rsid w:val="009277C8"/>
    <w:pPr>
      <w:suppressAutoHyphens/>
      <w:spacing w:before="120"/>
      <w:ind w:firstLine="680"/>
    </w:pPr>
    <w:rPr>
      <w:rFonts w:ascii="Calibri" w:eastAsia="Calibri" w:hAnsi="Calibri" w:cs="Calibri"/>
      <w:color w:val="auto"/>
      <w:sz w:val="20"/>
      <w:szCs w:val="20"/>
      <w:lang w:val="en-US" w:eastAsia="en-US" w:bidi="en-US"/>
    </w:rPr>
  </w:style>
  <w:style w:type="character" w:customStyle="1" w:styleId="afffffffffffffffff">
    <w:name w:val="Текстовый Знак"/>
    <w:link w:val="afffffffffffffffff0"/>
    <w:locked/>
    <w:rsid w:val="009277C8"/>
    <w:rPr>
      <w:rFonts w:ascii="Arial" w:hAnsi="Arial" w:cs="Arial"/>
      <w:sz w:val="24"/>
    </w:rPr>
  </w:style>
  <w:style w:type="paragraph" w:customStyle="1" w:styleId="afffffffffffffffff0">
    <w:name w:val="Текстовый"/>
    <w:basedOn w:val="a1"/>
    <w:link w:val="afffffffffffffffff"/>
    <w:qFormat/>
    <w:rsid w:val="009277C8"/>
    <w:pPr>
      <w:widowControl w:val="0"/>
      <w:spacing w:line="300" w:lineRule="auto"/>
      <w:ind w:left="227" w:right="170" w:firstLine="567"/>
    </w:pPr>
    <w:rPr>
      <w:rFonts w:ascii="Arial" w:eastAsia="Calibri" w:hAnsi="Arial" w:cs="Arial"/>
      <w:color w:val="auto"/>
      <w:szCs w:val="20"/>
    </w:rPr>
  </w:style>
  <w:style w:type="paragraph" w:customStyle="1" w:styleId="3ffb">
    <w:name w:val="Титул3"/>
    <w:basedOn w:val="a1"/>
    <w:uiPriority w:val="99"/>
    <w:qFormat/>
    <w:rsid w:val="009277C8"/>
    <w:pPr>
      <w:jc w:val="center"/>
    </w:pPr>
    <w:rPr>
      <w:b/>
      <w:color w:val="auto"/>
      <w:sz w:val="28"/>
      <w:szCs w:val="20"/>
      <w:lang w:val="en-US" w:eastAsia="en-US" w:bidi="en-US"/>
    </w:rPr>
  </w:style>
  <w:style w:type="paragraph" w:customStyle="1" w:styleId="715">
    <w:name w:val="Указатель 71"/>
    <w:basedOn w:val="a1"/>
    <w:next w:val="a1"/>
    <w:uiPriority w:val="99"/>
    <w:qFormat/>
    <w:rsid w:val="009277C8"/>
    <w:pPr>
      <w:suppressAutoHyphens/>
      <w:ind w:left="1680" w:hanging="240"/>
    </w:pPr>
    <w:rPr>
      <w:color w:val="auto"/>
      <w:lang w:eastAsia="ar-SA"/>
    </w:rPr>
  </w:style>
  <w:style w:type="paragraph" w:customStyle="1" w:styleId="245">
    <w:name w:val="Основной текст с отступом 24"/>
    <w:basedOn w:val="a1"/>
    <w:uiPriority w:val="99"/>
    <w:qFormat/>
    <w:rsid w:val="009277C8"/>
    <w:pPr>
      <w:overflowPunct w:val="0"/>
      <w:autoSpaceDE w:val="0"/>
      <w:autoSpaceDN w:val="0"/>
      <w:adjustRightInd w:val="0"/>
      <w:ind w:left="567"/>
      <w:jc w:val="both"/>
    </w:pPr>
    <w:rPr>
      <w:rFonts w:ascii="Arial CYR" w:hAnsi="Arial CYR"/>
      <w:color w:val="auto"/>
      <w:szCs w:val="20"/>
    </w:rPr>
  </w:style>
  <w:style w:type="paragraph" w:customStyle="1" w:styleId="section1">
    <w:name w:val="section1"/>
    <w:basedOn w:val="a1"/>
    <w:uiPriority w:val="99"/>
    <w:qFormat/>
    <w:rsid w:val="009277C8"/>
    <w:pPr>
      <w:spacing w:before="100" w:beforeAutospacing="1" w:after="100" w:afterAutospacing="1" w:line="400" w:lineRule="exact"/>
    </w:pPr>
    <w:rPr>
      <w:rFonts w:ascii="Verdana" w:hAnsi="Verdana"/>
      <w:color w:val="656A6E"/>
    </w:rPr>
  </w:style>
  <w:style w:type="paragraph" w:customStyle="1" w:styleId="afffffffffffffffff1">
    <w:name w:val="Стиль По ширине"/>
    <w:basedOn w:val="a1"/>
    <w:next w:val="a1"/>
    <w:uiPriority w:val="99"/>
    <w:qFormat/>
    <w:rsid w:val="009277C8"/>
    <w:pPr>
      <w:jc w:val="both"/>
    </w:pPr>
    <w:rPr>
      <w:color w:val="auto"/>
      <w:szCs w:val="20"/>
    </w:rPr>
  </w:style>
  <w:style w:type="paragraph" w:customStyle="1" w:styleId="afffffffffffffffff2">
    <w:name w:val="Таблица_номер"/>
    <w:basedOn w:val="a1"/>
    <w:autoRedefine/>
    <w:uiPriority w:val="99"/>
    <w:qFormat/>
    <w:rsid w:val="009277C8"/>
    <w:pPr>
      <w:jc w:val="right"/>
    </w:pPr>
    <w:rPr>
      <w:rFonts w:ascii="Arial" w:hAnsi="Arial" w:cs="Arial"/>
      <w:color w:val="auto"/>
      <w:sz w:val="22"/>
      <w:szCs w:val="22"/>
    </w:rPr>
  </w:style>
  <w:style w:type="paragraph" w:customStyle="1" w:styleId="afffffffffffffffff3">
    <w:name w:val="Таблица_название"/>
    <w:basedOn w:val="a1"/>
    <w:autoRedefine/>
    <w:uiPriority w:val="99"/>
    <w:qFormat/>
    <w:rsid w:val="009277C8"/>
    <w:pPr>
      <w:spacing w:before="120" w:after="120"/>
      <w:jc w:val="center"/>
    </w:pPr>
    <w:rPr>
      <w:rFonts w:ascii="Arial" w:hAnsi="Arial" w:cs="Arial"/>
      <w:b/>
      <w:color w:val="auto"/>
    </w:rPr>
  </w:style>
  <w:style w:type="character" w:styleId="afffffffffffffffff4">
    <w:name w:val="Placeholder Text"/>
    <w:rsid w:val="009277C8"/>
    <w:rPr>
      <w:color w:val="808080"/>
    </w:rPr>
  </w:style>
  <w:style w:type="character" w:styleId="afffffffffffffffff5">
    <w:name w:val="Subtle Emphasis"/>
    <w:qFormat/>
    <w:rsid w:val="009277C8"/>
    <w:rPr>
      <w:rFonts w:ascii="Arial" w:hAnsi="Arial" w:cs="Arial" w:hint="default"/>
      <w:i/>
      <w:iCs w:val="0"/>
      <w:color w:val="5A5A5A"/>
      <w:sz w:val="24"/>
    </w:rPr>
  </w:style>
  <w:style w:type="character" w:styleId="afffffffffffffffff6">
    <w:name w:val="Intense Emphasis"/>
    <w:uiPriority w:val="21"/>
    <w:qFormat/>
    <w:rsid w:val="009277C8"/>
    <w:rPr>
      <w:b/>
      <w:bCs w:val="0"/>
      <w:i/>
      <w:iCs w:val="0"/>
      <w:sz w:val="24"/>
      <w:szCs w:val="24"/>
      <w:u w:val="single"/>
    </w:rPr>
  </w:style>
  <w:style w:type="character" w:styleId="afffffffffffffffff7">
    <w:name w:val="Subtle Reference"/>
    <w:qFormat/>
    <w:rsid w:val="009277C8"/>
    <w:rPr>
      <w:rFonts w:ascii="Arial" w:hAnsi="Arial" w:cs="Arial" w:hint="default"/>
      <w:i/>
      <w:iCs w:val="0"/>
      <w:color w:val="0070C0"/>
      <w:sz w:val="24"/>
      <w:szCs w:val="24"/>
      <w:u w:val="single"/>
    </w:rPr>
  </w:style>
  <w:style w:type="character" w:styleId="afffffffffffffffff8">
    <w:name w:val="Intense Reference"/>
    <w:uiPriority w:val="32"/>
    <w:qFormat/>
    <w:rsid w:val="009277C8"/>
    <w:rPr>
      <w:b/>
      <w:bCs w:val="0"/>
      <w:sz w:val="24"/>
      <w:u w:val="single"/>
    </w:rPr>
  </w:style>
  <w:style w:type="character" w:styleId="afffffffffffffffff9">
    <w:name w:val="Book Title"/>
    <w:uiPriority w:val="33"/>
    <w:qFormat/>
    <w:rsid w:val="009277C8"/>
    <w:rPr>
      <w:rFonts w:ascii="Cambria" w:eastAsia="Times New Roman" w:hAnsi="Cambria" w:hint="default"/>
      <w:b/>
      <w:bCs w:val="0"/>
      <w:i/>
      <w:iCs w:val="0"/>
      <w:sz w:val="24"/>
      <w:szCs w:val="24"/>
    </w:rPr>
  </w:style>
  <w:style w:type="character" w:customStyle="1" w:styleId="11f8">
    <w:name w:val="Знак11"/>
    <w:semiHidden/>
    <w:rsid w:val="009277C8"/>
    <w:rPr>
      <w:rFonts w:ascii="Arial" w:hAnsi="Arial" w:cs="Arial" w:hint="default"/>
      <w:b/>
      <w:bCs/>
      <w:i/>
      <w:iCs/>
      <w:sz w:val="28"/>
      <w:szCs w:val="28"/>
      <w:lang w:val="ru-RU" w:eastAsia="ru-RU" w:bidi="ar-SA"/>
    </w:rPr>
  </w:style>
  <w:style w:type="character" w:customStyle="1" w:styleId="31f">
    <w:name w:val="Знак3 Знак Знак1"/>
    <w:semiHidden/>
    <w:rsid w:val="009277C8"/>
    <w:rPr>
      <w:b/>
      <w:bCs w:val="0"/>
      <w:sz w:val="24"/>
      <w:szCs w:val="24"/>
      <w:u w:val="single"/>
      <w:lang w:val="ru-RU" w:eastAsia="ru-RU" w:bidi="ar-SA"/>
    </w:rPr>
  </w:style>
  <w:style w:type="character" w:customStyle="1" w:styleId="23a">
    <w:name w:val="Знак2 Знак Знак3"/>
    <w:semiHidden/>
    <w:rsid w:val="009277C8"/>
    <w:rPr>
      <w:b/>
      <w:bCs/>
      <w:sz w:val="24"/>
      <w:szCs w:val="24"/>
      <w:lang w:val="ru-RU" w:eastAsia="ru-RU" w:bidi="ar-SA"/>
    </w:rPr>
  </w:style>
  <w:style w:type="character" w:customStyle="1" w:styleId="WW8Num18z0">
    <w:name w:val="WW8Num18z0"/>
    <w:rsid w:val="009277C8"/>
    <w:rPr>
      <w:rFonts w:ascii="Symbol" w:hAnsi="Symbol" w:hint="default"/>
    </w:rPr>
  </w:style>
  <w:style w:type="character" w:customStyle="1" w:styleId="WW8Num27z0">
    <w:name w:val="WW8Num27z0"/>
    <w:rsid w:val="009277C8"/>
    <w:rPr>
      <w:rFonts w:ascii="Symbol" w:hAnsi="Symbol" w:hint="default"/>
    </w:rPr>
  </w:style>
  <w:style w:type="character" w:customStyle="1" w:styleId="WW8Num28z0">
    <w:name w:val="WW8Num28z0"/>
    <w:rsid w:val="009277C8"/>
    <w:rPr>
      <w:rFonts w:ascii="Symbol" w:hAnsi="Symbol" w:hint="default"/>
    </w:rPr>
  </w:style>
  <w:style w:type="character" w:customStyle="1" w:styleId="WW8Num30z0">
    <w:name w:val="WW8Num30z0"/>
    <w:rsid w:val="009277C8"/>
    <w:rPr>
      <w:rFonts w:ascii="Symbol" w:hAnsi="Symbol" w:hint="default"/>
    </w:rPr>
  </w:style>
  <w:style w:type="character" w:customStyle="1" w:styleId="WW8Num31z0">
    <w:name w:val="WW8Num31z0"/>
    <w:rsid w:val="009277C8"/>
    <w:rPr>
      <w:rFonts w:ascii="Symbol" w:hAnsi="Symbol" w:hint="default"/>
    </w:rPr>
  </w:style>
  <w:style w:type="character" w:customStyle="1" w:styleId="WW8Num32z0">
    <w:name w:val="WW8Num32z0"/>
    <w:rsid w:val="009277C8"/>
    <w:rPr>
      <w:rFonts w:ascii="Symbol" w:hAnsi="Symbol" w:hint="default"/>
    </w:rPr>
  </w:style>
  <w:style w:type="character" w:customStyle="1" w:styleId="WW8Num34z0">
    <w:name w:val="WW8Num34z0"/>
    <w:rsid w:val="009277C8"/>
    <w:rPr>
      <w:rFonts w:ascii="Symbol" w:hAnsi="Symbol" w:hint="default"/>
    </w:rPr>
  </w:style>
  <w:style w:type="character" w:customStyle="1" w:styleId="WW8Num35z0">
    <w:name w:val="WW8Num35z0"/>
    <w:rsid w:val="009277C8"/>
    <w:rPr>
      <w:rFonts w:ascii="Symbol" w:hAnsi="Symbol" w:hint="default"/>
    </w:rPr>
  </w:style>
  <w:style w:type="character" w:customStyle="1" w:styleId="WW8Num37z0">
    <w:name w:val="WW8Num37z0"/>
    <w:rsid w:val="009277C8"/>
    <w:rPr>
      <w:rFonts w:ascii="Symbol" w:hAnsi="Symbol" w:hint="default"/>
    </w:rPr>
  </w:style>
  <w:style w:type="character" w:customStyle="1" w:styleId="WW8Num38z0">
    <w:name w:val="WW8Num38z0"/>
    <w:rsid w:val="009277C8"/>
    <w:rPr>
      <w:rFonts w:ascii="Symbol" w:hAnsi="Symbol" w:hint="default"/>
    </w:rPr>
  </w:style>
  <w:style w:type="character" w:customStyle="1" w:styleId="WW8Num42z0">
    <w:name w:val="WW8Num42z0"/>
    <w:rsid w:val="009277C8"/>
    <w:rPr>
      <w:rFonts w:ascii="Symbol" w:hAnsi="Symbol" w:hint="default"/>
    </w:rPr>
  </w:style>
  <w:style w:type="character" w:customStyle="1" w:styleId="WW8Num44z0">
    <w:name w:val="WW8Num44z0"/>
    <w:rsid w:val="009277C8"/>
    <w:rPr>
      <w:rFonts w:ascii="Symbol" w:hAnsi="Symbol" w:hint="default"/>
    </w:rPr>
  </w:style>
  <w:style w:type="character" w:customStyle="1" w:styleId="WW8Num45z0">
    <w:name w:val="WW8Num45z0"/>
    <w:rsid w:val="009277C8"/>
    <w:rPr>
      <w:rFonts w:ascii="Symbol" w:hAnsi="Symbol" w:hint="default"/>
      <w:color w:val="auto"/>
    </w:rPr>
  </w:style>
  <w:style w:type="character" w:customStyle="1" w:styleId="WW8Num46z0">
    <w:name w:val="WW8Num46z0"/>
    <w:rsid w:val="009277C8"/>
    <w:rPr>
      <w:rFonts w:ascii="Symbol" w:hAnsi="Symbol" w:hint="default"/>
    </w:rPr>
  </w:style>
  <w:style w:type="character" w:customStyle="1" w:styleId="WW8Num47z0">
    <w:name w:val="WW8Num47z0"/>
    <w:rsid w:val="009277C8"/>
    <w:rPr>
      <w:rFonts w:ascii="Symbol" w:hAnsi="Symbol" w:hint="default"/>
      <w:color w:val="auto"/>
    </w:rPr>
  </w:style>
  <w:style w:type="character" w:customStyle="1" w:styleId="WW8Num48z0">
    <w:name w:val="WW8Num48z0"/>
    <w:rsid w:val="009277C8"/>
    <w:rPr>
      <w:rFonts w:ascii="Symbol" w:hAnsi="Symbol" w:hint="default"/>
    </w:rPr>
  </w:style>
  <w:style w:type="character" w:customStyle="1" w:styleId="WW8Num50z0">
    <w:name w:val="WW8Num50z0"/>
    <w:rsid w:val="009277C8"/>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2z0">
    <w:name w:val="WW8Num52z0"/>
    <w:rsid w:val="009277C8"/>
    <w:rPr>
      <w:rFonts w:ascii="Arial" w:hAnsi="Arial" w:cs="Arial" w:hint="default"/>
    </w:rPr>
  </w:style>
  <w:style w:type="character" w:customStyle="1" w:styleId="WW8Num53z0">
    <w:name w:val="WW8Num53z0"/>
    <w:rsid w:val="009277C8"/>
    <w:rPr>
      <w:rFonts w:ascii="Symbol" w:hAnsi="Symbol" w:hint="default"/>
    </w:rPr>
  </w:style>
  <w:style w:type="character" w:customStyle="1" w:styleId="WW8Num55z0">
    <w:name w:val="WW8Num55z0"/>
    <w:rsid w:val="009277C8"/>
    <w:rPr>
      <w:rFonts w:ascii="Symbol" w:hAnsi="Symbol" w:hint="default"/>
    </w:rPr>
  </w:style>
  <w:style w:type="character" w:customStyle="1" w:styleId="WW8Num57z0">
    <w:name w:val="WW8Num57z0"/>
    <w:rsid w:val="009277C8"/>
    <w:rPr>
      <w:rFonts w:ascii="Arial" w:eastAsia="Times New Roman" w:hAnsi="Arial" w:cs="Arial" w:hint="default"/>
    </w:rPr>
  </w:style>
  <w:style w:type="character" w:customStyle="1" w:styleId="WW8Num61z0">
    <w:name w:val="WW8Num61z0"/>
    <w:rsid w:val="009277C8"/>
    <w:rPr>
      <w:rFonts w:ascii="Symbol" w:hAnsi="Symbol" w:hint="default"/>
    </w:rPr>
  </w:style>
  <w:style w:type="character" w:customStyle="1" w:styleId="WW8Num13z2">
    <w:name w:val="WW8Num13z2"/>
    <w:rsid w:val="009277C8"/>
    <w:rPr>
      <w:rFonts w:ascii="Wingdings" w:hAnsi="Wingdings" w:hint="default"/>
    </w:rPr>
  </w:style>
  <w:style w:type="character" w:customStyle="1" w:styleId="WW8Num18z1">
    <w:name w:val="WW8Num18z1"/>
    <w:rsid w:val="009277C8"/>
    <w:rPr>
      <w:rFonts w:ascii="Courier New" w:hAnsi="Courier New" w:cs="Courier New" w:hint="default"/>
    </w:rPr>
  </w:style>
  <w:style w:type="character" w:customStyle="1" w:styleId="WW8Num18z2">
    <w:name w:val="WW8Num18z2"/>
    <w:rsid w:val="009277C8"/>
    <w:rPr>
      <w:rFonts w:ascii="Wingdings" w:hAnsi="Wingdings" w:hint="default"/>
    </w:rPr>
  </w:style>
  <w:style w:type="character" w:customStyle="1" w:styleId="WW8Num19z2">
    <w:name w:val="WW8Num19z2"/>
    <w:rsid w:val="009277C8"/>
    <w:rPr>
      <w:rFonts w:ascii="Wingdings" w:hAnsi="Wingdings" w:hint="default"/>
    </w:rPr>
  </w:style>
  <w:style w:type="character" w:customStyle="1" w:styleId="WW8Num20z1">
    <w:name w:val="WW8Num20z1"/>
    <w:rsid w:val="009277C8"/>
    <w:rPr>
      <w:rFonts w:ascii="Courier New" w:hAnsi="Courier New" w:cs="Courier New" w:hint="default"/>
    </w:rPr>
  </w:style>
  <w:style w:type="character" w:customStyle="1" w:styleId="WW8Num20z2">
    <w:name w:val="WW8Num20z2"/>
    <w:rsid w:val="009277C8"/>
    <w:rPr>
      <w:rFonts w:ascii="Wingdings" w:hAnsi="Wingdings" w:hint="default"/>
    </w:rPr>
  </w:style>
  <w:style w:type="character" w:customStyle="1" w:styleId="WW8Num21z1">
    <w:name w:val="WW8Num21z1"/>
    <w:rsid w:val="009277C8"/>
    <w:rPr>
      <w:rFonts w:ascii="Courier New" w:hAnsi="Courier New" w:cs="Courier New" w:hint="default"/>
    </w:rPr>
  </w:style>
  <w:style w:type="character" w:customStyle="1" w:styleId="WW8Num21z2">
    <w:name w:val="WW8Num21z2"/>
    <w:rsid w:val="009277C8"/>
    <w:rPr>
      <w:rFonts w:ascii="Wingdings" w:hAnsi="Wingdings" w:hint="default"/>
    </w:rPr>
  </w:style>
  <w:style w:type="character" w:customStyle="1" w:styleId="WW8Num22z1">
    <w:name w:val="WW8Num22z1"/>
    <w:rsid w:val="009277C8"/>
    <w:rPr>
      <w:rFonts w:ascii="Courier New" w:hAnsi="Courier New" w:cs="Courier New" w:hint="default"/>
    </w:rPr>
  </w:style>
  <w:style w:type="character" w:customStyle="1" w:styleId="WW8Num22z2">
    <w:name w:val="WW8Num22z2"/>
    <w:rsid w:val="009277C8"/>
    <w:rPr>
      <w:rFonts w:ascii="Wingdings" w:hAnsi="Wingdings" w:hint="default"/>
    </w:rPr>
  </w:style>
  <w:style w:type="character" w:customStyle="1" w:styleId="WW8Num23z1">
    <w:name w:val="WW8Num23z1"/>
    <w:rsid w:val="009277C8"/>
    <w:rPr>
      <w:rFonts w:ascii="Courier New" w:hAnsi="Courier New" w:cs="Courier New" w:hint="default"/>
    </w:rPr>
  </w:style>
  <w:style w:type="character" w:customStyle="1" w:styleId="WW8Num23z2">
    <w:name w:val="WW8Num23z2"/>
    <w:rsid w:val="009277C8"/>
    <w:rPr>
      <w:rFonts w:ascii="Wingdings" w:hAnsi="Wingdings" w:hint="default"/>
    </w:rPr>
  </w:style>
  <w:style w:type="character" w:customStyle="1" w:styleId="WW8Num24z3">
    <w:name w:val="WW8Num24z3"/>
    <w:rsid w:val="009277C8"/>
    <w:rPr>
      <w:rFonts w:ascii="Symbol" w:hAnsi="Symbol" w:hint="default"/>
    </w:rPr>
  </w:style>
  <w:style w:type="character" w:customStyle="1" w:styleId="WW8Num26z0">
    <w:name w:val="WW8Num26z0"/>
    <w:rsid w:val="009277C8"/>
    <w:rPr>
      <w:rFonts w:ascii="Symbol" w:hAnsi="Symbol" w:hint="default"/>
    </w:rPr>
  </w:style>
  <w:style w:type="character" w:customStyle="1" w:styleId="WW8Num26z1">
    <w:name w:val="WW8Num26z1"/>
    <w:rsid w:val="009277C8"/>
    <w:rPr>
      <w:rFonts w:ascii="Courier New" w:hAnsi="Courier New" w:cs="Courier New" w:hint="default"/>
    </w:rPr>
  </w:style>
  <w:style w:type="character" w:customStyle="1" w:styleId="WW8Num26z2">
    <w:name w:val="WW8Num26z2"/>
    <w:rsid w:val="009277C8"/>
    <w:rPr>
      <w:rFonts w:ascii="Wingdings" w:hAnsi="Wingdings" w:hint="default"/>
    </w:rPr>
  </w:style>
  <w:style w:type="character" w:customStyle="1" w:styleId="WW8Num27z1">
    <w:name w:val="WW8Num27z1"/>
    <w:rsid w:val="009277C8"/>
    <w:rPr>
      <w:rFonts w:ascii="Courier New" w:hAnsi="Courier New" w:cs="Courier New" w:hint="default"/>
    </w:rPr>
  </w:style>
  <w:style w:type="character" w:customStyle="1" w:styleId="WW8Num27z2">
    <w:name w:val="WW8Num27z2"/>
    <w:rsid w:val="009277C8"/>
    <w:rPr>
      <w:rFonts w:ascii="Wingdings" w:hAnsi="Wingdings" w:hint="default"/>
    </w:rPr>
  </w:style>
  <w:style w:type="character" w:customStyle="1" w:styleId="WW8Num29z0">
    <w:name w:val="WW8Num29z0"/>
    <w:rsid w:val="009277C8"/>
    <w:rPr>
      <w:rFonts w:ascii="Times New Roman" w:hAnsi="Times New Roman" w:cs="Times New Roman" w:hint="default"/>
    </w:rPr>
  </w:style>
  <w:style w:type="character" w:customStyle="1" w:styleId="WW8Num30z1">
    <w:name w:val="WW8Num30z1"/>
    <w:rsid w:val="009277C8"/>
    <w:rPr>
      <w:rFonts w:ascii="Courier New" w:hAnsi="Courier New" w:cs="Courier New" w:hint="default"/>
    </w:rPr>
  </w:style>
  <w:style w:type="character" w:customStyle="1" w:styleId="WW8Num30z2">
    <w:name w:val="WW8Num30z2"/>
    <w:rsid w:val="009277C8"/>
    <w:rPr>
      <w:rFonts w:ascii="Wingdings" w:hAnsi="Wingdings" w:hint="default"/>
    </w:rPr>
  </w:style>
  <w:style w:type="character" w:customStyle="1" w:styleId="WW8Num32z1">
    <w:name w:val="WW8Num32z1"/>
    <w:rsid w:val="009277C8"/>
    <w:rPr>
      <w:rFonts w:ascii="Courier New" w:hAnsi="Courier New" w:cs="Courier New" w:hint="default"/>
    </w:rPr>
  </w:style>
  <w:style w:type="character" w:customStyle="1" w:styleId="WW8Num32z2">
    <w:name w:val="WW8Num32z2"/>
    <w:rsid w:val="009277C8"/>
    <w:rPr>
      <w:rFonts w:ascii="Wingdings" w:hAnsi="Wingdings" w:hint="default"/>
    </w:rPr>
  </w:style>
  <w:style w:type="character" w:customStyle="1" w:styleId="WW8Num33z0">
    <w:name w:val="WW8Num33z0"/>
    <w:rsid w:val="009277C8"/>
    <w:rPr>
      <w:rFonts w:ascii="Symbol" w:hAnsi="Symbol" w:hint="default"/>
    </w:rPr>
  </w:style>
  <w:style w:type="character" w:customStyle="1" w:styleId="WW8Num33z1">
    <w:name w:val="WW8Num33z1"/>
    <w:rsid w:val="009277C8"/>
    <w:rPr>
      <w:rFonts w:ascii="Courier New" w:hAnsi="Courier New" w:cs="Courier New" w:hint="default"/>
    </w:rPr>
  </w:style>
  <w:style w:type="character" w:customStyle="1" w:styleId="WW8Num33z2">
    <w:name w:val="WW8Num33z2"/>
    <w:rsid w:val="009277C8"/>
    <w:rPr>
      <w:rFonts w:ascii="Wingdings" w:hAnsi="Wingdings" w:hint="default"/>
    </w:rPr>
  </w:style>
  <w:style w:type="character" w:customStyle="1" w:styleId="WW8Num34z1">
    <w:name w:val="WW8Num34z1"/>
    <w:rsid w:val="009277C8"/>
    <w:rPr>
      <w:rFonts w:ascii="Courier New" w:hAnsi="Courier New" w:cs="Courier New" w:hint="default"/>
    </w:rPr>
  </w:style>
  <w:style w:type="character" w:customStyle="1" w:styleId="WW8Num34z2">
    <w:name w:val="WW8Num34z2"/>
    <w:rsid w:val="009277C8"/>
    <w:rPr>
      <w:rFonts w:ascii="Wingdings" w:hAnsi="Wingdings" w:hint="default"/>
    </w:rPr>
  </w:style>
  <w:style w:type="character" w:customStyle="1" w:styleId="WW8Num36z0">
    <w:name w:val="WW8Num36z0"/>
    <w:rsid w:val="009277C8"/>
    <w:rPr>
      <w:rFonts w:ascii="Symbol" w:hAnsi="Symbol" w:hint="default"/>
    </w:rPr>
  </w:style>
  <w:style w:type="character" w:customStyle="1" w:styleId="WW8Num36z1">
    <w:name w:val="WW8Num36z1"/>
    <w:rsid w:val="009277C8"/>
    <w:rPr>
      <w:rFonts w:ascii="Courier New" w:hAnsi="Courier New" w:cs="Courier New" w:hint="default"/>
    </w:rPr>
  </w:style>
  <w:style w:type="character" w:customStyle="1" w:styleId="WW8Num36z2">
    <w:name w:val="WW8Num36z2"/>
    <w:rsid w:val="009277C8"/>
    <w:rPr>
      <w:rFonts w:ascii="Wingdings" w:hAnsi="Wingdings" w:hint="default"/>
    </w:rPr>
  </w:style>
  <w:style w:type="character" w:customStyle="1" w:styleId="WW8Num37z1">
    <w:name w:val="WW8Num37z1"/>
    <w:rsid w:val="009277C8"/>
    <w:rPr>
      <w:rFonts w:ascii="Courier New" w:hAnsi="Courier New" w:cs="Courier New" w:hint="default"/>
    </w:rPr>
  </w:style>
  <w:style w:type="character" w:customStyle="1" w:styleId="WW8Num37z2">
    <w:name w:val="WW8Num37z2"/>
    <w:rsid w:val="009277C8"/>
    <w:rPr>
      <w:rFonts w:ascii="Wingdings" w:hAnsi="Wingdings" w:hint="default"/>
    </w:rPr>
  </w:style>
  <w:style w:type="character" w:customStyle="1" w:styleId="WW8Num39z0">
    <w:name w:val="WW8Num39z0"/>
    <w:rsid w:val="009277C8"/>
    <w:rPr>
      <w:rFonts w:ascii="Symbol" w:hAnsi="Symbol" w:hint="default"/>
    </w:rPr>
  </w:style>
  <w:style w:type="character" w:customStyle="1" w:styleId="WW8Num39z1">
    <w:name w:val="WW8Num39z1"/>
    <w:rsid w:val="009277C8"/>
    <w:rPr>
      <w:rFonts w:ascii="Courier New" w:hAnsi="Courier New" w:cs="Courier New" w:hint="default"/>
    </w:rPr>
  </w:style>
  <w:style w:type="character" w:customStyle="1" w:styleId="WW8Num39z2">
    <w:name w:val="WW8Num39z2"/>
    <w:rsid w:val="009277C8"/>
    <w:rPr>
      <w:rFonts w:ascii="Wingdings" w:hAnsi="Wingdings" w:hint="default"/>
    </w:rPr>
  </w:style>
  <w:style w:type="character" w:customStyle="1" w:styleId="WW8Num40z0">
    <w:name w:val="WW8Num40z0"/>
    <w:rsid w:val="009277C8"/>
    <w:rPr>
      <w:rFonts w:ascii="Symbol" w:hAnsi="Symbol" w:hint="default"/>
    </w:rPr>
  </w:style>
  <w:style w:type="character" w:customStyle="1" w:styleId="WW8Num40z1">
    <w:name w:val="WW8Num40z1"/>
    <w:rsid w:val="009277C8"/>
    <w:rPr>
      <w:rFonts w:ascii="Courier New" w:hAnsi="Courier New" w:cs="Courier New" w:hint="default"/>
    </w:rPr>
  </w:style>
  <w:style w:type="character" w:customStyle="1" w:styleId="WW8Num40z2">
    <w:name w:val="WW8Num40z2"/>
    <w:rsid w:val="009277C8"/>
    <w:rPr>
      <w:rFonts w:ascii="Wingdings" w:hAnsi="Wingdings" w:hint="default"/>
    </w:rPr>
  </w:style>
  <w:style w:type="character" w:customStyle="1" w:styleId="WW8Num44z1">
    <w:name w:val="WW8Num44z1"/>
    <w:rsid w:val="009277C8"/>
    <w:rPr>
      <w:rFonts w:ascii="Courier New" w:hAnsi="Courier New" w:cs="Courier New" w:hint="default"/>
    </w:rPr>
  </w:style>
  <w:style w:type="character" w:customStyle="1" w:styleId="WW8Num44z2">
    <w:name w:val="WW8Num44z2"/>
    <w:rsid w:val="009277C8"/>
    <w:rPr>
      <w:rFonts w:ascii="Wingdings" w:hAnsi="Wingdings" w:hint="default"/>
    </w:rPr>
  </w:style>
  <w:style w:type="character" w:customStyle="1" w:styleId="WW8Num46z1">
    <w:name w:val="WW8Num46z1"/>
    <w:rsid w:val="009277C8"/>
    <w:rPr>
      <w:rFonts w:ascii="Courier New" w:hAnsi="Courier New" w:cs="Courier New" w:hint="default"/>
    </w:rPr>
  </w:style>
  <w:style w:type="character" w:customStyle="1" w:styleId="WW8Num46z2">
    <w:name w:val="WW8Num46z2"/>
    <w:rsid w:val="009277C8"/>
    <w:rPr>
      <w:rFonts w:ascii="Wingdings" w:hAnsi="Wingdings" w:hint="default"/>
    </w:rPr>
  </w:style>
  <w:style w:type="character" w:customStyle="1" w:styleId="WW8Num47z1">
    <w:name w:val="WW8Num47z1"/>
    <w:rsid w:val="009277C8"/>
    <w:rPr>
      <w:rFonts w:ascii="Courier New" w:hAnsi="Courier New" w:cs="Courier New" w:hint="default"/>
    </w:rPr>
  </w:style>
  <w:style w:type="character" w:customStyle="1" w:styleId="WW8Num47z2">
    <w:name w:val="WW8Num47z2"/>
    <w:rsid w:val="009277C8"/>
    <w:rPr>
      <w:rFonts w:ascii="Wingdings" w:hAnsi="Wingdings" w:hint="default"/>
    </w:rPr>
  </w:style>
  <w:style w:type="character" w:customStyle="1" w:styleId="WW8Num47z3">
    <w:name w:val="WW8Num47z3"/>
    <w:rsid w:val="009277C8"/>
    <w:rPr>
      <w:rFonts w:ascii="Symbol" w:hAnsi="Symbol" w:hint="default"/>
    </w:rPr>
  </w:style>
  <w:style w:type="character" w:customStyle="1" w:styleId="WW8Num48z1">
    <w:name w:val="WW8Num48z1"/>
    <w:rsid w:val="009277C8"/>
    <w:rPr>
      <w:rFonts w:ascii="Courier New" w:hAnsi="Courier New" w:cs="Courier New" w:hint="default"/>
    </w:rPr>
  </w:style>
  <w:style w:type="character" w:customStyle="1" w:styleId="WW8Num48z2">
    <w:name w:val="WW8Num48z2"/>
    <w:rsid w:val="009277C8"/>
    <w:rPr>
      <w:rFonts w:ascii="Wingdings" w:hAnsi="Wingdings" w:hint="default"/>
    </w:rPr>
  </w:style>
  <w:style w:type="character" w:customStyle="1" w:styleId="WW8Num49z0">
    <w:name w:val="WW8Num49z0"/>
    <w:rsid w:val="009277C8"/>
    <w:rPr>
      <w:rFonts w:ascii="Symbol" w:hAnsi="Symbol" w:hint="default"/>
    </w:rPr>
  </w:style>
  <w:style w:type="character" w:customStyle="1" w:styleId="WW8Num49z1">
    <w:name w:val="WW8Num49z1"/>
    <w:rsid w:val="009277C8"/>
    <w:rPr>
      <w:rFonts w:ascii="Courier New" w:hAnsi="Courier New" w:cs="Courier New" w:hint="default"/>
    </w:rPr>
  </w:style>
  <w:style w:type="character" w:customStyle="1" w:styleId="WW8Num49z2">
    <w:name w:val="WW8Num49z2"/>
    <w:rsid w:val="009277C8"/>
    <w:rPr>
      <w:rFonts w:ascii="Wingdings" w:hAnsi="Wingdings" w:hint="default"/>
    </w:rPr>
  </w:style>
  <w:style w:type="character" w:customStyle="1" w:styleId="WW8Num50z1">
    <w:name w:val="WW8Num50z1"/>
    <w:rsid w:val="009277C8"/>
    <w:rPr>
      <w:rFonts w:ascii="Courier New" w:hAnsi="Courier New" w:cs="Courier New" w:hint="default"/>
    </w:rPr>
  </w:style>
  <w:style w:type="character" w:customStyle="1" w:styleId="WW8Num50z2">
    <w:name w:val="WW8Num50z2"/>
    <w:rsid w:val="009277C8"/>
    <w:rPr>
      <w:rFonts w:ascii="Wingdings" w:hAnsi="Wingdings" w:hint="default"/>
    </w:rPr>
  </w:style>
  <w:style w:type="character" w:customStyle="1" w:styleId="WW8Num50z3">
    <w:name w:val="WW8Num50z3"/>
    <w:rsid w:val="009277C8"/>
    <w:rPr>
      <w:rFonts w:ascii="Symbol" w:hAnsi="Symbol" w:hint="default"/>
    </w:rPr>
  </w:style>
  <w:style w:type="character" w:customStyle="1" w:styleId="WW8Num52z1">
    <w:name w:val="WW8Num52z1"/>
    <w:rsid w:val="009277C8"/>
    <w:rPr>
      <w:rFonts w:ascii="Courier New" w:hAnsi="Courier New" w:cs="Courier New" w:hint="default"/>
    </w:rPr>
  </w:style>
  <w:style w:type="character" w:customStyle="1" w:styleId="WW8Num52z2">
    <w:name w:val="WW8Num52z2"/>
    <w:rsid w:val="009277C8"/>
    <w:rPr>
      <w:rFonts w:ascii="Wingdings" w:hAnsi="Wingdings" w:hint="default"/>
    </w:rPr>
  </w:style>
  <w:style w:type="character" w:customStyle="1" w:styleId="WW8Num52z3">
    <w:name w:val="WW8Num52z3"/>
    <w:rsid w:val="009277C8"/>
    <w:rPr>
      <w:rFonts w:ascii="Symbol" w:hAnsi="Symbol" w:hint="default"/>
    </w:rPr>
  </w:style>
  <w:style w:type="character" w:customStyle="1" w:styleId="WW8Num54z0">
    <w:name w:val="WW8Num54z0"/>
    <w:rsid w:val="009277C8"/>
    <w:rPr>
      <w:rFonts w:ascii="Symbol" w:hAnsi="Symbol" w:hint="default"/>
    </w:rPr>
  </w:style>
  <w:style w:type="character" w:customStyle="1" w:styleId="WW8Num54z1">
    <w:name w:val="WW8Num54z1"/>
    <w:rsid w:val="009277C8"/>
    <w:rPr>
      <w:rFonts w:ascii="Courier New" w:hAnsi="Courier New" w:cs="Courier New" w:hint="default"/>
    </w:rPr>
  </w:style>
  <w:style w:type="character" w:customStyle="1" w:styleId="WW8Num54z2">
    <w:name w:val="WW8Num54z2"/>
    <w:rsid w:val="009277C8"/>
    <w:rPr>
      <w:rFonts w:ascii="Wingdings" w:hAnsi="Wingdings" w:hint="default"/>
    </w:rPr>
  </w:style>
  <w:style w:type="character" w:customStyle="1" w:styleId="WW8Num55z1">
    <w:name w:val="WW8Num55z1"/>
    <w:rsid w:val="009277C8"/>
    <w:rPr>
      <w:rFonts w:ascii="Courier New" w:hAnsi="Courier New" w:cs="Courier New" w:hint="default"/>
    </w:rPr>
  </w:style>
  <w:style w:type="character" w:customStyle="1" w:styleId="WW8Num55z2">
    <w:name w:val="WW8Num55z2"/>
    <w:rsid w:val="009277C8"/>
    <w:rPr>
      <w:rFonts w:ascii="Wingdings" w:hAnsi="Wingdings" w:hint="default"/>
    </w:rPr>
  </w:style>
  <w:style w:type="character" w:customStyle="1" w:styleId="WW8Num59z0">
    <w:name w:val="WW8Num59z0"/>
    <w:rsid w:val="009277C8"/>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9z1">
    <w:name w:val="WW8Num59z1"/>
    <w:rsid w:val="009277C8"/>
    <w:rPr>
      <w:rFonts w:ascii="Courier New" w:hAnsi="Courier New" w:cs="Courier New" w:hint="default"/>
    </w:rPr>
  </w:style>
  <w:style w:type="character" w:customStyle="1" w:styleId="WW8Num59z2">
    <w:name w:val="WW8Num59z2"/>
    <w:rsid w:val="009277C8"/>
    <w:rPr>
      <w:rFonts w:ascii="Wingdings" w:hAnsi="Wingdings" w:hint="default"/>
    </w:rPr>
  </w:style>
  <w:style w:type="character" w:customStyle="1" w:styleId="WW8Num59z3">
    <w:name w:val="WW8Num59z3"/>
    <w:rsid w:val="009277C8"/>
    <w:rPr>
      <w:rFonts w:ascii="Symbol" w:hAnsi="Symbol" w:hint="default"/>
    </w:rPr>
  </w:style>
  <w:style w:type="character" w:customStyle="1" w:styleId="WW8Num63z1">
    <w:name w:val="WW8Num63z1"/>
    <w:rsid w:val="009277C8"/>
    <w:rPr>
      <w:rFonts w:ascii="Symbol" w:hAnsi="Symbol" w:hint="default"/>
    </w:rPr>
  </w:style>
  <w:style w:type="character" w:customStyle="1" w:styleId="WW8Num64z0">
    <w:name w:val="WW8Num64z0"/>
    <w:rsid w:val="009277C8"/>
    <w:rPr>
      <w:rFonts w:ascii="Symbol" w:hAnsi="Symbol" w:hint="default"/>
    </w:rPr>
  </w:style>
  <w:style w:type="character" w:customStyle="1" w:styleId="WW8Num64z1">
    <w:name w:val="WW8Num64z1"/>
    <w:rsid w:val="009277C8"/>
    <w:rPr>
      <w:rFonts w:ascii="Courier New" w:hAnsi="Courier New" w:cs="Courier New" w:hint="default"/>
    </w:rPr>
  </w:style>
  <w:style w:type="character" w:customStyle="1" w:styleId="WW8Num64z2">
    <w:name w:val="WW8Num64z2"/>
    <w:rsid w:val="009277C8"/>
    <w:rPr>
      <w:rFonts w:ascii="Wingdings" w:hAnsi="Wingdings" w:hint="default"/>
    </w:rPr>
  </w:style>
  <w:style w:type="character" w:customStyle="1" w:styleId="1fffffa">
    <w:name w:val="Название объекта Знак Знак1 Знак"/>
    <w:aliases w:val="Название объекта Знак Знак Знак Знак Знак,Название объекта Знак Знак Знак1 Знак"/>
    <w:uiPriority w:val="35"/>
    <w:rsid w:val="009277C8"/>
    <w:rPr>
      <w:rFonts w:ascii="Arial" w:eastAsia="Times New Roman" w:hAnsi="Arial" w:cs="Arial" w:hint="default"/>
      <w:b/>
      <w:bCs/>
      <w:lang w:eastAsia="ar-SA"/>
    </w:rPr>
  </w:style>
  <w:style w:type="character" w:customStyle="1" w:styleId="afffffffffffffffffa">
    <w:name w:val="Стиль заключения Знак Знак"/>
    <w:rsid w:val="009277C8"/>
    <w:rPr>
      <w:sz w:val="28"/>
      <w:szCs w:val="28"/>
    </w:rPr>
  </w:style>
  <w:style w:type="character" w:customStyle="1" w:styleId="afffffffffffffffffb">
    <w:name w:val="!Простой текст! Знак Знак Знак Знак Знак"/>
    <w:rsid w:val="009277C8"/>
    <w:rPr>
      <w:sz w:val="24"/>
      <w:szCs w:val="24"/>
    </w:rPr>
  </w:style>
  <w:style w:type="character" w:customStyle="1" w:styleId="afffffffffffffffffc">
    <w:name w:val="ВерИндекс"/>
    <w:rsid w:val="009277C8"/>
    <w:rPr>
      <w:position w:val="-2"/>
      <w:vertAlign w:val="superscript"/>
    </w:rPr>
  </w:style>
  <w:style w:type="character" w:customStyle="1" w:styleId="1fffffb">
    <w:name w:val="Нижний колонтитул Знак1"/>
    <w:rsid w:val="009277C8"/>
    <w:rPr>
      <w:rFonts w:ascii="Arial" w:hAnsi="Arial" w:cs="Arial" w:hint="default"/>
      <w:noProof w:val="0"/>
      <w:sz w:val="24"/>
      <w:szCs w:val="16"/>
      <w:lang w:val="ru-RU" w:eastAsia="ar-SA" w:bidi="ar-SA"/>
    </w:rPr>
  </w:style>
  <w:style w:type="character" w:customStyle="1" w:styleId="1fffffc">
    <w:name w:val="Текст выноски Знак1"/>
    <w:aliases w:val="Знак5 Знак1"/>
    <w:rsid w:val="009277C8"/>
    <w:rPr>
      <w:rFonts w:ascii="Tahoma" w:hAnsi="Tahoma" w:cs="Tahoma" w:hint="default"/>
      <w:noProof w:val="0"/>
      <w:sz w:val="16"/>
      <w:szCs w:val="16"/>
      <w:lang w:val="ru-RU" w:eastAsia="ar-SA" w:bidi="ar-SA"/>
    </w:rPr>
  </w:style>
  <w:style w:type="character" w:customStyle="1" w:styleId="HTML10">
    <w:name w:val="Стандартный HTML Знак1"/>
    <w:rsid w:val="009277C8"/>
    <w:rPr>
      <w:rFonts w:ascii="Courier New" w:hAnsi="Courier New" w:cs="Arial" w:hint="default"/>
      <w:noProof w:val="0"/>
      <w:color w:val="000000"/>
      <w:szCs w:val="16"/>
      <w:lang w:val="ru-RU" w:eastAsia="ar-SA" w:bidi="ar-SA"/>
    </w:rPr>
  </w:style>
  <w:style w:type="character" w:customStyle="1" w:styleId="21f1">
    <w:name w:val="Основной текст с отступом 2 Знак1"/>
    <w:uiPriority w:val="99"/>
    <w:rsid w:val="009277C8"/>
    <w:rPr>
      <w:rFonts w:ascii="Arial" w:hAnsi="Arial" w:cs="Arial" w:hint="default"/>
      <w:noProof w:val="0"/>
      <w:sz w:val="24"/>
      <w:szCs w:val="16"/>
      <w:lang w:val="ru-RU" w:eastAsia="ar-SA" w:bidi="ar-SA"/>
    </w:rPr>
  </w:style>
  <w:style w:type="character" w:customStyle="1" w:styleId="31f0">
    <w:name w:val="Основной текст с отступом 3 Знак1"/>
    <w:rsid w:val="009277C8"/>
    <w:rPr>
      <w:rFonts w:ascii="Arial" w:hAnsi="Arial" w:cs="Arial" w:hint="default"/>
      <w:noProof w:val="0"/>
      <w:sz w:val="16"/>
      <w:szCs w:val="16"/>
      <w:lang w:val="ru-RU" w:eastAsia="ar-SA" w:bidi="ar-SA"/>
    </w:rPr>
  </w:style>
  <w:style w:type="character" w:customStyle="1" w:styleId="204">
    <w:name w:val="Знак Знак20"/>
    <w:rsid w:val="009277C8"/>
    <w:rPr>
      <w:rFonts w:ascii="Arial" w:eastAsia="Times New Roman" w:hAnsi="Arial" w:cs="Arial" w:hint="default"/>
      <w:bCs w:val="0"/>
      <w:noProof w:val="0"/>
      <w:kern w:val="2"/>
      <w:sz w:val="36"/>
      <w:szCs w:val="32"/>
      <w:lang w:eastAsia="ar-SA"/>
    </w:rPr>
  </w:style>
  <w:style w:type="character" w:customStyle="1" w:styleId="194">
    <w:name w:val="Знак Знак19"/>
    <w:rsid w:val="009277C8"/>
    <w:rPr>
      <w:rFonts w:ascii="Arial" w:eastAsia="Times New Roman" w:hAnsi="Arial" w:cs="Arial" w:hint="default"/>
      <w:bCs w:val="0"/>
      <w:iCs w:val="0"/>
      <w:noProof w:val="0"/>
      <w:sz w:val="32"/>
      <w:szCs w:val="28"/>
      <w:lang w:eastAsia="ar-SA"/>
    </w:rPr>
  </w:style>
  <w:style w:type="character" w:customStyle="1" w:styleId="2514">
    <w:name w:val="стиль251"/>
    <w:rsid w:val="009277C8"/>
    <w:rPr>
      <w:rFonts w:ascii="Verdana" w:hAnsi="Verdana" w:hint="default"/>
      <w:b w:val="0"/>
      <w:bCs w:val="0"/>
      <w:sz w:val="18"/>
      <w:szCs w:val="18"/>
    </w:rPr>
  </w:style>
  <w:style w:type="character" w:customStyle="1" w:styleId="WW8Num11z2">
    <w:name w:val="WW8Num11z2"/>
    <w:rsid w:val="009277C8"/>
    <w:rPr>
      <w:rFonts w:ascii="Wingdings" w:hAnsi="Wingdings" w:hint="default"/>
    </w:rPr>
  </w:style>
  <w:style w:type="character" w:customStyle="1" w:styleId="WW8Num11z4">
    <w:name w:val="WW8Num11z4"/>
    <w:rsid w:val="009277C8"/>
    <w:rPr>
      <w:rFonts w:ascii="Courier New" w:hAnsi="Courier New" w:cs="Courier New" w:hint="default"/>
    </w:rPr>
  </w:style>
  <w:style w:type="character" w:customStyle="1" w:styleId="WW8Num41z0">
    <w:name w:val="WW8Num41z0"/>
    <w:rsid w:val="009277C8"/>
    <w:rPr>
      <w:rFonts w:ascii="Symbol" w:hAnsi="Symbol" w:hint="default"/>
      <w:color w:val="auto"/>
    </w:rPr>
  </w:style>
  <w:style w:type="character" w:customStyle="1" w:styleId="WW8Num43z0">
    <w:name w:val="WW8Num43z0"/>
    <w:rsid w:val="009277C8"/>
    <w:rPr>
      <w:rFonts w:ascii="Symbol" w:hAnsi="Symbol" w:hint="default"/>
      <w:color w:val="auto"/>
    </w:rPr>
  </w:style>
  <w:style w:type="character" w:customStyle="1" w:styleId="WW8Num56z0">
    <w:name w:val="WW8Num56z0"/>
    <w:rsid w:val="009277C8"/>
    <w:rPr>
      <w:rFonts w:ascii="Symbol" w:hAnsi="Symbol" w:hint="default"/>
    </w:rPr>
  </w:style>
  <w:style w:type="character" w:customStyle="1" w:styleId="WW8Num61z1">
    <w:name w:val="WW8Num61z1"/>
    <w:rsid w:val="009277C8"/>
    <w:rPr>
      <w:rFonts w:ascii="Courier New" w:hAnsi="Courier New" w:cs="Courier New" w:hint="default"/>
    </w:rPr>
  </w:style>
  <w:style w:type="character" w:customStyle="1" w:styleId="WW8Num61z2">
    <w:name w:val="WW8Num61z2"/>
    <w:rsid w:val="009277C8"/>
    <w:rPr>
      <w:rFonts w:ascii="Wingdings" w:hAnsi="Wingdings" w:hint="default"/>
    </w:rPr>
  </w:style>
  <w:style w:type="character" w:customStyle="1" w:styleId="WW8Num61z3">
    <w:name w:val="WW8Num61z3"/>
    <w:rsid w:val="009277C8"/>
    <w:rPr>
      <w:rFonts w:ascii="Symbol" w:hAnsi="Symbol" w:hint="default"/>
    </w:rPr>
  </w:style>
  <w:style w:type="character" w:customStyle="1" w:styleId="WW8Num62z0">
    <w:name w:val="WW8Num62z0"/>
    <w:rsid w:val="009277C8"/>
    <w:rPr>
      <w:rFonts w:ascii="Symbol" w:hAnsi="Symbol" w:hint="default"/>
    </w:rPr>
  </w:style>
  <w:style w:type="character" w:customStyle="1" w:styleId="WW8Num62z1">
    <w:name w:val="WW8Num62z1"/>
    <w:rsid w:val="009277C8"/>
    <w:rPr>
      <w:rFonts w:ascii="Courier New" w:hAnsi="Courier New" w:cs="Courier New" w:hint="default"/>
    </w:rPr>
  </w:style>
  <w:style w:type="character" w:customStyle="1" w:styleId="WW8Num62z2">
    <w:name w:val="WW8Num62z2"/>
    <w:rsid w:val="009277C8"/>
    <w:rPr>
      <w:rFonts w:ascii="Wingdings" w:hAnsi="Wingdings" w:hint="default"/>
    </w:rPr>
  </w:style>
  <w:style w:type="character" w:customStyle="1" w:styleId="WW8Num63z0">
    <w:name w:val="WW8Num63z0"/>
    <w:rsid w:val="009277C8"/>
    <w:rPr>
      <w:rFonts w:ascii="Times New Roman" w:eastAsia="Times New Roman" w:hAnsi="Times New Roman" w:cs="Times New Roman" w:hint="default"/>
    </w:rPr>
  </w:style>
  <w:style w:type="character" w:customStyle="1" w:styleId="WW8Num63z2">
    <w:name w:val="WW8Num63z2"/>
    <w:rsid w:val="009277C8"/>
    <w:rPr>
      <w:rFonts w:ascii="Wingdings" w:hAnsi="Wingdings" w:hint="default"/>
    </w:rPr>
  </w:style>
  <w:style w:type="character" w:customStyle="1" w:styleId="WW8Num63z3">
    <w:name w:val="WW8Num63z3"/>
    <w:rsid w:val="009277C8"/>
    <w:rPr>
      <w:rFonts w:ascii="Symbol" w:hAnsi="Symbol" w:hint="default"/>
    </w:rPr>
  </w:style>
  <w:style w:type="character" w:customStyle="1" w:styleId="WW8Num64z4">
    <w:name w:val="WW8Num64z4"/>
    <w:rsid w:val="009277C8"/>
    <w:rPr>
      <w:rFonts w:ascii="Courier New" w:hAnsi="Courier New" w:cs="Courier New" w:hint="default"/>
    </w:rPr>
  </w:style>
  <w:style w:type="character" w:customStyle="1" w:styleId="WW8Num65z0">
    <w:name w:val="WW8Num65z0"/>
    <w:rsid w:val="009277C8"/>
    <w:rPr>
      <w:rFonts w:ascii="Symbol" w:hAnsi="Symbol" w:hint="default"/>
    </w:rPr>
  </w:style>
  <w:style w:type="character" w:customStyle="1" w:styleId="WW8Num65z1">
    <w:name w:val="WW8Num65z1"/>
    <w:rsid w:val="009277C8"/>
    <w:rPr>
      <w:rFonts w:ascii="Courier New" w:hAnsi="Courier New" w:cs="Courier New" w:hint="default"/>
    </w:rPr>
  </w:style>
  <w:style w:type="character" w:customStyle="1" w:styleId="WW8Num65z2">
    <w:name w:val="WW8Num65z2"/>
    <w:rsid w:val="009277C8"/>
    <w:rPr>
      <w:rFonts w:ascii="Wingdings" w:hAnsi="Wingdings" w:hint="default"/>
    </w:rPr>
  </w:style>
  <w:style w:type="character" w:customStyle="1" w:styleId="WW8Num67z0">
    <w:name w:val="WW8Num67z0"/>
    <w:rsid w:val="009277C8"/>
    <w:rPr>
      <w:rFonts w:ascii="Symbol" w:hAnsi="Symbol" w:hint="default"/>
    </w:rPr>
  </w:style>
  <w:style w:type="character" w:customStyle="1" w:styleId="WW8Num67z1">
    <w:name w:val="WW8Num67z1"/>
    <w:rsid w:val="009277C8"/>
    <w:rPr>
      <w:rFonts w:ascii="Courier New" w:hAnsi="Courier New" w:cs="Courier New" w:hint="default"/>
    </w:rPr>
  </w:style>
  <w:style w:type="character" w:customStyle="1" w:styleId="WW8Num67z2">
    <w:name w:val="WW8Num67z2"/>
    <w:rsid w:val="009277C8"/>
    <w:rPr>
      <w:rFonts w:ascii="Wingdings" w:hAnsi="Wingdings" w:hint="default"/>
    </w:rPr>
  </w:style>
  <w:style w:type="character" w:customStyle="1" w:styleId="WW8Num68z0">
    <w:name w:val="WW8Num68z0"/>
    <w:rsid w:val="009277C8"/>
    <w:rPr>
      <w:rFonts w:ascii="Book Antiqua" w:hAnsi="Book Antiqua" w:hint="default"/>
      <w:b w:val="0"/>
      <w:bCs w:val="0"/>
      <w:i w:val="0"/>
      <w:iCs w:val="0"/>
    </w:rPr>
  </w:style>
  <w:style w:type="character" w:customStyle="1" w:styleId="WW8Num68z1">
    <w:name w:val="WW8Num68z1"/>
    <w:rsid w:val="009277C8"/>
    <w:rPr>
      <w:rFonts w:ascii="Courier New" w:hAnsi="Courier New" w:cs="Courier New" w:hint="default"/>
    </w:rPr>
  </w:style>
  <w:style w:type="character" w:customStyle="1" w:styleId="WW8Num68z2">
    <w:name w:val="WW8Num68z2"/>
    <w:rsid w:val="009277C8"/>
    <w:rPr>
      <w:rFonts w:ascii="Wingdings" w:hAnsi="Wingdings" w:hint="default"/>
    </w:rPr>
  </w:style>
  <w:style w:type="character" w:customStyle="1" w:styleId="WW8Num68z3">
    <w:name w:val="WW8Num68z3"/>
    <w:rsid w:val="009277C8"/>
    <w:rPr>
      <w:rFonts w:ascii="Symbol" w:hAnsi="Symbol" w:hint="default"/>
    </w:rPr>
  </w:style>
  <w:style w:type="character" w:customStyle="1" w:styleId="WW8Num69z0">
    <w:name w:val="WW8Num69z0"/>
    <w:rsid w:val="009277C8"/>
    <w:rPr>
      <w:rFonts w:ascii="Symbol" w:hAnsi="Symbol" w:hint="default"/>
    </w:rPr>
  </w:style>
  <w:style w:type="character" w:customStyle="1" w:styleId="WW8Num69z1">
    <w:name w:val="WW8Num69z1"/>
    <w:rsid w:val="009277C8"/>
    <w:rPr>
      <w:rFonts w:ascii="Courier New" w:hAnsi="Courier New" w:cs="Courier New" w:hint="default"/>
    </w:rPr>
  </w:style>
  <w:style w:type="character" w:customStyle="1" w:styleId="WW8Num69z2">
    <w:name w:val="WW8Num69z2"/>
    <w:rsid w:val="009277C8"/>
    <w:rPr>
      <w:rFonts w:ascii="Wingdings" w:hAnsi="Wingdings" w:hint="default"/>
    </w:rPr>
  </w:style>
  <w:style w:type="character" w:customStyle="1" w:styleId="WW8Num70z0">
    <w:name w:val="WW8Num70z0"/>
    <w:rsid w:val="009277C8"/>
    <w:rPr>
      <w:rFonts w:ascii="Arial" w:eastAsia="Times New Roman" w:hAnsi="Arial" w:cs="Arial" w:hint="default"/>
    </w:rPr>
  </w:style>
  <w:style w:type="character" w:customStyle="1" w:styleId="WW8Num70z2">
    <w:name w:val="WW8Num70z2"/>
    <w:rsid w:val="009277C8"/>
    <w:rPr>
      <w:rFonts w:ascii="Wingdings" w:hAnsi="Wingdings" w:hint="default"/>
    </w:rPr>
  </w:style>
  <w:style w:type="character" w:customStyle="1" w:styleId="WW8Num70z3">
    <w:name w:val="WW8Num70z3"/>
    <w:rsid w:val="009277C8"/>
    <w:rPr>
      <w:rFonts w:ascii="Symbol" w:hAnsi="Symbol" w:hint="default"/>
    </w:rPr>
  </w:style>
  <w:style w:type="character" w:customStyle="1" w:styleId="WW8Num70z4">
    <w:name w:val="WW8Num70z4"/>
    <w:rsid w:val="009277C8"/>
    <w:rPr>
      <w:rFonts w:ascii="Courier New" w:hAnsi="Courier New" w:cs="Courier New" w:hint="default"/>
    </w:rPr>
  </w:style>
  <w:style w:type="character" w:customStyle="1" w:styleId="WW8Num71z0">
    <w:name w:val="WW8Num71z0"/>
    <w:rsid w:val="009277C8"/>
    <w:rPr>
      <w:rFonts w:ascii="Times New Roman" w:eastAsia="Times New Roman" w:hAnsi="Times New Roman" w:cs="Times New Roman" w:hint="default"/>
    </w:rPr>
  </w:style>
  <w:style w:type="character" w:customStyle="1" w:styleId="WW8Num71z1">
    <w:name w:val="WW8Num71z1"/>
    <w:rsid w:val="009277C8"/>
    <w:rPr>
      <w:rFonts w:ascii="Courier New" w:hAnsi="Courier New" w:cs="Courier New" w:hint="default"/>
    </w:rPr>
  </w:style>
  <w:style w:type="character" w:customStyle="1" w:styleId="WW8Num71z2">
    <w:name w:val="WW8Num71z2"/>
    <w:rsid w:val="009277C8"/>
    <w:rPr>
      <w:rFonts w:ascii="Wingdings" w:hAnsi="Wingdings" w:hint="default"/>
    </w:rPr>
  </w:style>
  <w:style w:type="character" w:customStyle="1" w:styleId="WW8Num71z3">
    <w:name w:val="WW8Num71z3"/>
    <w:rsid w:val="009277C8"/>
    <w:rPr>
      <w:rFonts w:ascii="Symbol" w:hAnsi="Symbol" w:hint="default"/>
    </w:rPr>
  </w:style>
  <w:style w:type="character" w:customStyle="1" w:styleId="WW8Num77z0">
    <w:name w:val="WW8Num77z0"/>
    <w:rsid w:val="009277C8"/>
    <w:rPr>
      <w:rFonts w:ascii="Times New Roman" w:eastAsia="Times New Roman" w:hAnsi="Times New Roman" w:cs="Times New Roman" w:hint="default"/>
    </w:rPr>
  </w:style>
  <w:style w:type="character" w:customStyle="1" w:styleId="WW8Num77z2">
    <w:name w:val="WW8Num77z2"/>
    <w:rsid w:val="009277C8"/>
    <w:rPr>
      <w:rFonts w:ascii="Wingdings" w:hAnsi="Wingdings" w:hint="default"/>
    </w:rPr>
  </w:style>
  <w:style w:type="character" w:customStyle="1" w:styleId="WW8Num77z3">
    <w:name w:val="WW8Num77z3"/>
    <w:rsid w:val="009277C8"/>
    <w:rPr>
      <w:rFonts w:ascii="Symbol" w:hAnsi="Symbol" w:hint="default"/>
    </w:rPr>
  </w:style>
  <w:style w:type="character" w:customStyle="1" w:styleId="WW8Num77z4">
    <w:name w:val="WW8Num77z4"/>
    <w:rsid w:val="009277C8"/>
    <w:rPr>
      <w:rFonts w:ascii="Courier New" w:hAnsi="Courier New" w:cs="Courier New" w:hint="default"/>
    </w:rPr>
  </w:style>
  <w:style w:type="character" w:customStyle="1" w:styleId="WW8Num78z0">
    <w:name w:val="WW8Num78z0"/>
    <w:rsid w:val="009277C8"/>
    <w:rPr>
      <w:rFonts w:ascii="Symbol" w:hAnsi="Symbol" w:hint="default"/>
    </w:rPr>
  </w:style>
  <w:style w:type="character" w:customStyle="1" w:styleId="WW8Num78z1">
    <w:name w:val="WW8Num78z1"/>
    <w:rsid w:val="009277C8"/>
    <w:rPr>
      <w:rFonts w:ascii="Courier New" w:hAnsi="Courier New" w:cs="Courier New" w:hint="default"/>
    </w:rPr>
  </w:style>
  <w:style w:type="character" w:customStyle="1" w:styleId="WW8Num78z2">
    <w:name w:val="WW8Num78z2"/>
    <w:rsid w:val="009277C8"/>
    <w:rPr>
      <w:rFonts w:ascii="Wingdings" w:hAnsi="Wingdings" w:hint="default"/>
    </w:rPr>
  </w:style>
  <w:style w:type="character" w:customStyle="1" w:styleId="WW8Num79z0">
    <w:name w:val="WW8Num79z0"/>
    <w:rsid w:val="009277C8"/>
    <w:rPr>
      <w:rFonts w:ascii="Times New Roman" w:eastAsia="Times New Roman" w:hAnsi="Times New Roman" w:cs="Times New Roman" w:hint="default"/>
      <w:color w:val="auto"/>
    </w:rPr>
  </w:style>
  <w:style w:type="character" w:customStyle="1" w:styleId="WW8Num79z1">
    <w:name w:val="WW8Num79z1"/>
    <w:rsid w:val="009277C8"/>
    <w:rPr>
      <w:rFonts w:ascii="Courier New" w:hAnsi="Courier New" w:cs="Courier New" w:hint="default"/>
    </w:rPr>
  </w:style>
  <w:style w:type="character" w:customStyle="1" w:styleId="WW8Num79z2">
    <w:name w:val="WW8Num79z2"/>
    <w:rsid w:val="009277C8"/>
    <w:rPr>
      <w:rFonts w:ascii="Wingdings" w:hAnsi="Wingdings" w:hint="default"/>
    </w:rPr>
  </w:style>
  <w:style w:type="character" w:customStyle="1" w:styleId="WW8Num79z3">
    <w:name w:val="WW8Num79z3"/>
    <w:rsid w:val="009277C8"/>
    <w:rPr>
      <w:rFonts w:ascii="Symbol" w:hAnsi="Symbol" w:hint="default"/>
    </w:rPr>
  </w:style>
  <w:style w:type="character" w:customStyle="1" w:styleId="WW8Num81z0">
    <w:name w:val="WW8Num81z0"/>
    <w:rsid w:val="009277C8"/>
    <w:rPr>
      <w:rFonts w:ascii="Times New Roman" w:eastAsia="Times New Roman" w:hAnsi="Times New Roman" w:cs="Times New Roman" w:hint="default"/>
      <w:color w:val="auto"/>
    </w:rPr>
  </w:style>
  <w:style w:type="character" w:customStyle="1" w:styleId="WW8Num81z1">
    <w:name w:val="WW8Num81z1"/>
    <w:rsid w:val="009277C8"/>
    <w:rPr>
      <w:rFonts w:ascii="Courier New" w:hAnsi="Courier New" w:cs="Courier New" w:hint="default"/>
    </w:rPr>
  </w:style>
  <w:style w:type="character" w:customStyle="1" w:styleId="WW8Num81z2">
    <w:name w:val="WW8Num81z2"/>
    <w:rsid w:val="009277C8"/>
    <w:rPr>
      <w:rFonts w:ascii="Wingdings" w:hAnsi="Wingdings" w:hint="default"/>
    </w:rPr>
  </w:style>
  <w:style w:type="character" w:customStyle="1" w:styleId="WW8Num81z3">
    <w:name w:val="WW8Num81z3"/>
    <w:rsid w:val="009277C8"/>
    <w:rPr>
      <w:rFonts w:ascii="Symbol" w:hAnsi="Symbol" w:hint="default"/>
    </w:rPr>
  </w:style>
  <w:style w:type="character" w:customStyle="1" w:styleId="WW8Num82z0">
    <w:name w:val="WW8Num82z0"/>
    <w:rsid w:val="009277C8"/>
    <w:rPr>
      <w:rFonts w:ascii="Times New Roman" w:eastAsia="Times New Roman" w:hAnsi="Times New Roman" w:cs="Times New Roman" w:hint="default"/>
    </w:rPr>
  </w:style>
  <w:style w:type="character" w:customStyle="1" w:styleId="WW8Num82z1">
    <w:name w:val="WW8Num82z1"/>
    <w:rsid w:val="009277C8"/>
    <w:rPr>
      <w:rFonts w:ascii="Courier New" w:hAnsi="Courier New" w:cs="Courier New" w:hint="default"/>
    </w:rPr>
  </w:style>
  <w:style w:type="character" w:customStyle="1" w:styleId="WW8Num82z2">
    <w:name w:val="WW8Num82z2"/>
    <w:rsid w:val="009277C8"/>
    <w:rPr>
      <w:rFonts w:ascii="Wingdings" w:hAnsi="Wingdings" w:hint="default"/>
    </w:rPr>
  </w:style>
  <w:style w:type="character" w:customStyle="1" w:styleId="WW8Num82z3">
    <w:name w:val="WW8Num82z3"/>
    <w:rsid w:val="009277C8"/>
    <w:rPr>
      <w:rFonts w:ascii="Symbol" w:hAnsi="Symbol" w:hint="default"/>
    </w:rPr>
  </w:style>
  <w:style w:type="character" w:customStyle="1" w:styleId="WW8Num83z0">
    <w:name w:val="WW8Num83z0"/>
    <w:rsid w:val="009277C8"/>
    <w:rPr>
      <w:rFonts w:ascii="Symbol" w:hAnsi="Symbol" w:hint="default"/>
    </w:rPr>
  </w:style>
  <w:style w:type="character" w:customStyle="1" w:styleId="WW8Num83z1">
    <w:name w:val="WW8Num83z1"/>
    <w:rsid w:val="009277C8"/>
    <w:rPr>
      <w:rFonts w:ascii="Courier New" w:hAnsi="Courier New" w:cs="Courier New" w:hint="default"/>
    </w:rPr>
  </w:style>
  <w:style w:type="character" w:customStyle="1" w:styleId="WW8Num83z2">
    <w:name w:val="WW8Num83z2"/>
    <w:rsid w:val="009277C8"/>
    <w:rPr>
      <w:rFonts w:ascii="Wingdings" w:hAnsi="Wingdings" w:hint="default"/>
    </w:rPr>
  </w:style>
  <w:style w:type="character" w:customStyle="1" w:styleId="WW8Num85z0">
    <w:name w:val="WW8Num85z0"/>
    <w:rsid w:val="009277C8"/>
    <w:rPr>
      <w:rFonts w:ascii="Symbol" w:hAnsi="Symbol" w:hint="default"/>
    </w:rPr>
  </w:style>
  <w:style w:type="character" w:customStyle="1" w:styleId="WW8Num85z1">
    <w:name w:val="WW8Num85z1"/>
    <w:rsid w:val="009277C8"/>
    <w:rPr>
      <w:rFonts w:ascii="Courier New" w:hAnsi="Courier New" w:cs="Courier New" w:hint="default"/>
    </w:rPr>
  </w:style>
  <w:style w:type="character" w:customStyle="1" w:styleId="WW8Num85z2">
    <w:name w:val="WW8Num85z2"/>
    <w:rsid w:val="009277C8"/>
    <w:rPr>
      <w:rFonts w:ascii="Wingdings" w:hAnsi="Wingdings" w:hint="default"/>
    </w:rPr>
  </w:style>
  <w:style w:type="character" w:customStyle="1" w:styleId="WW8Num86z0">
    <w:name w:val="WW8Num86z0"/>
    <w:rsid w:val="009277C8"/>
    <w:rPr>
      <w:rFonts w:ascii="Times New Roman" w:eastAsia="Times New Roman" w:hAnsi="Times New Roman" w:cs="Times New Roman" w:hint="default"/>
    </w:rPr>
  </w:style>
  <w:style w:type="character" w:customStyle="1" w:styleId="WW8Num88z1">
    <w:name w:val="WW8Num88z1"/>
    <w:rsid w:val="009277C8"/>
    <w:rPr>
      <w:rFonts w:ascii="Symbol" w:hAnsi="Symbol" w:hint="default"/>
    </w:rPr>
  </w:style>
  <w:style w:type="character" w:customStyle="1" w:styleId="WW8Num89z0">
    <w:name w:val="WW8Num89z0"/>
    <w:rsid w:val="009277C8"/>
    <w:rPr>
      <w:rFonts w:ascii="Book Antiqua" w:hAnsi="Book Antiqua" w:hint="default"/>
      <w:b w:val="0"/>
      <w:bCs w:val="0"/>
      <w:i w:val="0"/>
      <w:iCs w:val="0"/>
      <w:color w:val="auto"/>
    </w:rPr>
  </w:style>
  <w:style w:type="character" w:customStyle="1" w:styleId="WW8Num89z1">
    <w:name w:val="WW8Num89z1"/>
    <w:rsid w:val="009277C8"/>
    <w:rPr>
      <w:rFonts w:ascii="Courier New" w:hAnsi="Courier New" w:cs="Courier New" w:hint="default"/>
    </w:rPr>
  </w:style>
  <w:style w:type="character" w:customStyle="1" w:styleId="WW8Num89z2">
    <w:name w:val="WW8Num89z2"/>
    <w:rsid w:val="009277C8"/>
    <w:rPr>
      <w:rFonts w:ascii="Wingdings" w:hAnsi="Wingdings" w:hint="default"/>
    </w:rPr>
  </w:style>
  <w:style w:type="character" w:customStyle="1" w:styleId="WW8Num89z3">
    <w:name w:val="WW8Num89z3"/>
    <w:rsid w:val="009277C8"/>
    <w:rPr>
      <w:rFonts w:ascii="Symbol" w:hAnsi="Symbol" w:hint="default"/>
    </w:rPr>
  </w:style>
  <w:style w:type="character" w:customStyle="1" w:styleId="WW8Num91z0">
    <w:name w:val="WW8Num91z0"/>
    <w:rsid w:val="009277C8"/>
    <w:rPr>
      <w:rFonts w:ascii="Symbol" w:hAnsi="Symbol" w:hint="default"/>
    </w:rPr>
  </w:style>
  <w:style w:type="character" w:customStyle="1" w:styleId="WW8Num91z1">
    <w:name w:val="WW8Num91z1"/>
    <w:rsid w:val="009277C8"/>
    <w:rPr>
      <w:rFonts w:ascii="Courier New" w:hAnsi="Courier New" w:cs="Courier New" w:hint="default"/>
    </w:rPr>
  </w:style>
  <w:style w:type="character" w:customStyle="1" w:styleId="WW8Num91z2">
    <w:name w:val="WW8Num91z2"/>
    <w:rsid w:val="009277C8"/>
    <w:rPr>
      <w:rFonts w:ascii="Wingdings" w:hAnsi="Wingdings" w:hint="default"/>
    </w:rPr>
  </w:style>
  <w:style w:type="character" w:customStyle="1" w:styleId="1fffffd">
    <w:name w:val="Знак примечания1"/>
    <w:rsid w:val="009277C8"/>
    <w:rPr>
      <w:sz w:val="16"/>
      <w:szCs w:val="16"/>
    </w:rPr>
  </w:style>
  <w:style w:type="character" w:customStyle="1" w:styleId="afffffffffffffffffd">
    <w:name w:val="Символы концевой сноски"/>
    <w:rsid w:val="009277C8"/>
    <w:rPr>
      <w:vertAlign w:val="superscript"/>
    </w:rPr>
  </w:style>
  <w:style w:type="character" w:customStyle="1" w:styleId="WW-4">
    <w:name w:val="WW-Символы концевой сноски"/>
    <w:rsid w:val="009277C8"/>
  </w:style>
  <w:style w:type="character" w:customStyle="1" w:styleId="match">
    <w:name w:val="match"/>
    <w:basedOn w:val="a2"/>
    <w:rsid w:val="009277C8"/>
  </w:style>
  <w:style w:type="character" w:customStyle="1" w:styleId="WW-Absatz-Standardschriftart111111111111111111111111111111">
    <w:name w:val="WW-Absatz-Standardschriftart111111111111111111111111111111"/>
    <w:rsid w:val="009277C8"/>
  </w:style>
  <w:style w:type="character" w:customStyle="1" w:styleId="WW-Absatz-Standardschriftart1111111111111111111111111111111">
    <w:name w:val="WW-Absatz-Standardschriftart1111111111111111111111111111111"/>
    <w:rsid w:val="009277C8"/>
  </w:style>
  <w:style w:type="character" w:customStyle="1" w:styleId="WW-Absatz-Standardschriftart11111111111111111111111111111111">
    <w:name w:val="WW-Absatz-Standardschriftart11111111111111111111111111111111"/>
    <w:rsid w:val="009277C8"/>
  </w:style>
  <w:style w:type="character" w:customStyle="1" w:styleId="WW-Absatz-Standardschriftart111111111111111111111111111111111">
    <w:name w:val="WW-Absatz-Standardschriftart111111111111111111111111111111111"/>
    <w:rsid w:val="009277C8"/>
  </w:style>
  <w:style w:type="character" w:customStyle="1" w:styleId="WW-Absatz-Standardschriftart1111111111111111111111111111111111">
    <w:name w:val="WW-Absatz-Standardschriftart1111111111111111111111111111111111"/>
    <w:rsid w:val="009277C8"/>
  </w:style>
  <w:style w:type="character" w:customStyle="1" w:styleId="WW-Absatz-Standardschriftart11111111111111111111111111111111111">
    <w:name w:val="WW-Absatz-Standardschriftart11111111111111111111111111111111111"/>
    <w:rsid w:val="009277C8"/>
  </w:style>
  <w:style w:type="character" w:customStyle="1" w:styleId="WW-Absatz-Standardschriftart111111111111111111111111111111111111">
    <w:name w:val="WW-Absatz-Standardschriftart111111111111111111111111111111111111"/>
    <w:rsid w:val="009277C8"/>
  </w:style>
  <w:style w:type="character" w:customStyle="1" w:styleId="WW-Absatz-Standardschriftart1111111111111111111111111111111111111">
    <w:name w:val="WW-Absatz-Standardschriftart1111111111111111111111111111111111111"/>
    <w:rsid w:val="009277C8"/>
  </w:style>
  <w:style w:type="character" w:customStyle="1" w:styleId="WW-Absatz-Standardschriftart11111111111111111111111111111111111111">
    <w:name w:val="WW-Absatz-Standardschriftart11111111111111111111111111111111111111"/>
    <w:rsid w:val="009277C8"/>
  </w:style>
  <w:style w:type="character" w:customStyle="1" w:styleId="WW-Absatz-Standardschriftart111111111111111111111111111111111111111">
    <w:name w:val="WW-Absatz-Standardschriftart111111111111111111111111111111111111111"/>
    <w:rsid w:val="009277C8"/>
  </w:style>
  <w:style w:type="character" w:customStyle="1" w:styleId="WW-Absatz-Standardschriftart1111111111111111111111111111111111111111">
    <w:name w:val="WW-Absatz-Standardschriftart1111111111111111111111111111111111111111"/>
    <w:rsid w:val="009277C8"/>
  </w:style>
  <w:style w:type="character" w:customStyle="1" w:styleId="WW-Absatz-Standardschriftart11111111111111111111111111111111111111111">
    <w:name w:val="WW-Absatz-Standardschriftart11111111111111111111111111111111111111111"/>
    <w:rsid w:val="009277C8"/>
  </w:style>
  <w:style w:type="character" w:customStyle="1" w:styleId="WW-Absatz-Standardschriftart111111111111111111111111111111111111111111">
    <w:name w:val="WW-Absatz-Standardschriftart111111111111111111111111111111111111111111"/>
    <w:rsid w:val="009277C8"/>
  </w:style>
  <w:style w:type="character" w:customStyle="1" w:styleId="WW-Absatz-Standardschriftart1111111111111111111111111111111111111111111">
    <w:name w:val="WW-Absatz-Standardschriftart1111111111111111111111111111111111111111111"/>
    <w:rsid w:val="009277C8"/>
  </w:style>
  <w:style w:type="character" w:customStyle="1" w:styleId="WW-Absatz-Standardschriftart11111111111111111111111111111111111111111111">
    <w:name w:val="WW-Absatz-Standardschriftart11111111111111111111111111111111111111111111"/>
    <w:rsid w:val="009277C8"/>
  </w:style>
  <w:style w:type="character" w:customStyle="1" w:styleId="WW8Num1z1">
    <w:name w:val="WW8Num1z1"/>
    <w:rsid w:val="009277C8"/>
    <w:rPr>
      <w:rFonts w:ascii="Courier New" w:hAnsi="Courier New" w:cs="Courier New" w:hint="default"/>
    </w:rPr>
  </w:style>
  <w:style w:type="character" w:customStyle="1" w:styleId="106">
    <w:name w:val="Знак Знак10"/>
    <w:rsid w:val="009277C8"/>
    <w:rPr>
      <w:rFonts w:ascii="Arial" w:hAnsi="Arial" w:cs="Arial" w:hint="default"/>
      <w:bCs/>
      <w:kern w:val="2"/>
      <w:sz w:val="36"/>
      <w:szCs w:val="32"/>
      <w:lang w:val="en-US"/>
    </w:rPr>
  </w:style>
  <w:style w:type="character" w:customStyle="1" w:styleId="97">
    <w:name w:val="Знак Знак9"/>
    <w:rsid w:val="009277C8"/>
    <w:rPr>
      <w:rFonts w:ascii="Arial" w:eastAsia="Times New Roman" w:hAnsi="Arial" w:cs="Times New Roman" w:hint="default"/>
      <w:bCs/>
      <w:iCs/>
      <w:sz w:val="28"/>
      <w:szCs w:val="28"/>
    </w:rPr>
  </w:style>
  <w:style w:type="character" w:customStyle="1" w:styleId="afffffffffffffffffe">
    <w:name w:val="Маркеры списка"/>
    <w:rsid w:val="009277C8"/>
    <w:rPr>
      <w:rFonts w:ascii="OpenSymbol" w:eastAsia="OpenSymbol" w:hAnsi="OpenSymbol" w:cs="OpenSymbol" w:hint="default"/>
    </w:rPr>
  </w:style>
  <w:style w:type="character" w:customStyle="1" w:styleId="affffffffffffffffff">
    <w:name w:val="таблица"/>
    <w:rsid w:val="009277C8"/>
    <w:rPr>
      <w:rFonts w:ascii="Times New Roman" w:hAnsi="Times New Roman" w:cs="Times New Roman" w:hint="default"/>
      <w:sz w:val="24"/>
    </w:rPr>
  </w:style>
  <w:style w:type="character" w:customStyle="1" w:styleId="WW8Num10z2">
    <w:name w:val="WW8Num10z2"/>
    <w:rsid w:val="009277C8"/>
    <w:rPr>
      <w:rFonts w:ascii="Wingdings" w:hAnsi="Wingdings" w:hint="default"/>
    </w:rPr>
  </w:style>
  <w:style w:type="character" w:customStyle="1" w:styleId="WW8Num16z3">
    <w:name w:val="WW8Num16z3"/>
    <w:rsid w:val="009277C8"/>
    <w:rPr>
      <w:rFonts w:ascii="Symbol" w:hAnsi="Symbol" w:hint="default"/>
    </w:rPr>
  </w:style>
  <w:style w:type="character" w:customStyle="1" w:styleId="WW8Num28z1">
    <w:name w:val="WW8Num28z1"/>
    <w:rsid w:val="009277C8"/>
    <w:rPr>
      <w:rFonts w:ascii="Courier New" w:hAnsi="Courier New" w:cs="Courier New" w:hint="default"/>
    </w:rPr>
  </w:style>
  <w:style w:type="character" w:customStyle="1" w:styleId="WW8Num28z2">
    <w:name w:val="WW8Num28z2"/>
    <w:rsid w:val="009277C8"/>
    <w:rPr>
      <w:rFonts w:ascii="Wingdings" w:hAnsi="Wingdings" w:hint="default"/>
    </w:rPr>
  </w:style>
  <w:style w:type="character" w:customStyle="1" w:styleId="WW8Num31z1">
    <w:name w:val="WW8Num31z1"/>
    <w:rsid w:val="009277C8"/>
    <w:rPr>
      <w:rFonts w:ascii="Courier New" w:hAnsi="Courier New" w:cs="Courier New" w:hint="default"/>
    </w:rPr>
  </w:style>
  <w:style w:type="character" w:customStyle="1" w:styleId="WW8Num31z2">
    <w:name w:val="WW8Num31z2"/>
    <w:rsid w:val="009277C8"/>
    <w:rPr>
      <w:rFonts w:ascii="Wingdings" w:hAnsi="Wingdings" w:hint="default"/>
    </w:rPr>
  </w:style>
  <w:style w:type="character" w:customStyle="1" w:styleId="WW8Num35z1">
    <w:name w:val="WW8Num35z1"/>
    <w:rsid w:val="009277C8"/>
    <w:rPr>
      <w:rFonts w:ascii="Courier New" w:hAnsi="Courier New" w:cs="Courier New" w:hint="default"/>
    </w:rPr>
  </w:style>
  <w:style w:type="character" w:customStyle="1" w:styleId="WW8Num35z2">
    <w:name w:val="WW8Num35z2"/>
    <w:rsid w:val="009277C8"/>
    <w:rPr>
      <w:rFonts w:ascii="Wingdings" w:hAnsi="Wingdings" w:hint="default"/>
    </w:rPr>
  </w:style>
  <w:style w:type="character" w:customStyle="1" w:styleId="WW8Num38z1">
    <w:name w:val="WW8Num38z1"/>
    <w:rsid w:val="009277C8"/>
    <w:rPr>
      <w:rFonts w:ascii="Courier New" w:hAnsi="Courier New" w:cs="Courier New" w:hint="default"/>
    </w:rPr>
  </w:style>
  <w:style w:type="character" w:customStyle="1" w:styleId="WW8Num38z2">
    <w:name w:val="WW8Num38z2"/>
    <w:rsid w:val="009277C8"/>
    <w:rPr>
      <w:rFonts w:ascii="Wingdings" w:hAnsi="Wingdings" w:hint="default"/>
    </w:rPr>
  </w:style>
  <w:style w:type="character" w:customStyle="1" w:styleId="WW8Num42z1">
    <w:name w:val="WW8Num42z1"/>
    <w:rsid w:val="009277C8"/>
    <w:rPr>
      <w:rFonts w:ascii="Courier New" w:hAnsi="Courier New" w:cs="Courier New" w:hint="default"/>
    </w:rPr>
  </w:style>
  <w:style w:type="character" w:customStyle="1" w:styleId="WW8Num42z2">
    <w:name w:val="WW8Num42z2"/>
    <w:rsid w:val="009277C8"/>
    <w:rPr>
      <w:rFonts w:ascii="Wingdings" w:hAnsi="Wingdings" w:hint="default"/>
    </w:rPr>
  </w:style>
  <w:style w:type="character" w:customStyle="1" w:styleId="WW8Num45z1">
    <w:name w:val="WW8Num45z1"/>
    <w:rsid w:val="009277C8"/>
    <w:rPr>
      <w:rFonts w:ascii="Courier New" w:hAnsi="Courier New" w:cs="Courier New" w:hint="default"/>
    </w:rPr>
  </w:style>
  <w:style w:type="character" w:customStyle="1" w:styleId="WW8Num45z2">
    <w:name w:val="WW8Num45z2"/>
    <w:rsid w:val="009277C8"/>
    <w:rPr>
      <w:rFonts w:ascii="Wingdings" w:hAnsi="Wingdings" w:hint="default"/>
    </w:rPr>
  </w:style>
  <w:style w:type="character" w:customStyle="1" w:styleId="WW8Num47z4">
    <w:name w:val="WW8Num47z4"/>
    <w:rsid w:val="009277C8"/>
    <w:rPr>
      <w:rFonts w:ascii="Courier New" w:hAnsi="Courier New" w:cs="Courier New" w:hint="default"/>
    </w:rPr>
  </w:style>
  <w:style w:type="character" w:customStyle="1" w:styleId="WW8Num55z3">
    <w:name w:val="WW8Num55z3"/>
    <w:rsid w:val="009277C8"/>
    <w:rPr>
      <w:rFonts w:ascii="Symbol" w:hAnsi="Symbol" w:hint="default"/>
    </w:rPr>
  </w:style>
  <w:style w:type="character" w:customStyle="1" w:styleId="WW8Num56z1">
    <w:name w:val="WW8Num56z1"/>
    <w:rsid w:val="009277C8"/>
    <w:rPr>
      <w:rFonts w:ascii="Courier New" w:hAnsi="Courier New" w:cs="Courier New" w:hint="default"/>
    </w:rPr>
  </w:style>
  <w:style w:type="character" w:customStyle="1" w:styleId="WW8Num56z2">
    <w:name w:val="WW8Num56z2"/>
    <w:rsid w:val="009277C8"/>
    <w:rPr>
      <w:rFonts w:ascii="Wingdings" w:hAnsi="Wingdings" w:hint="default"/>
    </w:rPr>
  </w:style>
  <w:style w:type="character" w:customStyle="1" w:styleId="WW8Num57z1">
    <w:name w:val="WW8Num57z1"/>
    <w:rsid w:val="009277C8"/>
    <w:rPr>
      <w:rFonts w:ascii="Courier New" w:hAnsi="Courier New" w:cs="Courier New" w:hint="default"/>
    </w:rPr>
  </w:style>
  <w:style w:type="character" w:customStyle="1" w:styleId="WW8Num57z2">
    <w:name w:val="WW8Num57z2"/>
    <w:rsid w:val="009277C8"/>
    <w:rPr>
      <w:rFonts w:ascii="Wingdings" w:hAnsi="Wingdings" w:hint="default"/>
    </w:rPr>
  </w:style>
  <w:style w:type="character" w:customStyle="1" w:styleId="WW8Num60z1">
    <w:name w:val="WW8Num60z1"/>
    <w:rsid w:val="009277C8"/>
    <w:rPr>
      <w:rFonts w:ascii="Symbol" w:hAnsi="Symbol" w:hint="default"/>
    </w:rPr>
  </w:style>
  <w:style w:type="character" w:customStyle="1" w:styleId="affffffffffffffffff0">
    <w:name w:val="Основной стиль Знак"/>
    <w:rsid w:val="009277C8"/>
    <w:rPr>
      <w:rFonts w:ascii="Arial" w:hAnsi="Arial" w:cs="Arial" w:hint="default"/>
      <w:sz w:val="24"/>
      <w:szCs w:val="28"/>
      <w:lang w:val="ru-RU" w:eastAsia="ar-SA" w:bidi="ar-SA"/>
    </w:rPr>
  </w:style>
  <w:style w:type="table" w:customStyle="1" w:styleId="11f9">
    <w:name w:val="Простая таблица 11"/>
    <w:basedOn w:val="a3"/>
    <w:next w:val="1ffff2"/>
    <w:semiHidden/>
    <w:unhideWhenUsed/>
    <w:rsid w:val="009277C8"/>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6">
    <w:name w:val="Простая таблица 24"/>
    <w:basedOn w:val="a3"/>
    <w:next w:val="2ff8"/>
    <w:semiHidden/>
    <w:unhideWhenUsed/>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5">
    <w:name w:val="Простая таблица 34"/>
    <w:basedOn w:val="a3"/>
    <w:next w:val="3ff"/>
    <w:semiHidden/>
    <w:unhideWhenUs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8">
    <w:name w:val="Классическая таблица 14"/>
    <w:basedOn w:val="a3"/>
    <w:next w:val="1ffff0"/>
    <w:semiHidden/>
    <w:unhideWhenUsed/>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Классическая таблица 24"/>
    <w:basedOn w:val="a3"/>
    <w:next w:val="2ff6"/>
    <w:semiHidden/>
    <w:unhideWhenUsed/>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6">
    <w:name w:val="Классическая таблица 34"/>
    <w:basedOn w:val="a3"/>
    <w:next w:val="3fd"/>
    <w:semiHidden/>
    <w:unhideWhenUsed/>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3">
    <w:name w:val="Классическая таблица 44"/>
    <w:basedOn w:val="a3"/>
    <w:next w:val="4f2"/>
    <w:semiHidden/>
    <w:unhideWhenUsed/>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48">
    <w:name w:val="Цветная таблица 24"/>
    <w:basedOn w:val="a3"/>
    <w:next w:val="2ffb"/>
    <w:semiHidden/>
    <w:unhideWhenUsed/>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7">
    <w:name w:val="Цветная таблица 34"/>
    <w:basedOn w:val="a3"/>
    <w:next w:val="3ff2"/>
    <w:semiHidden/>
    <w:unhideWhenUsed/>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49">
    <w:name w:val="Столбцы таблицы 14"/>
    <w:basedOn w:val="a3"/>
    <w:next w:val="1ffff4"/>
    <w:semiHidden/>
    <w:unhideWhenUsed/>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Столбцы таблицы 24"/>
    <w:basedOn w:val="a3"/>
    <w:next w:val="2ffa"/>
    <w:semiHidden/>
    <w:unhideWhenUsed/>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8">
    <w:name w:val="Столбцы таблицы 34"/>
    <w:basedOn w:val="a3"/>
    <w:next w:val="3ff1"/>
    <w:semiHidden/>
    <w:unhideWhenUsed/>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4">
    <w:name w:val="Столбцы таблицы 44"/>
    <w:basedOn w:val="a3"/>
    <w:next w:val="4f4"/>
    <w:semiHidden/>
    <w:unhideWhenUsed/>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3"/>
    <w:next w:val="5f3"/>
    <w:semiHidden/>
    <w:unhideWhenUsed/>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a">
    <w:name w:val="Сетка таблицы 11"/>
    <w:basedOn w:val="a3"/>
    <w:next w:val="1ffff3"/>
    <w:semiHidden/>
    <w:unhideWhenUs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2">
    <w:name w:val="Сетка таблицы 21"/>
    <w:basedOn w:val="a3"/>
    <w:next w:val="2ff9"/>
    <w:semiHidden/>
    <w:unhideWhenUsed/>
    <w:rsid w:val="009277C8"/>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1">
    <w:name w:val="Сетка таблицы 31"/>
    <w:basedOn w:val="a3"/>
    <w:next w:val="3ff0"/>
    <w:semiHidden/>
    <w:unhideWhenUsed/>
    <w:rsid w:val="009277C8"/>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5">
    <w:name w:val="Сетка таблицы 44"/>
    <w:basedOn w:val="a3"/>
    <w:next w:val="4f3"/>
    <w:semiHidden/>
    <w:unhideWhenUsed/>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3"/>
    <w:next w:val="5e"/>
    <w:unhideWhenUs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1">
    <w:name w:val="Сетка таблицы 64"/>
    <w:basedOn w:val="a3"/>
    <w:next w:val="6d"/>
    <w:semiHidden/>
    <w:unhideWhenUs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6">
    <w:name w:val="Сетка таблицы 71"/>
    <w:basedOn w:val="a3"/>
    <w:next w:val="7a"/>
    <w:semiHidden/>
    <w:unhideWhenUsed/>
    <w:rsid w:val="009277C8"/>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3"/>
    <w:next w:val="8b"/>
    <w:semiHidden/>
    <w:unhideWhenUsed/>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
    <w:name w:val="Таблица-список 14"/>
    <w:basedOn w:val="a3"/>
    <w:next w:val="-11"/>
    <w:semiHidden/>
    <w:unhideWhenUsed/>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3"/>
    <w:next w:val="-21"/>
    <w:semiHidden/>
    <w:unhideWhenUsed/>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Таблица-список 34"/>
    <w:basedOn w:val="a3"/>
    <w:next w:val="-31"/>
    <w:semiHidden/>
    <w:unhideWhenUsed/>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3"/>
    <w:next w:val="-4"/>
    <w:semiHidden/>
    <w:unhideWhenUs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semiHidden/>
    <w:unhideWhenUs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4">
    <w:name w:val="Таблица-список 74"/>
    <w:basedOn w:val="a3"/>
    <w:next w:val="-7"/>
    <w:semiHidden/>
    <w:unhideWhenUsed/>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3"/>
    <w:next w:val="-8"/>
    <w:semiHidden/>
    <w:unhideWhenUsed/>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4a">
    <w:name w:val="Объемная таблица 14"/>
    <w:basedOn w:val="a3"/>
    <w:next w:val="1ffff1"/>
    <w:semiHidden/>
    <w:unhideWhenUsed/>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9">
    <w:name w:val="Объемная таблица 34"/>
    <w:basedOn w:val="a3"/>
    <w:next w:val="3fe"/>
    <w:semiHidden/>
    <w:unhideWhenUsed/>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7">
    <w:name w:val="Современная таблица4"/>
    <w:basedOn w:val="a3"/>
    <w:next w:val="afffffffffffff6"/>
    <w:semiHidden/>
    <w:unhideWhenUsed/>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8">
    <w:name w:val="Изысканная таблица4"/>
    <w:basedOn w:val="a3"/>
    <w:next w:val="afffffffffffff5"/>
    <w:semiHidden/>
    <w:unhideWhenUsed/>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4f9">
    <w:name w:val="Стандартная таблица4"/>
    <w:basedOn w:val="a3"/>
    <w:next w:val="afffffffffffff7"/>
    <w:semiHidden/>
    <w:unhideWhenUs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3"/>
    <w:next w:val="-10"/>
    <w:semiHidden/>
    <w:unhideWhenUsed/>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3"/>
    <w:next w:val="-20"/>
    <w:semiHidden/>
    <w:unhideWhenUsed/>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3"/>
    <w:next w:val="-30"/>
    <w:semiHidden/>
    <w:unhideWhenUsed/>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b">
    <w:name w:val="Стиль таблицы11"/>
    <w:uiPriority w:val="99"/>
    <w:rsid w:val="009277C8"/>
    <w:pPr>
      <w:spacing w:line="360"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2">
    <w:name w:val="Сетка таблицы391"/>
    <w:basedOn w:val="a3"/>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2">
    <w:name w:val="Сетка таблицы315"/>
    <w:basedOn w:val="a3"/>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3"/>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4">
    <w:name w:val="Сетка таблицы364"/>
    <w:basedOn w:val="a3"/>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
    <w:basedOn w:val="a3"/>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basedOn w:val="a3"/>
    <w:uiPriority w:val="59"/>
    <w:locked/>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Веб-таблица 111"/>
    <w:basedOn w:val="a3"/>
    <w:semiHidden/>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3"/>
    <w:semiHidden/>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3"/>
    <w:semiHidden/>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c">
    <w:name w:val="Изысканная таблица11"/>
    <w:basedOn w:val="a3"/>
    <w:semiHidden/>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d">
    <w:name w:val="Изящная таблица 11"/>
    <w:basedOn w:val="a3"/>
    <w:semiHidden/>
    <w:rsid w:val="009277C8"/>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3">
    <w:name w:val="Изящная таблица 21"/>
    <w:basedOn w:val="a3"/>
    <w:semiHidden/>
    <w:rsid w:val="009277C8"/>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Классическая таблица 111"/>
    <w:basedOn w:val="a3"/>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3"/>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
    <w:name w:val="Классическая таблица 311"/>
    <w:basedOn w:val="a3"/>
    <w:semiHidden/>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4">
    <w:name w:val="Классическая таблица 411"/>
    <w:basedOn w:val="a3"/>
    <w:semiHidden/>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7">
    <w:name w:val="Объемная таблица 111"/>
    <w:basedOn w:val="a3"/>
    <w:semiHidden/>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4">
    <w:name w:val="Объемная таблица 21"/>
    <w:basedOn w:val="a3"/>
    <w:semiHidden/>
    <w:rsid w:val="009277C8"/>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Объемная таблица 311"/>
    <w:basedOn w:val="a3"/>
    <w:semiHidden/>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Простая таблица 211"/>
    <w:basedOn w:val="a3"/>
    <w:semiHidden/>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
    <w:name w:val="Простая таблица 311"/>
    <w:basedOn w:val="a3"/>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5">
    <w:name w:val="Сетка таблицы 411"/>
    <w:basedOn w:val="a3"/>
    <w:semiHidden/>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3">
    <w:name w:val="Сетка таблицы 611"/>
    <w:basedOn w:val="a3"/>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3">
    <w:name w:val="Сетка таблицы 811"/>
    <w:basedOn w:val="a3"/>
    <w:semiHidden/>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e">
    <w:name w:val="Современная таблица11"/>
    <w:basedOn w:val="a3"/>
    <w:semiHidden/>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f">
    <w:name w:val="Стандартная таблица11"/>
    <w:basedOn w:val="a3"/>
    <w:semiHidden/>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3"/>
    <w:semiHidden/>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
    <w:name w:val="Столбцы таблицы 211"/>
    <w:basedOn w:val="a3"/>
    <w:semiHidden/>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Столбцы таблицы 311"/>
    <w:basedOn w:val="a3"/>
    <w:semiHidden/>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6">
    <w:name w:val="Столбцы таблицы 411"/>
    <w:basedOn w:val="a3"/>
    <w:semiHidden/>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
    <w:name w:val="Столбцы таблицы 511"/>
    <w:basedOn w:val="a3"/>
    <w:semiHidden/>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
    <w:basedOn w:val="a3"/>
    <w:semiHidden/>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3"/>
    <w:semiHidden/>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Таблица-список 311"/>
    <w:basedOn w:val="a3"/>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3"/>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61">
    <w:name w:val="Таблица-список 61"/>
    <w:basedOn w:val="a3"/>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3"/>
    <w:semiHidden/>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3"/>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e">
    <w:name w:val="Тема таблицы1"/>
    <w:basedOn w:val="a3"/>
    <w:locked/>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0">
    <w:name w:val="Цветная таблица 11"/>
    <w:basedOn w:val="a3"/>
    <w:semiHidden/>
    <w:rsid w:val="009277C8"/>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9">
    <w:name w:val="Цветная таблица 211"/>
    <w:basedOn w:val="a3"/>
    <w:semiHidden/>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
    <w:name w:val="Цветная таблица 311"/>
    <w:basedOn w:val="a3"/>
    <w:semiHidden/>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4">
    <w:name w:val="Сетка таблицы112"/>
    <w:basedOn w:val="a3"/>
    <w:locked/>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
    <w:name w:val="Сетка таблицы213"/>
    <w:basedOn w:val="a3"/>
    <w:locked/>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8">
    <w:name w:val="Table Normal18"/>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9">
    <w:name w:val="Table Normal19"/>
    <w:uiPriority w:val="2"/>
    <w:qFormat/>
    <w:locked/>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3">
    <w:name w:val="Table Normal23"/>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32">
    <w:name w:val="Table Normal32"/>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11">
    <w:name w:val="Table Normal11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11">
    <w:name w:val="Table Normal21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21">
    <w:name w:val="Table Normal22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311">
    <w:name w:val="Table Normal31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31212">
    <w:name w:val="Сетка таблицы3121"/>
    <w:basedOn w:val="a3"/>
    <w:uiPriority w:val="59"/>
    <w:locked/>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41">
    <w:name w:val="Table Normal4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51">
    <w:name w:val="Table Normal5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61">
    <w:name w:val="Table Normal6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71">
    <w:name w:val="Table Normal71"/>
    <w:uiPriority w:val="2"/>
    <w:qFormat/>
    <w:locked/>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81">
    <w:name w:val="Table Normal81"/>
    <w:uiPriority w:val="2"/>
    <w:qFormat/>
    <w:locked/>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91">
    <w:name w:val="Table Normal9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01">
    <w:name w:val="Table Normal10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21">
    <w:name w:val="Table Normal12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31">
    <w:name w:val="Table Normal13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41">
    <w:name w:val="Table Normal14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51">
    <w:name w:val="Table Normal15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61">
    <w:name w:val="Table Normal16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71">
    <w:name w:val="Table Normal17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0">
    <w:name w:val="Table Normal20"/>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4">
    <w:name w:val="Table Normal24"/>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5">
    <w:name w:val="Table Normal25"/>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6">
    <w:name w:val="Table Normal26"/>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numbering" w:customStyle="1" w:styleId="294">
    <w:name w:val="Статья / Раздел294"/>
    <w:rsid w:val="009277C8"/>
  </w:style>
  <w:style w:type="numbering" w:customStyle="1" w:styleId="111111111144">
    <w:name w:val="1 / 1.1 / 1.1.1111144"/>
    <w:rsid w:val="009277C8"/>
  </w:style>
  <w:style w:type="numbering" w:customStyle="1" w:styleId="1111111174">
    <w:name w:val="1 / 1.1 / 1.1.11174"/>
    <w:rsid w:val="009277C8"/>
  </w:style>
  <w:style w:type="numbering" w:customStyle="1" w:styleId="11111111814">
    <w:name w:val="1 / 1.1 / 1.1.111814"/>
    <w:rsid w:val="009277C8"/>
  </w:style>
  <w:style w:type="numbering" w:customStyle="1" w:styleId="31230">
    <w:name w:val="Статья / Раздел3123"/>
    <w:rsid w:val="009277C8"/>
  </w:style>
  <w:style w:type="numbering" w:customStyle="1" w:styleId="1111111175">
    <w:name w:val="1 / 1.1 / 1.1.11175"/>
    <w:rsid w:val="009277C8"/>
  </w:style>
  <w:style w:type="numbering" w:customStyle="1" w:styleId="1104">
    <w:name w:val="Статья / Раздел1104"/>
    <w:rsid w:val="009277C8"/>
  </w:style>
  <w:style w:type="numbering" w:customStyle="1" w:styleId="1ai21814">
    <w:name w:val="1 / a / i21814"/>
    <w:rsid w:val="009277C8"/>
  </w:style>
  <w:style w:type="numbering" w:customStyle="1" w:styleId="11111111114">
    <w:name w:val="1 / 1.1 / 1.1.111114"/>
    <w:rsid w:val="009277C8"/>
  </w:style>
  <w:style w:type="numbering" w:customStyle="1" w:styleId="1111113814">
    <w:name w:val="1 / 1.1 / 1.1.13814"/>
    <w:rsid w:val="009277C8"/>
  </w:style>
  <w:style w:type="numbering" w:customStyle="1" w:styleId="21814">
    <w:name w:val="Статья / Раздел21814"/>
    <w:rsid w:val="009277C8"/>
  </w:style>
  <w:style w:type="numbering" w:customStyle="1" w:styleId="1ai2174">
    <w:name w:val="1 / a / i2174"/>
    <w:rsid w:val="009277C8"/>
  </w:style>
  <w:style w:type="numbering" w:customStyle="1" w:styleId="1ai3814">
    <w:name w:val="1 / a / i3814"/>
    <w:rsid w:val="009277C8"/>
  </w:style>
  <w:style w:type="numbering" w:customStyle="1" w:styleId="11111121114">
    <w:name w:val="1 / 1.1 / 1.1.121114"/>
    <w:rsid w:val="009277C8"/>
  </w:style>
  <w:style w:type="numbering" w:customStyle="1" w:styleId="1ai194">
    <w:name w:val="1 / a / i194"/>
    <w:rsid w:val="009277C8"/>
  </w:style>
  <w:style w:type="numbering" w:customStyle="1" w:styleId="11814">
    <w:name w:val="Статья / Раздел11814"/>
    <w:rsid w:val="009277C8"/>
  </w:style>
  <w:style w:type="numbering" w:customStyle="1" w:styleId="1ai11814">
    <w:name w:val="1 / a / i11814"/>
    <w:rsid w:val="009277C8"/>
  </w:style>
  <w:style w:type="numbering" w:customStyle="1" w:styleId="1940">
    <w:name w:val="Статья / Раздел194"/>
    <w:rsid w:val="009277C8"/>
  </w:style>
  <w:style w:type="numbering" w:customStyle="1" w:styleId="11111121814">
    <w:name w:val="1 / 1.1 / 1.1.121814"/>
    <w:rsid w:val="009277C8"/>
  </w:style>
  <w:style w:type="numbering" w:customStyle="1" w:styleId="3814">
    <w:name w:val="Статья / Раздел3814"/>
    <w:rsid w:val="009277C8"/>
  </w:style>
  <w:style w:type="numbering" w:customStyle="1" w:styleId="1ai1174">
    <w:name w:val="1 / a / i1174"/>
    <w:rsid w:val="009277C8"/>
  </w:style>
  <w:style w:type="numbering" w:customStyle="1" w:styleId="111111194">
    <w:name w:val="1 / 1.1 / 1.1.1194"/>
    <w:rsid w:val="009277C8"/>
  </w:style>
  <w:style w:type="numbering" w:customStyle="1" w:styleId="2174">
    <w:name w:val="Статья / Раздел2174"/>
    <w:rsid w:val="009277C8"/>
  </w:style>
  <w:style w:type="numbering" w:customStyle="1" w:styleId="1ai1105">
    <w:name w:val="1 / a / i1105"/>
    <w:rsid w:val="009277C8"/>
  </w:style>
  <w:style w:type="numbering" w:customStyle="1" w:styleId="1111112174">
    <w:name w:val="1 / 1.1 / 1.1.12174"/>
    <w:rsid w:val="009277C8"/>
  </w:style>
  <w:style w:type="numbering" w:customStyle="1" w:styleId="111111117311">
    <w:name w:val="1 / 1.1 / 1.1.1117311"/>
    <w:rsid w:val="009277C8"/>
  </w:style>
  <w:style w:type="numbering" w:customStyle="1" w:styleId="1ai11028">
    <w:name w:val="1 / a / i11028"/>
    <w:basedOn w:val="a4"/>
    <w:next w:val="1ai"/>
    <w:rsid w:val="009277C8"/>
  </w:style>
  <w:style w:type="numbering" w:customStyle="1" w:styleId="111111117312">
    <w:name w:val="1 / 1.1 / 1.1.1117312"/>
    <w:rsid w:val="009277C8"/>
  </w:style>
  <w:style w:type="table" w:customStyle="1" w:styleId="TableNormal35">
    <w:name w:val="Table Normal35"/>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461">
    <w:name w:val="Нет списка46"/>
    <w:next w:val="a4"/>
    <w:uiPriority w:val="99"/>
    <w:semiHidden/>
    <w:unhideWhenUsed/>
    <w:rsid w:val="009277C8"/>
  </w:style>
  <w:style w:type="character" w:customStyle="1" w:styleId="EngineerZ1">
    <w:name w:val="Engineer Z 1 Знак"/>
    <w:aliases w:val="Engineer Main 1 Знак,новая страница Знак"/>
    <w:basedOn w:val="a2"/>
    <w:rsid w:val="009277C8"/>
    <w:rPr>
      <w:rFonts w:ascii="Cambria" w:eastAsia="Times New Roman" w:hAnsi="Cambria" w:cs="Times New Roman"/>
      <w:b/>
      <w:bCs/>
      <w:kern w:val="32"/>
      <w:sz w:val="32"/>
      <w:szCs w:val="32"/>
      <w:lang w:eastAsia="ru-RU"/>
    </w:rPr>
  </w:style>
  <w:style w:type="character" w:customStyle="1" w:styleId="EngineerZ111">
    <w:name w:val="Engineer Z 1.1.1 Знак"/>
    <w:basedOn w:val="a2"/>
    <w:rsid w:val="009277C8"/>
    <w:rPr>
      <w:rFonts w:ascii="Arial" w:eastAsia="Times New Roman" w:hAnsi="Arial" w:cs="Times New Roman"/>
      <w:b/>
      <w:bCs/>
      <w:sz w:val="26"/>
      <w:szCs w:val="26"/>
      <w:lang w:eastAsia="ru-RU"/>
    </w:rPr>
  </w:style>
  <w:style w:type="table" w:customStyle="1" w:styleId="6100">
    <w:name w:val="Сетка таблицы610"/>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3">
    <w:name w:val="Font Style33"/>
    <w:semiHidden/>
    <w:rsid w:val="009277C8"/>
    <w:rPr>
      <w:rFonts w:ascii="Times New Roman" w:hAnsi="Times New Roman" w:cs="Times New Roman"/>
      <w:sz w:val="24"/>
      <w:szCs w:val="24"/>
    </w:rPr>
  </w:style>
  <w:style w:type="paragraph" w:customStyle="1" w:styleId="3ffc">
    <w:name w:val="У3"/>
    <w:basedOn w:val="3"/>
    <w:link w:val="3ffd"/>
    <w:qFormat/>
    <w:rsid w:val="009277C8"/>
    <w:pPr>
      <w:widowControl/>
      <w:tabs>
        <w:tab w:val="clear" w:pos="1620"/>
      </w:tabs>
      <w:spacing w:before="120" w:after="120" w:line="240" w:lineRule="auto"/>
      <w:ind w:left="709" w:firstLine="0"/>
    </w:pPr>
    <w:rPr>
      <w:rFonts w:ascii="Cambria" w:eastAsia="Times New Roman" w:hAnsi="Cambria"/>
      <w:b/>
      <w:bCs/>
      <w:color w:val="auto"/>
      <w:sz w:val="28"/>
      <w:szCs w:val="28"/>
    </w:rPr>
  </w:style>
  <w:style w:type="character" w:customStyle="1" w:styleId="3ffd">
    <w:name w:val="У3 Знак"/>
    <w:link w:val="3ffc"/>
    <w:rsid w:val="009277C8"/>
    <w:rPr>
      <w:rFonts w:ascii="Cambria" w:eastAsia="Times New Roman" w:hAnsi="Cambria"/>
      <w:b/>
      <w:bCs/>
      <w:sz w:val="28"/>
      <w:szCs w:val="28"/>
    </w:rPr>
  </w:style>
  <w:style w:type="paragraph" w:customStyle="1" w:styleId="-1">
    <w:name w:val="Содержание - 1"/>
    <w:basedOn w:val="a1"/>
    <w:qFormat/>
    <w:rsid w:val="009277C8"/>
    <w:pPr>
      <w:numPr>
        <w:numId w:val="42"/>
      </w:numPr>
      <w:spacing w:before="60" w:after="60" w:line="276" w:lineRule="auto"/>
      <w:outlineLvl w:val="1"/>
    </w:pPr>
    <w:rPr>
      <w:rFonts w:ascii="Cambria" w:hAnsi="Cambria"/>
      <w:b/>
      <w:caps/>
      <w:color w:val="auto"/>
      <w:sz w:val="28"/>
      <w:szCs w:val="28"/>
      <w:lang w:val="en-US" w:eastAsia="en-US" w:bidi="en-US"/>
    </w:rPr>
  </w:style>
  <w:style w:type="paragraph" w:customStyle="1" w:styleId="-2">
    <w:name w:val="Содержание - 2"/>
    <w:basedOn w:val="a1"/>
    <w:qFormat/>
    <w:rsid w:val="009277C8"/>
    <w:pPr>
      <w:numPr>
        <w:ilvl w:val="1"/>
        <w:numId w:val="42"/>
      </w:numPr>
      <w:spacing w:before="60" w:after="60" w:line="276" w:lineRule="auto"/>
      <w:outlineLvl w:val="1"/>
    </w:pPr>
    <w:rPr>
      <w:rFonts w:ascii="Cambria" w:hAnsi="Cambria"/>
      <w:color w:val="auto"/>
      <w:sz w:val="28"/>
      <w:szCs w:val="28"/>
      <w:lang w:val="en-US" w:eastAsia="en-US" w:bidi="en-US"/>
    </w:rPr>
  </w:style>
  <w:style w:type="paragraph" w:customStyle="1" w:styleId="-3">
    <w:name w:val="Содержание - 3"/>
    <w:basedOn w:val="a1"/>
    <w:qFormat/>
    <w:rsid w:val="009277C8"/>
    <w:pPr>
      <w:numPr>
        <w:ilvl w:val="2"/>
        <w:numId w:val="42"/>
      </w:numPr>
      <w:spacing w:before="60" w:after="60" w:line="276" w:lineRule="auto"/>
      <w:outlineLvl w:val="1"/>
    </w:pPr>
    <w:rPr>
      <w:rFonts w:ascii="Cambria" w:hAnsi="Cambria"/>
      <w:color w:val="auto"/>
      <w:sz w:val="28"/>
      <w:szCs w:val="28"/>
      <w:lang w:val="en-US" w:eastAsia="en-US" w:bidi="en-US"/>
    </w:rPr>
  </w:style>
  <w:style w:type="character" w:customStyle="1" w:styleId="FontStyle197">
    <w:name w:val="Font Style197"/>
    <w:uiPriority w:val="99"/>
    <w:rsid w:val="009277C8"/>
    <w:rPr>
      <w:rFonts w:ascii="Times New Roman" w:hAnsi="Times New Roman" w:cs="Times New Roman"/>
      <w:sz w:val="22"/>
      <w:szCs w:val="22"/>
    </w:rPr>
  </w:style>
  <w:style w:type="character" w:customStyle="1" w:styleId="FontStyle198">
    <w:name w:val="Font Style198"/>
    <w:uiPriority w:val="99"/>
    <w:rsid w:val="009277C8"/>
    <w:rPr>
      <w:rFonts w:ascii="Times New Roman" w:hAnsi="Times New Roman" w:cs="Times New Roman"/>
      <w:b/>
      <w:bCs/>
      <w:sz w:val="22"/>
      <w:szCs w:val="22"/>
    </w:rPr>
  </w:style>
  <w:style w:type="paragraph" w:customStyle="1" w:styleId="Style78">
    <w:name w:val="Style78"/>
    <w:basedOn w:val="a1"/>
    <w:uiPriority w:val="99"/>
    <w:rsid w:val="009277C8"/>
    <w:pPr>
      <w:widowControl w:val="0"/>
      <w:autoSpaceDE w:val="0"/>
      <w:autoSpaceDN w:val="0"/>
      <w:adjustRightInd w:val="0"/>
      <w:jc w:val="both"/>
    </w:pPr>
    <w:rPr>
      <w:rFonts w:ascii="Candara" w:hAnsi="Candara"/>
      <w:color w:val="auto"/>
    </w:rPr>
  </w:style>
  <w:style w:type="paragraph" w:customStyle="1" w:styleId="Style58">
    <w:name w:val="Style58"/>
    <w:basedOn w:val="a1"/>
    <w:uiPriority w:val="99"/>
    <w:rsid w:val="009277C8"/>
    <w:pPr>
      <w:widowControl w:val="0"/>
      <w:autoSpaceDE w:val="0"/>
      <w:autoSpaceDN w:val="0"/>
      <w:adjustRightInd w:val="0"/>
      <w:spacing w:line="274" w:lineRule="exact"/>
      <w:ind w:firstLine="710"/>
      <w:jc w:val="both"/>
    </w:pPr>
    <w:rPr>
      <w:rFonts w:ascii="Candara" w:hAnsi="Candara"/>
      <w:color w:val="auto"/>
    </w:rPr>
  </w:style>
  <w:style w:type="paragraph" w:customStyle="1" w:styleId="14b">
    <w:name w:val="Стиль 14 пт По ширине"/>
    <w:basedOn w:val="a1"/>
    <w:rsid w:val="009277C8"/>
    <w:pPr>
      <w:jc w:val="both"/>
    </w:pPr>
    <w:rPr>
      <w:color w:val="auto"/>
      <w:sz w:val="28"/>
      <w:szCs w:val="20"/>
    </w:rPr>
  </w:style>
  <w:style w:type="numbering" w:customStyle="1" w:styleId="1260">
    <w:name w:val="Нет списка126"/>
    <w:next w:val="a4"/>
    <w:semiHidden/>
    <w:unhideWhenUsed/>
    <w:rsid w:val="009277C8"/>
  </w:style>
  <w:style w:type="character" w:customStyle="1" w:styleId="WW8Num6z1">
    <w:name w:val="WW8Num6z1"/>
    <w:rsid w:val="009277C8"/>
    <w:rPr>
      <w:rFonts w:ascii="OpenSymbol" w:hAnsi="OpenSymbol" w:cs="OpenSymbol"/>
    </w:rPr>
  </w:style>
  <w:style w:type="paragraph" w:customStyle="1" w:styleId="affffffffffffffffff1">
    <w:name w:val="Заключение"/>
    <w:basedOn w:val="a1"/>
    <w:rsid w:val="009277C8"/>
    <w:pPr>
      <w:suppressAutoHyphens/>
      <w:spacing w:line="220" w:lineRule="atLeast"/>
      <w:ind w:left="835"/>
    </w:pPr>
    <w:rPr>
      <w:rFonts w:ascii="Calibri" w:hAnsi="Calibri"/>
      <w:color w:val="auto"/>
      <w:sz w:val="20"/>
      <w:szCs w:val="20"/>
      <w:lang w:val="en-US" w:eastAsia="ar-SA"/>
    </w:rPr>
  </w:style>
  <w:style w:type="table" w:customStyle="1" w:styleId="1214">
    <w:name w:val="Сетка таблицы121"/>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ffffffff2">
    <w:name w:val="Активная гипертекстовая ссылка"/>
    <w:uiPriority w:val="99"/>
    <w:rsid w:val="009277C8"/>
    <w:rPr>
      <w:b/>
      <w:bCs/>
      <w:color w:val="008000"/>
      <w:u w:val="single"/>
    </w:rPr>
  </w:style>
  <w:style w:type="paragraph" w:customStyle="1" w:styleId="affffffffffffffffff3">
    <w:name w:val="Внимание: Криминал!!"/>
    <w:basedOn w:val="a1"/>
    <w:next w:val="a1"/>
    <w:uiPriority w:val="99"/>
    <w:rsid w:val="009277C8"/>
    <w:pPr>
      <w:widowControl w:val="0"/>
      <w:autoSpaceDE w:val="0"/>
      <w:autoSpaceDN w:val="0"/>
      <w:adjustRightInd w:val="0"/>
      <w:jc w:val="both"/>
    </w:pPr>
    <w:rPr>
      <w:rFonts w:ascii="Arial" w:hAnsi="Arial" w:cs="Arial"/>
      <w:color w:val="auto"/>
    </w:rPr>
  </w:style>
  <w:style w:type="character" w:customStyle="1" w:styleId="affffffffffffffffff4">
    <w:name w:val="Заголовок своего сообщения"/>
    <w:uiPriority w:val="99"/>
    <w:rsid w:val="009277C8"/>
  </w:style>
  <w:style w:type="character" w:customStyle="1" w:styleId="affffffffffffffffff5">
    <w:name w:val="Заголовок чужого сообщения"/>
    <w:uiPriority w:val="99"/>
    <w:rsid w:val="009277C8"/>
    <w:rPr>
      <w:b/>
      <w:bCs/>
      <w:color w:val="FF0000"/>
    </w:rPr>
  </w:style>
  <w:style w:type="paragraph" w:customStyle="1" w:styleId="affffffffffffffffff6">
    <w:name w:val="Интерфейс"/>
    <w:basedOn w:val="a1"/>
    <w:next w:val="a1"/>
    <w:uiPriority w:val="99"/>
    <w:rsid w:val="009277C8"/>
    <w:pPr>
      <w:widowControl w:val="0"/>
      <w:autoSpaceDE w:val="0"/>
      <w:autoSpaceDN w:val="0"/>
      <w:adjustRightInd w:val="0"/>
      <w:jc w:val="both"/>
    </w:pPr>
    <w:rPr>
      <w:rFonts w:ascii="Arial" w:hAnsi="Arial" w:cs="Arial"/>
      <w:color w:val="F0F0F0"/>
      <w:sz w:val="22"/>
      <w:szCs w:val="22"/>
    </w:rPr>
  </w:style>
  <w:style w:type="paragraph" w:customStyle="1" w:styleId="affffffffffffffffff7">
    <w:name w:val="Информация об изменениях документа"/>
    <w:basedOn w:val="afffffff7"/>
    <w:next w:val="a1"/>
    <w:uiPriority w:val="99"/>
    <w:rsid w:val="009277C8"/>
    <w:pPr>
      <w:spacing w:before="0"/>
      <w:ind w:left="0"/>
    </w:pPr>
    <w:rPr>
      <w:i/>
      <w:iCs/>
      <w:color w:val="800080"/>
      <w:sz w:val="24"/>
      <w:szCs w:val="24"/>
      <w:shd w:val="clear" w:color="auto" w:fill="auto"/>
    </w:rPr>
  </w:style>
  <w:style w:type="paragraph" w:customStyle="1" w:styleId="affffffffffffffffff8">
    <w:name w:val="Объект"/>
    <w:basedOn w:val="a1"/>
    <w:next w:val="a1"/>
    <w:uiPriority w:val="99"/>
    <w:rsid w:val="009277C8"/>
    <w:pPr>
      <w:widowControl w:val="0"/>
      <w:autoSpaceDE w:val="0"/>
      <w:autoSpaceDN w:val="0"/>
      <w:adjustRightInd w:val="0"/>
      <w:jc w:val="both"/>
    </w:pPr>
    <w:rPr>
      <w:color w:val="auto"/>
    </w:rPr>
  </w:style>
  <w:style w:type="paragraph" w:customStyle="1" w:styleId="affffffffffffffffff9">
    <w:name w:val="Постоянная часть"/>
    <w:basedOn w:val="affffffb"/>
    <w:next w:val="a1"/>
    <w:rsid w:val="009277C8"/>
    <w:pPr>
      <w:ind w:firstLine="0"/>
    </w:pPr>
    <w:rPr>
      <w:rFonts w:ascii="Arial" w:hAnsi="Arial" w:cs="Arial"/>
      <w:sz w:val="22"/>
      <w:szCs w:val="22"/>
    </w:rPr>
  </w:style>
  <w:style w:type="character" w:customStyle="1" w:styleId="affffffffffffffffffa">
    <w:name w:val="Сравнение редакций. Добавленный фрагмент"/>
    <w:uiPriority w:val="99"/>
    <w:rsid w:val="009277C8"/>
    <w:rPr>
      <w:color w:val="0000FF"/>
    </w:rPr>
  </w:style>
  <w:style w:type="character" w:customStyle="1" w:styleId="affffffffffffffffffb">
    <w:name w:val="Сравнение редакций. Удаленный фрагмент"/>
    <w:uiPriority w:val="99"/>
    <w:rsid w:val="009277C8"/>
    <w:rPr>
      <w:strike/>
      <w:color w:val="808000"/>
    </w:rPr>
  </w:style>
  <w:style w:type="paragraph" w:customStyle="1" w:styleId="WW-21">
    <w:name w:val="WW-???????? ????? 2"/>
    <w:basedOn w:val="a1"/>
    <w:rsid w:val="009277C8"/>
    <w:pPr>
      <w:suppressAutoHyphens/>
      <w:overflowPunct w:val="0"/>
      <w:autoSpaceDE w:val="0"/>
      <w:spacing w:after="120" w:line="480" w:lineRule="auto"/>
      <w:textAlignment w:val="baseline"/>
    </w:pPr>
    <w:rPr>
      <w:color w:val="auto"/>
      <w:sz w:val="20"/>
      <w:szCs w:val="20"/>
      <w:lang w:eastAsia="ar-SA"/>
    </w:rPr>
  </w:style>
  <w:style w:type="paragraph" w:customStyle="1" w:styleId="affffffffffffffffffc">
    <w:name w:val="??????? (???)"/>
    <w:basedOn w:val="a1"/>
    <w:rsid w:val="009277C8"/>
    <w:pPr>
      <w:widowControl w:val="0"/>
      <w:overflowPunct w:val="0"/>
      <w:autoSpaceDE w:val="0"/>
      <w:autoSpaceDN w:val="0"/>
      <w:adjustRightInd w:val="0"/>
      <w:spacing w:before="100" w:after="119"/>
      <w:textAlignment w:val="baseline"/>
    </w:pPr>
    <w:rPr>
      <w:color w:val="auto"/>
      <w:szCs w:val="20"/>
    </w:rPr>
  </w:style>
  <w:style w:type="paragraph" w:customStyle="1" w:styleId="affffffffffffffffffd">
    <w:name w:val="Стандартный"/>
    <w:basedOn w:val="a1"/>
    <w:link w:val="affffffffffffffffffe"/>
    <w:uiPriority w:val="99"/>
    <w:qFormat/>
    <w:rsid w:val="009277C8"/>
    <w:pPr>
      <w:spacing w:line="360" w:lineRule="auto"/>
      <w:ind w:firstLine="851"/>
      <w:jc w:val="both"/>
    </w:pPr>
    <w:rPr>
      <w:rFonts w:ascii="Arial" w:hAnsi="Arial"/>
      <w:color w:val="auto"/>
      <w:szCs w:val="20"/>
    </w:rPr>
  </w:style>
  <w:style w:type="character" w:customStyle="1" w:styleId="affffffffffffffffffe">
    <w:name w:val="Стандартный Знак"/>
    <w:basedOn w:val="a2"/>
    <w:link w:val="affffffffffffffffffd"/>
    <w:uiPriority w:val="99"/>
    <w:rsid w:val="009277C8"/>
    <w:rPr>
      <w:rFonts w:ascii="Arial" w:eastAsia="Times New Roman" w:hAnsi="Arial"/>
      <w:sz w:val="24"/>
    </w:rPr>
  </w:style>
  <w:style w:type="paragraph" w:customStyle="1" w:styleId="02553">
    <w:name w:val="Стиль Справа:  025 см Перед:  53 пт Междустр.интервал:  одинарн..."/>
    <w:basedOn w:val="a1"/>
    <w:rsid w:val="009277C8"/>
    <w:pPr>
      <w:shd w:val="clear" w:color="auto" w:fill="FFFFFF"/>
      <w:ind w:right="142" w:firstLine="709"/>
      <w:jc w:val="both"/>
    </w:pPr>
    <w:rPr>
      <w:color w:val="auto"/>
      <w:spacing w:val="4"/>
      <w:sz w:val="28"/>
      <w:szCs w:val="20"/>
    </w:rPr>
  </w:style>
  <w:style w:type="paragraph" w:customStyle="1" w:styleId="WW-30">
    <w:name w:val="WW-Основной текст 3"/>
    <w:basedOn w:val="a1"/>
    <w:rsid w:val="009277C8"/>
    <w:pPr>
      <w:widowControl w:val="0"/>
      <w:suppressAutoHyphens/>
      <w:spacing w:after="120"/>
    </w:pPr>
    <w:rPr>
      <w:rFonts w:eastAsia="Arial Unicode MS"/>
      <w:color w:val="auto"/>
      <w:sz w:val="16"/>
      <w:szCs w:val="16"/>
    </w:rPr>
  </w:style>
  <w:style w:type="paragraph" w:customStyle="1" w:styleId="afffffffffffffffffff">
    <w:name w:val="?????????"/>
    <w:basedOn w:val="a1"/>
    <w:next w:val="ad"/>
    <w:rsid w:val="009277C8"/>
    <w:pPr>
      <w:keepNext/>
      <w:suppressAutoHyphens/>
      <w:spacing w:before="240" w:after="120"/>
    </w:pPr>
    <w:rPr>
      <w:rFonts w:ascii="Arial" w:hAnsi="Arial"/>
      <w:color w:val="auto"/>
      <w:sz w:val="28"/>
      <w:szCs w:val="20"/>
      <w:lang w:eastAsia="ar-SA"/>
    </w:rPr>
  </w:style>
  <w:style w:type="paragraph" w:customStyle="1" w:styleId="31f2">
    <w:name w:val="???????? ????? ? ???????? 31"/>
    <w:basedOn w:val="a1"/>
    <w:rsid w:val="009277C8"/>
    <w:pPr>
      <w:suppressAutoHyphens/>
      <w:overflowPunct w:val="0"/>
      <w:autoSpaceDE w:val="0"/>
      <w:autoSpaceDN w:val="0"/>
      <w:adjustRightInd w:val="0"/>
      <w:ind w:left="1276" w:hanging="142"/>
      <w:jc w:val="both"/>
      <w:textAlignment w:val="baseline"/>
    </w:pPr>
    <w:rPr>
      <w:color w:val="auto"/>
      <w:sz w:val="28"/>
      <w:szCs w:val="20"/>
    </w:rPr>
  </w:style>
  <w:style w:type="character" w:customStyle="1" w:styleId="1ffffff">
    <w:name w:val="Номер страницы1"/>
    <w:basedOn w:val="2f"/>
    <w:rsid w:val="009277C8"/>
  </w:style>
  <w:style w:type="paragraph" w:customStyle="1" w:styleId="1ffffff0">
    <w:name w:val="Верхний колонтитул1"/>
    <w:basedOn w:val="2fff8"/>
    <w:rsid w:val="009277C8"/>
    <w:pPr>
      <w:widowControl/>
      <w:tabs>
        <w:tab w:val="center" w:pos="4677"/>
        <w:tab w:val="right" w:pos="9355"/>
      </w:tabs>
      <w:suppressAutoHyphens/>
      <w:snapToGrid/>
    </w:pPr>
    <w:rPr>
      <w:rFonts w:eastAsia="Arial"/>
      <w:sz w:val="24"/>
      <w:szCs w:val="20"/>
      <w:lang w:eastAsia="ar-SA"/>
    </w:rPr>
  </w:style>
  <w:style w:type="paragraph" w:customStyle="1" w:styleId="1ffffff1">
    <w:name w:val="Нижний колонтитул1"/>
    <w:basedOn w:val="2fff8"/>
    <w:rsid w:val="009277C8"/>
    <w:pPr>
      <w:widowControl/>
      <w:tabs>
        <w:tab w:val="center" w:pos="4677"/>
        <w:tab w:val="right" w:pos="9355"/>
      </w:tabs>
      <w:suppressAutoHyphens/>
      <w:snapToGrid/>
    </w:pPr>
    <w:rPr>
      <w:rFonts w:eastAsia="Arial"/>
      <w:sz w:val="24"/>
      <w:szCs w:val="20"/>
      <w:lang w:eastAsia="ar-SA"/>
    </w:rPr>
  </w:style>
  <w:style w:type="paragraph" w:customStyle="1" w:styleId="afffffffffffffffffff0">
    <w:name w:val="Новый абзац"/>
    <w:basedOn w:val="a1"/>
    <w:link w:val="2fffa"/>
    <w:rsid w:val="009277C8"/>
    <w:pPr>
      <w:ind w:firstLine="567"/>
      <w:jc w:val="both"/>
    </w:pPr>
    <w:rPr>
      <w:rFonts w:ascii="Arial" w:hAnsi="Arial"/>
      <w:color w:val="auto"/>
      <w:szCs w:val="20"/>
    </w:rPr>
  </w:style>
  <w:style w:type="paragraph" w:customStyle="1" w:styleId="-a">
    <w:name w:val="Список [-] (ПЗ)"/>
    <w:basedOn w:val="a1"/>
    <w:rsid w:val="009277C8"/>
    <w:pPr>
      <w:tabs>
        <w:tab w:val="num" w:pos="1134"/>
      </w:tabs>
      <w:ind w:left="1134" w:hanging="397"/>
    </w:pPr>
    <w:rPr>
      <w:rFonts w:ascii="Arial" w:hAnsi="Arial"/>
      <w:color w:val="auto"/>
      <w:szCs w:val="20"/>
    </w:rPr>
  </w:style>
  <w:style w:type="paragraph" w:customStyle="1" w:styleId="Text0">
    <w:name w:val="Text"/>
    <w:basedOn w:val="a1"/>
    <w:link w:val="Text1"/>
    <w:uiPriority w:val="99"/>
    <w:rsid w:val="009277C8"/>
    <w:pPr>
      <w:spacing w:after="120"/>
    </w:pPr>
    <w:rPr>
      <w:color w:val="auto"/>
      <w:szCs w:val="20"/>
    </w:rPr>
  </w:style>
  <w:style w:type="character" w:customStyle="1" w:styleId="Text1">
    <w:name w:val="Text Знак"/>
    <w:basedOn w:val="a2"/>
    <w:link w:val="Text0"/>
    <w:uiPriority w:val="99"/>
    <w:rsid w:val="009277C8"/>
    <w:rPr>
      <w:rFonts w:ascii="Times New Roman" w:eastAsia="Times New Roman" w:hAnsi="Times New Roman"/>
      <w:sz w:val="24"/>
    </w:rPr>
  </w:style>
  <w:style w:type="paragraph" w:customStyle="1" w:styleId="afffffffffffffffffff1">
    <w:name w:val="текст"/>
    <w:uiPriority w:val="99"/>
    <w:rsid w:val="009277C8"/>
    <w:pPr>
      <w:overflowPunct w:val="0"/>
      <w:autoSpaceDE w:val="0"/>
      <w:autoSpaceDN w:val="0"/>
      <w:adjustRightInd w:val="0"/>
      <w:spacing w:after="120" w:line="240" w:lineRule="atLeast"/>
      <w:ind w:left="1418"/>
      <w:jc w:val="both"/>
      <w:textAlignment w:val="baseline"/>
    </w:pPr>
    <w:rPr>
      <w:rFonts w:ascii="Arial" w:eastAsia="Times New Roman" w:hAnsi="Arial"/>
      <w:sz w:val="24"/>
    </w:rPr>
  </w:style>
  <w:style w:type="paragraph" w:customStyle="1" w:styleId="afffffffffffffffffff2">
    <w:name w:val="Обычный (ПЗ)"/>
    <w:basedOn w:val="a1"/>
    <w:rsid w:val="009277C8"/>
    <w:pPr>
      <w:ind w:firstLine="567"/>
      <w:jc w:val="both"/>
    </w:pPr>
    <w:rPr>
      <w:rFonts w:ascii="Arial" w:hAnsi="Arial"/>
      <w:b/>
      <w:color w:val="auto"/>
      <w:szCs w:val="20"/>
    </w:rPr>
  </w:style>
  <w:style w:type="paragraph" w:customStyle="1" w:styleId="afffffffffffffffffff3">
    <w:name w:val="Обычный с отступ."/>
    <w:basedOn w:val="a1"/>
    <w:link w:val="afffffffffffffffffff4"/>
    <w:rsid w:val="009277C8"/>
    <w:pPr>
      <w:ind w:firstLine="720"/>
      <w:jc w:val="both"/>
    </w:pPr>
    <w:rPr>
      <w:rFonts w:ascii="Arial" w:hAnsi="Arial"/>
      <w:color w:val="auto"/>
      <w:szCs w:val="20"/>
    </w:rPr>
  </w:style>
  <w:style w:type="paragraph" w:customStyle="1" w:styleId="TableText">
    <w:name w:val="Table Text"/>
    <w:basedOn w:val="a1"/>
    <w:uiPriority w:val="99"/>
    <w:rsid w:val="009277C8"/>
    <w:pPr>
      <w:spacing w:after="120"/>
    </w:pPr>
    <w:rPr>
      <w:rFonts w:ascii="Arial" w:hAnsi="Arial"/>
      <w:color w:val="auto"/>
      <w:szCs w:val="20"/>
    </w:rPr>
  </w:style>
  <w:style w:type="paragraph" w:customStyle="1" w:styleId="2fffb">
    <w:name w:val="Список 2.литература"/>
    <w:basedOn w:val="a1"/>
    <w:uiPriority w:val="99"/>
    <w:rsid w:val="009277C8"/>
    <w:pPr>
      <w:spacing w:before="120" w:after="120" w:line="-300" w:lineRule="auto"/>
      <w:ind w:left="284" w:hanging="284"/>
      <w:jc w:val="both"/>
    </w:pPr>
    <w:rPr>
      <w:color w:val="auto"/>
    </w:rPr>
  </w:style>
  <w:style w:type="character" w:customStyle="1" w:styleId="ts21">
    <w:name w:val="ts21"/>
    <w:basedOn w:val="a2"/>
    <w:rsid w:val="009277C8"/>
    <w:rPr>
      <w:rFonts w:ascii="Times New Roman" w:hAnsi="Times New Roman" w:cs="Times New Roman" w:hint="default"/>
      <w:color w:val="884706"/>
      <w:sz w:val="24"/>
      <w:szCs w:val="24"/>
    </w:rPr>
  </w:style>
  <w:style w:type="character" w:customStyle="1" w:styleId="ttl1">
    <w:name w:val="ttl1"/>
    <w:basedOn w:val="a2"/>
    <w:uiPriority w:val="99"/>
    <w:rsid w:val="009277C8"/>
    <w:rPr>
      <w:rFonts w:ascii="Arial" w:hAnsi="Arial" w:cs="Arial" w:hint="default"/>
      <w:b/>
      <w:bCs/>
      <w:color w:val="003263"/>
      <w:sz w:val="48"/>
      <w:szCs w:val="48"/>
    </w:rPr>
  </w:style>
  <w:style w:type="paragraph" w:customStyle="1" w:styleId="afffffffffffffffffff5">
    <w:name w:val="Текст с отступом"/>
    <w:basedOn w:val="a1"/>
    <w:autoRedefine/>
    <w:uiPriority w:val="99"/>
    <w:rsid w:val="009277C8"/>
    <w:rPr>
      <w:rFonts w:ascii="Arial" w:hAnsi="Arial"/>
      <w:color w:val="auto"/>
      <w:sz w:val="20"/>
    </w:rPr>
  </w:style>
  <w:style w:type="paragraph" w:customStyle="1" w:styleId="afffffffffffffffffff6">
    <w:name w:val="Чертежный"/>
    <w:uiPriority w:val="99"/>
    <w:rsid w:val="009277C8"/>
    <w:pPr>
      <w:jc w:val="both"/>
    </w:pPr>
    <w:rPr>
      <w:rFonts w:ascii="ISOCPEUR" w:eastAsia="Times New Roman" w:hAnsi="ISOCPEUR"/>
      <w:i/>
      <w:sz w:val="28"/>
      <w:lang w:val="uk-UA"/>
    </w:rPr>
  </w:style>
  <w:style w:type="paragraph" w:customStyle="1" w:styleId="afffffffffffffffffff7">
    <w:name w:val="ПЗ"/>
    <w:basedOn w:val="a1"/>
    <w:qFormat/>
    <w:rsid w:val="009277C8"/>
    <w:pPr>
      <w:suppressAutoHyphens/>
      <w:ind w:firstLine="709"/>
      <w:jc w:val="both"/>
    </w:pPr>
    <w:rPr>
      <w:rFonts w:ascii="Arial" w:hAnsi="Arial"/>
      <w:color w:val="auto"/>
      <w:szCs w:val="20"/>
    </w:rPr>
  </w:style>
  <w:style w:type="paragraph" w:customStyle="1" w:styleId="3IG">
    <w:name w:val="Заголовок_3_IG"/>
    <w:basedOn w:val="3"/>
    <w:uiPriority w:val="99"/>
    <w:rsid w:val="009277C8"/>
    <w:pPr>
      <w:widowControl/>
      <w:tabs>
        <w:tab w:val="clear" w:pos="1620"/>
        <w:tab w:val="left" w:pos="1134"/>
      </w:tabs>
      <w:spacing w:before="240" w:after="240"/>
      <w:ind w:left="0" w:firstLine="709"/>
      <w:jc w:val="both"/>
    </w:pPr>
    <w:rPr>
      <w:rFonts w:ascii="Arial" w:eastAsia="Times New Roman" w:hAnsi="Arial" w:cs="Arial"/>
      <w:b/>
      <w:bCs/>
      <w:color w:val="auto"/>
      <w:sz w:val="24"/>
      <w:szCs w:val="24"/>
    </w:rPr>
  </w:style>
  <w:style w:type="paragraph" w:customStyle="1" w:styleId="98">
    <w:name w:val="заголовок 9"/>
    <w:basedOn w:val="a1"/>
    <w:next w:val="a1"/>
    <w:uiPriority w:val="99"/>
    <w:rsid w:val="009277C8"/>
    <w:pPr>
      <w:keepNext/>
      <w:jc w:val="center"/>
    </w:pPr>
    <w:rPr>
      <w:color w:val="auto"/>
      <w:szCs w:val="20"/>
    </w:rPr>
  </w:style>
  <w:style w:type="paragraph" w:customStyle="1" w:styleId="afffffffffffffffffff8">
    <w:name w:val="основной текст"/>
    <w:basedOn w:val="a1"/>
    <w:uiPriority w:val="99"/>
    <w:rsid w:val="009277C8"/>
    <w:pPr>
      <w:spacing w:after="120"/>
      <w:ind w:firstLine="851"/>
      <w:jc w:val="both"/>
    </w:pPr>
    <w:rPr>
      <w:rFonts w:ascii="Arial" w:hAnsi="Arial"/>
      <w:color w:val="auto"/>
      <w:sz w:val="28"/>
      <w:szCs w:val="20"/>
    </w:rPr>
  </w:style>
  <w:style w:type="paragraph" w:customStyle="1" w:styleId="afffffffffffffffffff9">
    <w:name w:val="Обычный (ПЗ) Знак Знак"/>
    <w:basedOn w:val="a1"/>
    <w:link w:val="afffffffffffffffffffa"/>
    <w:uiPriority w:val="99"/>
    <w:rsid w:val="009277C8"/>
    <w:pPr>
      <w:ind w:firstLine="720"/>
      <w:jc w:val="both"/>
    </w:pPr>
    <w:rPr>
      <w:rFonts w:ascii="Arial" w:hAnsi="Arial"/>
      <w:color w:val="auto"/>
      <w:szCs w:val="20"/>
    </w:rPr>
  </w:style>
  <w:style w:type="character" w:customStyle="1" w:styleId="afffffffffffffffffffa">
    <w:name w:val="Обычный (ПЗ) Знак Знак Знак"/>
    <w:basedOn w:val="a2"/>
    <w:link w:val="afffffffffffffffffff9"/>
    <w:uiPriority w:val="99"/>
    <w:rsid w:val="009277C8"/>
    <w:rPr>
      <w:rFonts w:ascii="Arial" w:eastAsia="Times New Roman" w:hAnsi="Arial"/>
      <w:sz w:val="24"/>
    </w:rPr>
  </w:style>
  <w:style w:type="table" w:styleId="-35">
    <w:name w:val="Light List Accent 3"/>
    <w:basedOn w:val="a3"/>
    <w:uiPriority w:val="99"/>
    <w:rsid w:val="009277C8"/>
    <w:rPr>
      <w:rFonts w:eastAsia="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Engineer1">
    <w:name w:val="Engineer 1"/>
    <w:basedOn w:val="affffffffffffffffffd"/>
    <w:link w:val="Engineer10"/>
    <w:uiPriority w:val="99"/>
    <w:qFormat/>
    <w:rsid w:val="009277C8"/>
  </w:style>
  <w:style w:type="character" w:customStyle="1" w:styleId="Engineer10">
    <w:name w:val="Engineer 1 Знак"/>
    <w:basedOn w:val="affffffffffffffffffe"/>
    <w:link w:val="Engineer1"/>
    <w:uiPriority w:val="99"/>
    <w:rsid w:val="009277C8"/>
    <w:rPr>
      <w:rFonts w:ascii="Arial" w:eastAsia="Times New Roman" w:hAnsi="Arial"/>
      <w:sz w:val="24"/>
    </w:rPr>
  </w:style>
  <w:style w:type="paragraph" w:styleId="afffffffffffffffffffb">
    <w:name w:val="table of figures"/>
    <w:basedOn w:val="a1"/>
    <w:next w:val="a1"/>
    <w:uiPriority w:val="99"/>
    <w:unhideWhenUsed/>
    <w:locked/>
    <w:rsid w:val="009277C8"/>
    <w:rPr>
      <w:rFonts w:ascii="Arial" w:hAnsi="Arial"/>
      <w:color w:val="auto"/>
      <w:szCs w:val="20"/>
    </w:rPr>
  </w:style>
  <w:style w:type="paragraph" w:styleId="afffffffffffffffffffc">
    <w:name w:val="Bibliography"/>
    <w:basedOn w:val="a1"/>
    <w:next w:val="a1"/>
    <w:uiPriority w:val="99"/>
    <w:unhideWhenUsed/>
    <w:rsid w:val="009277C8"/>
    <w:rPr>
      <w:rFonts w:ascii="Arial" w:hAnsi="Arial"/>
      <w:color w:val="auto"/>
      <w:szCs w:val="20"/>
    </w:rPr>
  </w:style>
  <w:style w:type="paragraph" w:customStyle="1" w:styleId="Engineer2">
    <w:name w:val="Engineer 2"/>
    <w:basedOn w:val="Engineer1"/>
    <w:link w:val="Engineer20"/>
    <w:uiPriority w:val="99"/>
    <w:qFormat/>
    <w:rsid w:val="009277C8"/>
    <w:pPr>
      <w:spacing w:before="160" w:after="160"/>
    </w:pPr>
    <w:rPr>
      <w:u w:val="single"/>
    </w:rPr>
  </w:style>
  <w:style w:type="character" w:customStyle="1" w:styleId="Engineer20">
    <w:name w:val="Engineer 2 Знак"/>
    <w:basedOn w:val="Engineer10"/>
    <w:link w:val="Engineer2"/>
    <w:uiPriority w:val="99"/>
    <w:rsid w:val="009277C8"/>
    <w:rPr>
      <w:rFonts w:ascii="Arial" w:eastAsia="Times New Roman" w:hAnsi="Arial"/>
      <w:sz w:val="24"/>
      <w:u w:val="single"/>
    </w:rPr>
  </w:style>
  <w:style w:type="paragraph" w:customStyle="1" w:styleId="EngineerT">
    <w:name w:val="Engineer T"/>
    <w:basedOn w:val="a1"/>
    <w:link w:val="EngineerT0"/>
    <w:uiPriority w:val="99"/>
    <w:qFormat/>
    <w:rsid w:val="009277C8"/>
    <w:pPr>
      <w:suppressAutoHyphens/>
      <w:spacing w:line="360" w:lineRule="auto"/>
      <w:jc w:val="center"/>
    </w:pPr>
    <w:rPr>
      <w:rFonts w:ascii="Arial" w:hAnsi="Arial"/>
      <w:color w:val="auto"/>
      <w:szCs w:val="20"/>
    </w:rPr>
  </w:style>
  <w:style w:type="character" w:customStyle="1" w:styleId="EngineerT0">
    <w:name w:val="Engineer T Знак"/>
    <w:basedOn w:val="a2"/>
    <w:link w:val="EngineerT"/>
    <w:uiPriority w:val="99"/>
    <w:rsid w:val="009277C8"/>
    <w:rPr>
      <w:rFonts w:ascii="Arial" w:eastAsia="Times New Roman" w:hAnsi="Arial"/>
      <w:sz w:val="24"/>
    </w:rPr>
  </w:style>
  <w:style w:type="paragraph" w:customStyle="1" w:styleId="EngineerT2">
    <w:name w:val="Engineer T 2"/>
    <w:basedOn w:val="EngineerT"/>
    <w:link w:val="EngineerT20"/>
    <w:uiPriority w:val="99"/>
    <w:qFormat/>
    <w:rsid w:val="009277C8"/>
    <w:pPr>
      <w:jc w:val="both"/>
    </w:pPr>
  </w:style>
  <w:style w:type="character" w:customStyle="1" w:styleId="EngineerT20">
    <w:name w:val="Engineer T 2 Знак"/>
    <w:basedOn w:val="EngineerT0"/>
    <w:link w:val="EngineerT2"/>
    <w:uiPriority w:val="99"/>
    <w:rsid w:val="009277C8"/>
    <w:rPr>
      <w:rFonts w:ascii="Arial" w:eastAsia="Times New Roman" w:hAnsi="Arial"/>
      <w:sz w:val="24"/>
    </w:rPr>
  </w:style>
  <w:style w:type="character" w:customStyle="1" w:styleId="afffffffffffffb">
    <w:name w:val="Таблица Знак"/>
    <w:basedOn w:val="a2"/>
    <w:link w:val="afffffffffffffa"/>
    <w:rsid w:val="009277C8"/>
    <w:rPr>
      <w:rFonts w:ascii="Times New Roman" w:eastAsia="Times New Roman" w:hAnsi="Times New Roman"/>
      <w:sz w:val="24"/>
      <w:szCs w:val="24"/>
    </w:rPr>
  </w:style>
  <w:style w:type="paragraph" w:customStyle="1" w:styleId="afffffffffffffffffffd">
    <w:name w:val="Заголовок ДБ"/>
    <w:basedOn w:val="a1"/>
    <w:uiPriority w:val="99"/>
    <w:rsid w:val="009277C8"/>
    <w:rPr>
      <w:rFonts w:ascii="Arial" w:hAnsi="Arial"/>
      <w:caps/>
      <w:color w:val="auto"/>
      <w:sz w:val="28"/>
      <w:szCs w:val="20"/>
    </w:rPr>
  </w:style>
  <w:style w:type="paragraph" w:customStyle="1" w:styleId="afffffffffffffffffffe">
    <w:name w:val="Аншлаг таблицы"/>
    <w:basedOn w:val="affc"/>
    <w:next w:val="a1"/>
    <w:uiPriority w:val="99"/>
    <w:rsid w:val="009277C8"/>
    <w:pPr>
      <w:autoSpaceDE/>
      <w:autoSpaceDN/>
      <w:spacing w:after="60"/>
      <w:ind w:firstLine="0"/>
      <w:jc w:val="right"/>
    </w:pPr>
    <w:rPr>
      <w:rFonts w:eastAsia="Times New Roman"/>
      <w:sz w:val="28"/>
      <w:szCs w:val="20"/>
    </w:rPr>
  </w:style>
  <w:style w:type="paragraph" w:styleId="4fa">
    <w:name w:val="index 4"/>
    <w:basedOn w:val="a1"/>
    <w:next w:val="a1"/>
    <w:autoRedefine/>
    <w:uiPriority w:val="99"/>
    <w:locked/>
    <w:rsid w:val="009277C8"/>
    <w:pPr>
      <w:ind w:left="800" w:hanging="200"/>
      <w:jc w:val="center"/>
    </w:pPr>
    <w:rPr>
      <w:rFonts w:ascii="Arial" w:hAnsi="Arial"/>
      <w:color w:val="auto"/>
    </w:rPr>
  </w:style>
  <w:style w:type="character" w:customStyle="1" w:styleId="Heading6Char">
    <w:name w:val="Heading 6 Char"/>
    <w:locked/>
    <w:rsid w:val="009277C8"/>
    <w:rPr>
      <w:rFonts w:ascii="Arial" w:hAnsi="Arial"/>
      <w:b/>
      <w:sz w:val="24"/>
    </w:rPr>
  </w:style>
  <w:style w:type="character" w:customStyle="1" w:styleId="Char">
    <w:name w:val="Основной текст Знак Знак Знак Знак Char"/>
    <w:aliases w:val="Основной текст Знак Знак Знак Char,Знак Знак Знак Char,Основной текст1 Знак Знак Знак Char,Основной текст1 Знак Знак Знак Знак Char,Основной текст1 Знак Знак Зна Char,Oaaee?iue Char"/>
    <w:uiPriority w:val="99"/>
    <w:locked/>
    <w:rsid w:val="009277C8"/>
    <w:rPr>
      <w:rFonts w:ascii="Arial" w:hAnsi="Arial"/>
      <w:sz w:val="28"/>
    </w:rPr>
  </w:style>
  <w:style w:type="paragraph" w:customStyle="1" w:styleId="FR5">
    <w:name w:val="FR5"/>
    <w:rsid w:val="009277C8"/>
    <w:pPr>
      <w:widowControl w:val="0"/>
      <w:overflowPunct w:val="0"/>
      <w:autoSpaceDE w:val="0"/>
      <w:autoSpaceDN w:val="0"/>
      <w:adjustRightInd w:val="0"/>
      <w:spacing w:before="120"/>
      <w:jc w:val="right"/>
      <w:textAlignment w:val="baseline"/>
    </w:pPr>
    <w:rPr>
      <w:rFonts w:ascii="Arial" w:eastAsia="Times New Roman" w:hAnsi="Arial"/>
      <w:sz w:val="16"/>
    </w:rPr>
  </w:style>
  <w:style w:type="paragraph" w:customStyle="1" w:styleId="predc">
    <w:name w:val="predc"/>
    <w:basedOn w:val="a1"/>
    <w:uiPriority w:val="99"/>
    <w:rsid w:val="009277C8"/>
    <w:pPr>
      <w:spacing w:before="100" w:beforeAutospacing="1" w:after="100" w:afterAutospacing="1"/>
    </w:pPr>
    <w:rPr>
      <w:color w:val="auto"/>
    </w:rPr>
  </w:style>
  <w:style w:type="character" w:customStyle="1" w:styleId="txt">
    <w:name w:val="txt"/>
    <w:basedOn w:val="a2"/>
    <w:uiPriority w:val="99"/>
    <w:rsid w:val="009277C8"/>
  </w:style>
  <w:style w:type="character" w:customStyle="1" w:styleId="Heading4Char">
    <w:name w:val="Heading 4 Char"/>
    <w:basedOn w:val="a2"/>
    <w:uiPriority w:val="99"/>
    <w:locked/>
    <w:rsid w:val="009277C8"/>
    <w:rPr>
      <w:rFonts w:ascii="Arial" w:hAnsi="Arial" w:cs="Times New Roman"/>
      <w:caps/>
      <w:sz w:val="24"/>
    </w:rPr>
  </w:style>
  <w:style w:type="character" w:customStyle="1" w:styleId="Heading9Char">
    <w:name w:val="Heading 9 Char"/>
    <w:basedOn w:val="a2"/>
    <w:uiPriority w:val="99"/>
    <w:locked/>
    <w:rsid w:val="009277C8"/>
    <w:rPr>
      <w:rFonts w:ascii="Arial" w:hAnsi="Arial" w:cs="Times New Roman"/>
      <w:b/>
      <w:sz w:val="32"/>
    </w:rPr>
  </w:style>
  <w:style w:type="character" w:customStyle="1" w:styleId="Heading3Char">
    <w:name w:val="Heading 3 Char"/>
    <w:aliases w:val="Engineer Z 1.1.1 Char"/>
    <w:basedOn w:val="a2"/>
    <w:uiPriority w:val="99"/>
    <w:locked/>
    <w:rsid w:val="009277C8"/>
    <w:rPr>
      <w:rFonts w:ascii="Arial" w:hAnsi="Arial" w:cs="Times New Roman"/>
      <w:b/>
      <w:sz w:val="24"/>
      <w:lang w:val="ru-RU" w:eastAsia="ru-RU" w:bidi="ar-SA"/>
    </w:rPr>
  </w:style>
  <w:style w:type="character" w:customStyle="1" w:styleId="Oaaeeiue">
    <w:name w:val="Oaaee?iue Знак"/>
    <w:aliases w:val="Табличный Знак,Основной нормальный Знак Знак"/>
    <w:basedOn w:val="a2"/>
    <w:uiPriority w:val="99"/>
    <w:rsid w:val="009277C8"/>
    <w:rPr>
      <w:rFonts w:ascii="Arial" w:eastAsia="Calibri" w:hAnsi="Arial"/>
      <w:sz w:val="22"/>
      <w:szCs w:val="24"/>
      <w:lang w:val="ru-RU" w:eastAsia="en-US" w:bidi="ar-SA"/>
    </w:rPr>
  </w:style>
  <w:style w:type="paragraph" w:customStyle="1" w:styleId="Normal1">
    <w:name w:val="Normal1"/>
    <w:uiPriority w:val="99"/>
    <w:rsid w:val="009277C8"/>
    <w:rPr>
      <w:rFonts w:ascii="Arial" w:eastAsia="Times New Roman" w:hAnsi="Arial"/>
      <w:sz w:val="24"/>
      <w:szCs w:val="24"/>
    </w:rPr>
  </w:style>
  <w:style w:type="character" w:customStyle="1" w:styleId="2fffa">
    <w:name w:val="Новый абзац Знак2"/>
    <w:basedOn w:val="a2"/>
    <w:link w:val="afffffffffffffffffff0"/>
    <w:rsid w:val="009277C8"/>
    <w:rPr>
      <w:rFonts w:ascii="Arial" w:eastAsia="Times New Roman" w:hAnsi="Arial"/>
      <w:sz w:val="24"/>
    </w:rPr>
  </w:style>
  <w:style w:type="character" w:customStyle="1" w:styleId="afffffffffffffffffff4">
    <w:name w:val="Обычный с отступ. Знак"/>
    <w:basedOn w:val="a2"/>
    <w:link w:val="afffffffffffffffffff3"/>
    <w:rsid w:val="009277C8"/>
    <w:rPr>
      <w:rFonts w:ascii="Arial" w:eastAsia="Times New Roman" w:hAnsi="Arial"/>
      <w:sz w:val="24"/>
    </w:rPr>
  </w:style>
  <w:style w:type="character" w:customStyle="1" w:styleId="1f6">
    <w:name w:val="Стиль1 Знак"/>
    <w:basedOn w:val="a2"/>
    <w:link w:val="1f5"/>
    <w:uiPriority w:val="99"/>
    <w:rsid w:val="009277C8"/>
    <w:rPr>
      <w:rFonts w:ascii="Times New Roman" w:hAnsi="Times New Roman" w:cs="Arial"/>
      <w:b/>
      <w:bCs/>
      <w:color w:val="0000FF"/>
      <w:sz w:val="26"/>
      <w:szCs w:val="26"/>
    </w:rPr>
  </w:style>
  <w:style w:type="paragraph" w:customStyle="1" w:styleId="affffffffffffffffffff">
    <w:name w:val="Без красной строки"/>
    <w:basedOn w:val="a1"/>
    <w:next w:val="a1"/>
    <w:rsid w:val="009277C8"/>
    <w:pPr>
      <w:widowControl w:val="0"/>
      <w:jc w:val="both"/>
    </w:pPr>
    <w:rPr>
      <w:color w:val="auto"/>
      <w:sz w:val="28"/>
      <w:szCs w:val="20"/>
    </w:rPr>
  </w:style>
  <w:style w:type="paragraph" w:customStyle="1" w:styleId="textosn">
    <w:name w:val="textosn"/>
    <w:basedOn w:val="a1"/>
    <w:rsid w:val="009277C8"/>
    <w:pPr>
      <w:spacing w:before="100" w:beforeAutospacing="1" w:after="100" w:afterAutospacing="1"/>
    </w:pPr>
    <w:rPr>
      <w:color w:val="auto"/>
    </w:rPr>
  </w:style>
  <w:style w:type="paragraph" w:customStyle="1" w:styleId="affffffffffffffffffff0">
    <w:name w:val="Записка"/>
    <w:basedOn w:val="a1"/>
    <w:rsid w:val="009277C8"/>
    <w:pPr>
      <w:suppressAutoHyphens/>
      <w:spacing w:line="360" w:lineRule="auto"/>
      <w:ind w:firstLine="709"/>
      <w:jc w:val="both"/>
    </w:pPr>
    <w:rPr>
      <w:rFonts w:ascii="Arial" w:eastAsia="SimSun" w:hAnsi="Arial" w:cs="Mangal"/>
      <w:color w:val="auto"/>
      <w:kern w:val="1"/>
      <w:lang w:eastAsia="hi-IN" w:bidi="hi-IN"/>
    </w:rPr>
  </w:style>
  <w:style w:type="paragraph" w:customStyle="1" w:styleId="IG">
    <w:name w:val="Маркированный_список_IG"/>
    <w:basedOn w:val="a1"/>
    <w:rsid w:val="009277C8"/>
    <w:pPr>
      <w:numPr>
        <w:numId w:val="43"/>
      </w:numPr>
      <w:tabs>
        <w:tab w:val="left" w:pos="1134"/>
      </w:tabs>
      <w:snapToGrid w:val="0"/>
      <w:spacing w:line="360" w:lineRule="auto"/>
      <w:jc w:val="both"/>
    </w:pPr>
    <w:rPr>
      <w:color w:val="auto"/>
      <w:sz w:val="28"/>
      <w:szCs w:val="28"/>
    </w:rPr>
  </w:style>
  <w:style w:type="paragraph" w:customStyle="1" w:styleId="1ffffff2">
    <w:name w:val="обычный_1 Знак Знак Знак Знак Знак Знак Знак Знак Знак"/>
    <w:basedOn w:val="a1"/>
    <w:rsid w:val="009277C8"/>
    <w:pPr>
      <w:spacing w:before="100" w:beforeAutospacing="1" w:after="100" w:afterAutospacing="1"/>
      <w:jc w:val="both"/>
    </w:pPr>
    <w:rPr>
      <w:rFonts w:ascii="Tahoma" w:hAnsi="Tahoma"/>
      <w:color w:val="auto"/>
      <w:sz w:val="20"/>
      <w:szCs w:val="20"/>
      <w:lang w:val="en-US" w:eastAsia="en-US"/>
    </w:rPr>
  </w:style>
  <w:style w:type="paragraph" w:customStyle="1" w:styleId="BodyTextIndent21">
    <w:name w:val="Body Text Indent 21"/>
    <w:basedOn w:val="a1"/>
    <w:rsid w:val="009277C8"/>
    <w:pPr>
      <w:overflowPunct w:val="0"/>
      <w:autoSpaceDE w:val="0"/>
      <w:autoSpaceDN w:val="0"/>
      <w:adjustRightInd w:val="0"/>
      <w:ind w:firstLine="851"/>
      <w:jc w:val="both"/>
      <w:textAlignment w:val="baseline"/>
    </w:pPr>
    <w:rPr>
      <w:rFonts w:eastAsia="Calibri"/>
      <w:color w:val="auto"/>
      <w:sz w:val="28"/>
      <w:szCs w:val="20"/>
    </w:rPr>
  </w:style>
  <w:style w:type="character" w:customStyle="1" w:styleId="affffffffffffffffffff1">
    <w:name w:val="Основной текст + Малые прописные"/>
    <w:basedOn w:val="a2"/>
    <w:uiPriority w:val="99"/>
    <w:rsid w:val="009277C8"/>
    <w:rPr>
      <w:rFonts w:ascii="Times New Roman" w:hAnsi="Times New Roman" w:cs="Times New Roman"/>
      <w:smallCaps/>
      <w:spacing w:val="4"/>
      <w:sz w:val="24"/>
      <w:szCs w:val="24"/>
      <w:u w:val="none"/>
      <w:shd w:val="clear" w:color="auto" w:fill="FFFFFF"/>
      <w:lang w:val="ru-RU" w:eastAsia="ru-RU" w:bidi="ar-SA"/>
    </w:rPr>
  </w:style>
  <w:style w:type="character" w:customStyle="1" w:styleId="0pt">
    <w:name w:val="Основной текст + Интервал 0 pt"/>
    <w:basedOn w:val="a2"/>
    <w:uiPriority w:val="99"/>
    <w:rsid w:val="009277C8"/>
    <w:rPr>
      <w:rFonts w:ascii="Times New Roman" w:hAnsi="Times New Roman" w:cs="Times New Roman"/>
      <w:spacing w:val="2"/>
      <w:sz w:val="24"/>
      <w:szCs w:val="24"/>
      <w:u w:val="none"/>
      <w:shd w:val="clear" w:color="auto" w:fill="FFFFFF"/>
      <w:lang w:val="ru-RU" w:eastAsia="ru-RU" w:bidi="ar-SA"/>
    </w:rPr>
  </w:style>
  <w:style w:type="character" w:customStyle="1" w:styleId="style70">
    <w:name w:val="style7"/>
    <w:basedOn w:val="a2"/>
    <w:rsid w:val="009277C8"/>
  </w:style>
  <w:style w:type="paragraph" w:customStyle="1" w:styleId="-36">
    <w:name w:val="Содержание - Уровень 3"/>
    <w:basedOn w:val="aff3"/>
    <w:link w:val="-37"/>
    <w:qFormat/>
    <w:rsid w:val="009277C8"/>
    <w:pPr>
      <w:spacing w:before="120" w:after="120"/>
      <w:ind w:left="0" w:firstLine="709"/>
      <w:contextualSpacing/>
      <w:jc w:val="both"/>
      <w:outlineLvl w:val="2"/>
    </w:pPr>
    <w:rPr>
      <w:rFonts w:ascii="Cambria" w:eastAsia="Times New Roman" w:hAnsi="Cambria"/>
      <w:b/>
      <w:sz w:val="28"/>
      <w:szCs w:val="28"/>
      <w:lang w:val="en-US" w:eastAsia="en-US"/>
    </w:rPr>
  </w:style>
  <w:style w:type="character" w:customStyle="1" w:styleId="-37">
    <w:name w:val="Содержание - Уровень 3 Знак"/>
    <w:link w:val="-36"/>
    <w:rsid w:val="009277C8"/>
    <w:rPr>
      <w:rFonts w:ascii="Cambria" w:eastAsia="Times New Roman" w:hAnsi="Cambria"/>
      <w:b/>
      <w:sz w:val="28"/>
      <w:szCs w:val="28"/>
      <w:lang w:val="en-US" w:eastAsia="en-US"/>
    </w:rPr>
  </w:style>
  <w:style w:type="paragraph" w:customStyle="1" w:styleId="news-item">
    <w:name w:val="news-item"/>
    <w:basedOn w:val="a1"/>
    <w:rsid w:val="009277C8"/>
    <w:pPr>
      <w:spacing w:before="100" w:beforeAutospacing="1" w:after="100" w:afterAutospacing="1"/>
    </w:pPr>
    <w:rPr>
      <w:color w:val="auto"/>
    </w:rPr>
  </w:style>
  <w:style w:type="paragraph" w:customStyle="1" w:styleId="CharChar0">
    <w:name w:val="Char Знак Знак Char Знак Знак Знак Знак Знак Знак Знак Знак Знак Знак Знак Знак Знак Знак Знак Знак"/>
    <w:basedOn w:val="a1"/>
    <w:rsid w:val="009277C8"/>
    <w:rPr>
      <w:rFonts w:ascii="Verdana" w:hAnsi="Verdana" w:cs="Verdana"/>
      <w:color w:val="auto"/>
      <w:sz w:val="20"/>
      <w:szCs w:val="20"/>
      <w:lang w:val="en-US" w:eastAsia="en-US"/>
    </w:rPr>
  </w:style>
  <w:style w:type="character" w:customStyle="1" w:styleId="butback">
    <w:name w:val="butback"/>
    <w:basedOn w:val="a2"/>
    <w:rsid w:val="009277C8"/>
  </w:style>
  <w:style w:type="character" w:customStyle="1" w:styleId="submenu-table">
    <w:name w:val="submenu-table"/>
    <w:basedOn w:val="a2"/>
    <w:rsid w:val="009277C8"/>
  </w:style>
  <w:style w:type="paragraph" w:customStyle="1" w:styleId="2fffc">
    <w:name w:val="заголовок 2"/>
    <w:basedOn w:val="a1"/>
    <w:next w:val="a1"/>
    <w:uiPriority w:val="99"/>
    <w:rsid w:val="009277C8"/>
    <w:pPr>
      <w:keepNext/>
      <w:widowControl w:val="0"/>
      <w:ind w:firstLine="709"/>
      <w:jc w:val="both"/>
    </w:pPr>
    <w:rPr>
      <w:rFonts w:ascii="Arial" w:hAnsi="Arial"/>
      <w:b/>
      <w:color w:val="auto"/>
      <w:sz w:val="26"/>
      <w:szCs w:val="20"/>
    </w:rPr>
  </w:style>
  <w:style w:type="character" w:customStyle="1" w:styleId="tosn140b1">
    <w:name w:val="t_osn_140_b1"/>
    <w:basedOn w:val="a2"/>
    <w:uiPriority w:val="99"/>
    <w:rsid w:val="009277C8"/>
    <w:rPr>
      <w:rFonts w:ascii="Times New Roman" w:hAnsi="Times New Roman" w:cs="Times New Roman"/>
      <w:b/>
      <w:bCs/>
      <w:sz w:val="21"/>
      <w:szCs w:val="21"/>
    </w:rPr>
  </w:style>
  <w:style w:type="paragraph" w:customStyle="1" w:styleId="IG0">
    <w:name w:val="Обычный_IG"/>
    <w:basedOn w:val="a1"/>
    <w:link w:val="IG1"/>
    <w:uiPriority w:val="99"/>
    <w:rsid w:val="009277C8"/>
    <w:pPr>
      <w:spacing w:line="360" w:lineRule="auto"/>
      <w:ind w:firstLine="709"/>
      <w:jc w:val="both"/>
    </w:pPr>
    <w:rPr>
      <w:color w:val="auto"/>
      <w:sz w:val="28"/>
      <w:szCs w:val="28"/>
    </w:rPr>
  </w:style>
  <w:style w:type="character" w:customStyle="1" w:styleId="IG1">
    <w:name w:val="Обычный_IG Знак"/>
    <w:basedOn w:val="a2"/>
    <w:link w:val="IG0"/>
    <w:uiPriority w:val="99"/>
    <w:locked/>
    <w:rsid w:val="009277C8"/>
    <w:rPr>
      <w:rFonts w:ascii="Times New Roman" w:eastAsia="Times New Roman" w:hAnsi="Times New Roman"/>
      <w:sz w:val="28"/>
      <w:szCs w:val="28"/>
    </w:rPr>
  </w:style>
  <w:style w:type="paragraph" w:customStyle="1" w:styleId="1ffffff3">
    <w:name w:val="заголовок1"/>
    <w:basedOn w:val="a1"/>
    <w:autoRedefine/>
    <w:rsid w:val="009277C8"/>
    <w:pPr>
      <w:widowControl w:val="0"/>
      <w:spacing w:before="240" w:after="120"/>
      <w:ind w:left="567" w:right="567" w:firstLine="709"/>
      <w:jc w:val="both"/>
    </w:pPr>
    <w:rPr>
      <w:rFonts w:cs="Arial"/>
      <w:b/>
      <w:bCs/>
      <w:color w:val="auto"/>
      <w:szCs w:val="22"/>
    </w:rPr>
  </w:style>
  <w:style w:type="paragraph" w:customStyle="1" w:styleId="1ffffff4">
    <w:name w:val="Стиль Заголовок 1"/>
    <w:aliases w:val="новая страница + по ширине Междустр.интервал:  о..."/>
    <w:basedOn w:val="15"/>
    <w:rsid w:val="009277C8"/>
    <w:pPr>
      <w:keepNext w:val="0"/>
      <w:pageBreakBefore/>
      <w:widowControl w:val="0"/>
      <w:tabs>
        <w:tab w:val="clear" w:pos="360"/>
      </w:tabs>
      <w:spacing w:before="120" w:after="120" w:line="240" w:lineRule="auto"/>
      <w:ind w:left="737" w:right="737" w:firstLine="0"/>
      <w:jc w:val="both"/>
    </w:pPr>
    <w:rPr>
      <w:rFonts w:eastAsia="Times New Roman"/>
      <w:b w:val="0"/>
      <w:caps/>
      <w:color w:val="auto"/>
      <w:sz w:val="24"/>
      <w:szCs w:val="24"/>
    </w:rPr>
  </w:style>
  <w:style w:type="paragraph" w:customStyle="1" w:styleId="FR3">
    <w:name w:val="FR3"/>
    <w:rsid w:val="009277C8"/>
    <w:pPr>
      <w:widowControl w:val="0"/>
      <w:spacing w:before="420" w:line="340" w:lineRule="auto"/>
    </w:pPr>
    <w:rPr>
      <w:rFonts w:ascii="Arial" w:eastAsia="Times New Roman" w:hAnsi="Arial" w:cs="Arial"/>
      <w:sz w:val="22"/>
      <w:szCs w:val="22"/>
    </w:rPr>
  </w:style>
  <w:style w:type="paragraph" w:customStyle="1" w:styleId="affffffffffffffffffff2">
    <w:name w:val="Рисунок название"/>
    <w:basedOn w:val="afffff4"/>
    <w:next w:val="a1"/>
    <w:autoRedefine/>
    <w:rsid w:val="009277C8"/>
    <w:pPr>
      <w:widowControl w:val="0"/>
      <w:spacing w:after="0"/>
      <w:jc w:val="center"/>
    </w:pPr>
    <w:rPr>
      <w:b w:val="0"/>
      <w:bCs w:val="0"/>
      <w:color w:val="auto"/>
      <w:sz w:val="26"/>
      <w:szCs w:val="26"/>
    </w:rPr>
  </w:style>
  <w:style w:type="paragraph" w:customStyle="1" w:styleId="2fffd">
    <w:name w:val="2"/>
    <w:basedOn w:val="a1"/>
    <w:next w:val="afc"/>
    <w:rsid w:val="009277C8"/>
    <w:pPr>
      <w:widowControl w:val="0"/>
      <w:spacing w:before="100" w:beforeAutospacing="1" w:after="100" w:afterAutospacing="1"/>
      <w:jc w:val="center"/>
    </w:pPr>
    <w:rPr>
      <w:rFonts w:eastAsia="Arial Unicode MS" w:cs="Arial"/>
      <w:color w:val="auto"/>
    </w:rPr>
  </w:style>
  <w:style w:type="paragraph" w:customStyle="1" w:styleId="4fb">
    <w:name w:val="Стиль4"/>
    <w:basedOn w:val="4f1"/>
    <w:autoRedefine/>
    <w:rsid w:val="009277C8"/>
    <w:pPr>
      <w:widowControl w:val="0"/>
      <w:tabs>
        <w:tab w:val="clear" w:pos="1843"/>
        <w:tab w:val="clear" w:pos="10206"/>
      </w:tabs>
      <w:spacing w:after="0"/>
      <w:ind w:left="1106" w:hanging="624"/>
      <w:jc w:val="left"/>
    </w:pPr>
    <w:rPr>
      <w:b/>
      <w:bCs/>
      <w:i/>
      <w:noProof w:val="0"/>
      <w:sz w:val="24"/>
      <w:szCs w:val="20"/>
      <w:lang w:val="ru-RU" w:eastAsia="ru-RU"/>
    </w:rPr>
  </w:style>
  <w:style w:type="paragraph" w:customStyle="1" w:styleId="affffffffffffffffffff3">
    <w:name w:val="ТТТ"/>
    <w:basedOn w:val="ab"/>
    <w:rsid w:val="009277C8"/>
    <w:pPr>
      <w:widowControl w:val="0"/>
      <w:tabs>
        <w:tab w:val="right" w:leader="dot" w:pos="9361"/>
      </w:tabs>
      <w:spacing w:after="0" w:line="360" w:lineRule="auto"/>
      <w:ind w:left="0" w:firstLine="720"/>
      <w:jc w:val="both"/>
    </w:pPr>
    <w:rPr>
      <w:rFonts w:eastAsia="Times New Roman"/>
      <w:color w:val="auto"/>
      <w:spacing w:val="20"/>
    </w:rPr>
  </w:style>
  <w:style w:type="paragraph" w:customStyle="1" w:styleId="Iiiaeuiue">
    <w:name w:val="Ii?iaeuiue"/>
    <w:rsid w:val="009277C8"/>
    <w:rPr>
      <w:rFonts w:ascii="Baltica" w:eastAsia="Times New Roman" w:hAnsi="Baltica"/>
      <w:sz w:val="24"/>
    </w:rPr>
  </w:style>
  <w:style w:type="paragraph" w:customStyle="1" w:styleId="aHeader">
    <w:name w:val="a_Header"/>
    <w:basedOn w:val="a1"/>
    <w:rsid w:val="009277C8"/>
    <w:pPr>
      <w:widowControl w:val="0"/>
      <w:tabs>
        <w:tab w:val="left" w:pos="1985"/>
      </w:tabs>
      <w:spacing w:after="60"/>
      <w:jc w:val="center"/>
    </w:pPr>
    <w:rPr>
      <w:rFonts w:ascii="Courier New" w:hAnsi="Courier New"/>
      <w:color w:val="auto"/>
      <w:szCs w:val="20"/>
    </w:rPr>
  </w:style>
  <w:style w:type="paragraph" w:customStyle="1" w:styleId="7c">
    <w:name w:val="Стиль7"/>
    <w:basedOn w:val="a1"/>
    <w:rsid w:val="009277C8"/>
    <w:pPr>
      <w:widowControl w:val="0"/>
      <w:jc w:val="both"/>
    </w:pPr>
    <w:rPr>
      <w:rFonts w:cs="Arial"/>
      <w:color w:val="auto"/>
    </w:rPr>
  </w:style>
  <w:style w:type="paragraph" w:customStyle="1" w:styleId="8d">
    <w:name w:val="Стиль8"/>
    <w:basedOn w:val="a1"/>
    <w:rsid w:val="009277C8"/>
    <w:pPr>
      <w:widowControl w:val="0"/>
      <w:jc w:val="both"/>
    </w:pPr>
    <w:rPr>
      <w:rFonts w:cs="Arial"/>
      <w:color w:val="auto"/>
      <w:szCs w:val="22"/>
    </w:rPr>
  </w:style>
  <w:style w:type="paragraph" w:customStyle="1" w:styleId="affffffffffffffffffff4">
    <w:name w:val="номер таблицы"/>
    <w:basedOn w:val="a1"/>
    <w:rsid w:val="009277C8"/>
    <w:pPr>
      <w:spacing w:before="120" w:after="60"/>
      <w:jc w:val="right"/>
    </w:pPr>
    <w:rPr>
      <w:b/>
      <w:color w:val="auto"/>
      <w:szCs w:val="20"/>
    </w:rPr>
  </w:style>
  <w:style w:type="paragraph" w:customStyle="1" w:styleId="affffffffffffffffffff5">
    <w:name w:val="текст сноски"/>
    <w:basedOn w:val="a1"/>
    <w:rsid w:val="009277C8"/>
    <w:pPr>
      <w:autoSpaceDE w:val="0"/>
      <w:autoSpaceDN w:val="0"/>
    </w:pPr>
    <w:rPr>
      <w:rFonts w:ascii="Arial" w:hAnsi="Arial" w:cs="Arial"/>
      <w:color w:val="auto"/>
      <w:sz w:val="20"/>
      <w:szCs w:val="20"/>
    </w:rPr>
  </w:style>
  <w:style w:type="character" w:customStyle="1" w:styleId="affffffffffffffffffff6">
    <w:name w:val="знак сноски"/>
    <w:rsid w:val="009277C8"/>
    <w:rPr>
      <w:vertAlign w:val="superscript"/>
    </w:rPr>
  </w:style>
  <w:style w:type="paragraph" w:customStyle="1" w:styleId="affffffffffffffffffff7">
    <w:name w:val="Перечисление"/>
    <w:basedOn w:val="ArNar"/>
    <w:rsid w:val="009277C8"/>
    <w:pPr>
      <w:tabs>
        <w:tab w:val="num" w:pos="993"/>
      </w:tabs>
      <w:ind w:left="993" w:hanging="284"/>
      <w:jc w:val="both"/>
    </w:pPr>
    <w:rPr>
      <w:sz w:val="22"/>
      <w:szCs w:val="24"/>
      <w:lang w:val="ru-RU" w:eastAsia="ru-RU" w:bidi="ar-SA"/>
    </w:rPr>
  </w:style>
  <w:style w:type="paragraph" w:customStyle="1" w:styleId="affffffffffffffffffff8">
    <w:name w:val="Эко_булет"/>
    <w:basedOn w:val="a1"/>
    <w:next w:val="a1"/>
    <w:rsid w:val="009277C8"/>
    <w:pPr>
      <w:tabs>
        <w:tab w:val="num" w:pos="1077"/>
      </w:tabs>
      <w:ind w:left="1077" w:hanging="368"/>
    </w:pPr>
    <w:rPr>
      <w:color w:val="auto"/>
    </w:rPr>
  </w:style>
  <w:style w:type="paragraph" w:customStyle="1" w:styleId="int">
    <w:name w:val="int"/>
    <w:basedOn w:val="a1"/>
    <w:rsid w:val="009277C8"/>
    <w:pPr>
      <w:spacing w:before="100" w:beforeAutospacing="1" w:after="100" w:afterAutospacing="1"/>
      <w:ind w:firstLine="720"/>
      <w:jc w:val="both"/>
    </w:pPr>
    <w:rPr>
      <w:color w:val="00008B"/>
    </w:rPr>
  </w:style>
  <w:style w:type="paragraph" w:customStyle="1" w:styleId="ptext">
    <w:name w:val="ptext"/>
    <w:basedOn w:val="a1"/>
    <w:rsid w:val="009277C8"/>
    <w:pPr>
      <w:spacing w:before="100" w:beforeAutospacing="1" w:after="100" w:afterAutospacing="1"/>
      <w:ind w:firstLine="150"/>
      <w:jc w:val="both"/>
    </w:pPr>
    <w:rPr>
      <w:rFonts w:ascii="Arial" w:hAnsi="Arial" w:cs="Arial"/>
      <w:b/>
      <w:bCs/>
      <w:color w:val="4A4A4A"/>
      <w:sz w:val="18"/>
      <w:szCs w:val="18"/>
    </w:rPr>
  </w:style>
  <w:style w:type="paragraph" w:customStyle="1" w:styleId="2fffe">
    <w:name w:val="Таблица2"/>
    <w:basedOn w:val="a1"/>
    <w:autoRedefine/>
    <w:rsid w:val="009277C8"/>
    <w:pPr>
      <w:autoSpaceDE w:val="0"/>
      <w:autoSpaceDN w:val="0"/>
      <w:adjustRightInd w:val="0"/>
      <w:spacing w:line="220" w:lineRule="exact"/>
    </w:pPr>
    <w:rPr>
      <w:rFonts w:ascii="Tahoma" w:hAnsi="Tahoma" w:cs="Arial"/>
      <w:color w:val="auto"/>
      <w:sz w:val="20"/>
      <w:szCs w:val="22"/>
    </w:rPr>
  </w:style>
  <w:style w:type="paragraph" w:customStyle="1" w:styleId="Normal0">
    <w:name w:val="Normal Знак"/>
    <w:rsid w:val="009277C8"/>
    <w:rPr>
      <w:rFonts w:ascii="Times New Roman" w:eastAsia="Times New Roman" w:hAnsi="Times New Roman"/>
      <w:sz w:val="24"/>
    </w:rPr>
  </w:style>
  <w:style w:type="paragraph" w:customStyle="1" w:styleId="99">
    <w:name w:val="Стиль9"/>
    <w:basedOn w:val="a1"/>
    <w:next w:val="a1"/>
    <w:rsid w:val="009277C8"/>
    <w:pPr>
      <w:widowControl w:val="0"/>
      <w:jc w:val="both"/>
    </w:pPr>
    <w:rPr>
      <w:rFonts w:cs="Arial"/>
      <w:color w:val="auto"/>
    </w:rPr>
  </w:style>
  <w:style w:type="paragraph" w:customStyle="1" w:styleId="12a">
    <w:name w:val="таблицы 12"/>
    <w:basedOn w:val="a1"/>
    <w:rsid w:val="009277C8"/>
    <w:pPr>
      <w:keepLines/>
      <w:snapToGrid w:val="0"/>
      <w:jc w:val="both"/>
    </w:pPr>
    <w:rPr>
      <w:color w:val="auto"/>
      <w:szCs w:val="20"/>
    </w:rPr>
  </w:style>
  <w:style w:type="paragraph" w:customStyle="1" w:styleId="1ffffff5">
    <w:name w:val="Знак Знак1 Знак"/>
    <w:basedOn w:val="a1"/>
    <w:rsid w:val="009277C8"/>
    <w:pPr>
      <w:spacing w:after="60"/>
      <w:ind w:firstLine="709"/>
      <w:jc w:val="both"/>
    </w:pPr>
    <w:rPr>
      <w:rFonts w:ascii="Arial" w:hAnsi="Arial" w:cs="Arial"/>
      <w:bCs/>
      <w:color w:val="auto"/>
    </w:rPr>
  </w:style>
  <w:style w:type="paragraph" w:customStyle="1" w:styleId="1270">
    <w:name w:val="Стиль По ширине Первая строка:  127 см"/>
    <w:basedOn w:val="a1"/>
    <w:rsid w:val="009277C8"/>
    <w:pPr>
      <w:spacing w:before="120"/>
      <w:jc w:val="both"/>
    </w:pPr>
    <w:rPr>
      <w:color w:val="auto"/>
      <w:sz w:val="26"/>
      <w:szCs w:val="20"/>
    </w:rPr>
  </w:style>
  <w:style w:type="paragraph" w:customStyle="1" w:styleId="affffffffffffffffffff9">
    <w:name w:val="Шапка таблицы"/>
    <w:basedOn w:val="a1"/>
    <w:rsid w:val="009277C8"/>
    <w:pPr>
      <w:spacing w:before="60" w:after="60"/>
      <w:jc w:val="center"/>
    </w:pPr>
    <w:rPr>
      <w:rFonts w:ascii="Arial" w:hAnsi="Arial"/>
      <w:b/>
      <w:color w:val="auto"/>
      <w:sz w:val="20"/>
      <w:szCs w:val="20"/>
    </w:rPr>
  </w:style>
  <w:style w:type="paragraph" w:customStyle="1" w:styleId="1ffffff6">
    <w:name w:val="Список Марк.1"/>
    <w:basedOn w:val="a1"/>
    <w:rsid w:val="009277C8"/>
    <w:pPr>
      <w:tabs>
        <w:tab w:val="num" w:pos="360"/>
      </w:tabs>
      <w:spacing w:after="60" w:line="360" w:lineRule="auto"/>
      <w:ind w:left="1135" w:right="284" w:hanging="284"/>
    </w:pPr>
    <w:rPr>
      <w:rFonts w:ascii="Arial" w:hAnsi="Arial"/>
      <w:color w:val="auto"/>
      <w:sz w:val="22"/>
      <w:szCs w:val="20"/>
    </w:rPr>
  </w:style>
  <w:style w:type="numbering" w:customStyle="1" w:styleId="2250">
    <w:name w:val="Нет списка225"/>
    <w:next w:val="a4"/>
    <w:semiHidden/>
    <w:unhideWhenUsed/>
    <w:rsid w:val="009277C8"/>
  </w:style>
  <w:style w:type="paragraph" w:customStyle="1" w:styleId="1ffffff7">
    <w:name w:val="Абзац 1"/>
    <w:basedOn w:val="ad"/>
    <w:rsid w:val="009277C8"/>
    <w:rPr>
      <w:rFonts w:eastAsia="Times New Roman"/>
      <w:color w:val="auto"/>
      <w:sz w:val="20"/>
    </w:rPr>
  </w:style>
  <w:style w:type="paragraph" w:customStyle="1" w:styleId="1ffffff8">
    <w:name w:val="Стиль 1"/>
    <w:basedOn w:val="a1"/>
    <w:rsid w:val="009277C8"/>
    <w:pPr>
      <w:spacing w:before="20" w:after="20"/>
      <w:ind w:firstLine="567"/>
      <w:jc w:val="both"/>
    </w:pPr>
    <w:rPr>
      <w:rFonts w:ascii="Arial" w:hAnsi="Arial" w:cs="Arial"/>
      <w:color w:val="auto"/>
      <w:sz w:val="22"/>
      <w:szCs w:val="22"/>
    </w:rPr>
  </w:style>
  <w:style w:type="paragraph" w:customStyle="1" w:styleId="1ffffff9">
    <w:name w:val="Стиль1а"/>
    <w:basedOn w:val="1ffffff8"/>
    <w:autoRedefine/>
    <w:rsid w:val="009277C8"/>
    <w:pPr>
      <w:ind w:firstLine="0"/>
    </w:pPr>
  </w:style>
  <w:style w:type="paragraph" w:customStyle="1" w:styleId="Noeeu1">
    <w:name w:val="Noeeu 1"/>
    <w:basedOn w:val="a1"/>
    <w:rsid w:val="009277C8"/>
    <w:pPr>
      <w:spacing w:before="60" w:after="60"/>
      <w:ind w:firstLine="709"/>
      <w:jc w:val="both"/>
    </w:pPr>
    <w:rPr>
      <w:color w:val="auto"/>
    </w:rPr>
  </w:style>
  <w:style w:type="paragraph" w:customStyle="1" w:styleId="4fc">
    <w:name w:val="Стиль 4"/>
    <w:basedOn w:val="a1"/>
    <w:rsid w:val="009277C8"/>
    <w:rPr>
      <w:rFonts w:ascii="Arial" w:hAnsi="Arial" w:cs="Arial"/>
      <w:color w:val="auto"/>
      <w:sz w:val="22"/>
      <w:szCs w:val="22"/>
    </w:rPr>
  </w:style>
  <w:style w:type="paragraph" w:customStyle="1" w:styleId="Noeeu4">
    <w:name w:val="Noeeu 4"/>
    <w:basedOn w:val="a1"/>
    <w:rsid w:val="009277C8"/>
    <w:pPr>
      <w:spacing w:before="60" w:after="60"/>
      <w:ind w:firstLine="709"/>
    </w:pPr>
    <w:rPr>
      <w:color w:val="auto"/>
    </w:rPr>
  </w:style>
  <w:style w:type="paragraph" w:customStyle="1" w:styleId="2ffff">
    <w:name w:val="Стиль 2"/>
    <w:basedOn w:val="4fc"/>
    <w:rsid w:val="009277C8"/>
    <w:pPr>
      <w:spacing w:before="20" w:after="20"/>
      <w:ind w:left="992" w:firstLine="567"/>
      <w:jc w:val="both"/>
    </w:pPr>
  </w:style>
  <w:style w:type="paragraph" w:customStyle="1" w:styleId="6f">
    <w:name w:val="Стиль 6"/>
    <w:basedOn w:val="a1"/>
    <w:rsid w:val="009277C8"/>
    <w:pPr>
      <w:spacing w:before="240" w:after="240"/>
      <w:jc w:val="center"/>
    </w:pPr>
    <w:rPr>
      <w:rFonts w:ascii="Arial" w:hAnsi="Arial" w:cs="Arial"/>
      <w:b/>
      <w:bCs/>
      <w:i/>
      <w:iCs/>
      <w:color w:val="auto"/>
      <w:sz w:val="22"/>
      <w:szCs w:val="22"/>
    </w:rPr>
  </w:style>
  <w:style w:type="paragraph" w:customStyle="1" w:styleId="3ffe">
    <w:name w:val="Стиль 3"/>
    <w:basedOn w:val="4fc"/>
    <w:rsid w:val="009277C8"/>
    <w:pPr>
      <w:spacing w:before="20" w:after="20"/>
      <w:ind w:firstLine="709"/>
      <w:jc w:val="both"/>
    </w:pPr>
  </w:style>
  <w:style w:type="paragraph" w:customStyle="1" w:styleId="1ffffffa">
    <w:name w:val="Стиль 1 Знак"/>
    <w:basedOn w:val="a1"/>
    <w:autoRedefine/>
    <w:rsid w:val="009277C8"/>
    <w:pPr>
      <w:tabs>
        <w:tab w:val="left" w:pos="1418"/>
        <w:tab w:val="left" w:pos="1560"/>
      </w:tabs>
      <w:overflowPunct w:val="0"/>
      <w:autoSpaceDE w:val="0"/>
      <w:autoSpaceDN w:val="0"/>
      <w:adjustRightInd w:val="0"/>
      <w:spacing w:before="60" w:after="60"/>
      <w:jc w:val="both"/>
      <w:textAlignment w:val="baseline"/>
    </w:pPr>
    <w:rPr>
      <w:color w:val="auto"/>
      <w:sz w:val="26"/>
      <w:szCs w:val="26"/>
    </w:rPr>
  </w:style>
  <w:style w:type="paragraph" w:customStyle="1" w:styleId="7d">
    <w:name w:val="Стиль 7"/>
    <w:basedOn w:val="a1"/>
    <w:next w:val="a1"/>
    <w:rsid w:val="009277C8"/>
    <w:pPr>
      <w:spacing w:before="120" w:after="240"/>
      <w:jc w:val="center"/>
    </w:pPr>
    <w:rPr>
      <w:rFonts w:ascii="Arial" w:hAnsi="Arial" w:cs="Arial"/>
      <w:b/>
      <w:bCs/>
      <w:caps/>
      <w:color w:val="auto"/>
      <w:sz w:val="22"/>
      <w:szCs w:val="22"/>
    </w:rPr>
  </w:style>
  <w:style w:type="character" w:customStyle="1" w:styleId="4fd">
    <w:name w:val="Стиль4 Знак"/>
    <w:rsid w:val="009277C8"/>
    <w:rPr>
      <w:b/>
      <w:bCs/>
      <w:caps/>
      <w:sz w:val="18"/>
      <w:szCs w:val="18"/>
      <w:lang w:val="ru-RU" w:eastAsia="ru-RU"/>
    </w:rPr>
  </w:style>
  <w:style w:type="paragraph" w:customStyle="1" w:styleId="5f6">
    <w:name w:val="Стиль 5а"/>
    <w:basedOn w:val="a1"/>
    <w:rsid w:val="009277C8"/>
    <w:pPr>
      <w:overflowPunct w:val="0"/>
      <w:autoSpaceDE w:val="0"/>
      <w:autoSpaceDN w:val="0"/>
      <w:adjustRightInd w:val="0"/>
      <w:spacing w:before="240" w:after="240"/>
      <w:jc w:val="center"/>
      <w:textAlignment w:val="baseline"/>
    </w:pPr>
    <w:rPr>
      <w:b/>
      <w:bCs/>
      <w:caps/>
      <w:color w:val="auto"/>
      <w:sz w:val="20"/>
      <w:szCs w:val="20"/>
    </w:rPr>
  </w:style>
  <w:style w:type="paragraph" w:customStyle="1" w:styleId="affffffffffffffffffffa">
    <w:name w:val="Основной текст ДБ"/>
    <w:basedOn w:val="a1"/>
    <w:rsid w:val="009277C8"/>
    <w:pPr>
      <w:spacing w:line="360" w:lineRule="auto"/>
      <w:ind w:firstLine="851"/>
      <w:jc w:val="both"/>
    </w:pPr>
    <w:rPr>
      <w:color w:val="auto"/>
    </w:rPr>
  </w:style>
  <w:style w:type="paragraph" w:customStyle="1" w:styleId="affffffffffffffffffffb">
    <w:name w:val="Номер таблицы ДБ"/>
    <w:basedOn w:val="a1"/>
    <w:rsid w:val="009277C8"/>
    <w:pPr>
      <w:spacing w:before="200" w:line="360" w:lineRule="auto"/>
      <w:jc w:val="right"/>
    </w:pPr>
    <w:rPr>
      <w:b/>
      <w:bCs/>
      <w:i/>
      <w:iCs/>
      <w:color w:val="auto"/>
      <w:sz w:val="20"/>
      <w:szCs w:val="20"/>
    </w:rPr>
  </w:style>
  <w:style w:type="paragraph" w:customStyle="1" w:styleId="affffffffffffffffffffc">
    <w:name w:val="Обычный ДБ"/>
    <w:basedOn w:val="a1"/>
    <w:rsid w:val="009277C8"/>
    <w:pPr>
      <w:spacing w:line="360" w:lineRule="auto"/>
      <w:jc w:val="both"/>
    </w:pPr>
    <w:rPr>
      <w:color w:val="auto"/>
    </w:rPr>
  </w:style>
  <w:style w:type="paragraph" w:customStyle="1" w:styleId="12b">
    <w:name w:val="осн.текст в табл. 12"/>
    <w:basedOn w:val="a1"/>
    <w:rsid w:val="009277C8"/>
    <w:pPr>
      <w:keepLines/>
      <w:widowControl w:val="0"/>
      <w:spacing w:before="40" w:after="40"/>
      <w:jc w:val="both"/>
    </w:pPr>
    <w:rPr>
      <w:color w:val="auto"/>
    </w:rPr>
  </w:style>
  <w:style w:type="paragraph" w:customStyle="1" w:styleId="affffffffffffffffffffd">
    <w:name w:val="Обычный после таблицы"/>
    <w:basedOn w:val="a1"/>
    <w:next w:val="a1"/>
    <w:link w:val="affffffffffffffffffffe"/>
    <w:rsid w:val="009277C8"/>
    <w:pPr>
      <w:spacing w:before="120" w:line="264" w:lineRule="auto"/>
      <w:ind w:firstLine="567"/>
      <w:jc w:val="both"/>
    </w:pPr>
    <w:rPr>
      <w:color w:val="auto"/>
      <w:sz w:val="28"/>
    </w:rPr>
  </w:style>
  <w:style w:type="character" w:customStyle="1" w:styleId="affffffffffffffffffffe">
    <w:name w:val="Обычный после таблицы Знак"/>
    <w:link w:val="affffffffffffffffffffd"/>
    <w:rsid w:val="009277C8"/>
    <w:rPr>
      <w:rFonts w:ascii="Times New Roman" w:eastAsia="Times New Roman" w:hAnsi="Times New Roman"/>
      <w:sz w:val="28"/>
      <w:szCs w:val="24"/>
    </w:rPr>
  </w:style>
  <w:style w:type="numbering" w:customStyle="1" w:styleId="3160">
    <w:name w:val="Нет списка316"/>
    <w:next w:val="a4"/>
    <w:semiHidden/>
    <w:rsid w:val="009277C8"/>
  </w:style>
  <w:style w:type="paragraph" w:customStyle="1" w:styleId="afffffffffffffffffffff">
    <w:name w:val="Таблица внутри центр"/>
    <w:rsid w:val="009277C8"/>
    <w:pPr>
      <w:jc w:val="center"/>
    </w:pPr>
    <w:rPr>
      <w:rFonts w:ascii="Times New Roman" w:eastAsia="Times New Roman" w:hAnsi="Times New Roman"/>
      <w:sz w:val="22"/>
      <w:szCs w:val="22"/>
    </w:rPr>
  </w:style>
  <w:style w:type="paragraph" w:customStyle="1" w:styleId="afffffffffffffffffffff0">
    <w:name w:val="Таблица внутри влево"/>
    <w:link w:val="afffffffffffffffffffff1"/>
    <w:rsid w:val="009277C8"/>
    <w:rPr>
      <w:rFonts w:ascii="Times New Roman" w:eastAsia="Times New Roman" w:hAnsi="Times New Roman"/>
      <w:iCs/>
      <w:sz w:val="22"/>
      <w:szCs w:val="22"/>
    </w:rPr>
  </w:style>
  <w:style w:type="character" w:customStyle="1" w:styleId="afffffffffffffffffffff1">
    <w:name w:val="Таблица внутри влево Знак"/>
    <w:link w:val="afffffffffffffffffffff0"/>
    <w:rsid w:val="009277C8"/>
    <w:rPr>
      <w:rFonts w:ascii="Times New Roman" w:eastAsia="Times New Roman" w:hAnsi="Times New Roman"/>
      <w:iCs/>
      <w:sz w:val="22"/>
      <w:szCs w:val="22"/>
    </w:rPr>
  </w:style>
  <w:style w:type="paragraph" w:customStyle="1" w:styleId="afffffffffffffffffffff2">
    <w:name w:val="Таблица шапка"/>
    <w:rsid w:val="009277C8"/>
    <w:pPr>
      <w:jc w:val="center"/>
    </w:pPr>
    <w:rPr>
      <w:rFonts w:ascii="Times New Roman" w:eastAsia="Times New Roman" w:hAnsi="Times New Roman"/>
      <w:b/>
      <w:bCs/>
      <w:sz w:val="22"/>
      <w:szCs w:val="22"/>
    </w:rPr>
  </w:style>
  <w:style w:type="paragraph" w:customStyle="1" w:styleId="u">
    <w:name w:val="u"/>
    <w:basedOn w:val="a1"/>
    <w:rsid w:val="009277C8"/>
    <w:pPr>
      <w:ind w:firstLine="539"/>
      <w:jc w:val="both"/>
    </w:pPr>
    <w:rPr>
      <w:sz w:val="18"/>
      <w:szCs w:val="18"/>
    </w:rPr>
  </w:style>
  <w:style w:type="character" w:customStyle="1" w:styleId="1ffffffb">
    <w:name w:val="Название таб Знак Знак Знак1"/>
    <w:aliases w:val="Название Знак Знак,Название таб Знак Знак Знак Знак,Название таб Знак Знак1 Знак,Название таб Знак Знак2,Таблица № Знак Знак"/>
    <w:rsid w:val="009277C8"/>
    <w:rPr>
      <w:bCs/>
      <w:kern w:val="28"/>
      <w:sz w:val="24"/>
      <w:szCs w:val="32"/>
      <w:lang w:val="ru-RU" w:eastAsia="ru-RU" w:bidi="ar-SA"/>
    </w:rPr>
  </w:style>
  <w:style w:type="paragraph" w:customStyle="1" w:styleId="Normal10-02">
    <w:name w:val="Normal + 10 пт полужирный По центру Слева:  -02 см Справ..."/>
    <w:basedOn w:val="a1"/>
    <w:rsid w:val="009277C8"/>
    <w:pPr>
      <w:ind w:left="-113" w:right="-113"/>
      <w:jc w:val="center"/>
    </w:pPr>
    <w:rPr>
      <w:b/>
      <w:bCs/>
      <w:color w:val="auto"/>
      <w:sz w:val="20"/>
      <w:szCs w:val="20"/>
    </w:rPr>
  </w:style>
  <w:style w:type="paragraph" w:customStyle="1" w:styleId="afffffffffffffffffffff3">
    <w:name w:val="ТаблицаНПБ"/>
    <w:basedOn w:val="a1"/>
    <w:rsid w:val="009277C8"/>
    <w:pPr>
      <w:ind w:firstLine="1134"/>
      <w:jc w:val="right"/>
    </w:pPr>
    <w:rPr>
      <w:rFonts w:ascii="Arial" w:hAnsi="Arial" w:cs="Arial"/>
      <w:color w:val="auto"/>
      <w:szCs w:val="20"/>
    </w:rPr>
  </w:style>
  <w:style w:type="numbering" w:customStyle="1" w:styleId="471">
    <w:name w:val="Нет списка47"/>
    <w:next w:val="a4"/>
    <w:semiHidden/>
    <w:rsid w:val="009277C8"/>
  </w:style>
  <w:style w:type="paragraph" w:customStyle="1" w:styleId="afffffffffffffffffffff4">
    <w:name w:val="Нормальный"/>
    <w:rsid w:val="009277C8"/>
    <w:rPr>
      <w:rFonts w:ascii="Courier New" w:eastAsia="Times New Roman" w:hAnsi="Courier New" w:cs="Courier New"/>
      <w:sz w:val="24"/>
      <w:szCs w:val="24"/>
    </w:rPr>
  </w:style>
  <w:style w:type="character" w:customStyle="1" w:styleId="1ffffffc">
    <w:name w:val="Гиперссылка1"/>
    <w:rsid w:val="009277C8"/>
    <w:rPr>
      <w:color w:val="0000FF"/>
      <w:u w:val="single"/>
    </w:rPr>
  </w:style>
  <w:style w:type="character" w:customStyle="1" w:styleId="WWCharLFO3LVL1">
    <w:name w:val="WW_CharLFO3LVL1"/>
    <w:rsid w:val="009277C8"/>
    <w:rPr>
      <w:b w:val="0"/>
      <w:bCs w:val="0"/>
    </w:rPr>
  </w:style>
  <w:style w:type="character" w:customStyle="1" w:styleId="WWCharLFO3LVL2">
    <w:name w:val="WW_CharLFO3LVL2"/>
    <w:rsid w:val="009277C8"/>
    <w:rPr>
      <w:b w:val="0"/>
      <w:bCs w:val="0"/>
    </w:rPr>
  </w:style>
  <w:style w:type="character" w:customStyle="1" w:styleId="WWCharLFO3LVL3">
    <w:name w:val="WW_CharLFO3LVL3"/>
    <w:rsid w:val="009277C8"/>
    <w:rPr>
      <w:b w:val="0"/>
      <w:bCs w:val="0"/>
    </w:rPr>
  </w:style>
  <w:style w:type="character" w:customStyle="1" w:styleId="WWCharLFO3LVL4">
    <w:name w:val="WW_CharLFO3LVL4"/>
    <w:rsid w:val="009277C8"/>
    <w:rPr>
      <w:b w:val="0"/>
      <w:bCs w:val="0"/>
    </w:rPr>
  </w:style>
  <w:style w:type="character" w:customStyle="1" w:styleId="WWCharLFO3LVL5">
    <w:name w:val="WW_CharLFO3LVL5"/>
    <w:rsid w:val="009277C8"/>
    <w:rPr>
      <w:b w:val="0"/>
      <w:bCs w:val="0"/>
    </w:rPr>
  </w:style>
  <w:style w:type="character" w:customStyle="1" w:styleId="WWCharLFO3LVL6">
    <w:name w:val="WW_CharLFO3LVL6"/>
    <w:rsid w:val="009277C8"/>
    <w:rPr>
      <w:b w:val="0"/>
      <w:bCs w:val="0"/>
    </w:rPr>
  </w:style>
  <w:style w:type="character" w:customStyle="1" w:styleId="WWCharLFO3LVL7">
    <w:name w:val="WW_CharLFO3LVL7"/>
    <w:rsid w:val="009277C8"/>
    <w:rPr>
      <w:b w:val="0"/>
      <w:bCs w:val="0"/>
    </w:rPr>
  </w:style>
  <w:style w:type="character" w:customStyle="1" w:styleId="WWCharLFO3LVL8">
    <w:name w:val="WW_CharLFO3LVL8"/>
    <w:rsid w:val="009277C8"/>
    <w:rPr>
      <w:b w:val="0"/>
      <w:bCs w:val="0"/>
    </w:rPr>
  </w:style>
  <w:style w:type="character" w:customStyle="1" w:styleId="WWCharLFO3LVL9">
    <w:name w:val="WW_CharLFO3LVL9"/>
    <w:rsid w:val="009277C8"/>
    <w:rPr>
      <w:b w:val="0"/>
      <w:bCs w:val="0"/>
    </w:rPr>
  </w:style>
  <w:style w:type="character" w:customStyle="1" w:styleId="WWCharLFO4LVL1">
    <w:name w:val="WW_CharLFO4LVL1"/>
    <w:rsid w:val="009277C8"/>
    <w:rPr>
      <w:b w:val="0"/>
      <w:bCs w:val="0"/>
    </w:rPr>
  </w:style>
  <w:style w:type="character" w:customStyle="1" w:styleId="WWCharLFO4LVL2">
    <w:name w:val="WW_CharLFO4LVL2"/>
    <w:rsid w:val="009277C8"/>
    <w:rPr>
      <w:b w:val="0"/>
      <w:bCs w:val="0"/>
    </w:rPr>
  </w:style>
  <w:style w:type="character" w:customStyle="1" w:styleId="WWCharLFO4LVL3">
    <w:name w:val="WW_CharLFO4LVL3"/>
    <w:rsid w:val="009277C8"/>
    <w:rPr>
      <w:b w:val="0"/>
      <w:bCs w:val="0"/>
    </w:rPr>
  </w:style>
  <w:style w:type="character" w:customStyle="1" w:styleId="WWCharLFO5LVL1">
    <w:name w:val="WW_CharLFO5LVL1"/>
    <w:rsid w:val="009277C8"/>
    <w:rPr>
      <w:b w:val="0"/>
      <w:bCs w:val="0"/>
    </w:rPr>
  </w:style>
  <w:style w:type="character" w:customStyle="1" w:styleId="WWCharLFO5LVL2">
    <w:name w:val="WW_CharLFO5LVL2"/>
    <w:rsid w:val="009277C8"/>
    <w:rPr>
      <w:b w:val="0"/>
      <w:bCs w:val="0"/>
    </w:rPr>
  </w:style>
  <w:style w:type="character" w:customStyle="1" w:styleId="WWCharLFO5LVL3">
    <w:name w:val="WW_CharLFO5LVL3"/>
    <w:rsid w:val="009277C8"/>
    <w:rPr>
      <w:b w:val="0"/>
      <w:bCs w:val="0"/>
    </w:rPr>
  </w:style>
  <w:style w:type="character" w:customStyle="1" w:styleId="WWCharLFO5LVL4">
    <w:name w:val="WW_CharLFO5LVL4"/>
    <w:rsid w:val="009277C8"/>
    <w:rPr>
      <w:b w:val="0"/>
      <w:bCs w:val="0"/>
    </w:rPr>
  </w:style>
  <w:style w:type="character" w:customStyle="1" w:styleId="WWCharLFO5LVL5">
    <w:name w:val="WW_CharLFO5LVL5"/>
    <w:rsid w:val="009277C8"/>
    <w:rPr>
      <w:b w:val="0"/>
      <w:bCs w:val="0"/>
    </w:rPr>
  </w:style>
  <w:style w:type="character" w:customStyle="1" w:styleId="WWCharLFO5LVL6">
    <w:name w:val="WW_CharLFO5LVL6"/>
    <w:rsid w:val="009277C8"/>
    <w:rPr>
      <w:b w:val="0"/>
      <w:bCs w:val="0"/>
    </w:rPr>
  </w:style>
  <w:style w:type="character" w:customStyle="1" w:styleId="WWCharLFO5LVL7">
    <w:name w:val="WW_CharLFO5LVL7"/>
    <w:rsid w:val="009277C8"/>
    <w:rPr>
      <w:b w:val="0"/>
      <w:bCs w:val="0"/>
    </w:rPr>
  </w:style>
  <w:style w:type="character" w:customStyle="1" w:styleId="WWCharLFO5LVL8">
    <w:name w:val="WW_CharLFO5LVL8"/>
    <w:rsid w:val="009277C8"/>
    <w:rPr>
      <w:b w:val="0"/>
      <w:bCs w:val="0"/>
    </w:rPr>
  </w:style>
  <w:style w:type="character" w:customStyle="1" w:styleId="WWCharLFO5LVL9">
    <w:name w:val="WW_CharLFO5LVL9"/>
    <w:rsid w:val="009277C8"/>
    <w:rPr>
      <w:b w:val="0"/>
      <w:bCs w:val="0"/>
    </w:rPr>
  </w:style>
  <w:style w:type="character" w:customStyle="1" w:styleId="WWCharLFO6LVL1">
    <w:name w:val="WW_CharLFO6LVL1"/>
    <w:rsid w:val="009277C8"/>
    <w:rPr>
      <w:rFonts w:ascii="Symbol" w:hAnsi="Symbol" w:cs="StarSymbol"/>
      <w:sz w:val="18"/>
      <w:szCs w:val="18"/>
    </w:rPr>
  </w:style>
  <w:style w:type="character" w:customStyle="1" w:styleId="WWCharLFO6LVL2">
    <w:name w:val="WW_CharLFO6LVL2"/>
    <w:rsid w:val="009277C8"/>
    <w:rPr>
      <w:rFonts w:ascii="Symbol" w:hAnsi="Symbol" w:cs="StarSymbol"/>
      <w:sz w:val="18"/>
      <w:szCs w:val="18"/>
    </w:rPr>
  </w:style>
  <w:style w:type="character" w:customStyle="1" w:styleId="WWCharLFO6LVL3">
    <w:name w:val="WW_CharLFO6LVL3"/>
    <w:rsid w:val="009277C8"/>
    <w:rPr>
      <w:rFonts w:ascii="Symbol" w:hAnsi="Symbol" w:cs="StarSymbol"/>
      <w:sz w:val="18"/>
      <w:szCs w:val="18"/>
    </w:rPr>
  </w:style>
  <w:style w:type="character" w:customStyle="1" w:styleId="WWCharLFO6LVL4">
    <w:name w:val="WW_CharLFO6LVL4"/>
    <w:rsid w:val="009277C8"/>
    <w:rPr>
      <w:rFonts w:ascii="Symbol" w:hAnsi="Symbol" w:cs="StarSymbol"/>
      <w:sz w:val="18"/>
      <w:szCs w:val="18"/>
    </w:rPr>
  </w:style>
  <w:style w:type="character" w:customStyle="1" w:styleId="WWCharLFO6LVL5">
    <w:name w:val="WW_CharLFO6LVL5"/>
    <w:rsid w:val="009277C8"/>
    <w:rPr>
      <w:rFonts w:ascii="Symbol" w:hAnsi="Symbol" w:cs="StarSymbol"/>
      <w:sz w:val="18"/>
      <w:szCs w:val="18"/>
    </w:rPr>
  </w:style>
  <w:style w:type="character" w:customStyle="1" w:styleId="WWCharLFO6LVL6">
    <w:name w:val="WW_CharLFO6LVL6"/>
    <w:rsid w:val="009277C8"/>
    <w:rPr>
      <w:rFonts w:ascii="Symbol" w:hAnsi="Symbol" w:cs="StarSymbol"/>
      <w:sz w:val="18"/>
      <w:szCs w:val="18"/>
    </w:rPr>
  </w:style>
  <w:style w:type="character" w:customStyle="1" w:styleId="WWCharLFO6LVL7">
    <w:name w:val="WW_CharLFO6LVL7"/>
    <w:rsid w:val="009277C8"/>
    <w:rPr>
      <w:rFonts w:ascii="Symbol" w:hAnsi="Symbol" w:cs="StarSymbol"/>
      <w:sz w:val="18"/>
      <w:szCs w:val="18"/>
    </w:rPr>
  </w:style>
  <w:style w:type="character" w:customStyle="1" w:styleId="WWCharLFO6LVL8">
    <w:name w:val="WW_CharLFO6LVL8"/>
    <w:rsid w:val="009277C8"/>
    <w:rPr>
      <w:rFonts w:ascii="Symbol" w:hAnsi="Symbol" w:cs="StarSymbol"/>
      <w:sz w:val="18"/>
      <w:szCs w:val="18"/>
    </w:rPr>
  </w:style>
  <w:style w:type="character" w:customStyle="1" w:styleId="WWCharLFO6LVL9">
    <w:name w:val="WW_CharLFO6LVL9"/>
    <w:rsid w:val="009277C8"/>
    <w:rPr>
      <w:rFonts w:ascii="Symbol" w:hAnsi="Symbol" w:cs="StarSymbol"/>
      <w:sz w:val="18"/>
      <w:szCs w:val="18"/>
    </w:rPr>
  </w:style>
  <w:style w:type="character" w:customStyle="1" w:styleId="WWCharLFO7LVL1">
    <w:name w:val="WW_CharLFO7LVL1"/>
    <w:rsid w:val="009277C8"/>
    <w:rPr>
      <w:rFonts w:ascii="Symbol" w:hAnsi="Symbol" w:cs="StarSymbol"/>
      <w:sz w:val="18"/>
      <w:szCs w:val="18"/>
    </w:rPr>
  </w:style>
  <w:style w:type="character" w:customStyle="1" w:styleId="WWCharLFO7LVL2">
    <w:name w:val="WW_CharLFO7LVL2"/>
    <w:rsid w:val="009277C8"/>
    <w:rPr>
      <w:rFonts w:ascii="Symbol" w:hAnsi="Symbol" w:cs="StarSymbol"/>
      <w:sz w:val="18"/>
      <w:szCs w:val="18"/>
    </w:rPr>
  </w:style>
  <w:style w:type="character" w:customStyle="1" w:styleId="WWCharLFO7LVL3">
    <w:name w:val="WW_CharLFO7LVL3"/>
    <w:rsid w:val="009277C8"/>
    <w:rPr>
      <w:rFonts w:ascii="Symbol" w:hAnsi="Symbol" w:cs="StarSymbol"/>
      <w:sz w:val="18"/>
      <w:szCs w:val="18"/>
    </w:rPr>
  </w:style>
  <w:style w:type="character" w:customStyle="1" w:styleId="WWCharLFO7LVL4">
    <w:name w:val="WW_CharLFO7LVL4"/>
    <w:rsid w:val="009277C8"/>
    <w:rPr>
      <w:rFonts w:ascii="Symbol" w:hAnsi="Symbol" w:cs="StarSymbol"/>
      <w:sz w:val="18"/>
      <w:szCs w:val="18"/>
    </w:rPr>
  </w:style>
  <w:style w:type="character" w:customStyle="1" w:styleId="WWCharLFO7LVL5">
    <w:name w:val="WW_CharLFO7LVL5"/>
    <w:rsid w:val="009277C8"/>
    <w:rPr>
      <w:rFonts w:ascii="Symbol" w:hAnsi="Symbol" w:cs="StarSymbol"/>
      <w:sz w:val="18"/>
      <w:szCs w:val="18"/>
    </w:rPr>
  </w:style>
  <w:style w:type="character" w:customStyle="1" w:styleId="WWCharLFO7LVL6">
    <w:name w:val="WW_CharLFO7LVL6"/>
    <w:rsid w:val="009277C8"/>
    <w:rPr>
      <w:rFonts w:ascii="Symbol" w:hAnsi="Symbol" w:cs="StarSymbol"/>
      <w:sz w:val="18"/>
      <w:szCs w:val="18"/>
    </w:rPr>
  </w:style>
  <w:style w:type="character" w:customStyle="1" w:styleId="WWCharLFO7LVL7">
    <w:name w:val="WW_CharLFO7LVL7"/>
    <w:rsid w:val="009277C8"/>
    <w:rPr>
      <w:rFonts w:ascii="Symbol" w:hAnsi="Symbol" w:cs="StarSymbol"/>
      <w:sz w:val="18"/>
      <w:szCs w:val="18"/>
    </w:rPr>
  </w:style>
  <w:style w:type="character" w:customStyle="1" w:styleId="WWCharLFO7LVL8">
    <w:name w:val="WW_CharLFO7LVL8"/>
    <w:rsid w:val="009277C8"/>
    <w:rPr>
      <w:rFonts w:ascii="Symbol" w:hAnsi="Symbol" w:cs="StarSymbol"/>
      <w:sz w:val="18"/>
      <w:szCs w:val="18"/>
    </w:rPr>
  </w:style>
  <w:style w:type="character" w:customStyle="1" w:styleId="WWCharLFO7LVL9">
    <w:name w:val="WW_CharLFO7LVL9"/>
    <w:rsid w:val="009277C8"/>
    <w:rPr>
      <w:rFonts w:ascii="Symbol" w:hAnsi="Symbol" w:cs="StarSymbol"/>
      <w:sz w:val="18"/>
      <w:szCs w:val="18"/>
    </w:rPr>
  </w:style>
  <w:style w:type="character" w:customStyle="1" w:styleId="WWCharLFO8LVL1">
    <w:name w:val="WW_CharLFO8LVL1"/>
    <w:rsid w:val="009277C8"/>
    <w:rPr>
      <w:rFonts w:ascii="Symbol" w:hAnsi="Symbol" w:cs="StarSymbol"/>
      <w:sz w:val="18"/>
      <w:szCs w:val="18"/>
    </w:rPr>
  </w:style>
  <w:style w:type="character" w:customStyle="1" w:styleId="WWCharLFO8LVL2">
    <w:name w:val="WW_CharLFO8LVL2"/>
    <w:rsid w:val="009277C8"/>
    <w:rPr>
      <w:rFonts w:ascii="Symbol" w:hAnsi="Symbol" w:cs="StarSymbol"/>
      <w:sz w:val="18"/>
      <w:szCs w:val="18"/>
    </w:rPr>
  </w:style>
  <w:style w:type="character" w:customStyle="1" w:styleId="WWCharLFO8LVL3">
    <w:name w:val="WW_CharLFO8LVL3"/>
    <w:rsid w:val="009277C8"/>
    <w:rPr>
      <w:rFonts w:ascii="Symbol" w:hAnsi="Symbol" w:cs="StarSymbol"/>
      <w:sz w:val="18"/>
      <w:szCs w:val="18"/>
    </w:rPr>
  </w:style>
  <w:style w:type="character" w:customStyle="1" w:styleId="WWCharLFO8LVL4">
    <w:name w:val="WW_CharLFO8LVL4"/>
    <w:rsid w:val="009277C8"/>
    <w:rPr>
      <w:rFonts w:ascii="Symbol" w:hAnsi="Symbol" w:cs="StarSymbol"/>
      <w:sz w:val="18"/>
      <w:szCs w:val="18"/>
    </w:rPr>
  </w:style>
  <w:style w:type="character" w:customStyle="1" w:styleId="WWCharLFO8LVL5">
    <w:name w:val="WW_CharLFO8LVL5"/>
    <w:rsid w:val="009277C8"/>
    <w:rPr>
      <w:rFonts w:ascii="Symbol" w:hAnsi="Symbol" w:cs="StarSymbol"/>
      <w:sz w:val="18"/>
      <w:szCs w:val="18"/>
    </w:rPr>
  </w:style>
  <w:style w:type="character" w:customStyle="1" w:styleId="WWCharLFO8LVL6">
    <w:name w:val="WW_CharLFO8LVL6"/>
    <w:rsid w:val="009277C8"/>
    <w:rPr>
      <w:rFonts w:ascii="Symbol" w:hAnsi="Symbol" w:cs="StarSymbol"/>
      <w:sz w:val="18"/>
      <w:szCs w:val="18"/>
    </w:rPr>
  </w:style>
  <w:style w:type="character" w:customStyle="1" w:styleId="WWCharLFO8LVL7">
    <w:name w:val="WW_CharLFO8LVL7"/>
    <w:rsid w:val="009277C8"/>
    <w:rPr>
      <w:rFonts w:ascii="Symbol" w:hAnsi="Symbol" w:cs="StarSymbol"/>
      <w:sz w:val="18"/>
      <w:szCs w:val="18"/>
    </w:rPr>
  </w:style>
  <w:style w:type="character" w:customStyle="1" w:styleId="WWCharLFO8LVL8">
    <w:name w:val="WW_CharLFO8LVL8"/>
    <w:rsid w:val="009277C8"/>
    <w:rPr>
      <w:rFonts w:ascii="Symbol" w:hAnsi="Symbol" w:cs="StarSymbol"/>
      <w:sz w:val="18"/>
      <w:szCs w:val="18"/>
    </w:rPr>
  </w:style>
  <w:style w:type="character" w:customStyle="1" w:styleId="WWCharLFO8LVL9">
    <w:name w:val="WW_CharLFO8LVL9"/>
    <w:rsid w:val="009277C8"/>
    <w:rPr>
      <w:rFonts w:ascii="Symbol" w:hAnsi="Symbol" w:cs="StarSymbol"/>
      <w:sz w:val="18"/>
      <w:szCs w:val="18"/>
    </w:rPr>
  </w:style>
  <w:style w:type="character" w:customStyle="1" w:styleId="WWCharLFO9LVL1">
    <w:name w:val="WW_CharLFO9LVL1"/>
    <w:rsid w:val="009277C8"/>
    <w:rPr>
      <w:rFonts w:ascii="Symbol" w:hAnsi="Symbol" w:cs="StarSymbol"/>
      <w:sz w:val="18"/>
      <w:szCs w:val="18"/>
    </w:rPr>
  </w:style>
  <w:style w:type="character" w:customStyle="1" w:styleId="WWCharLFO9LVL2">
    <w:name w:val="WW_CharLFO9LVL2"/>
    <w:rsid w:val="009277C8"/>
    <w:rPr>
      <w:rFonts w:ascii="Symbol" w:hAnsi="Symbol" w:cs="StarSymbol"/>
      <w:sz w:val="18"/>
      <w:szCs w:val="18"/>
    </w:rPr>
  </w:style>
  <w:style w:type="character" w:customStyle="1" w:styleId="WWCharLFO9LVL3">
    <w:name w:val="WW_CharLFO9LVL3"/>
    <w:rsid w:val="009277C8"/>
    <w:rPr>
      <w:rFonts w:ascii="Symbol" w:hAnsi="Symbol" w:cs="StarSymbol"/>
      <w:sz w:val="18"/>
      <w:szCs w:val="18"/>
    </w:rPr>
  </w:style>
  <w:style w:type="character" w:customStyle="1" w:styleId="WWCharLFO9LVL4">
    <w:name w:val="WW_CharLFO9LVL4"/>
    <w:rsid w:val="009277C8"/>
    <w:rPr>
      <w:rFonts w:ascii="Symbol" w:hAnsi="Symbol" w:cs="StarSymbol"/>
      <w:sz w:val="18"/>
      <w:szCs w:val="18"/>
    </w:rPr>
  </w:style>
  <w:style w:type="character" w:customStyle="1" w:styleId="WWCharLFO9LVL5">
    <w:name w:val="WW_CharLFO9LVL5"/>
    <w:rsid w:val="009277C8"/>
    <w:rPr>
      <w:rFonts w:ascii="Symbol" w:hAnsi="Symbol" w:cs="StarSymbol"/>
      <w:sz w:val="18"/>
      <w:szCs w:val="18"/>
    </w:rPr>
  </w:style>
  <w:style w:type="character" w:customStyle="1" w:styleId="WWCharLFO9LVL6">
    <w:name w:val="WW_CharLFO9LVL6"/>
    <w:rsid w:val="009277C8"/>
    <w:rPr>
      <w:rFonts w:ascii="Symbol" w:hAnsi="Symbol" w:cs="StarSymbol"/>
      <w:sz w:val="18"/>
      <w:szCs w:val="18"/>
    </w:rPr>
  </w:style>
  <w:style w:type="character" w:customStyle="1" w:styleId="WWCharLFO9LVL7">
    <w:name w:val="WW_CharLFO9LVL7"/>
    <w:rsid w:val="009277C8"/>
    <w:rPr>
      <w:rFonts w:ascii="Symbol" w:hAnsi="Symbol" w:cs="StarSymbol"/>
      <w:sz w:val="18"/>
      <w:szCs w:val="18"/>
    </w:rPr>
  </w:style>
  <w:style w:type="character" w:customStyle="1" w:styleId="WWCharLFO9LVL8">
    <w:name w:val="WW_CharLFO9LVL8"/>
    <w:rsid w:val="009277C8"/>
    <w:rPr>
      <w:rFonts w:ascii="Symbol" w:hAnsi="Symbol" w:cs="StarSymbol"/>
      <w:sz w:val="18"/>
      <w:szCs w:val="18"/>
    </w:rPr>
  </w:style>
  <w:style w:type="character" w:customStyle="1" w:styleId="WWCharLFO9LVL9">
    <w:name w:val="WW_CharLFO9LVL9"/>
    <w:rsid w:val="009277C8"/>
    <w:rPr>
      <w:rFonts w:ascii="Symbol" w:hAnsi="Symbol" w:cs="StarSymbol"/>
      <w:sz w:val="18"/>
      <w:szCs w:val="18"/>
    </w:rPr>
  </w:style>
  <w:style w:type="character" w:customStyle="1" w:styleId="WWCharLFO10LVL1">
    <w:name w:val="WW_CharLFO10LVL1"/>
    <w:rsid w:val="009277C8"/>
    <w:rPr>
      <w:rFonts w:ascii="Symbol" w:hAnsi="Symbol" w:cs="StarSymbol"/>
      <w:sz w:val="18"/>
      <w:szCs w:val="18"/>
    </w:rPr>
  </w:style>
  <w:style w:type="character" w:customStyle="1" w:styleId="WWCharLFO10LVL2">
    <w:name w:val="WW_CharLFO10LVL2"/>
    <w:rsid w:val="009277C8"/>
    <w:rPr>
      <w:rFonts w:ascii="Symbol" w:hAnsi="Symbol" w:cs="StarSymbol"/>
      <w:sz w:val="18"/>
      <w:szCs w:val="18"/>
    </w:rPr>
  </w:style>
  <w:style w:type="character" w:customStyle="1" w:styleId="WWCharLFO10LVL3">
    <w:name w:val="WW_CharLFO10LVL3"/>
    <w:rsid w:val="009277C8"/>
    <w:rPr>
      <w:rFonts w:ascii="Symbol" w:hAnsi="Symbol" w:cs="StarSymbol"/>
      <w:sz w:val="18"/>
      <w:szCs w:val="18"/>
    </w:rPr>
  </w:style>
  <w:style w:type="character" w:customStyle="1" w:styleId="WWCharLFO10LVL4">
    <w:name w:val="WW_CharLFO10LVL4"/>
    <w:rsid w:val="009277C8"/>
    <w:rPr>
      <w:rFonts w:ascii="Symbol" w:hAnsi="Symbol" w:cs="StarSymbol"/>
      <w:sz w:val="18"/>
      <w:szCs w:val="18"/>
    </w:rPr>
  </w:style>
  <w:style w:type="character" w:customStyle="1" w:styleId="WWCharLFO10LVL5">
    <w:name w:val="WW_CharLFO10LVL5"/>
    <w:rsid w:val="009277C8"/>
    <w:rPr>
      <w:rFonts w:ascii="Symbol" w:hAnsi="Symbol" w:cs="StarSymbol"/>
      <w:sz w:val="18"/>
      <w:szCs w:val="18"/>
    </w:rPr>
  </w:style>
  <w:style w:type="character" w:customStyle="1" w:styleId="WWCharLFO10LVL6">
    <w:name w:val="WW_CharLFO10LVL6"/>
    <w:rsid w:val="009277C8"/>
    <w:rPr>
      <w:rFonts w:ascii="Symbol" w:hAnsi="Symbol" w:cs="StarSymbol"/>
      <w:sz w:val="18"/>
      <w:szCs w:val="18"/>
    </w:rPr>
  </w:style>
  <w:style w:type="character" w:customStyle="1" w:styleId="WWCharLFO10LVL7">
    <w:name w:val="WW_CharLFO10LVL7"/>
    <w:rsid w:val="009277C8"/>
    <w:rPr>
      <w:rFonts w:ascii="Symbol" w:hAnsi="Symbol" w:cs="StarSymbol"/>
      <w:sz w:val="18"/>
      <w:szCs w:val="18"/>
    </w:rPr>
  </w:style>
  <w:style w:type="character" w:customStyle="1" w:styleId="WWCharLFO10LVL8">
    <w:name w:val="WW_CharLFO10LVL8"/>
    <w:rsid w:val="009277C8"/>
    <w:rPr>
      <w:rFonts w:ascii="Symbol" w:hAnsi="Symbol" w:cs="StarSymbol"/>
      <w:sz w:val="18"/>
      <w:szCs w:val="18"/>
    </w:rPr>
  </w:style>
  <w:style w:type="character" w:customStyle="1" w:styleId="WWCharLFO10LVL9">
    <w:name w:val="WW_CharLFO10LVL9"/>
    <w:rsid w:val="009277C8"/>
    <w:rPr>
      <w:rFonts w:ascii="Symbol" w:hAnsi="Symbol" w:cs="StarSymbol"/>
      <w:sz w:val="18"/>
      <w:szCs w:val="18"/>
    </w:rPr>
  </w:style>
  <w:style w:type="character" w:customStyle="1" w:styleId="WWCharLFO11LVL1">
    <w:name w:val="WW_CharLFO11LVL1"/>
    <w:rsid w:val="009277C8"/>
    <w:rPr>
      <w:rFonts w:ascii="Symbol" w:hAnsi="Symbol" w:cs="StarSymbol"/>
      <w:sz w:val="18"/>
      <w:szCs w:val="18"/>
    </w:rPr>
  </w:style>
  <w:style w:type="character" w:customStyle="1" w:styleId="WWCharLFO11LVL2">
    <w:name w:val="WW_CharLFO11LVL2"/>
    <w:rsid w:val="009277C8"/>
    <w:rPr>
      <w:rFonts w:ascii="Symbol" w:hAnsi="Symbol" w:cs="StarSymbol"/>
      <w:sz w:val="18"/>
      <w:szCs w:val="18"/>
    </w:rPr>
  </w:style>
  <w:style w:type="character" w:customStyle="1" w:styleId="WWCharLFO11LVL3">
    <w:name w:val="WW_CharLFO11LVL3"/>
    <w:rsid w:val="009277C8"/>
    <w:rPr>
      <w:rFonts w:ascii="Symbol" w:hAnsi="Symbol" w:cs="StarSymbol"/>
      <w:sz w:val="18"/>
      <w:szCs w:val="18"/>
    </w:rPr>
  </w:style>
  <w:style w:type="character" w:customStyle="1" w:styleId="WWCharLFO11LVL4">
    <w:name w:val="WW_CharLFO11LVL4"/>
    <w:rsid w:val="009277C8"/>
    <w:rPr>
      <w:rFonts w:ascii="Symbol" w:hAnsi="Symbol" w:cs="StarSymbol"/>
      <w:sz w:val="18"/>
      <w:szCs w:val="18"/>
    </w:rPr>
  </w:style>
  <w:style w:type="character" w:customStyle="1" w:styleId="WWCharLFO11LVL5">
    <w:name w:val="WW_CharLFO11LVL5"/>
    <w:rsid w:val="009277C8"/>
    <w:rPr>
      <w:rFonts w:ascii="Symbol" w:hAnsi="Symbol" w:cs="StarSymbol"/>
      <w:sz w:val="18"/>
      <w:szCs w:val="18"/>
    </w:rPr>
  </w:style>
  <w:style w:type="character" w:customStyle="1" w:styleId="WWCharLFO11LVL6">
    <w:name w:val="WW_CharLFO11LVL6"/>
    <w:rsid w:val="009277C8"/>
    <w:rPr>
      <w:rFonts w:ascii="Symbol" w:hAnsi="Symbol" w:cs="StarSymbol"/>
      <w:sz w:val="18"/>
      <w:szCs w:val="18"/>
    </w:rPr>
  </w:style>
  <w:style w:type="character" w:customStyle="1" w:styleId="WWCharLFO11LVL7">
    <w:name w:val="WW_CharLFO11LVL7"/>
    <w:rsid w:val="009277C8"/>
    <w:rPr>
      <w:rFonts w:ascii="Symbol" w:hAnsi="Symbol" w:cs="StarSymbol"/>
      <w:sz w:val="18"/>
      <w:szCs w:val="18"/>
    </w:rPr>
  </w:style>
  <w:style w:type="character" w:customStyle="1" w:styleId="WWCharLFO11LVL8">
    <w:name w:val="WW_CharLFO11LVL8"/>
    <w:rsid w:val="009277C8"/>
    <w:rPr>
      <w:rFonts w:ascii="Symbol" w:hAnsi="Symbol" w:cs="StarSymbol"/>
      <w:sz w:val="18"/>
      <w:szCs w:val="18"/>
    </w:rPr>
  </w:style>
  <w:style w:type="character" w:customStyle="1" w:styleId="WWCharLFO11LVL9">
    <w:name w:val="WW_CharLFO11LVL9"/>
    <w:rsid w:val="009277C8"/>
    <w:rPr>
      <w:rFonts w:ascii="Symbol" w:hAnsi="Symbol" w:cs="StarSymbol"/>
      <w:sz w:val="18"/>
      <w:szCs w:val="18"/>
    </w:rPr>
  </w:style>
  <w:style w:type="paragraph" w:customStyle="1" w:styleId="1ffffffd">
    <w:name w:val="Текст концевой сноски1"/>
    <w:basedOn w:val="3ffa"/>
    <w:rsid w:val="009277C8"/>
    <w:pPr>
      <w:suppressLineNumbers/>
      <w:suppressAutoHyphens/>
      <w:snapToGrid/>
      <w:spacing w:line="100" w:lineRule="atLeast"/>
      <w:ind w:left="283" w:hanging="283"/>
    </w:pPr>
    <w:rPr>
      <w:rFonts w:ascii="Times New Roman" w:eastAsia="Arial Unicode MS" w:hAnsi="Times New Roman"/>
      <w:lang w:eastAsia="ar-SA"/>
    </w:rPr>
  </w:style>
  <w:style w:type="paragraph" w:customStyle="1" w:styleId="2ffff0">
    <w:name w:val="Текст сноски2"/>
    <w:basedOn w:val="1f"/>
    <w:rsid w:val="009277C8"/>
    <w:pPr>
      <w:widowControl/>
      <w:overflowPunct/>
      <w:autoSpaceDE/>
      <w:spacing w:line="100" w:lineRule="atLeast"/>
    </w:pPr>
    <w:rPr>
      <w:rFonts w:eastAsia="Arial"/>
    </w:rPr>
  </w:style>
  <w:style w:type="numbering" w:customStyle="1" w:styleId="542">
    <w:name w:val="Нет списка54"/>
    <w:next w:val="a4"/>
    <w:uiPriority w:val="99"/>
    <w:semiHidden/>
    <w:unhideWhenUsed/>
    <w:rsid w:val="009277C8"/>
  </w:style>
  <w:style w:type="numbering" w:customStyle="1" w:styleId="11160">
    <w:name w:val="Нет списка1116"/>
    <w:next w:val="a4"/>
    <w:uiPriority w:val="99"/>
    <w:semiHidden/>
    <w:unhideWhenUsed/>
    <w:rsid w:val="009277C8"/>
  </w:style>
  <w:style w:type="numbering" w:customStyle="1" w:styleId="21160">
    <w:name w:val="Нет списка2116"/>
    <w:next w:val="a4"/>
    <w:uiPriority w:val="99"/>
    <w:semiHidden/>
    <w:unhideWhenUsed/>
    <w:rsid w:val="009277C8"/>
  </w:style>
  <w:style w:type="paragraph" w:customStyle="1" w:styleId="6f0">
    <w:name w:val="Обычный6"/>
    <w:rsid w:val="009277C8"/>
    <w:pPr>
      <w:widowControl w:val="0"/>
    </w:pPr>
    <w:rPr>
      <w:rFonts w:ascii="Arial" w:eastAsia="Times New Roman" w:hAnsi="Arial"/>
      <w:snapToGrid w:val="0"/>
    </w:rPr>
  </w:style>
  <w:style w:type="table" w:customStyle="1" w:styleId="2214">
    <w:name w:val="Сетка таблицы221"/>
    <w:basedOn w:val="a3"/>
    <w:next w:val="af7"/>
    <w:uiPriority w:val="59"/>
    <w:rsid w:val="009277C8"/>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70">
    <w:name w:val="Нет списка317"/>
    <w:next w:val="a4"/>
    <w:semiHidden/>
    <w:rsid w:val="009277C8"/>
  </w:style>
  <w:style w:type="paragraph" w:customStyle="1" w:styleId="1ffffffe">
    <w:name w:val="Рабочий Стиль1"/>
    <w:basedOn w:val="ad"/>
    <w:rsid w:val="009277C8"/>
    <w:pPr>
      <w:spacing w:after="0" w:line="312" w:lineRule="auto"/>
      <w:ind w:firstLine="567"/>
      <w:jc w:val="both"/>
    </w:pPr>
    <w:rPr>
      <w:rFonts w:eastAsia="Times New Roman"/>
      <w:color w:val="auto"/>
      <w:sz w:val="28"/>
    </w:rPr>
  </w:style>
  <w:style w:type="paragraph" w:customStyle="1" w:styleId="F9E977197262459AB16AE09F8A4F0155">
    <w:name w:val="F9E977197262459AB16AE09F8A4F0155"/>
    <w:rsid w:val="009277C8"/>
    <w:pPr>
      <w:spacing w:after="200" w:line="276" w:lineRule="auto"/>
    </w:pPr>
    <w:rPr>
      <w:rFonts w:eastAsia="Times New Roman"/>
      <w:sz w:val="22"/>
      <w:szCs w:val="22"/>
    </w:rPr>
  </w:style>
  <w:style w:type="paragraph" w:customStyle="1" w:styleId="xl64">
    <w:name w:val="xl64"/>
    <w:basedOn w:val="a1"/>
    <w:rsid w:val="009277C8"/>
    <w:pPr>
      <w:spacing w:before="100" w:beforeAutospacing="1" w:after="100" w:afterAutospacing="1"/>
      <w:ind w:firstLineChars="200" w:firstLine="200"/>
    </w:pPr>
    <w:rPr>
      <w:color w:val="auto"/>
    </w:rPr>
  </w:style>
  <w:style w:type="paragraph" w:customStyle="1" w:styleId="137">
    <w:name w:val="РабочийСтиль1.3"/>
    <w:basedOn w:val="a1"/>
    <w:rsid w:val="009277C8"/>
    <w:pPr>
      <w:spacing w:line="312" w:lineRule="auto"/>
      <w:ind w:firstLine="720"/>
      <w:jc w:val="both"/>
    </w:pPr>
    <w:rPr>
      <w:color w:val="auto"/>
      <w:sz w:val="28"/>
      <w:szCs w:val="20"/>
      <w:lang w:eastAsia="ar-SA"/>
    </w:rPr>
  </w:style>
  <w:style w:type="numbering" w:customStyle="1" w:styleId="642">
    <w:name w:val="Нет списка64"/>
    <w:next w:val="a4"/>
    <w:uiPriority w:val="99"/>
    <w:semiHidden/>
    <w:unhideWhenUsed/>
    <w:rsid w:val="009277C8"/>
  </w:style>
  <w:style w:type="table" w:customStyle="1" w:styleId="31010">
    <w:name w:val="Сетка таблицы3101"/>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1">
    <w:name w:val="Нет списка127"/>
    <w:next w:val="a4"/>
    <w:semiHidden/>
    <w:unhideWhenUsed/>
    <w:rsid w:val="009277C8"/>
  </w:style>
  <w:style w:type="table" w:customStyle="1" w:styleId="11114">
    <w:name w:val="Сетка таблицы1111"/>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ветлый список - Акцент 31"/>
    <w:basedOn w:val="a3"/>
    <w:next w:val="-35"/>
    <w:uiPriority w:val="99"/>
    <w:rsid w:val="009277C8"/>
    <w:rPr>
      <w:rFonts w:eastAsia="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2260">
    <w:name w:val="Нет списка226"/>
    <w:next w:val="a4"/>
    <w:semiHidden/>
    <w:unhideWhenUsed/>
    <w:rsid w:val="009277C8"/>
  </w:style>
  <w:style w:type="numbering" w:customStyle="1" w:styleId="3240">
    <w:name w:val="Нет списка324"/>
    <w:next w:val="a4"/>
    <w:semiHidden/>
    <w:rsid w:val="009277C8"/>
  </w:style>
  <w:style w:type="numbering" w:customStyle="1" w:styleId="4140">
    <w:name w:val="Нет списка414"/>
    <w:next w:val="a4"/>
    <w:semiHidden/>
    <w:rsid w:val="009277C8"/>
  </w:style>
  <w:style w:type="numbering" w:customStyle="1" w:styleId="5140">
    <w:name w:val="Нет списка514"/>
    <w:next w:val="a4"/>
    <w:uiPriority w:val="99"/>
    <w:semiHidden/>
    <w:unhideWhenUsed/>
    <w:rsid w:val="009277C8"/>
  </w:style>
  <w:style w:type="numbering" w:customStyle="1" w:styleId="11170">
    <w:name w:val="Нет списка1117"/>
    <w:next w:val="a4"/>
    <w:uiPriority w:val="99"/>
    <w:semiHidden/>
    <w:unhideWhenUsed/>
    <w:rsid w:val="009277C8"/>
  </w:style>
  <w:style w:type="numbering" w:customStyle="1" w:styleId="21170">
    <w:name w:val="Нет списка2117"/>
    <w:next w:val="a4"/>
    <w:uiPriority w:val="99"/>
    <w:semiHidden/>
    <w:unhideWhenUsed/>
    <w:rsid w:val="009277C8"/>
  </w:style>
  <w:style w:type="table" w:customStyle="1" w:styleId="21114">
    <w:name w:val="Сетка таблицы2111"/>
    <w:basedOn w:val="a3"/>
    <w:next w:val="af7"/>
    <w:uiPriority w:val="59"/>
    <w:rsid w:val="009277C8"/>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40">
    <w:name w:val="Нет списка3114"/>
    <w:next w:val="a4"/>
    <w:semiHidden/>
    <w:rsid w:val="009277C8"/>
  </w:style>
  <w:style w:type="numbering" w:customStyle="1" w:styleId="741">
    <w:name w:val="Нет списка74"/>
    <w:next w:val="a4"/>
    <w:uiPriority w:val="99"/>
    <w:semiHidden/>
    <w:unhideWhenUsed/>
    <w:rsid w:val="009277C8"/>
  </w:style>
  <w:style w:type="numbering" w:customStyle="1" w:styleId="34">
    <w:name w:val="Стиль маркированный34"/>
    <w:basedOn w:val="a4"/>
    <w:rsid w:val="009277C8"/>
    <w:pPr>
      <w:numPr>
        <w:numId w:val="44"/>
      </w:numPr>
    </w:pPr>
  </w:style>
  <w:style w:type="numbering" w:customStyle="1" w:styleId="1340">
    <w:name w:val="Нет списка134"/>
    <w:next w:val="a4"/>
    <w:uiPriority w:val="99"/>
    <w:semiHidden/>
    <w:unhideWhenUsed/>
    <w:rsid w:val="009277C8"/>
  </w:style>
  <w:style w:type="paragraph" w:customStyle="1" w:styleId="3fff">
    <w:name w:val="Заголовок 3 Шелестов"/>
    <w:basedOn w:val="a1"/>
    <w:link w:val="3fff0"/>
    <w:qFormat/>
    <w:rsid w:val="009277C8"/>
    <w:pPr>
      <w:keepNext/>
      <w:tabs>
        <w:tab w:val="left" w:pos="9344"/>
      </w:tabs>
      <w:spacing w:before="240" w:after="120"/>
      <w:ind w:firstLine="851"/>
      <w:jc w:val="both"/>
      <w:outlineLvl w:val="2"/>
    </w:pPr>
    <w:rPr>
      <w:rFonts w:cs="Arial"/>
      <w:b/>
      <w:color w:val="auto"/>
      <w:szCs w:val="26"/>
      <w:lang w:eastAsia="en-US"/>
    </w:rPr>
  </w:style>
  <w:style w:type="character" w:customStyle="1" w:styleId="3fff0">
    <w:name w:val="Заголовок 3 Шелестов Знак"/>
    <w:link w:val="3fff"/>
    <w:rsid w:val="009277C8"/>
    <w:rPr>
      <w:rFonts w:ascii="Times New Roman" w:eastAsia="Times New Roman" w:hAnsi="Times New Roman" w:cs="Arial"/>
      <w:b/>
      <w:sz w:val="24"/>
      <w:szCs w:val="26"/>
      <w:lang w:eastAsia="en-US"/>
    </w:rPr>
  </w:style>
  <w:style w:type="paragraph" w:customStyle="1" w:styleId="2ffff1">
    <w:name w:val="Заголовок 2 Шелестов"/>
    <w:basedOn w:val="a1"/>
    <w:link w:val="2ffff2"/>
    <w:qFormat/>
    <w:rsid w:val="009277C8"/>
    <w:pPr>
      <w:keepNext/>
      <w:spacing w:before="240" w:after="120"/>
      <w:ind w:firstLine="851"/>
      <w:jc w:val="both"/>
      <w:outlineLvl w:val="1"/>
    </w:pPr>
    <w:rPr>
      <w:rFonts w:cs="Arial"/>
      <w:b/>
      <w:iCs/>
      <w:color w:val="auto"/>
      <w:sz w:val="28"/>
      <w:szCs w:val="28"/>
      <w:lang w:eastAsia="en-US"/>
    </w:rPr>
  </w:style>
  <w:style w:type="character" w:customStyle="1" w:styleId="2ffff2">
    <w:name w:val="Заголовок 2 Шелестов Знак"/>
    <w:link w:val="2ffff1"/>
    <w:rsid w:val="009277C8"/>
    <w:rPr>
      <w:rFonts w:ascii="Times New Roman" w:eastAsia="Times New Roman" w:hAnsi="Times New Roman" w:cs="Arial"/>
      <w:b/>
      <w:iCs/>
      <w:sz w:val="28"/>
      <w:szCs w:val="28"/>
      <w:lang w:eastAsia="en-US"/>
    </w:rPr>
  </w:style>
  <w:style w:type="paragraph" w:customStyle="1" w:styleId="1fffffff">
    <w:name w:val="Заголовок 1 Шелестов"/>
    <w:basedOn w:val="a1"/>
    <w:link w:val="1fffffff0"/>
    <w:qFormat/>
    <w:rsid w:val="009277C8"/>
    <w:pPr>
      <w:keepNext/>
      <w:pageBreakBefore/>
      <w:spacing w:before="240" w:after="120"/>
      <w:ind w:firstLine="851"/>
      <w:jc w:val="both"/>
      <w:outlineLvl w:val="0"/>
    </w:pPr>
    <w:rPr>
      <w:rFonts w:ascii="Arial" w:hAnsi="Arial" w:cs="Arial"/>
      <w:b/>
      <w:bCs/>
      <w:caps/>
      <w:color w:val="auto"/>
      <w:kern w:val="32"/>
      <w:sz w:val="28"/>
      <w:szCs w:val="32"/>
      <w:lang w:eastAsia="en-US"/>
    </w:rPr>
  </w:style>
  <w:style w:type="character" w:customStyle="1" w:styleId="1fffffff0">
    <w:name w:val="Заголовок 1 Шелестов Знак"/>
    <w:link w:val="1fffffff"/>
    <w:rsid w:val="009277C8"/>
    <w:rPr>
      <w:rFonts w:ascii="Arial" w:eastAsia="Times New Roman" w:hAnsi="Arial" w:cs="Arial"/>
      <w:b/>
      <w:bCs/>
      <w:caps/>
      <w:kern w:val="32"/>
      <w:sz w:val="28"/>
      <w:szCs w:val="32"/>
      <w:lang w:eastAsia="en-US"/>
    </w:rPr>
  </w:style>
  <w:style w:type="numbering" w:customStyle="1" w:styleId="SymbolSymbol34">
    <w:name w:val="Стиль маркированный Symbol (Symbol) подчеркивание34"/>
    <w:basedOn w:val="a4"/>
    <w:rsid w:val="009277C8"/>
  </w:style>
  <w:style w:type="numbering" w:customStyle="1" w:styleId="3414">
    <w:name w:val="Стиль маркированный341"/>
    <w:basedOn w:val="a4"/>
    <w:rsid w:val="009277C8"/>
  </w:style>
  <w:style w:type="paragraph" w:customStyle="1" w:styleId="4fe">
    <w:name w:val="Заголовок 4 Шелестов"/>
    <w:basedOn w:val="3fff"/>
    <w:link w:val="4ff"/>
    <w:qFormat/>
    <w:rsid w:val="009277C8"/>
    <w:rPr>
      <w:i/>
    </w:rPr>
  </w:style>
  <w:style w:type="character" w:customStyle="1" w:styleId="4ff">
    <w:name w:val="Заголовок 4 Шелестов Знак"/>
    <w:link w:val="4fe"/>
    <w:rsid w:val="009277C8"/>
    <w:rPr>
      <w:rFonts w:ascii="Times New Roman" w:eastAsia="Times New Roman" w:hAnsi="Times New Roman" w:cs="Arial"/>
      <w:b/>
      <w:i/>
      <w:sz w:val="24"/>
      <w:szCs w:val="26"/>
      <w:lang w:eastAsia="en-US"/>
    </w:rPr>
  </w:style>
  <w:style w:type="numbering" w:customStyle="1" w:styleId="SymbolSymbol512">
    <w:name w:val="Стиль маркированный Symbol (Symbol) подчеркивание512"/>
    <w:basedOn w:val="a4"/>
    <w:rsid w:val="009277C8"/>
  </w:style>
  <w:style w:type="numbering" w:customStyle="1" w:styleId="SymbolSymbol341">
    <w:name w:val="Стиль маркированный Symbol (Symbol) подчеркивание341"/>
    <w:basedOn w:val="a4"/>
    <w:rsid w:val="009277C8"/>
  </w:style>
  <w:style w:type="paragraph" w:customStyle="1" w:styleId="xl62">
    <w:name w:val="xl62"/>
    <w:basedOn w:val="a1"/>
    <w:rsid w:val="009277C8"/>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top"/>
    </w:pPr>
    <w:rPr>
      <w:color w:val="auto"/>
      <w:sz w:val="20"/>
      <w:szCs w:val="20"/>
    </w:rPr>
  </w:style>
  <w:style w:type="paragraph" w:customStyle="1" w:styleId="xl63">
    <w:name w:val="xl63"/>
    <w:basedOn w:val="a1"/>
    <w:rsid w:val="009277C8"/>
    <w:pPr>
      <w:pBdr>
        <w:top w:val="single" w:sz="4" w:space="0" w:color="auto"/>
        <w:left w:val="single" w:sz="4" w:space="0" w:color="auto"/>
        <w:bottom w:val="single" w:sz="4" w:space="0" w:color="auto"/>
        <w:right w:val="single" w:sz="4" w:space="9" w:color="auto"/>
      </w:pBdr>
      <w:spacing w:before="100" w:beforeAutospacing="1" w:after="100" w:afterAutospacing="1"/>
      <w:ind w:firstLineChars="100" w:firstLine="100"/>
      <w:jc w:val="right"/>
      <w:textAlignment w:val="center"/>
    </w:pPr>
    <w:rPr>
      <w:color w:val="auto"/>
      <w:sz w:val="20"/>
      <w:szCs w:val="20"/>
    </w:rPr>
  </w:style>
  <w:style w:type="numbering" w:customStyle="1" w:styleId="1ai110281">
    <w:name w:val="1 / a / i110281"/>
    <w:basedOn w:val="a4"/>
    <w:next w:val="1ai"/>
    <w:semiHidden/>
    <w:rsid w:val="009277C8"/>
  </w:style>
  <w:style w:type="numbering" w:customStyle="1" w:styleId="1ai110282">
    <w:name w:val="1 / a / i110282"/>
    <w:basedOn w:val="a4"/>
    <w:next w:val="1ai"/>
    <w:semiHidden/>
    <w:rsid w:val="009277C8"/>
  </w:style>
  <w:style w:type="numbering" w:customStyle="1" w:styleId="1ai110283">
    <w:name w:val="1 / a / i110283"/>
    <w:basedOn w:val="a4"/>
    <w:next w:val="1ai"/>
    <w:semiHidden/>
    <w:rsid w:val="009277C8"/>
  </w:style>
  <w:style w:type="numbering" w:customStyle="1" w:styleId="1ai110284">
    <w:name w:val="1 / a / i110284"/>
    <w:basedOn w:val="a4"/>
    <w:next w:val="1ai"/>
    <w:semiHidden/>
    <w:rsid w:val="009277C8"/>
  </w:style>
  <w:style w:type="table" w:customStyle="1" w:styleId="790">
    <w:name w:val="Сетка таблицы79"/>
    <w:basedOn w:val="a3"/>
    <w:next w:val="af7"/>
    <w:uiPriority w:val="59"/>
    <w:rsid w:val="009277C8"/>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5">
    <w:name w:val="Сетка таблицы81"/>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7">
    <w:name w:val="Table Normal27"/>
    <w:uiPriority w:val="2"/>
    <w:semiHidden/>
    <w:unhideWhenUsed/>
    <w:qFormat/>
    <w:rsid w:val="009277C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481">
    <w:name w:val="Нет списка48"/>
    <w:next w:val="a4"/>
    <w:uiPriority w:val="99"/>
    <w:semiHidden/>
    <w:unhideWhenUsed/>
    <w:rsid w:val="009277C8"/>
  </w:style>
  <w:style w:type="table" w:customStyle="1" w:styleId="TableNormal28">
    <w:name w:val="Table Normal28"/>
    <w:uiPriority w:val="2"/>
    <w:semiHidden/>
    <w:unhideWhenUsed/>
    <w:qFormat/>
    <w:rsid w:val="009277C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491">
    <w:name w:val="Нет списка49"/>
    <w:next w:val="a4"/>
    <w:uiPriority w:val="99"/>
    <w:semiHidden/>
    <w:unhideWhenUsed/>
    <w:rsid w:val="009277C8"/>
  </w:style>
  <w:style w:type="table" w:customStyle="1" w:styleId="TableNormal29">
    <w:name w:val="Table Normal29"/>
    <w:uiPriority w:val="2"/>
    <w:semiHidden/>
    <w:unhideWhenUsed/>
    <w:qFormat/>
    <w:rsid w:val="009277C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UnresolvedMention">
    <w:name w:val="Unresolved Mention"/>
    <w:basedOn w:val="a2"/>
    <w:uiPriority w:val="99"/>
    <w:semiHidden/>
    <w:unhideWhenUsed/>
    <w:rsid w:val="009277C8"/>
    <w:rPr>
      <w:color w:val="605E5C"/>
      <w:shd w:val="clear" w:color="auto" w:fill="E1DFDD"/>
    </w:rPr>
  </w:style>
  <w:style w:type="numbering" w:customStyle="1" w:styleId="1111111911">
    <w:name w:val="1 / 1.1 / 1.1.11911"/>
    <w:basedOn w:val="a4"/>
    <w:next w:val="111111"/>
    <w:semiHidden/>
    <w:rsid w:val="009277C8"/>
    <w:pPr>
      <w:numPr>
        <w:numId w:val="36"/>
      </w:numPr>
    </w:pPr>
  </w:style>
  <w:style w:type="numbering" w:customStyle="1" w:styleId="1ai1911">
    <w:name w:val="1 / a / i1911"/>
    <w:basedOn w:val="a4"/>
    <w:next w:val="1ai"/>
    <w:semiHidden/>
    <w:rsid w:val="009277C8"/>
    <w:pPr>
      <w:numPr>
        <w:numId w:val="37"/>
      </w:numPr>
    </w:pPr>
  </w:style>
  <w:style w:type="numbering" w:customStyle="1" w:styleId="1911">
    <w:name w:val="Статья / Раздел1911"/>
    <w:basedOn w:val="a4"/>
    <w:next w:val="afffffffffffff8"/>
    <w:semiHidden/>
    <w:rsid w:val="009277C8"/>
    <w:pPr>
      <w:numPr>
        <w:numId w:val="38"/>
      </w:numPr>
    </w:pPr>
  </w:style>
  <w:style w:type="numbering" w:customStyle="1" w:styleId="11011">
    <w:name w:val="Статья / Раздел11011"/>
    <w:basedOn w:val="a4"/>
    <w:next w:val="afffffffffffff8"/>
    <w:semiHidden/>
    <w:rsid w:val="009277C8"/>
    <w:pPr>
      <w:numPr>
        <w:numId w:val="35"/>
      </w:numPr>
    </w:pPr>
  </w:style>
  <w:style w:type="numbering" w:customStyle="1" w:styleId="111111211221">
    <w:name w:val="1 / 1.1 / 1.1.1211221"/>
    <w:basedOn w:val="a4"/>
    <w:next w:val="111111"/>
    <w:semiHidden/>
    <w:rsid w:val="009277C8"/>
    <w:pPr>
      <w:numPr>
        <w:numId w:val="7"/>
      </w:numPr>
    </w:pPr>
  </w:style>
  <w:style w:type="numbering" w:customStyle="1" w:styleId="11111138131">
    <w:name w:val="1 / 1.1 / 1.1.138131"/>
    <w:basedOn w:val="a4"/>
    <w:next w:val="111111"/>
    <w:semiHidden/>
    <w:rsid w:val="009277C8"/>
    <w:pPr>
      <w:numPr>
        <w:numId w:val="15"/>
      </w:numPr>
    </w:pPr>
  </w:style>
  <w:style w:type="numbering" w:customStyle="1" w:styleId="1ai38131">
    <w:name w:val="1 / a / i38131"/>
    <w:basedOn w:val="a4"/>
    <w:next w:val="1ai"/>
    <w:semiHidden/>
    <w:rsid w:val="009277C8"/>
    <w:pPr>
      <w:numPr>
        <w:numId w:val="16"/>
      </w:numPr>
    </w:pPr>
  </w:style>
  <w:style w:type="numbering" w:customStyle="1" w:styleId="38131">
    <w:name w:val="Статья / Раздел38131"/>
    <w:basedOn w:val="a4"/>
    <w:next w:val="afffffffffffff8"/>
    <w:semiHidden/>
    <w:rsid w:val="009277C8"/>
    <w:pPr>
      <w:numPr>
        <w:numId w:val="17"/>
      </w:numPr>
    </w:pPr>
  </w:style>
  <w:style w:type="numbering" w:customStyle="1" w:styleId="118131">
    <w:name w:val="Статья / Раздел118131"/>
    <w:basedOn w:val="a4"/>
    <w:next w:val="afffffffffffff8"/>
    <w:semiHidden/>
    <w:rsid w:val="009277C8"/>
    <w:pPr>
      <w:numPr>
        <w:numId w:val="13"/>
      </w:numPr>
    </w:pPr>
  </w:style>
  <w:style w:type="numbering" w:customStyle="1" w:styleId="111111218131">
    <w:name w:val="1 / 1.1 / 1.1.1218131"/>
    <w:basedOn w:val="a4"/>
    <w:next w:val="111111"/>
    <w:semiHidden/>
    <w:rsid w:val="009277C8"/>
    <w:pPr>
      <w:numPr>
        <w:numId w:val="9"/>
      </w:numPr>
    </w:pPr>
  </w:style>
  <w:style w:type="numbering" w:customStyle="1" w:styleId="218131">
    <w:name w:val="Статья / Раздел218131"/>
    <w:basedOn w:val="a4"/>
    <w:next w:val="afffffffffffff8"/>
    <w:semiHidden/>
    <w:rsid w:val="009277C8"/>
    <w:pPr>
      <w:numPr>
        <w:numId w:val="11"/>
      </w:numPr>
    </w:pPr>
  </w:style>
  <w:style w:type="numbering" w:customStyle="1" w:styleId="2941">
    <w:name w:val="Статья / Раздел2941"/>
    <w:rsid w:val="009277C8"/>
    <w:pPr>
      <w:numPr>
        <w:numId w:val="6"/>
      </w:numPr>
    </w:pPr>
  </w:style>
  <w:style w:type="numbering" w:customStyle="1" w:styleId="1111111111441">
    <w:name w:val="1 / 1.1 / 1.1.11111441"/>
    <w:rsid w:val="009277C8"/>
    <w:pPr>
      <w:numPr>
        <w:numId w:val="8"/>
      </w:numPr>
    </w:pPr>
  </w:style>
  <w:style w:type="numbering" w:customStyle="1" w:styleId="11111111741">
    <w:name w:val="1 / 1.1 / 1.1.111741"/>
    <w:rsid w:val="009277C8"/>
    <w:pPr>
      <w:numPr>
        <w:numId w:val="10"/>
      </w:numPr>
    </w:pPr>
  </w:style>
  <w:style w:type="numbering" w:customStyle="1" w:styleId="111111118141">
    <w:name w:val="1 / 1.1 / 1.1.1118141"/>
    <w:rsid w:val="009277C8"/>
    <w:pPr>
      <w:numPr>
        <w:numId w:val="12"/>
      </w:numPr>
    </w:pPr>
  </w:style>
  <w:style w:type="numbering" w:customStyle="1" w:styleId="31231">
    <w:name w:val="Статья / Раздел31231"/>
    <w:rsid w:val="009277C8"/>
    <w:pPr>
      <w:numPr>
        <w:numId w:val="14"/>
      </w:numPr>
    </w:pPr>
  </w:style>
  <w:style w:type="numbering" w:customStyle="1" w:styleId="11111111751">
    <w:name w:val="1 / 1.1 / 1.1.111751"/>
    <w:rsid w:val="009277C8"/>
    <w:pPr>
      <w:numPr>
        <w:numId w:val="18"/>
      </w:numPr>
    </w:pPr>
  </w:style>
  <w:style w:type="numbering" w:customStyle="1" w:styleId="11041">
    <w:name w:val="Статья / Раздел11041"/>
    <w:rsid w:val="009277C8"/>
    <w:pPr>
      <w:numPr>
        <w:numId w:val="19"/>
      </w:numPr>
    </w:pPr>
  </w:style>
  <w:style w:type="numbering" w:customStyle="1" w:styleId="1ai218141">
    <w:name w:val="1 / a / i218141"/>
    <w:rsid w:val="009277C8"/>
    <w:pPr>
      <w:numPr>
        <w:numId w:val="20"/>
      </w:numPr>
    </w:pPr>
  </w:style>
  <w:style w:type="numbering" w:customStyle="1" w:styleId="111111111141">
    <w:name w:val="1 / 1.1 / 1.1.1111141"/>
    <w:rsid w:val="009277C8"/>
    <w:pPr>
      <w:numPr>
        <w:numId w:val="21"/>
      </w:numPr>
    </w:pPr>
  </w:style>
  <w:style w:type="numbering" w:customStyle="1" w:styleId="11111138141">
    <w:name w:val="1 / 1.1 / 1.1.138141"/>
    <w:rsid w:val="009277C8"/>
    <w:pPr>
      <w:numPr>
        <w:numId w:val="22"/>
      </w:numPr>
    </w:pPr>
  </w:style>
  <w:style w:type="numbering" w:customStyle="1" w:styleId="218141">
    <w:name w:val="Статья / Раздел218141"/>
    <w:rsid w:val="009277C8"/>
    <w:pPr>
      <w:numPr>
        <w:numId w:val="23"/>
      </w:numPr>
    </w:pPr>
  </w:style>
  <w:style w:type="numbering" w:customStyle="1" w:styleId="1ai21741">
    <w:name w:val="1 / a / i21741"/>
    <w:rsid w:val="009277C8"/>
    <w:pPr>
      <w:numPr>
        <w:numId w:val="24"/>
      </w:numPr>
    </w:pPr>
  </w:style>
  <w:style w:type="numbering" w:customStyle="1" w:styleId="1ai38141">
    <w:name w:val="1 / a / i38141"/>
    <w:rsid w:val="009277C8"/>
    <w:pPr>
      <w:numPr>
        <w:numId w:val="25"/>
      </w:numPr>
    </w:pPr>
  </w:style>
  <w:style w:type="numbering" w:customStyle="1" w:styleId="1111112111411">
    <w:name w:val="1 / 1.1 / 1.1.12111411"/>
    <w:rsid w:val="009277C8"/>
    <w:pPr>
      <w:numPr>
        <w:numId w:val="4"/>
      </w:numPr>
    </w:pPr>
  </w:style>
  <w:style w:type="numbering" w:customStyle="1" w:styleId="1ai1941">
    <w:name w:val="1 / a / i1941"/>
    <w:rsid w:val="009277C8"/>
    <w:pPr>
      <w:numPr>
        <w:numId w:val="26"/>
      </w:numPr>
    </w:pPr>
  </w:style>
  <w:style w:type="numbering" w:customStyle="1" w:styleId="118141">
    <w:name w:val="Статья / Раздел118141"/>
    <w:rsid w:val="009277C8"/>
    <w:pPr>
      <w:numPr>
        <w:numId w:val="27"/>
      </w:numPr>
    </w:pPr>
  </w:style>
  <w:style w:type="numbering" w:customStyle="1" w:styleId="1ai118141">
    <w:name w:val="1 / a / i118141"/>
    <w:rsid w:val="009277C8"/>
    <w:pPr>
      <w:numPr>
        <w:numId w:val="39"/>
      </w:numPr>
    </w:pPr>
  </w:style>
  <w:style w:type="numbering" w:customStyle="1" w:styleId="1941">
    <w:name w:val="Статья / Раздел1941"/>
    <w:rsid w:val="009277C8"/>
    <w:pPr>
      <w:numPr>
        <w:numId w:val="40"/>
      </w:numPr>
    </w:pPr>
  </w:style>
  <w:style w:type="numbering" w:customStyle="1" w:styleId="111111218141">
    <w:name w:val="1 / 1.1 / 1.1.1218141"/>
    <w:rsid w:val="009277C8"/>
    <w:pPr>
      <w:numPr>
        <w:numId w:val="28"/>
      </w:numPr>
    </w:pPr>
  </w:style>
  <w:style w:type="numbering" w:customStyle="1" w:styleId="38141">
    <w:name w:val="Статья / Раздел38141"/>
    <w:rsid w:val="009277C8"/>
    <w:pPr>
      <w:numPr>
        <w:numId w:val="29"/>
      </w:numPr>
    </w:pPr>
  </w:style>
  <w:style w:type="numbering" w:customStyle="1" w:styleId="1ai11741">
    <w:name w:val="1 / a / i11741"/>
    <w:rsid w:val="009277C8"/>
    <w:pPr>
      <w:numPr>
        <w:numId w:val="30"/>
      </w:numPr>
    </w:pPr>
  </w:style>
  <w:style w:type="numbering" w:customStyle="1" w:styleId="1111111941">
    <w:name w:val="1 / 1.1 / 1.1.11941"/>
    <w:rsid w:val="009277C8"/>
    <w:pPr>
      <w:numPr>
        <w:numId w:val="31"/>
      </w:numPr>
    </w:pPr>
  </w:style>
  <w:style w:type="numbering" w:customStyle="1" w:styleId="21741">
    <w:name w:val="Статья / Раздел21741"/>
    <w:rsid w:val="009277C8"/>
    <w:pPr>
      <w:numPr>
        <w:numId w:val="32"/>
      </w:numPr>
    </w:pPr>
  </w:style>
  <w:style w:type="numbering" w:customStyle="1" w:styleId="1ai11051">
    <w:name w:val="1 / a / i11051"/>
    <w:rsid w:val="009277C8"/>
    <w:pPr>
      <w:numPr>
        <w:numId w:val="33"/>
      </w:numPr>
    </w:pPr>
  </w:style>
  <w:style w:type="numbering" w:customStyle="1" w:styleId="11111121741">
    <w:name w:val="1 / 1.1 / 1.1.121741"/>
    <w:rsid w:val="009277C8"/>
    <w:pPr>
      <w:numPr>
        <w:numId w:val="41"/>
      </w:numPr>
    </w:pPr>
  </w:style>
  <w:style w:type="numbering" w:customStyle="1" w:styleId="1111111173111">
    <w:name w:val="1 / 1.1 / 1.1.11173111"/>
    <w:rsid w:val="009277C8"/>
    <w:pPr>
      <w:numPr>
        <w:numId w:val="34"/>
      </w:numPr>
    </w:pPr>
  </w:style>
  <w:style w:type="numbering" w:customStyle="1" w:styleId="342">
    <w:name w:val="Стиль маркированный342"/>
    <w:basedOn w:val="a4"/>
    <w:rsid w:val="009277C8"/>
    <w:pPr>
      <w:numPr>
        <w:numId w:val="45"/>
      </w:numPr>
    </w:pPr>
  </w:style>
  <w:style w:type="numbering" w:customStyle="1" w:styleId="SymbolSymbol342">
    <w:name w:val="Стиль маркированный Symbol (Symbol) подчеркивание342"/>
    <w:basedOn w:val="a4"/>
    <w:rsid w:val="009277C8"/>
    <w:pPr>
      <w:numPr>
        <w:numId w:val="46"/>
      </w:numPr>
    </w:pPr>
  </w:style>
  <w:style w:type="numbering" w:customStyle="1" w:styleId="SymbolSymbol5121">
    <w:name w:val="Стиль маркированный Symbol (Symbol) подчеркивание5121"/>
    <w:basedOn w:val="a4"/>
    <w:rsid w:val="009277C8"/>
    <w:pPr>
      <w:numPr>
        <w:numId w:val="47"/>
      </w:numPr>
    </w:pPr>
  </w:style>
  <w:style w:type="numbering" w:customStyle="1" w:styleId="111111211142">
    <w:name w:val="1 / 1.1 / 1.1.1211142"/>
    <w:rsid w:val="009277C8"/>
  </w:style>
  <w:style w:type="paragraph" w:customStyle="1" w:styleId="xl191">
    <w:name w:val="xl191"/>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rPr>
  </w:style>
  <w:style w:type="paragraph" w:customStyle="1" w:styleId="xl192">
    <w:name w:val="xl192"/>
    <w:basedOn w:val="a1"/>
    <w:rsid w:val="009277C8"/>
    <w:pPr>
      <w:pBdr>
        <w:top w:val="single" w:sz="4" w:space="0" w:color="auto"/>
        <w:left w:val="single" w:sz="4" w:space="0" w:color="auto"/>
        <w:bottom w:val="single" w:sz="4" w:space="0" w:color="auto"/>
      </w:pBdr>
      <w:spacing w:before="100" w:beforeAutospacing="1" w:after="100" w:afterAutospacing="1"/>
      <w:jc w:val="center"/>
      <w:textAlignment w:val="top"/>
    </w:pPr>
    <w:rPr>
      <w:b/>
      <w:bCs/>
      <w:color w:val="auto"/>
    </w:rPr>
  </w:style>
  <w:style w:type="paragraph" w:customStyle="1" w:styleId="xl193">
    <w:name w:val="xl193"/>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auto"/>
    </w:rPr>
  </w:style>
  <w:style w:type="paragraph" w:customStyle="1" w:styleId="xl194">
    <w:name w:val="xl194"/>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both"/>
      <w:textAlignment w:val="top"/>
    </w:pPr>
    <w:rPr>
      <w:color w:val="auto"/>
    </w:rPr>
  </w:style>
  <w:style w:type="paragraph" w:customStyle="1" w:styleId="xl195">
    <w:name w:val="xl195"/>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auto"/>
    </w:rPr>
  </w:style>
  <w:style w:type="paragraph" w:customStyle="1" w:styleId="xl196">
    <w:name w:val="xl196"/>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auto"/>
    </w:rPr>
  </w:style>
  <w:style w:type="paragraph" w:customStyle="1" w:styleId="xl197">
    <w:name w:val="xl197"/>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auto"/>
    </w:rPr>
  </w:style>
  <w:style w:type="paragraph" w:customStyle="1" w:styleId="xl198">
    <w:name w:val="xl198"/>
    <w:basedOn w:val="a1"/>
    <w:rsid w:val="009277C8"/>
    <w:pPr>
      <w:pBdr>
        <w:top w:val="single" w:sz="4" w:space="0" w:color="000000"/>
        <w:left w:val="single" w:sz="4" w:space="0" w:color="000000"/>
        <w:bottom w:val="single" w:sz="4" w:space="0" w:color="000000"/>
      </w:pBdr>
      <w:spacing w:before="100" w:beforeAutospacing="1" w:after="100" w:afterAutospacing="1"/>
      <w:jc w:val="center"/>
      <w:textAlignment w:val="top"/>
    </w:pPr>
    <w:rPr>
      <w:color w:val="auto"/>
    </w:rPr>
  </w:style>
  <w:style w:type="paragraph" w:customStyle="1" w:styleId="xl199">
    <w:name w:val="xl199"/>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auto"/>
    </w:rPr>
  </w:style>
  <w:style w:type="paragraph" w:customStyle="1" w:styleId="xl200">
    <w:name w:val="xl200"/>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auto"/>
    </w:rPr>
  </w:style>
  <w:style w:type="paragraph" w:customStyle="1" w:styleId="xl201">
    <w:name w:val="xl201"/>
    <w:basedOn w:val="a1"/>
    <w:rsid w:val="009277C8"/>
    <w:pPr>
      <w:pBdr>
        <w:top w:val="single" w:sz="4" w:space="0" w:color="000000"/>
        <w:left w:val="single" w:sz="4" w:space="0" w:color="000000"/>
        <w:bottom w:val="single" w:sz="4" w:space="0" w:color="000000"/>
      </w:pBdr>
      <w:spacing w:before="100" w:beforeAutospacing="1" w:after="100" w:afterAutospacing="1"/>
      <w:jc w:val="center"/>
      <w:textAlignment w:val="top"/>
    </w:pPr>
    <w:rPr>
      <w:b/>
      <w:bCs/>
      <w:color w:val="auto"/>
    </w:rPr>
  </w:style>
  <w:style w:type="paragraph" w:customStyle="1" w:styleId="xl202">
    <w:name w:val="xl202"/>
    <w:basedOn w:val="a1"/>
    <w:rsid w:val="009277C8"/>
    <w:pPr>
      <w:pBdr>
        <w:top w:val="single" w:sz="4" w:space="0" w:color="auto"/>
        <w:left w:val="single" w:sz="4" w:space="0" w:color="auto"/>
        <w:right w:val="single" w:sz="4" w:space="0" w:color="auto"/>
      </w:pBdr>
      <w:spacing w:before="100" w:beforeAutospacing="1" w:after="100" w:afterAutospacing="1"/>
      <w:textAlignment w:val="top"/>
    </w:pPr>
    <w:rPr>
      <w:b/>
      <w:bCs/>
      <w:color w:val="auto"/>
    </w:rPr>
  </w:style>
  <w:style w:type="paragraph" w:customStyle="1" w:styleId="xl203">
    <w:name w:val="xl203"/>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auto"/>
    </w:rPr>
  </w:style>
  <w:style w:type="paragraph" w:customStyle="1" w:styleId="xl204">
    <w:name w:val="xl204"/>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color w:val="auto"/>
    </w:rPr>
  </w:style>
  <w:style w:type="paragraph" w:customStyle="1" w:styleId="xl205">
    <w:name w:val="xl205"/>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b/>
      <w:bCs/>
      <w:color w:val="auto"/>
    </w:rPr>
  </w:style>
  <w:style w:type="paragraph" w:customStyle="1" w:styleId="xl206">
    <w:name w:val="xl206"/>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top"/>
    </w:pPr>
    <w:rPr>
      <w:b/>
      <w:bCs/>
      <w:color w:val="auto"/>
    </w:rPr>
  </w:style>
  <w:style w:type="paragraph" w:customStyle="1" w:styleId="xl207">
    <w:name w:val="xl207"/>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b/>
      <w:bCs/>
      <w:color w:val="auto"/>
    </w:rPr>
  </w:style>
  <w:style w:type="paragraph" w:customStyle="1" w:styleId="xl208">
    <w:name w:val="xl208"/>
    <w:basedOn w:val="a1"/>
    <w:rsid w:val="009277C8"/>
    <w:pPr>
      <w:shd w:val="clear" w:color="000000" w:fill="EEECE1"/>
      <w:spacing w:before="100" w:beforeAutospacing="1" w:after="100" w:afterAutospacing="1"/>
      <w:textAlignment w:val="top"/>
    </w:pPr>
    <w:rPr>
      <w:b/>
      <w:bCs/>
      <w:color w:val="auto"/>
    </w:rPr>
  </w:style>
  <w:style w:type="paragraph" w:customStyle="1" w:styleId="xl209">
    <w:name w:val="xl209"/>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color w:val="auto"/>
    </w:rPr>
  </w:style>
  <w:style w:type="paragraph" w:customStyle="1" w:styleId="xl210">
    <w:name w:val="xl210"/>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color w:val="auto"/>
    </w:rPr>
  </w:style>
  <w:style w:type="paragraph" w:customStyle="1" w:styleId="xl211">
    <w:name w:val="xl211"/>
    <w:basedOn w:val="a1"/>
    <w:rsid w:val="009277C8"/>
    <w:pPr>
      <w:shd w:val="clear" w:color="000000" w:fill="EEECE1"/>
      <w:spacing w:before="100" w:beforeAutospacing="1" w:after="100" w:afterAutospacing="1"/>
      <w:textAlignment w:val="top"/>
    </w:pPr>
    <w:rPr>
      <w:color w:val="auto"/>
    </w:rPr>
  </w:style>
  <w:style w:type="paragraph" w:customStyle="1" w:styleId="xl212">
    <w:name w:val="xl212"/>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13">
    <w:name w:val="xl213"/>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14">
    <w:name w:val="xl214"/>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auto"/>
    </w:rPr>
  </w:style>
  <w:style w:type="paragraph" w:customStyle="1" w:styleId="xl215">
    <w:name w:val="xl215"/>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color w:val="auto"/>
    </w:rPr>
  </w:style>
  <w:style w:type="paragraph" w:customStyle="1" w:styleId="xl216">
    <w:name w:val="xl216"/>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color w:val="auto"/>
    </w:rPr>
  </w:style>
  <w:style w:type="paragraph" w:customStyle="1" w:styleId="xl217">
    <w:name w:val="xl217"/>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auto"/>
    </w:rPr>
  </w:style>
  <w:style w:type="paragraph" w:customStyle="1" w:styleId="xl218">
    <w:name w:val="xl218"/>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auto"/>
    </w:rPr>
  </w:style>
  <w:style w:type="paragraph" w:customStyle="1" w:styleId="xl219">
    <w:name w:val="xl219"/>
    <w:basedOn w:val="a1"/>
    <w:rsid w:val="009277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color w:val="auto"/>
    </w:rPr>
  </w:style>
  <w:style w:type="paragraph" w:customStyle="1" w:styleId="xl220">
    <w:name w:val="xl220"/>
    <w:basedOn w:val="a1"/>
    <w:rsid w:val="009277C8"/>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21">
    <w:name w:val="xl221"/>
    <w:basedOn w:val="a1"/>
    <w:rsid w:val="009277C8"/>
    <w:pPr>
      <w:pBdr>
        <w:left w:val="single" w:sz="4" w:space="0" w:color="auto"/>
        <w:bottom w:val="single" w:sz="4" w:space="0" w:color="auto"/>
        <w:right w:val="single" w:sz="4" w:space="0" w:color="auto"/>
      </w:pBdr>
      <w:shd w:val="clear" w:color="000000" w:fill="F2F2F2"/>
      <w:spacing w:before="100" w:beforeAutospacing="1" w:after="100" w:afterAutospacing="1"/>
      <w:textAlignment w:val="top"/>
    </w:pPr>
    <w:rPr>
      <w:b/>
      <w:bCs/>
      <w:color w:val="auto"/>
    </w:rPr>
  </w:style>
  <w:style w:type="paragraph" w:customStyle="1" w:styleId="xl222">
    <w:name w:val="xl222"/>
    <w:basedOn w:val="a1"/>
    <w:rsid w:val="009277C8"/>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b/>
      <w:bCs/>
      <w:color w:val="auto"/>
    </w:rPr>
  </w:style>
  <w:style w:type="paragraph" w:customStyle="1" w:styleId="xl223">
    <w:name w:val="xl223"/>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auto"/>
    </w:rPr>
  </w:style>
  <w:style w:type="paragraph" w:customStyle="1" w:styleId="xl224">
    <w:name w:val="xl224"/>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25">
    <w:name w:val="xl225"/>
    <w:basedOn w:val="a1"/>
    <w:rsid w:val="009277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color w:val="auto"/>
    </w:rPr>
  </w:style>
  <w:style w:type="paragraph" w:customStyle="1" w:styleId="xl226">
    <w:name w:val="xl226"/>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auto"/>
    </w:rPr>
  </w:style>
  <w:style w:type="paragraph" w:customStyle="1" w:styleId="xl227">
    <w:name w:val="xl227"/>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auto"/>
    </w:rPr>
  </w:style>
  <w:style w:type="paragraph" w:customStyle="1" w:styleId="xl228">
    <w:name w:val="xl228"/>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auto"/>
    </w:rPr>
  </w:style>
  <w:style w:type="paragraph" w:customStyle="1" w:styleId="xl229">
    <w:name w:val="xl229"/>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auto"/>
    </w:rPr>
  </w:style>
  <w:style w:type="paragraph" w:customStyle="1" w:styleId="xl230">
    <w:name w:val="xl230"/>
    <w:basedOn w:val="a1"/>
    <w:rsid w:val="009277C8"/>
    <w:pPr>
      <w:shd w:val="clear" w:color="000000" w:fill="FFFFFF"/>
      <w:spacing w:before="100" w:beforeAutospacing="1" w:after="100" w:afterAutospacing="1"/>
      <w:textAlignment w:val="top"/>
    </w:pPr>
    <w:rPr>
      <w:color w:val="auto"/>
    </w:rPr>
  </w:style>
  <w:style w:type="paragraph" w:customStyle="1" w:styleId="xl231">
    <w:name w:val="xl231"/>
    <w:basedOn w:val="a1"/>
    <w:rsid w:val="009277C8"/>
    <w:pPr>
      <w:shd w:val="clear" w:color="000000" w:fill="DCE6F1"/>
      <w:spacing w:before="100" w:beforeAutospacing="1" w:after="100" w:afterAutospacing="1"/>
      <w:textAlignment w:val="top"/>
    </w:pPr>
    <w:rPr>
      <w:color w:val="auto"/>
    </w:rPr>
  </w:style>
  <w:style w:type="paragraph" w:customStyle="1" w:styleId="xl232">
    <w:name w:val="xl232"/>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33">
    <w:name w:val="xl233"/>
    <w:basedOn w:val="a1"/>
    <w:rsid w:val="009277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color w:val="auto"/>
    </w:rPr>
  </w:style>
  <w:style w:type="paragraph" w:customStyle="1" w:styleId="xl234">
    <w:name w:val="xl234"/>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sz w:val="22"/>
      <w:szCs w:val="22"/>
    </w:rPr>
  </w:style>
  <w:style w:type="paragraph" w:customStyle="1" w:styleId="xl235">
    <w:name w:val="xl235"/>
    <w:basedOn w:val="a1"/>
    <w:rsid w:val="009277C8"/>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color w:val="auto"/>
      <w:sz w:val="22"/>
      <w:szCs w:val="22"/>
    </w:rPr>
  </w:style>
  <w:style w:type="paragraph" w:customStyle="1" w:styleId="xl236">
    <w:name w:val="xl236"/>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top"/>
    </w:pPr>
    <w:rPr>
      <w:color w:val="auto"/>
    </w:rPr>
  </w:style>
  <w:style w:type="paragraph" w:customStyle="1" w:styleId="xl237">
    <w:name w:val="xl237"/>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jc w:val="both"/>
      <w:textAlignment w:val="top"/>
    </w:pPr>
    <w:rPr>
      <w:color w:val="auto"/>
    </w:rPr>
  </w:style>
  <w:style w:type="paragraph" w:customStyle="1" w:styleId="xl238">
    <w:name w:val="xl238"/>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textAlignment w:val="top"/>
    </w:pPr>
    <w:rPr>
      <w:color w:val="auto"/>
    </w:rPr>
  </w:style>
  <w:style w:type="paragraph" w:customStyle="1" w:styleId="xl239">
    <w:name w:val="xl239"/>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top"/>
    </w:pPr>
    <w:rPr>
      <w:color w:val="auto"/>
    </w:rPr>
  </w:style>
  <w:style w:type="paragraph" w:customStyle="1" w:styleId="xl240">
    <w:name w:val="xl240"/>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top"/>
    </w:pPr>
    <w:rPr>
      <w:color w:val="auto"/>
    </w:rPr>
  </w:style>
  <w:style w:type="paragraph" w:customStyle="1" w:styleId="xl241">
    <w:name w:val="xl241"/>
    <w:basedOn w:val="a1"/>
    <w:rsid w:val="009277C8"/>
    <w:pPr>
      <w:pBdr>
        <w:top w:val="single" w:sz="4" w:space="0" w:color="000000"/>
        <w:left w:val="single" w:sz="4" w:space="0" w:color="000000"/>
        <w:bottom w:val="single" w:sz="4" w:space="0" w:color="auto"/>
      </w:pBdr>
      <w:spacing w:before="100" w:beforeAutospacing="1" w:after="100" w:afterAutospacing="1"/>
      <w:jc w:val="center"/>
      <w:textAlignment w:val="top"/>
    </w:pPr>
    <w:rPr>
      <w:color w:val="auto"/>
    </w:rPr>
  </w:style>
  <w:style w:type="paragraph" w:customStyle="1" w:styleId="xl242">
    <w:name w:val="xl242"/>
    <w:basedOn w:val="a1"/>
    <w:rsid w:val="009277C8"/>
    <w:pPr>
      <w:pBdr>
        <w:bottom w:val="single" w:sz="4" w:space="0" w:color="auto"/>
      </w:pBdr>
      <w:spacing w:before="100" w:beforeAutospacing="1" w:after="100" w:afterAutospacing="1"/>
      <w:textAlignment w:val="top"/>
    </w:pPr>
    <w:rPr>
      <w:b/>
      <w:bCs/>
      <w:color w:val="auto"/>
    </w:rPr>
  </w:style>
  <w:style w:type="paragraph" w:customStyle="1" w:styleId="xl243">
    <w:name w:val="xl243"/>
    <w:basedOn w:val="a1"/>
    <w:rsid w:val="009277C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top"/>
    </w:pPr>
    <w:rPr>
      <w:color w:val="auto"/>
    </w:rPr>
  </w:style>
  <w:style w:type="paragraph" w:customStyle="1" w:styleId="xl244">
    <w:name w:val="xl244"/>
    <w:basedOn w:val="a1"/>
    <w:rsid w:val="009277C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color w:val="auto"/>
    </w:rPr>
  </w:style>
  <w:style w:type="paragraph" w:customStyle="1" w:styleId="xl245">
    <w:name w:val="xl245"/>
    <w:basedOn w:val="a1"/>
    <w:rsid w:val="009277C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46">
    <w:name w:val="xl246"/>
    <w:basedOn w:val="a1"/>
    <w:rsid w:val="009277C8"/>
    <w:pPr>
      <w:pBdr>
        <w:top w:val="single" w:sz="4" w:space="0" w:color="000000"/>
        <w:left w:val="single" w:sz="4" w:space="0" w:color="000000"/>
        <w:bottom w:val="single" w:sz="4" w:space="0" w:color="000000"/>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47">
    <w:name w:val="xl247"/>
    <w:basedOn w:val="a1"/>
    <w:rsid w:val="009277C8"/>
    <w:pPr>
      <w:pBdr>
        <w:top w:val="single" w:sz="4" w:space="0" w:color="000000"/>
        <w:left w:val="single" w:sz="4" w:space="0" w:color="000000"/>
        <w:bottom w:val="single" w:sz="4" w:space="0" w:color="000000"/>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48">
    <w:name w:val="xl248"/>
    <w:basedOn w:val="a1"/>
    <w:rsid w:val="009277C8"/>
    <w:pPr>
      <w:pBdr>
        <w:top w:val="single" w:sz="4" w:space="0" w:color="000000"/>
        <w:left w:val="single" w:sz="4" w:space="0" w:color="000000"/>
        <w:bottom w:val="single" w:sz="4" w:space="0" w:color="auto"/>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49">
    <w:name w:val="xl249"/>
    <w:basedOn w:val="a1"/>
    <w:rsid w:val="009277C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color w:val="auto"/>
    </w:rPr>
  </w:style>
  <w:style w:type="paragraph" w:customStyle="1" w:styleId="xl250">
    <w:name w:val="xl250"/>
    <w:basedOn w:val="a1"/>
    <w:rsid w:val="009277C8"/>
    <w:pPr>
      <w:pBdr>
        <w:top w:val="single" w:sz="4" w:space="0" w:color="000000"/>
        <w:left w:val="single" w:sz="4" w:space="0" w:color="000000"/>
        <w:bottom w:val="single" w:sz="4" w:space="0" w:color="000000"/>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51">
    <w:name w:val="xl251"/>
    <w:basedOn w:val="a1"/>
    <w:rsid w:val="009277C8"/>
    <w:pPr>
      <w:pBdr>
        <w:top w:val="single" w:sz="4" w:space="0" w:color="000000"/>
        <w:left w:val="single" w:sz="4" w:space="0" w:color="000000"/>
        <w:bottom w:val="single" w:sz="4" w:space="0" w:color="auto"/>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52">
    <w:name w:val="xl252"/>
    <w:basedOn w:val="a1"/>
    <w:rsid w:val="009277C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color w:val="auto"/>
    </w:rPr>
  </w:style>
  <w:style w:type="paragraph" w:customStyle="1" w:styleId="xl253">
    <w:name w:val="xl253"/>
    <w:basedOn w:val="a1"/>
    <w:rsid w:val="009277C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color w:val="auto"/>
    </w:rPr>
  </w:style>
  <w:style w:type="paragraph" w:customStyle="1" w:styleId="xl254">
    <w:name w:val="xl254"/>
    <w:basedOn w:val="a1"/>
    <w:rsid w:val="009277C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color w:val="auto"/>
    </w:rPr>
  </w:style>
  <w:style w:type="paragraph" w:customStyle="1" w:styleId="xl255">
    <w:name w:val="xl255"/>
    <w:basedOn w:val="a1"/>
    <w:rsid w:val="009277C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color w:val="auto"/>
    </w:rPr>
  </w:style>
  <w:style w:type="paragraph" w:customStyle="1" w:styleId="xl256">
    <w:name w:val="xl256"/>
    <w:basedOn w:val="a1"/>
    <w:rsid w:val="009277C8"/>
    <w:pPr>
      <w:shd w:val="clear" w:color="000000" w:fill="C5D9F1"/>
      <w:spacing w:before="100" w:beforeAutospacing="1" w:after="100" w:afterAutospacing="1"/>
      <w:textAlignment w:val="top"/>
    </w:pPr>
    <w:rPr>
      <w:b/>
      <w:bCs/>
      <w:color w:val="auto"/>
    </w:rPr>
  </w:style>
  <w:style w:type="paragraph" w:customStyle="1" w:styleId="xl257">
    <w:name w:val="xl257"/>
    <w:basedOn w:val="a1"/>
    <w:rsid w:val="009277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color w:val="auto"/>
    </w:rPr>
  </w:style>
  <w:style w:type="paragraph" w:customStyle="1" w:styleId="xl258">
    <w:name w:val="xl258"/>
    <w:basedOn w:val="a1"/>
    <w:rsid w:val="009277C8"/>
    <w:pPr>
      <w:shd w:val="clear" w:color="000000" w:fill="F2F2F2"/>
      <w:spacing w:before="100" w:beforeAutospacing="1" w:after="100" w:afterAutospacing="1"/>
      <w:textAlignment w:val="top"/>
    </w:pPr>
    <w:rPr>
      <w:color w:val="auto"/>
    </w:rPr>
  </w:style>
  <w:style w:type="paragraph" w:customStyle="1" w:styleId="xl259">
    <w:name w:val="xl259"/>
    <w:basedOn w:val="a1"/>
    <w:rsid w:val="009277C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top"/>
    </w:pPr>
    <w:rPr>
      <w:color w:val="auto"/>
    </w:rPr>
  </w:style>
  <w:style w:type="paragraph" w:customStyle="1" w:styleId="xl260">
    <w:name w:val="xl260"/>
    <w:basedOn w:val="a1"/>
    <w:rsid w:val="009277C8"/>
    <w:pPr>
      <w:shd w:val="clear" w:color="000000" w:fill="B7DEE8"/>
      <w:spacing w:before="100" w:beforeAutospacing="1" w:after="100" w:afterAutospacing="1"/>
      <w:textAlignment w:val="top"/>
    </w:pPr>
    <w:rPr>
      <w:color w:val="auto"/>
    </w:rPr>
  </w:style>
  <w:style w:type="paragraph" w:customStyle="1" w:styleId="xl261">
    <w:name w:val="xl261"/>
    <w:basedOn w:val="a1"/>
    <w:rsid w:val="009277C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color w:val="auto"/>
      <w:sz w:val="26"/>
      <w:szCs w:val="26"/>
    </w:rPr>
  </w:style>
  <w:style w:type="paragraph" w:customStyle="1" w:styleId="xl262">
    <w:name w:val="xl262"/>
    <w:basedOn w:val="a1"/>
    <w:rsid w:val="009277C8"/>
    <w:pPr>
      <w:shd w:val="clear" w:color="000000" w:fill="FDE9D9"/>
      <w:spacing w:before="100" w:beforeAutospacing="1" w:after="100" w:afterAutospacing="1"/>
      <w:jc w:val="center"/>
      <w:textAlignment w:val="top"/>
    </w:pPr>
    <w:rPr>
      <w:color w:val="auto"/>
      <w:sz w:val="26"/>
      <w:szCs w:val="26"/>
    </w:rPr>
  </w:style>
  <w:style w:type="paragraph" w:customStyle="1" w:styleId="xl263">
    <w:name w:val="xl263"/>
    <w:basedOn w:val="a1"/>
    <w:rsid w:val="009277C8"/>
    <w:pPr>
      <w:shd w:val="clear" w:color="000000" w:fill="FDE9D9"/>
      <w:spacing w:before="100" w:beforeAutospacing="1" w:after="100" w:afterAutospacing="1"/>
      <w:textAlignment w:val="top"/>
    </w:pPr>
    <w:rPr>
      <w:color w:val="auto"/>
    </w:rPr>
  </w:style>
  <w:style w:type="paragraph" w:customStyle="1" w:styleId="xl264">
    <w:name w:val="xl264"/>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auto"/>
      <w:sz w:val="26"/>
      <w:szCs w:val="26"/>
    </w:rPr>
  </w:style>
  <w:style w:type="paragraph" w:customStyle="1" w:styleId="xl265">
    <w:name w:val="xl265"/>
    <w:basedOn w:val="a1"/>
    <w:rsid w:val="009277C8"/>
    <w:pPr>
      <w:shd w:val="clear" w:color="000000" w:fill="FFFFFF"/>
      <w:spacing w:before="100" w:beforeAutospacing="1" w:after="100" w:afterAutospacing="1"/>
      <w:textAlignment w:val="top"/>
    </w:pPr>
    <w:rPr>
      <w:b/>
      <w:bCs/>
      <w:color w:val="auto"/>
    </w:rPr>
  </w:style>
  <w:style w:type="paragraph" w:customStyle="1" w:styleId="xl266">
    <w:name w:val="xl266"/>
    <w:basedOn w:val="a1"/>
    <w:rsid w:val="009277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b/>
      <w:bCs/>
      <w:color w:val="auto"/>
    </w:rPr>
  </w:style>
  <w:style w:type="paragraph" w:customStyle="1" w:styleId="xl267">
    <w:name w:val="xl267"/>
    <w:basedOn w:val="a1"/>
    <w:rsid w:val="009277C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b/>
      <w:bCs/>
      <w:color w:val="auto"/>
    </w:rPr>
  </w:style>
  <w:style w:type="paragraph" w:customStyle="1" w:styleId="xl268">
    <w:name w:val="xl268"/>
    <w:basedOn w:val="a1"/>
    <w:rsid w:val="009277C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69">
    <w:name w:val="xl269"/>
    <w:basedOn w:val="a1"/>
    <w:rsid w:val="009277C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b/>
      <w:bCs/>
      <w:color w:val="auto"/>
    </w:rPr>
  </w:style>
  <w:style w:type="paragraph" w:customStyle="1" w:styleId="xl270">
    <w:name w:val="xl270"/>
    <w:basedOn w:val="a1"/>
    <w:rsid w:val="009277C8"/>
    <w:pPr>
      <w:shd w:val="clear" w:color="000000" w:fill="DCE6F1"/>
      <w:spacing w:before="100" w:beforeAutospacing="1" w:after="100" w:afterAutospacing="1"/>
      <w:textAlignment w:val="top"/>
    </w:pPr>
    <w:rPr>
      <w:b/>
      <w:bCs/>
      <w:color w:val="auto"/>
    </w:rPr>
  </w:style>
  <w:style w:type="paragraph" w:customStyle="1" w:styleId="xl271">
    <w:name w:val="xl271"/>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auto"/>
    </w:rPr>
  </w:style>
  <w:style w:type="paragraph" w:customStyle="1" w:styleId="xl272">
    <w:name w:val="xl272"/>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auto"/>
    </w:rPr>
  </w:style>
  <w:style w:type="paragraph" w:customStyle="1" w:styleId="xl273">
    <w:name w:val="xl273"/>
    <w:basedOn w:val="a1"/>
    <w:rsid w:val="009277C8"/>
    <w:pPr>
      <w:pBdr>
        <w:top w:val="single" w:sz="4" w:space="0" w:color="auto"/>
        <w:left w:val="single" w:sz="4" w:space="0" w:color="auto"/>
        <w:right w:val="single" w:sz="4" w:space="0" w:color="auto"/>
      </w:pBdr>
      <w:spacing w:before="100" w:beforeAutospacing="1" w:after="100" w:afterAutospacing="1"/>
      <w:jc w:val="center"/>
      <w:textAlignment w:val="top"/>
    </w:pPr>
    <w:rPr>
      <w:color w:val="auto"/>
    </w:rPr>
  </w:style>
  <w:style w:type="paragraph" w:customStyle="1" w:styleId="xl274">
    <w:name w:val="xl274"/>
    <w:basedOn w:val="a1"/>
    <w:rsid w:val="009277C8"/>
    <w:pPr>
      <w:pBdr>
        <w:top w:val="single" w:sz="4" w:space="0" w:color="auto"/>
        <w:left w:val="single" w:sz="4" w:space="0" w:color="auto"/>
        <w:right w:val="single" w:sz="4" w:space="0" w:color="auto"/>
      </w:pBdr>
      <w:spacing w:before="100" w:beforeAutospacing="1" w:after="100" w:afterAutospacing="1"/>
      <w:jc w:val="center"/>
      <w:textAlignment w:val="top"/>
    </w:pPr>
    <w:rPr>
      <w:color w:val="auto"/>
    </w:rPr>
  </w:style>
  <w:style w:type="paragraph" w:customStyle="1" w:styleId="xl275">
    <w:name w:val="xl275"/>
    <w:basedOn w:val="a1"/>
    <w:rsid w:val="009277C8"/>
    <w:pPr>
      <w:pBdr>
        <w:top w:val="single" w:sz="4" w:space="0" w:color="auto"/>
        <w:left w:val="single" w:sz="4" w:space="0" w:color="auto"/>
        <w:right w:val="single" w:sz="4" w:space="0" w:color="auto"/>
      </w:pBdr>
      <w:spacing w:before="100" w:beforeAutospacing="1" w:after="100" w:afterAutospacing="1"/>
      <w:jc w:val="center"/>
      <w:textAlignment w:val="top"/>
    </w:pPr>
    <w:rPr>
      <w:color w:val="auto"/>
    </w:rPr>
  </w:style>
  <w:style w:type="paragraph" w:customStyle="1" w:styleId="xl276">
    <w:name w:val="xl276"/>
    <w:basedOn w:val="a1"/>
    <w:rsid w:val="009277C8"/>
    <w:pPr>
      <w:pBdr>
        <w:top w:val="single" w:sz="4" w:space="0" w:color="auto"/>
        <w:left w:val="single" w:sz="4" w:space="0" w:color="auto"/>
        <w:right w:val="single" w:sz="4" w:space="0" w:color="auto"/>
      </w:pBdr>
      <w:spacing w:before="100" w:beforeAutospacing="1" w:after="100" w:afterAutospacing="1"/>
      <w:jc w:val="center"/>
      <w:textAlignment w:val="top"/>
    </w:pPr>
    <w:rPr>
      <w:color w:val="auto"/>
    </w:rPr>
  </w:style>
  <w:style w:type="paragraph" w:customStyle="1" w:styleId="xl277">
    <w:name w:val="xl277"/>
    <w:basedOn w:val="a1"/>
    <w:rsid w:val="009277C8"/>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numbering" w:customStyle="1" w:styleId="501">
    <w:name w:val="Нет списка50"/>
    <w:next w:val="a4"/>
    <w:uiPriority w:val="99"/>
    <w:semiHidden/>
    <w:unhideWhenUsed/>
    <w:rsid w:val="009277C8"/>
  </w:style>
  <w:style w:type="paragraph" w:customStyle="1" w:styleId="1">
    <w:name w:val="новая страница1"/>
    <w:basedOn w:val="a1"/>
    <w:next w:val="a1"/>
    <w:qFormat/>
    <w:rsid w:val="009277C8"/>
    <w:pPr>
      <w:keepNext/>
      <w:keepLines/>
      <w:numPr>
        <w:numId w:val="18"/>
      </w:numPr>
      <w:tabs>
        <w:tab w:val="clear" w:pos="1800"/>
      </w:tabs>
      <w:spacing w:before="240"/>
      <w:outlineLvl w:val="0"/>
    </w:pPr>
    <w:rPr>
      <w:rFonts w:ascii="Calibri Light" w:hAnsi="Calibri Light"/>
      <w:color w:val="2E74B5"/>
      <w:sz w:val="32"/>
      <w:szCs w:val="32"/>
    </w:rPr>
  </w:style>
  <w:style w:type="paragraph" w:customStyle="1" w:styleId="10">
    <w:name w:val="ГЛАВА1"/>
    <w:basedOn w:val="a1"/>
    <w:next w:val="a1"/>
    <w:qFormat/>
    <w:rsid w:val="009277C8"/>
    <w:pPr>
      <w:keepNext/>
      <w:keepLines/>
      <w:numPr>
        <w:ilvl w:val="1"/>
        <w:numId w:val="18"/>
      </w:numPr>
      <w:tabs>
        <w:tab w:val="clear" w:pos="1440"/>
      </w:tabs>
      <w:spacing w:before="40"/>
      <w:outlineLvl w:val="1"/>
    </w:pPr>
    <w:rPr>
      <w:rFonts w:ascii="Cambria" w:hAnsi="Cambria"/>
      <w:color w:val="365F91"/>
      <w:sz w:val="26"/>
      <w:szCs w:val="26"/>
      <w:lang w:eastAsia="en-US"/>
    </w:rPr>
  </w:style>
  <w:style w:type="paragraph" w:customStyle="1" w:styleId="311">
    <w:name w:val="Заголовок 311"/>
    <w:basedOn w:val="a1"/>
    <w:next w:val="a1"/>
    <w:qFormat/>
    <w:rsid w:val="009277C8"/>
    <w:pPr>
      <w:keepNext/>
      <w:keepLines/>
      <w:numPr>
        <w:ilvl w:val="2"/>
        <w:numId w:val="18"/>
      </w:numPr>
      <w:tabs>
        <w:tab w:val="clear" w:pos="720"/>
      </w:tabs>
      <w:spacing w:before="40"/>
      <w:outlineLvl w:val="2"/>
    </w:pPr>
    <w:rPr>
      <w:rFonts w:ascii="Calibri Light" w:hAnsi="Calibri Light"/>
      <w:color w:val="1F4D78"/>
    </w:rPr>
  </w:style>
  <w:style w:type="paragraph" w:customStyle="1" w:styleId="41">
    <w:name w:val="Заголовок 41"/>
    <w:basedOn w:val="a1"/>
    <w:next w:val="a1"/>
    <w:qFormat/>
    <w:rsid w:val="009277C8"/>
    <w:pPr>
      <w:keepNext/>
      <w:keepLines/>
      <w:numPr>
        <w:ilvl w:val="3"/>
        <w:numId w:val="18"/>
      </w:numPr>
      <w:tabs>
        <w:tab w:val="clear" w:pos="864"/>
      </w:tabs>
      <w:spacing w:before="40"/>
      <w:outlineLvl w:val="3"/>
    </w:pPr>
    <w:rPr>
      <w:rFonts w:ascii="Cambria" w:hAnsi="Cambria"/>
      <w:i/>
      <w:iCs/>
      <w:color w:val="365F91"/>
      <w:sz w:val="22"/>
      <w:szCs w:val="22"/>
      <w:lang w:eastAsia="en-US"/>
    </w:rPr>
  </w:style>
  <w:style w:type="paragraph" w:customStyle="1" w:styleId="51">
    <w:name w:val="Заголовок 51"/>
    <w:basedOn w:val="a1"/>
    <w:next w:val="a1"/>
    <w:qFormat/>
    <w:rsid w:val="009277C8"/>
    <w:pPr>
      <w:keepNext/>
      <w:keepLines/>
      <w:numPr>
        <w:ilvl w:val="4"/>
        <w:numId w:val="18"/>
      </w:numPr>
      <w:tabs>
        <w:tab w:val="clear" w:pos="1008"/>
      </w:tabs>
      <w:spacing w:before="40"/>
      <w:outlineLvl w:val="4"/>
    </w:pPr>
    <w:rPr>
      <w:rFonts w:ascii="Cambria" w:hAnsi="Cambria"/>
      <w:color w:val="365F91"/>
      <w:sz w:val="22"/>
      <w:szCs w:val="22"/>
      <w:lang w:eastAsia="en-US"/>
    </w:rPr>
  </w:style>
  <w:style w:type="paragraph" w:customStyle="1" w:styleId="61">
    <w:name w:val="Заголовок 61"/>
    <w:basedOn w:val="a1"/>
    <w:next w:val="a1"/>
    <w:qFormat/>
    <w:rsid w:val="009277C8"/>
    <w:pPr>
      <w:keepNext/>
      <w:keepLines/>
      <w:numPr>
        <w:ilvl w:val="5"/>
        <w:numId w:val="18"/>
      </w:numPr>
      <w:tabs>
        <w:tab w:val="clear" w:pos="1152"/>
      </w:tabs>
      <w:spacing w:before="40"/>
      <w:outlineLvl w:val="5"/>
    </w:pPr>
    <w:rPr>
      <w:rFonts w:ascii="Cambria" w:hAnsi="Cambria"/>
      <w:color w:val="243F60"/>
      <w:sz w:val="22"/>
      <w:szCs w:val="22"/>
      <w:lang w:eastAsia="en-US"/>
    </w:rPr>
  </w:style>
  <w:style w:type="paragraph" w:customStyle="1" w:styleId="xx1">
    <w:name w:val="Заголовок x.x1"/>
    <w:basedOn w:val="a1"/>
    <w:next w:val="ad"/>
    <w:qFormat/>
    <w:rsid w:val="009277C8"/>
    <w:pPr>
      <w:keepNext/>
      <w:keepLines/>
      <w:numPr>
        <w:ilvl w:val="6"/>
        <w:numId w:val="18"/>
      </w:numPr>
      <w:tabs>
        <w:tab w:val="clear" w:pos="1296"/>
      </w:tabs>
      <w:spacing w:before="40"/>
      <w:outlineLvl w:val="6"/>
    </w:pPr>
    <w:rPr>
      <w:rFonts w:ascii="Cambria" w:hAnsi="Cambria"/>
      <w:i/>
      <w:iCs/>
      <w:color w:val="243F60"/>
      <w:sz w:val="22"/>
      <w:szCs w:val="22"/>
      <w:lang w:eastAsia="en-US"/>
    </w:rPr>
  </w:style>
  <w:style w:type="paragraph" w:customStyle="1" w:styleId="12">
    <w:name w:val="№ ТАБЛ1"/>
    <w:basedOn w:val="a1"/>
    <w:next w:val="a1"/>
    <w:qFormat/>
    <w:rsid w:val="009277C8"/>
    <w:pPr>
      <w:keepNext/>
      <w:keepLines/>
      <w:numPr>
        <w:ilvl w:val="7"/>
        <w:numId w:val="18"/>
      </w:numPr>
      <w:tabs>
        <w:tab w:val="clear" w:pos="1440"/>
      </w:tabs>
      <w:spacing w:before="40"/>
      <w:outlineLvl w:val="7"/>
    </w:pPr>
    <w:rPr>
      <w:rFonts w:ascii="Cambria" w:hAnsi="Cambria"/>
      <w:color w:val="272727"/>
      <w:sz w:val="21"/>
      <w:szCs w:val="21"/>
      <w:lang w:eastAsia="en-US"/>
    </w:rPr>
  </w:style>
  <w:style w:type="paragraph" w:customStyle="1" w:styleId="13">
    <w:name w:val="ТАБЛИЦА1"/>
    <w:basedOn w:val="a1"/>
    <w:next w:val="a1"/>
    <w:qFormat/>
    <w:rsid w:val="009277C8"/>
    <w:pPr>
      <w:keepNext/>
      <w:keepLines/>
      <w:numPr>
        <w:ilvl w:val="8"/>
        <w:numId w:val="18"/>
      </w:numPr>
      <w:tabs>
        <w:tab w:val="clear" w:pos="1584"/>
      </w:tabs>
      <w:spacing w:before="40"/>
      <w:outlineLvl w:val="8"/>
    </w:pPr>
    <w:rPr>
      <w:rFonts w:ascii="Cambria" w:hAnsi="Cambria"/>
      <w:i/>
      <w:iCs/>
      <w:color w:val="272727"/>
      <w:sz w:val="21"/>
      <w:szCs w:val="21"/>
      <w:lang w:eastAsia="en-US"/>
    </w:rPr>
  </w:style>
  <w:style w:type="numbering" w:customStyle="1" w:styleId="1280">
    <w:name w:val="Нет списка128"/>
    <w:next w:val="a4"/>
    <w:uiPriority w:val="99"/>
    <w:semiHidden/>
    <w:unhideWhenUsed/>
    <w:rsid w:val="009277C8"/>
  </w:style>
  <w:style w:type="table" w:customStyle="1" w:styleId="524">
    <w:name w:val="Сетка таблицы 52"/>
    <w:basedOn w:val="a3"/>
    <w:next w:val="5e"/>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915">
    <w:name w:val="Сетка таблицы91"/>
    <w:basedOn w:val="a3"/>
    <w:next w:val="af7"/>
    <w:uiPriority w:val="59"/>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0">
    <w:name w:val="1 / 1.1 / 1.1.140"/>
    <w:basedOn w:val="a4"/>
    <w:next w:val="111111"/>
    <w:semiHidden/>
    <w:rsid w:val="009277C8"/>
  </w:style>
  <w:style w:type="numbering" w:customStyle="1" w:styleId="1ai40">
    <w:name w:val="1 / a / i40"/>
    <w:basedOn w:val="a4"/>
    <w:next w:val="1ai"/>
    <w:semiHidden/>
    <w:rsid w:val="009277C8"/>
  </w:style>
  <w:style w:type="table" w:customStyle="1" w:styleId="-15">
    <w:name w:val="Веб-таблица 15"/>
    <w:basedOn w:val="a3"/>
    <w:next w:val="-10"/>
    <w:semiHidden/>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3"/>
    <w:next w:val="-20"/>
    <w:semiHidden/>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0">
    <w:name w:val="Веб-таблица 35"/>
    <w:basedOn w:val="a3"/>
    <w:next w:val="-30"/>
    <w:semiHidden/>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f7">
    <w:name w:val="Изысканная таблица5"/>
    <w:basedOn w:val="a3"/>
    <w:next w:val="afffffffffffff5"/>
    <w:semiHidden/>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c">
    <w:name w:val="Изящная таблица 12"/>
    <w:basedOn w:val="a3"/>
    <w:next w:val="1ffff"/>
    <w:rsid w:val="009277C8"/>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c">
    <w:name w:val="Изящная таблица 22"/>
    <w:basedOn w:val="a3"/>
    <w:next w:val="2ff5"/>
    <w:rsid w:val="009277C8"/>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4">
    <w:name w:val="Классическая таблица 15"/>
    <w:basedOn w:val="a3"/>
    <w:next w:val="1ffff0"/>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Классическая таблица 25"/>
    <w:basedOn w:val="a3"/>
    <w:next w:val="2ff6"/>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54">
    <w:name w:val="Классическая таблица 35"/>
    <w:basedOn w:val="a3"/>
    <w:next w:val="3fd"/>
    <w:semiHidden/>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52">
    <w:name w:val="Классическая таблица 45"/>
    <w:basedOn w:val="a3"/>
    <w:next w:val="4f2"/>
    <w:semiHidden/>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55">
    <w:name w:val="Объемная таблица 15"/>
    <w:basedOn w:val="a3"/>
    <w:next w:val="1ffff1"/>
    <w:semiHidden/>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d">
    <w:name w:val="Объемная таблица 22"/>
    <w:basedOn w:val="a3"/>
    <w:next w:val="2ff7"/>
    <w:rsid w:val="009277C8"/>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5">
    <w:name w:val="Объемная таблица 35"/>
    <w:basedOn w:val="a3"/>
    <w:next w:val="3fe"/>
    <w:semiHidden/>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Простая таблица 12"/>
    <w:basedOn w:val="a3"/>
    <w:next w:val="1ffff2"/>
    <w:rsid w:val="009277C8"/>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5">
    <w:name w:val="Простая таблица 25"/>
    <w:basedOn w:val="a3"/>
    <w:next w:val="2ff8"/>
    <w:semiHidden/>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56">
    <w:name w:val="Простая таблица 35"/>
    <w:basedOn w:val="a3"/>
    <w:next w:val="3ff"/>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e">
    <w:name w:val="Сетка таблицы 12"/>
    <w:basedOn w:val="a3"/>
    <w:next w:val="1ffff3"/>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e">
    <w:name w:val="Сетка таблицы 22"/>
    <w:basedOn w:val="a3"/>
    <w:next w:val="2ff9"/>
    <w:rsid w:val="009277C8"/>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c">
    <w:name w:val="Сетка таблицы 32"/>
    <w:basedOn w:val="a3"/>
    <w:next w:val="3ff0"/>
    <w:rsid w:val="009277C8"/>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53">
    <w:name w:val="Сетка таблицы 45"/>
    <w:basedOn w:val="a3"/>
    <w:next w:val="4f3"/>
    <w:semiHidden/>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51">
    <w:name w:val="Сетка таблицы 65"/>
    <w:basedOn w:val="a3"/>
    <w:next w:val="6d"/>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4">
    <w:name w:val="Сетка таблицы 72"/>
    <w:basedOn w:val="a3"/>
    <w:next w:val="7a"/>
    <w:rsid w:val="009277C8"/>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50">
    <w:name w:val="Сетка таблицы 85"/>
    <w:basedOn w:val="a3"/>
    <w:next w:val="8b"/>
    <w:semiHidden/>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5f8">
    <w:name w:val="Современная таблица5"/>
    <w:basedOn w:val="a3"/>
    <w:next w:val="afffffffffffff6"/>
    <w:semiHidden/>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9">
    <w:name w:val="Стандартная таблица5"/>
    <w:basedOn w:val="a3"/>
    <w:next w:val="afffffffffffff7"/>
    <w:semiHidden/>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417">
    <w:name w:val="Заголовок 4 Знак1"/>
    <w:basedOn w:val="a2"/>
    <w:uiPriority w:val="9"/>
    <w:semiHidden/>
    <w:rsid w:val="009277C8"/>
    <w:rPr>
      <w:rFonts w:ascii="Cambria" w:eastAsia="Times New Roman" w:hAnsi="Cambria" w:cs="Times New Roman"/>
      <w:i/>
      <w:iCs/>
      <w:color w:val="365F91"/>
    </w:rPr>
  </w:style>
  <w:style w:type="character" w:customStyle="1" w:styleId="515">
    <w:name w:val="Заголовок 5 Знак1"/>
    <w:basedOn w:val="a2"/>
    <w:uiPriority w:val="9"/>
    <w:semiHidden/>
    <w:rsid w:val="009277C8"/>
    <w:rPr>
      <w:rFonts w:ascii="Cambria" w:eastAsia="Times New Roman" w:hAnsi="Cambria" w:cs="Times New Roman"/>
      <w:color w:val="365F91"/>
    </w:rPr>
  </w:style>
  <w:style w:type="character" w:customStyle="1" w:styleId="614">
    <w:name w:val="Заголовок 6 Знак1"/>
    <w:basedOn w:val="a2"/>
    <w:uiPriority w:val="9"/>
    <w:semiHidden/>
    <w:rsid w:val="009277C8"/>
    <w:rPr>
      <w:rFonts w:ascii="Cambria" w:eastAsia="Times New Roman" w:hAnsi="Cambria" w:cs="Times New Roman"/>
      <w:color w:val="243F60"/>
    </w:rPr>
  </w:style>
  <w:style w:type="numbering" w:customStyle="1" w:styleId="402">
    <w:name w:val="Статья / Раздел40"/>
    <w:basedOn w:val="a4"/>
    <w:next w:val="afffffffffffff8"/>
    <w:semiHidden/>
    <w:rsid w:val="009277C8"/>
  </w:style>
  <w:style w:type="table" w:customStyle="1" w:styleId="156">
    <w:name w:val="Столбцы таблицы 15"/>
    <w:basedOn w:val="a3"/>
    <w:next w:val="1ffff4"/>
    <w:semiHidden/>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6">
    <w:name w:val="Столбцы таблицы 25"/>
    <w:basedOn w:val="a3"/>
    <w:next w:val="2ffa"/>
    <w:semiHidden/>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7">
    <w:name w:val="Столбцы таблицы 35"/>
    <w:basedOn w:val="a3"/>
    <w:next w:val="3ff1"/>
    <w:semiHidden/>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4">
    <w:name w:val="Столбцы таблицы 45"/>
    <w:basedOn w:val="a3"/>
    <w:next w:val="4f4"/>
    <w:semiHidden/>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1">
    <w:name w:val="Столбцы таблицы 55"/>
    <w:basedOn w:val="a3"/>
    <w:next w:val="5f3"/>
    <w:semiHidden/>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3"/>
    <w:next w:val="-11"/>
    <w:semiHidden/>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3"/>
    <w:next w:val="-21"/>
    <w:semiHidden/>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
    <w:name w:val="Таблица-список 35"/>
    <w:basedOn w:val="a3"/>
    <w:next w:val="-31"/>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5">
    <w:name w:val="Таблица-список 45"/>
    <w:basedOn w:val="a3"/>
    <w:next w:val="-4"/>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3"/>
    <w:next w:val="-5"/>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3"/>
    <w:next w:val="-6"/>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5">
    <w:name w:val="Таблица-список 75"/>
    <w:basedOn w:val="a3"/>
    <w:next w:val="-7"/>
    <w:semiHidden/>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3"/>
    <w:next w:val="-8"/>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f3">
    <w:name w:val="Тема таблицы2"/>
    <w:basedOn w:val="a3"/>
    <w:next w:val="afffffffffffff9"/>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Цветная таблица 12"/>
    <w:basedOn w:val="a3"/>
    <w:next w:val="1ffff5"/>
    <w:rsid w:val="009277C8"/>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57">
    <w:name w:val="Цветная таблица 25"/>
    <w:basedOn w:val="a3"/>
    <w:next w:val="2ffb"/>
    <w:semiHidden/>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58">
    <w:name w:val="Цветная таблица 35"/>
    <w:basedOn w:val="a3"/>
    <w:next w:val="3ff2"/>
    <w:semiHidden/>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80">
    <w:name w:val="Нет списка1118"/>
    <w:next w:val="a4"/>
    <w:semiHidden/>
    <w:rsid w:val="009277C8"/>
  </w:style>
  <w:style w:type="numbering" w:customStyle="1" w:styleId="111111126">
    <w:name w:val="1 / 1.1 / 1.1.1126"/>
    <w:basedOn w:val="a4"/>
    <w:next w:val="111111"/>
    <w:semiHidden/>
    <w:rsid w:val="009277C8"/>
  </w:style>
  <w:style w:type="numbering" w:customStyle="1" w:styleId="1ai126">
    <w:name w:val="1 / a / i126"/>
    <w:basedOn w:val="a4"/>
    <w:next w:val="1ai"/>
    <w:semiHidden/>
    <w:rsid w:val="009277C8"/>
  </w:style>
  <w:style w:type="numbering" w:customStyle="1" w:styleId="1261">
    <w:name w:val="Статья / Раздел126"/>
    <w:basedOn w:val="a4"/>
    <w:next w:val="afffffffffffff8"/>
    <w:semiHidden/>
    <w:rsid w:val="009277C8"/>
  </w:style>
  <w:style w:type="numbering" w:customStyle="1" w:styleId="2270">
    <w:name w:val="Нет списка227"/>
    <w:next w:val="a4"/>
    <w:semiHidden/>
    <w:rsid w:val="009277C8"/>
  </w:style>
  <w:style w:type="numbering" w:customStyle="1" w:styleId="111111225">
    <w:name w:val="1 / 1.1 / 1.1.1225"/>
    <w:basedOn w:val="a4"/>
    <w:next w:val="111111"/>
    <w:semiHidden/>
    <w:rsid w:val="009277C8"/>
  </w:style>
  <w:style w:type="numbering" w:customStyle="1" w:styleId="1ai225">
    <w:name w:val="1 / a / i225"/>
    <w:basedOn w:val="a4"/>
    <w:next w:val="1ai"/>
    <w:semiHidden/>
    <w:rsid w:val="009277C8"/>
  </w:style>
  <w:style w:type="numbering" w:customStyle="1" w:styleId="2251">
    <w:name w:val="Статья / Раздел225"/>
    <w:basedOn w:val="a4"/>
    <w:next w:val="afffffffffffff8"/>
    <w:semiHidden/>
    <w:rsid w:val="009277C8"/>
  </w:style>
  <w:style w:type="table" w:customStyle="1" w:styleId="1314">
    <w:name w:val="Сетка таблицы131"/>
    <w:basedOn w:val="a3"/>
    <w:next w:val="af7"/>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
    <w:name w:val="Сетка таблицы231"/>
    <w:basedOn w:val="a3"/>
    <w:next w:val="af7"/>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4"/>
    <w:semiHidden/>
    <w:rsid w:val="009277C8"/>
  </w:style>
  <w:style w:type="numbering" w:customStyle="1" w:styleId="111111316">
    <w:name w:val="1 / 1.1 / 1.1.1316"/>
    <w:basedOn w:val="a4"/>
    <w:next w:val="111111"/>
    <w:semiHidden/>
    <w:rsid w:val="009277C8"/>
  </w:style>
  <w:style w:type="numbering" w:customStyle="1" w:styleId="1ai316">
    <w:name w:val="1 / a / i316"/>
    <w:basedOn w:val="a4"/>
    <w:next w:val="1ai"/>
    <w:semiHidden/>
    <w:rsid w:val="009277C8"/>
  </w:style>
  <w:style w:type="numbering" w:customStyle="1" w:styleId="3161">
    <w:name w:val="Статья / Раздел316"/>
    <w:basedOn w:val="a4"/>
    <w:next w:val="afffffffffffff8"/>
    <w:semiHidden/>
    <w:rsid w:val="009277C8"/>
  </w:style>
  <w:style w:type="numbering" w:customStyle="1" w:styleId="1119">
    <w:name w:val="Нет списка1119"/>
    <w:next w:val="a4"/>
    <w:semiHidden/>
    <w:rsid w:val="009277C8"/>
  </w:style>
  <w:style w:type="numbering" w:customStyle="1" w:styleId="1111111116">
    <w:name w:val="1 / 1.1 / 1.1.11116"/>
    <w:basedOn w:val="a4"/>
    <w:next w:val="111111"/>
    <w:semiHidden/>
    <w:rsid w:val="009277C8"/>
  </w:style>
  <w:style w:type="numbering" w:customStyle="1" w:styleId="1ai1117">
    <w:name w:val="1 / a / i1117"/>
    <w:basedOn w:val="a4"/>
    <w:next w:val="1ai"/>
    <w:semiHidden/>
    <w:rsid w:val="009277C8"/>
  </w:style>
  <w:style w:type="numbering" w:customStyle="1" w:styleId="11161">
    <w:name w:val="Статья / Раздел1116"/>
    <w:basedOn w:val="a4"/>
    <w:next w:val="afffffffffffff8"/>
    <w:semiHidden/>
    <w:rsid w:val="009277C8"/>
  </w:style>
  <w:style w:type="numbering" w:customStyle="1" w:styleId="21180">
    <w:name w:val="Нет списка2118"/>
    <w:next w:val="a4"/>
    <w:semiHidden/>
    <w:rsid w:val="009277C8"/>
  </w:style>
  <w:style w:type="numbering" w:customStyle="1" w:styleId="1111112116">
    <w:name w:val="1 / 1.1 / 1.1.12116"/>
    <w:basedOn w:val="a4"/>
    <w:next w:val="111111"/>
    <w:semiHidden/>
    <w:rsid w:val="009277C8"/>
  </w:style>
  <w:style w:type="numbering" w:customStyle="1" w:styleId="1ai2116">
    <w:name w:val="1 / a / i2116"/>
    <w:basedOn w:val="a4"/>
    <w:next w:val="1ai"/>
    <w:semiHidden/>
    <w:rsid w:val="009277C8"/>
  </w:style>
  <w:style w:type="numbering" w:customStyle="1" w:styleId="21161">
    <w:name w:val="Статья / Раздел2116"/>
    <w:basedOn w:val="a4"/>
    <w:next w:val="afffffffffffff8"/>
    <w:semiHidden/>
    <w:rsid w:val="009277C8"/>
  </w:style>
  <w:style w:type="numbering" w:customStyle="1" w:styleId="3190">
    <w:name w:val="Нет списка319"/>
    <w:next w:val="a4"/>
    <w:semiHidden/>
    <w:rsid w:val="009277C8"/>
  </w:style>
  <w:style w:type="numbering" w:customStyle="1" w:styleId="111111317">
    <w:name w:val="1 / 1.1 / 1.1.1317"/>
    <w:basedOn w:val="a4"/>
    <w:next w:val="111111"/>
    <w:semiHidden/>
    <w:rsid w:val="009277C8"/>
  </w:style>
  <w:style w:type="numbering" w:customStyle="1" w:styleId="1ai317">
    <w:name w:val="1 / a / i317"/>
    <w:basedOn w:val="a4"/>
    <w:next w:val="1ai"/>
    <w:semiHidden/>
    <w:rsid w:val="009277C8"/>
  </w:style>
  <w:style w:type="numbering" w:customStyle="1" w:styleId="3171">
    <w:name w:val="Статья / Раздел317"/>
    <w:basedOn w:val="a4"/>
    <w:next w:val="afffffffffffff8"/>
    <w:semiHidden/>
    <w:rsid w:val="009277C8"/>
  </w:style>
  <w:style w:type="numbering" w:customStyle="1" w:styleId="111140">
    <w:name w:val="Нет списка11114"/>
    <w:next w:val="a4"/>
    <w:semiHidden/>
    <w:rsid w:val="009277C8"/>
  </w:style>
  <w:style w:type="numbering" w:customStyle="1" w:styleId="1111111117">
    <w:name w:val="1 / 1.1 / 1.1.11117"/>
    <w:basedOn w:val="a4"/>
    <w:next w:val="111111"/>
    <w:semiHidden/>
    <w:rsid w:val="009277C8"/>
  </w:style>
  <w:style w:type="numbering" w:customStyle="1" w:styleId="1ai1118">
    <w:name w:val="1 / a / i1118"/>
    <w:basedOn w:val="a4"/>
    <w:next w:val="1ai"/>
    <w:semiHidden/>
    <w:rsid w:val="009277C8"/>
  </w:style>
  <w:style w:type="numbering" w:customStyle="1" w:styleId="11171">
    <w:name w:val="Статья / Раздел1117"/>
    <w:basedOn w:val="a4"/>
    <w:next w:val="afffffffffffff8"/>
    <w:semiHidden/>
    <w:rsid w:val="009277C8"/>
  </w:style>
  <w:style w:type="numbering" w:customStyle="1" w:styleId="21190">
    <w:name w:val="Нет списка2119"/>
    <w:next w:val="a4"/>
    <w:semiHidden/>
    <w:rsid w:val="009277C8"/>
  </w:style>
  <w:style w:type="numbering" w:customStyle="1" w:styleId="1111112117">
    <w:name w:val="1 / 1.1 / 1.1.12117"/>
    <w:basedOn w:val="a4"/>
    <w:next w:val="111111"/>
    <w:semiHidden/>
    <w:rsid w:val="009277C8"/>
  </w:style>
  <w:style w:type="numbering" w:customStyle="1" w:styleId="1ai2117">
    <w:name w:val="1 / a / i2117"/>
    <w:basedOn w:val="a4"/>
    <w:next w:val="1ai"/>
    <w:semiHidden/>
    <w:rsid w:val="009277C8"/>
  </w:style>
  <w:style w:type="numbering" w:customStyle="1" w:styleId="21171">
    <w:name w:val="Статья / Раздел2117"/>
    <w:basedOn w:val="a4"/>
    <w:next w:val="afffffffffffff8"/>
    <w:semiHidden/>
    <w:rsid w:val="009277C8"/>
  </w:style>
  <w:style w:type="table" w:customStyle="1" w:styleId="12f0">
    <w:name w:val="Стиль таблицы12"/>
    <w:uiPriority w:val="99"/>
    <w:rsid w:val="009277C8"/>
    <w:pPr>
      <w:spacing w:line="360" w:lineRule="auto"/>
    </w:pPr>
    <w:rPr>
      <w:rFonts w:ascii="Times New Roman" w:eastAsia="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102">
    <w:name w:val="Нет списка410"/>
    <w:next w:val="a4"/>
    <w:semiHidden/>
    <w:rsid w:val="009277C8"/>
  </w:style>
  <w:style w:type="numbering" w:customStyle="1" w:styleId="11111145">
    <w:name w:val="1 / 1.1 / 1.1.145"/>
    <w:basedOn w:val="a4"/>
    <w:next w:val="111111"/>
    <w:semiHidden/>
    <w:rsid w:val="009277C8"/>
  </w:style>
  <w:style w:type="numbering" w:customStyle="1" w:styleId="1ai45">
    <w:name w:val="1 / a / i45"/>
    <w:basedOn w:val="a4"/>
    <w:next w:val="1ai"/>
    <w:semiHidden/>
    <w:rsid w:val="009277C8"/>
  </w:style>
  <w:style w:type="numbering" w:customStyle="1" w:styleId="455">
    <w:name w:val="Статья / Раздел45"/>
    <w:basedOn w:val="a4"/>
    <w:next w:val="afffffffffffff8"/>
    <w:semiHidden/>
    <w:rsid w:val="009277C8"/>
  </w:style>
  <w:style w:type="numbering" w:customStyle="1" w:styleId="1290">
    <w:name w:val="Нет списка129"/>
    <w:next w:val="a4"/>
    <w:semiHidden/>
    <w:rsid w:val="009277C8"/>
  </w:style>
  <w:style w:type="numbering" w:customStyle="1" w:styleId="111111127">
    <w:name w:val="1 / 1.1 / 1.1.1127"/>
    <w:basedOn w:val="a4"/>
    <w:next w:val="111111"/>
    <w:semiHidden/>
    <w:rsid w:val="009277C8"/>
  </w:style>
  <w:style w:type="numbering" w:customStyle="1" w:styleId="1ai127">
    <w:name w:val="1 / a / i127"/>
    <w:basedOn w:val="a4"/>
    <w:next w:val="1ai"/>
    <w:semiHidden/>
    <w:rsid w:val="009277C8"/>
  </w:style>
  <w:style w:type="numbering" w:customStyle="1" w:styleId="1272">
    <w:name w:val="Статья / Раздел127"/>
    <w:basedOn w:val="a4"/>
    <w:next w:val="afffffffffffff8"/>
    <w:semiHidden/>
    <w:rsid w:val="009277C8"/>
  </w:style>
  <w:style w:type="numbering" w:customStyle="1" w:styleId="2280">
    <w:name w:val="Нет списка228"/>
    <w:next w:val="a4"/>
    <w:semiHidden/>
    <w:rsid w:val="009277C8"/>
  </w:style>
  <w:style w:type="numbering" w:customStyle="1" w:styleId="111111226">
    <w:name w:val="1 / 1.1 / 1.1.1226"/>
    <w:basedOn w:val="a4"/>
    <w:next w:val="111111"/>
    <w:semiHidden/>
    <w:rsid w:val="009277C8"/>
  </w:style>
  <w:style w:type="numbering" w:customStyle="1" w:styleId="1ai226">
    <w:name w:val="1 / a / i226"/>
    <w:basedOn w:val="a4"/>
    <w:next w:val="1ai"/>
    <w:semiHidden/>
    <w:rsid w:val="009277C8"/>
  </w:style>
  <w:style w:type="numbering" w:customStyle="1" w:styleId="2261">
    <w:name w:val="Статья / Раздел226"/>
    <w:basedOn w:val="a4"/>
    <w:next w:val="afffffffffffff8"/>
    <w:semiHidden/>
    <w:rsid w:val="009277C8"/>
  </w:style>
  <w:style w:type="numbering" w:customStyle="1" w:styleId="3250">
    <w:name w:val="Нет списка325"/>
    <w:next w:val="a4"/>
    <w:semiHidden/>
    <w:rsid w:val="009277C8"/>
  </w:style>
  <w:style w:type="numbering" w:customStyle="1" w:styleId="111111324">
    <w:name w:val="1 / 1.1 / 1.1.1324"/>
    <w:basedOn w:val="a4"/>
    <w:next w:val="111111"/>
    <w:semiHidden/>
    <w:rsid w:val="009277C8"/>
  </w:style>
  <w:style w:type="numbering" w:customStyle="1" w:styleId="1ai324">
    <w:name w:val="1 / a / i324"/>
    <w:basedOn w:val="a4"/>
    <w:next w:val="1ai"/>
    <w:semiHidden/>
    <w:rsid w:val="009277C8"/>
  </w:style>
  <w:style w:type="numbering" w:customStyle="1" w:styleId="3241">
    <w:name w:val="Статья / Раздел324"/>
    <w:basedOn w:val="a4"/>
    <w:next w:val="afffffffffffff8"/>
    <w:semiHidden/>
    <w:rsid w:val="009277C8"/>
  </w:style>
  <w:style w:type="numbering" w:customStyle="1" w:styleId="11240">
    <w:name w:val="Нет списка1124"/>
    <w:next w:val="a4"/>
    <w:semiHidden/>
    <w:rsid w:val="009277C8"/>
  </w:style>
  <w:style w:type="numbering" w:customStyle="1" w:styleId="1111111124">
    <w:name w:val="1 / 1.1 / 1.1.11124"/>
    <w:basedOn w:val="a4"/>
    <w:next w:val="111111"/>
    <w:semiHidden/>
    <w:rsid w:val="009277C8"/>
  </w:style>
  <w:style w:type="numbering" w:customStyle="1" w:styleId="1ai1124">
    <w:name w:val="1 / a / i1124"/>
    <w:basedOn w:val="a4"/>
    <w:next w:val="1ai"/>
    <w:semiHidden/>
    <w:rsid w:val="009277C8"/>
  </w:style>
  <w:style w:type="numbering" w:customStyle="1" w:styleId="11241">
    <w:name w:val="Статья / Раздел1124"/>
    <w:basedOn w:val="a4"/>
    <w:next w:val="afffffffffffff8"/>
    <w:semiHidden/>
    <w:rsid w:val="009277C8"/>
  </w:style>
  <w:style w:type="numbering" w:customStyle="1" w:styleId="2124">
    <w:name w:val="Нет списка2124"/>
    <w:next w:val="a4"/>
    <w:semiHidden/>
    <w:rsid w:val="009277C8"/>
  </w:style>
  <w:style w:type="numbering" w:customStyle="1" w:styleId="1111112124">
    <w:name w:val="1 / 1.1 / 1.1.12124"/>
    <w:basedOn w:val="a4"/>
    <w:next w:val="111111"/>
    <w:semiHidden/>
    <w:rsid w:val="009277C8"/>
  </w:style>
  <w:style w:type="numbering" w:customStyle="1" w:styleId="1ai2124">
    <w:name w:val="1 / a / i2124"/>
    <w:basedOn w:val="a4"/>
    <w:next w:val="1ai"/>
    <w:semiHidden/>
    <w:rsid w:val="009277C8"/>
  </w:style>
  <w:style w:type="numbering" w:customStyle="1" w:styleId="21240">
    <w:name w:val="Статья / Раздел2124"/>
    <w:basedOn w:val="a4"/>
    <w:next w:val="afffffffffffff8"/>
    <w:semiHidden/>
    <w:rsid w:val="009277C8"/>
  </w:style>
  <w:style w:type="numbering" w:customStyle="1" w:styleId="552">
    <w:name w:val="Нет списка55"/>
    <w:next w:val="a4"/>
    <w:semiHidden/>
    <w:rsid w:val="009277C8"/>
  </w:style>
  <w:style w:type="numbering" w:customStyle="1" w:styleId="11111154">
    <w:name w:val="1 / 1.1 / 1.1.154"/>
    <w:basedOn w:val="a4"/>
    <w:next w:val="111111"/>
    <w:semiHidden/>
    <w:rsid w:val="009277C8"/>
  </w:style>
  <w:style w:type="numbering" w:customStyle="1" w:styleId="1ai54">
    <w:name w:val="1 / a / i54"/>
    <w:basedOn w:val="a4"/>
    <w:next w:val="1ai"/>
    <w:semiHidden/>
    <w:rsid w:val="009277C8"/>
  </w:style>
  <w:style w:type="numbering" w:customStyle="1" w:styleId="543">
    <w:name w:val="Статья / Раздел54"/>
    <w:basedOn w:val="a4"/>
    <w:next w:val="afffffffffffff8"/>
    <w:semiHidden/>
    <w:rsid w:val="009277C8"/>
  </w:style>
  <w:style w:type="numbering" w:customStyle="1" w:styleId="1350">
    <w:name w:val="Нет списка135"/>
    <w:next w:val="a4"/>
    <w:semiHidden/>
    <w:rsid w:val="009277C8"/>
  </w:style>
  <w:style w:type="numbering" w:customStyle="1" w:styleId="111111134">
    <w:name w:val="1 / 1.1 / 1.1.1134"/>
    <w:basedOn w:val="a4"/>
    <w:next w:val="111111"/>
    <w:semiHidden/>
    <w:rsid w:val="009277C8"/>
  </w:style>
  <w:style w:type="numbering" w:customStyle="1" w:styleId="1ai134">
    <w:name w:val="1 / a / i134"/>
    <w:basedOn w:val="a4"/>
    <w:next w:val="1ai"/>
    <w:semiHidden/>
    <w:rsid w:val="009277C8"/>
  </w:style>
  <w:style w:type="numbering" w:customStyle="1" w:styleId="1341">
    <w:name w:val="Статья / Раздел134"/>
    <w:basedOn w:val="a4"/>
    <w:next w:val="afffffffffffff8"/>
    <w:semiHidden/>
    <w:rsid w:val="009277C8"/>
  </w:style>
  <w:style w:type="numbering" w:customStyle="1" w:styleId="2340">
    <w:name w:val="Нет списка234"/>
    <w:next w:val="a4"/>
    <w:semiHidden/>
    <w:rsid w:val="009277C8"/>
  </w:style>
  <w:style w:type="numbering" w:customStyle="1" w:styleId="111111234">
    <w:name w:val="1 / 1.1 / 1.1.1234"/>
    <w:basedOn w:val="a4"/>
    <w:next w:val="111111"/>
    <w:semiHidden/>
    <w:rsid w:val="009277C8"/>
  </w:style>
  <w:style w:type="numbering" w:customStyle="1" w:styleId="1ai234">
    <w:name w:val="1 / a / i234"/>
    <w:basedOn w:val="a4"/>
    <w:next w:val="1ai"/>
    <w:semiHidden/>
    <w:rsid w:val="009277C8"/>
  </w:style>
  <w:style w:type="numbering" w:customStyle="1" w:styleId="2341">
    <w:name w:val="Статья / Раздел234"/>
    <w:basedOn w:val="a4"/>
    <w:next w:val="afffffffffffff8"/>
    <w:semiHidden/>
    <w:rsid w:val="009277C8"/>
  </w:style>
  <w:style w:type="numbering" w:customStyle="1" w:styleId="3340">
    <w:name w:val="Нет списка334"/>
    <w:next w:val="a4"/>
    <w:semiHidden/>
    <w:rsid w:val="009277C8"/>
  </w:style>
  <w:style w:type="numbering" w:customStyle="1" w:styleId="111111334">
    <w:name w:val="1 / 1.1 / 1.1.1334"/>
    <w:basedOn w:val="a4"/>
    <w:next w:val="111111"/>
    <w:semiHidden/>
    <w:rsid w:val="009277C8"/>
  </w:style>
  <w:style w:type="numbering" w:customStyle="1" w:styleId="1ai334">
    <w:name w:val="1 / a / i334"/>
    <w:basedOn w:val="a4"/>
    <w:next w:val="1ai"/>
    <w:semiHidden/>
    <w:rsid w:val="009277C8"/>
  </w:style>
  <w:style w:type="numbering" w:customStyle="1" w:styleId="3341">
    <w:name w:val="Статья / Раздел334"/>
    <w:basedOn w:val="a4"/>
    <w:next w:val="afffffffffffff8"/>
    <w:semiHidden/>
    <w:rsid w:val="009277C8"/>
  </w:style>
  <w:style w:type="numbering" w:customStyle="1" w:styleId="1134">
    <w:name w:val="Нет списка1134"/>
    <w:next w:val="a4"/>
    <w:semiHidden/>
    <w:rsid w:val="009277C8"/>
  </w:style>
  <w:style w:type="numbering" w:customStyle="1" w:styleId="1111111134">
    <w:name w:val="1 / 1.1 / 1.1.11134"/>
    <w:basedOn w:val="a4"/>
    <w:next w:val="111111"/>
    <w:semiHidden/>
    <w:rsid w:val="009277C8"/>
  </w:style>
  <w:style w:type="numbering" w:customStyle="1" w:styleId="1ai1134">
    <w:name w:val="1 / a / i1134"/>
    <w:basedOn w:val="a4"/>
    <w:next w:val="1ai"/>
    <w:semiHidden/>
    <w:rsid w:val="009277C8"/>
  </w:style>
  <w:style w:type="numbering" w:customStyle="1" w:styleId="11340">
    <w:name w:val="Статья / Раздел1134"/>
    <w:basedOn w:val="a4"/>
    <w:next w:val="afffffffffffff8"/>
    <w:semiHidden/>
    <w:rsid w:val="009277C8"/>
  </w:style>
  <w:style w:type="numbering" w:customStyle="1" w:styleId="21340">
    <w:name w:val="Нет списка2134"/>
    <w:next w:val="a4"/>
    <w:semiHidden/>
    <w:rsid w:val="009277C8"/>
  </w:style>
  <w:style w:type="numbering" w:customStyle="1" w:styleId="1111112134">
    <w:name w:val="1 / 1.1 / 1.1.12134"/>
    <w:basedOn w:val="a4"/>
    <w:next w:val="111111"/>
    <w:semiHidden/>
    <w:rsid w:val="009277C8"/>
  </w:style>
  <w:style w:type="numbering" w:customStyle="1" w:styleId="1ai2134">
    <w:name w:val="1 / a / i2134"/>
    <w:basedOn w:val="a4"/>
    <w:next w:val="1ai"/>
    <w:semiHidden/>
    <w:rsid w:val="009277C8"/>
  </w:style>
  <w:style w:type="numbering" w:customStyle="1" w:styleId="21341">
    <w:name w:val="Статья / Раздел2134"/>
    <w:basedOn w:val="a4"/>
    <w:next w:val="afffffffffffff8"/>
    <w:semiHidden/>
    <w:rsid w:val="009277C8"/>
  </w:style>
  <w:style w:type="table" w:customStyle="1" w:styleId="TableNormal30">
    <w:name w:val="Table Normal30"/>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22">
    <w:name w:val="Table Normal22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652">
    <w:name w:val="Нет списка65"/>
    <w:next w:val="a4"/>
    <w:uiPriority w:val="99"/>
    <w:semiHidden/>
    <w:unhideWhenUsed/>
    <w:rsid w:val="009277C8"/>
  </w:style>
  <w:style w:type="table" w:customStyle="1" w:styleId="3162">
    <w:name w:val="Сетка таблицы316"/>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1">
    <w:name w:val="Нет списка75"/>
    <w:next w:val="a4"/>
    <w:semiHidden/>
    <w:rsid w:val="009277C8"/>
  </w:style>
  <w:style w:type="numbering" w:customStyle="1" w:styleId="11111164">
    <w:name w:val="1 / 1.1 / 1.1.164"/>
    <w:basedOn w:val="a4"/>
    <w:next w:val="111111"/>
    <w:semiHidden/>
    <w:rsid w:val="009277C8"/>
  </w:style>
  <w:style w:type="numbering" w:customStyle="1" w:styleId="1ai64">
    <w:name w:val="1 / a / i64"/>
    <w:basedOn w:val="a4"/>
    <w:next w:val="1ai"/>
    <w:semiHidden/>
    <w:rsid w:val="009277C8"/>
  </w:style>
  <w:style w:type="numbering" w:customStyle="1" w:styleId="643">
    <w:name w:val="Статья / Раздел64"/>
    <w:basedOn w:val="a4"/>
    <w:next w:val="afffffffffffff8"/>
    <w:semiHidden/>
    <w:rsid w:val="009277C8"/>
  </w:style>
  <w:style w:type="numbering" w:customStyle="1" w:styleId="1440">
    <w:name w:val="Нет списка144"/>
    <w:next w:val="a4"/>
    <w:semiHidden/>
    <w:rsid w:val="009277C8"/>
  </w:style>
  <w:style w:type="numbering" w:customStyle="1" w:styleId="111111144">
    <w:name w:val="1 / 1.1 / 1.1.1144"/>
    <w:basedOn w:val="a4"/>
    <w:next w:val="111111"/>
    <w:semiHidden/>
    <w:rsid w:val="009277C8"/>
  </w:style>
  <w:style w:type="numbering" w:customStyle="1" w:styleId="1ai144">
    <w:name w:val="1 / a / i144"/>
    <w:basedOn w:val="a4"/>
    <w:next w:val="1ai"/>
    <w:semiHidden/>
    <w:rsid w:val="009277C8"/>
  </w:style>
  <w:style w:type="numbering" w:customStyle="1" w:styleId="1441">
    <w:name w:val="Статья / Раздел144"/>
    <w:basedOn w:val="a4"/>
    <w:next w:val="afffffffffffff8"/>
    <w:semiHidden/>
    <w:rsid w:val="009277C8"/>
  </w:style>
  <w:style w:type="numbering" w:customStyle="1" w:styleId="2440">
    <w:name w:val="Нет списка244"/>
    <w:next w:val="a4"/>
    <w:semiHidden/>
    <w:rsid w:val="009277C8"/>
  </w:style>
  <w:style w:type="numbering" w:customStyle="1" w:styleId="111111244">
    <w:name w:val="1 / 1.1 / 1.1.1244"/>
    <w:basedOn w:val="a4"/>
    <w:next w:val="111111"/>
    <w:semiHidden/>
    <w:rsid w:val="009277C8"/>
  </w:style>
  <w:style w:type="numbering" w:customStyle="1" w:styleId="1ai244">
    <w:name w:val="1 / a / i244"/>
    <w:basedOn w:val="a4"/>
    <w:next w:val="1ai"/>
    <w:semiHidden/>
    <w:rsid w:val="009277C8"/>
  </w:style>
  <w:style w:type="numbering" w:customStyle="1" w:styleId="2441">
    <w:name w:val="Статья / Раздел244"/>
    <w:basedOn w:val="a4"/>
    <w:next w:val="afffffffffffff8"/>
    <w:semiHidden/>
    <w:rsid w:val="009277C8"/>
  </w:style>
  <w:style w:type="numbering" w:customStyle="1" w:styleId="3440">
    <w:name w:val="Нет списка344"/>
    <w:next w:val="a4"/>
    <w:semiHidden/>
    <w:rsid w:val="009277C8"/>
  </w:style>
  <w:style w:type="numbering" w:customStyle="1" w:styleId="111111344">
    <w:name w:val="1 / 1.1 / 1.1.1344"/>
    <w:basedOn w:val="a4"/>
    <w:next w:val="111111"/>
    <w:semiHidden/>
    <w:rsid w:val="009277C8"/>
  </w:style>
  <w:style w:type="numbering" w:customStyle="1" w:styleId="1ai344">
    <w:name w:val="1 / a / i344"/>
    <w:basedOn w:val="a4"/>
    <w:next w:val="1ai"/>
    <w:semiHidden/>
    <w:rsid w:val="009277C8"/>
  </w:style>
  <w:style w:type="numbering" w:customStyle="1" w:styleId="3441">
    <w:name w:val="Статья / Раздел344"/>
    <w:basedOn w:val="a4"/>
    <w:next w:val="afffffffffffff8"/>
    <w:semiHidden/>
    <w:rsid w:val="009277C8"/>
  </w:style>
  <w:style w:type="numbering" w:customStyle="1" w:styleId="1144">
    <w:name w:val="Нет списка1144"/>
    <w:next w:val="a4"/>
    <w:semiHidden/>
    <w:rsid w:val="009277C8"/>
  </w:style>
  <w:style w:type="numbering" w:customStyle="1" w:styleId="1111111144">
    <w:name w:val="1 / 1.1 / 1.1.11144"/>
    <w:basedOn w:val="a4"/>
    <w:next w:val="111111"/>
    <w:semiHidden/>
    <w:rsid w:val="009277C8"/>
  </w:style>
  <w:style w:type="numbering" w:customStyle="1" w:styleId="1ai1144">
    <w:name w:val="1 / a / i1144"/>
    <w:basedOn w:val="a4"/>
    <w:next w:val="1ai"/>
    <w:semiHidden/>
    <w:rsid w:val="009277C8"/>
  </w:style>
  <w:style w:type="numbering" w:customStyle="1" w:styleId="11440">
    <w:name w:val="Статья / Раздел1144"/>
    <w:basedOn w:val="a4"/>
    <w:next w:val="afffffffffffff8"/>
    <w:semiHidden/>
    <w:rsid w:val="009277C8"/>
  </w:style>
  <w:style w:type="numbering" w:customStyle="1" w:styleId="2144">
    <w:name w:val="Нет списка2144"/>
    <w:next w:val="a4"/>
    <w:semiHidden/>
    <w:rsid w:val="009277C8"/>
  </w:style>
  <w:style w:type="numbering" w:customStyle="1" w:styleId="1111112144">
    <w:name w:val="1 / 1.1 / 1.1.12144"/>
    <w:basedOn w:val="a4"/>
    <w:next w:val="111111"/>
    <w:semiHidden/>
    <w:rsid w:val="009277C8"/>
  </w:style>
  <w:style w:type="numbering" w:customStyle="1" w:styleId="1ai2144">
    <w:name w:val="1 / a / i2144"/>
    <w:basedOn w:val="a4"/>
    <w:next w:val="1ai"/>
    <w:semiHidden/>
    <w:rsid w:val="009277C8"/>
  </w:style>
  <w:style w:type="numbering" w:customStyle="1" w:styleId="21440">
    <w:name w:val="Статья / Раздел2144"/>
    <w:basedOn w:val="a4"/>
    <w:next w:val="afffffffffffff8"/>
    <w:semiHidden/>
    <w:rsid w:val="009277C8"/>
  </w:style>
  <w:style w:type="table" w:customStyle="1" w:styleId="3172">
    <w:name w:val="Сетка таблицы317"/>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41">
    <w:name w:val="Нет списка84"/>
    <w:next w:val="a4"/>
    <w:semiHidden/>
    <w:rsid w:val="009277C8"/>
  </w:style>
  <w:style w:type="numbering" w:customStyle="1" w:styleId="11111174">
    <w:name w:val="1 / 1.1 / 1.1.174"/>
    <w:basedOn w:val="a4"/>
    <w:next w:val="111111"/>
    <w:semiHidden/>
    <w:rsid w:val="009277C8"/>
  </w:style>
  <w:style w:type="numbering" w:customStyle="1" w:styleId="1ai74">
    <w:name w:val="1 / a / i74"/>
    <w:basedOn w:val="a4"/>
    <w:next w:val="1ai"/>
    <w:semiHidden/>
    <w:rsid w:val="009277C8"/>
  </w:style>
  <w:style w:type="numbering" w:customStyle="1" w:styleId="742">
    <w:name w:val="Статья / Раздел74"/>
    <w:basedOn w:val="a4"/>
    <w:next w:val="afffffffffffff8"/>
    <w:semiHidden/>
    <w:rsid w:val="009277C8"/>
  </w:style>
  <w:style w:type="numbering" w:customStyle="1" w:styleId="1540">
    <w:name w:val="Нет списка154"/>
    <w:next w:val="a4"/>
    <w:semiHidden/>
    <w:rsid w:val="009277C8"/>
  </w:style>
  <w:style w:type="numbering" w:customStyle="1" w:styleId="111111154">
    <w:name w:val="1 / 1.1 / 1.1.1154"/>
    <w:basedOn w:val="a4"/>
    <w:next w:val="111111"/>
    <w:semiHidden/>
    <w:rsid w:val="009277C8"/>
  </w:style>
  <w:style w:type="numbering" w:customStyle="1" w:styleId="1ai154">
    <w:name w:val="1 / a / i154"/>
    <w:basedOn w:val="a4"/>
    <w:next w:val="1ai"/>
    <w:semiHidden/>
    <w:rsid w:val="009277C8"/>
  </w:style>
  <w:style w:type="numbering" w:customStyle="1" w:styleId="1541">
    <w:name w:val="Статья / Раздел154"/>
    <w:basedOn w:val="a4"/>
    <w:next w:val="afffffffffffff8"/>
    <w:semiHidden/>
    <w:rsid w:val="009277C8"/>
  </w:style>
  <w:style w:type="numbering" w:customStyle="1" w:styleId="2540">
    <w:name w:val="Нет списка254"/>
    <w:next w:val="a4"/>
    <w:semiHidden/>
    <w:rsid w:val="009277C8"/>
  </w:style>
  <w:style w:type="numbering" w:customStyle="1" w:styleId="111111254">
    <w:name w:val="1 / 1.1 / 1.1.1254"/>
    <w:basedOn w:val="a4"/>
    <w:next w:val="111111"/>
    <w:semiHidden/>
    <w:rsid w:val="009277C8"/>
  </w:style>
  <w:style w:type="numbering" w:customStyle="1" w:styleId="1ai254">
    <w:name w:val="1 / a / i254"/>
    <w:basedOn w:val="a4"/>
    <w:next w:val="1ai"/>
    <w:semiHidden/>
    <w:rsid w:val="009277C8"/>
  </w:style>
  <w:style w:type="numbering" w:customStyle="1" w:styleId="2541">
    <w:name w:val="Статья / Раздел254"/>
    <w:basedOn w:val="a4"/>
    <w:next w:val="afffffffffffff8"/>
    <w:semiHidden/>
    <w:rsid w:val="009277C8"/>
  </w:style>
  <w:style w:type="numbering" w:customStyle="1" w:styleId="3540">
    <w:name w:val="Нет списка354"/>
    <w:next w:val="a4"/>
    <w:semiHidden/>
    <w:rsid w:val="009277C8"/>
  </w:style>
  <w:style w:type="numbering" w:customStyle="1" w:styleId="111111354">
    <w:name w:val="1 / 1.1 / 1.1.1354"/>
    <w:basedOn w:val="a4"/>
    <w:next w:val="111111"/>
    <w:semiHidden/>
    <w:rsid w:val="009277C8"/>
  </w:style>
  <w:style w:type="numbering" w:customStyle="1" w:styleId="1ai354">
    <w:name w:val="1 / a / i354"/>
    <w:basedOn w:val="a4"/>
    <w:next w:val="1ai"/>
    <w:semiHidden/>
    <w:rsid w:val="009277C8"/>
  </w:style>
  <w:style w:type="numbering" w:customStyle="1" w:styleId="3541">
    <w:name w:val="Статья / Раздел354"/>
    <w:basedOn w:val="a4"/>
    <w:next w:val="afffffffffffff8"/>
    <w:semiHidden/>
    <w:rsid w:val="009277C8"/>
  </w:style>
  <w:style w:type="numbering" w:customStyle="1" w:styleId="1154">
    <w:name w:val="Нет списка1154"/>
    <w:next w:val="a4"/>
    <w:semiHidden/>
    <w:rsid w:val="009277C8"/>
  </w:style>
  <w:style w:type="numbering" w:customStyle="1" w:styleId="1111111154">
    <w:name w:val="1 / 1.1 / 1.1.11154"/>
    <w:basedOn w:val="a4"/>
    <w:next w:val="111111"/>
    <w:semiHidden/>
    <w:rsid w:val="009277C8"/>
  </w:style>
  <w:style w:type="numbering" w:customStyle="1" w:styleId="1ai1154">
    <w:name w:val="1 / a / i1154"/>
    <w:basedOn w:val="a4"/>
    <w:next w:val="1ai"/>
    <w:semiHidden/>
    <w:rsid w:val="009277C8"/>
  </w:style>
  <w:style w:type="numbering" w:customStyle="1" w:styleId="11540">
    <w:name w:val="Статья / Раздел1154"/>
    <w:basedOn w:val="a4"/>
    <w:next w:val="afffffffffffff8"/>
    <w:semiHidden/>
    <w:rsid w:val="009277C8"/>
  </w:style>
  <w:style w:type="numbering" w:customStyle="1" w:styleId="2154">
    <w:name w:val="Нет списка2154"/>
    <w:next w:val="a4"/>
    <w:semiHidden/>
    <w:rsid w:val="009277C8"/>
  </w:style>
  <w:style w:type="numbering" w:customStyle="1" w:styleId="1111112154">
    <w:name w:val="1 / 1.1 / 1.1.12154"/>
    <w:basedOn w:val="a4"/>
    <w:next w:val="111111"/>
    <w:semiHidden/>
    <w:rsid w:val="009277C8"/>
  </w:style>
  <w:style w:type="numbering" w:customStyle="1" w:styleId="1ai2154">
    <w:name w:val="1 / a / i2154"/>
    <w:basedOn w:val="a4"/>
    <w:next w:val="1ai"/>
    <w:semiHidden/>
    <w:rsid w:val="009277C8"/>
  </w:style>
  <w:style w:type="numbering" w:customStyle="1" w:styleId="21540">
    <w:name w:val="Статья / Раздел2154"/>
    <w:basedOn w:val="a4"/>
    <w:next w:val="afffffffffffff8"/>
    <w:semiHidden/>
    <w:rsid w:val="009277C8"/>
  </w:style>
  <w:style w:type="table" w:customStyle="1" w:styleId="3222">
    <w:name w:val="Сетка таблицы32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40">
    <w:name w:val="Нет списка94"/>
    <w:next w:val="a4"/>
    <w:semiHidden/>
    <w:rsid w:val="009277C8"/>
  </w:style>
  <w:style w:type="numbering" w:customStyle="1" w:styleId="11111184">
    <w:name w:val="1 / 1.1 / 1.1.184"/>
    <w:basedOn w:val="a4"/>
    <w:next w:val="111111"/>
    <w:semiHidden/>
    <w:rsid w:val="009277C8"/>
  </w:style>
  <w:style w:type="numbering" w:customStyle="1" w:styleId="1ai84">
    <w:name w:val="1 / a / i84"/>
    <w:basedOn w:val="a4"/>
    <w:next w:val="1ai"/>
    <w:semiHidden/>
    <w:rsid w:val="009277C8"/>
  </w:style>
  <w:style w:type="numbering" w:customStyle="1" w:styleId="842">
    <w:name w:val="Статья / Раздел84"/>
    <w:basedOn w:val="a4"/>
    <w:next w:val="afffffffffffff8"/>
    <w:semiHidden/>
    <w:rsid w:val="009277C8"/>
  </w:style>
  <w:style w:type="numbering" w:customStyle="1" w:styleId="164">
    <w:name w:val="Нет списка164"/>
    <w:next w:val="a4"/>
    <w:semiHidden/>
    <w:rsid w:val="009277C8"/>
  </w:style>
  <w:style w:type="numbering" w:customStyle="1" w:styleId="111111164">
    <w:name w:val="1 / 1.1 / 1.1.1164"/>
    <w:basedOn w:val="a4"/>
    <w:next w:val="111111"/>
    <w:semiHidden/>
    <w:rsid w:val="009277C8"/>
  </w:style>
  <w:style w:type="numbering" w:customStyle="1" w:styleId="1ai164">
    <w:name w:val="1 / a / i164"/>
    <w:basedOn w:val="a4"/>
    <w:next w:val="1ai"/>
    <w:semiHidden/>
    <w:rsid w:val="009277C8"/>
  </w:style>
  <w:style w:type="numbering" w:customStyle="1" w:styleId="1640">
    <w:name w:val="Статья / Раздел164"/>
    <w:basedOn w:val="a4"/>
    <w:next w:val="afffffffffffff8"/>
    <w:semiHidden/>
    <w:rsid w:val="009277C8"/>
  </w:style>
  <w:style w:type="numbering" w:customStyle="1" w:styleId="264">
    <w:name w:val="Нет списка264"/>
    <w:next w:val="a4"/>
    <w:semiHidden/>
    <w:rsid w:val="009277C8"/>
  </w:style>
  <w:style w:type="numbering" w:customStyle="1" w:styleId="111111264">
    <w:name w:val="1 / 1.1 / 1.1.1264"/>
    <w:basedOn w:val="a4"/>
    <w:next w:val="111111"/>
    <w:semiHidden/>
    <w:rsid w:val="009277C8"/>
  </w:style>
  <w:style w:type="numbering" w:customStyle="1" w:styleId="1ai264">
    <w:name w:val="1 / a / i264"/>
    <w:basedOn w:val="a4"/>
    <w:next w:val="1ai"/>
    <w:semiHidden/>
    <w:rsid w:val="009277C8"/>
  </w:style>
  <w:style w:type="numbering" w:customStyle="1" w:styleId="2640">
    <w:name w:val="Статья / Раздел264"/>
    <w:basedOn w:val="a4"/>
    <w:next w:val="afffffffffffff8"/>
    <w:semiHidden/>
    <w:rsid w:val="009277C8"/>
  </w:style>
  <w:style w:type="numbering" w:customStyle="1" w:styleId="3640">
    <w:name w:val="Нет списка364"/>
    <w:next w:val="a4"/>
    <w:semiHidden/>
    <w:rsid w:val="009277C8"/>
  </w:style>
  <w:style w:type="numbering" w:customStyle="1" w:styleId="111111364">
    <w:name w:val="1 / 1.1 / 1.1.1364"/>
    <w:basedOn w:val="a4"/>
    <w:next w:val="111111"/>
    <w:semiHidden/>
    <w:rsid w:val="009277C8"/>
  </w:style>
  <w:style w:type="numbering" w:customStyle="1" w:styleId="1ai364">
    <w:name w:val="1 / a / i364"/>
    <w:basedOn w:val="a4"/>
    <w:next w:val="1ai"/>
    <w:semiHidden/>
    <w:rsid w:val="009277C8"/>
  </w:style>
  <w:style w:type="numbering" w:customStyle="1" w:styleId="3641">
    <w:name w:val="Статья / Раздел364"/>
    <w:basedOn w:val="a4"/>
    <w:next w:val="afffffffffffff8"/>
    <w:semiHidden/>
    <w:rsid w:val="009277C8"/>
  </w:style>
  <w:style w:type="numbering" w:customStyle="1" w:styleId="1164">
    <w:name w:val="Нет списка1164"/>
    <w:next w:val="a4"/>
    <w:semiHidden/>
    <w:rsid w:val="009277C8"/>
  </w:style>
  <w:style w:type="numbering" w:customStyle="1" w:styleId="1111111164">
    <w:name w:val="1 / 1.1 / 1.1.11164"/>
    <w:basedOn w:val="a4"/>
    <w:next w:val="111111"/>
    <w:semiHidden/>
    <w:rsid w:val="009277C8"/>
  </w:style>
  <w:style w:type="numbering" w:customStyle="1" w:styleId="1ai1164">
    <w:name w:val="1 / a / i1164"/>
    <w:basedOn w:val="a4"/>
    <w:next w:val="1ai"/>
    <w:semiHidden/>
    <w:rsid w:val="009277C8"/>
  </w:style>
  <w:style w:type="numbering" w:customStyle="1" w:styleId="11640">
    <w:name w:val="Статья / Раздел1164"/>
    <w:basedOn w:val="a4"/>
    <w:next w:val="afffffffffffff8"/>
    <w:semiHidden/>
    <w:rsid w:val="009277C8"/>
  </w:style>
  <w:style w:type="numbering" w:customStyle="1" w:styleId="2164">
    <w:name w:val="Нет списка2164"/>
    <w:next w:val="a4"/>
    <w:semiHidden/>
    <w:rsid w:val="009277C8"/>
  </w:style>
  <w:style w:type="numbering" w:customStyle="1" w:styleId="1111112164">
    <w:name w:val="1 / 1.1 / 1.1.12164"/>
    <w:basedOn w:val="a4"/>
    <w:next w:val="111111"/>
    <w:semiHidden/>
    <w:rsid w:val="009277C8"/>
  </w:style>
  <w:style w:type="numbering" w:customStyle="1" w:styleId="1ai2164">
    <w:name w:val="1 / a / i2164"/>
    <w:basedOn w:val="a4"/>
    <w:next w:val="1ai"/>
    <w:semiHidden/>
    <w:rsid w:val="009277C8"/>
  </w:style>
  <w:style w:type="numbering" w:customStyle="1" w:styleId="21640">
    <w:name w:val="Статья / Раздел2164"/>
    <w:basedOn w:val="a4"/>
    <w:next w:val="afffffffffffff8"/>
    <w:semiHidden/>
    <w:rsid w:val="009277C8"/>
  </w:style>
  <w:style w:type="table" w:customStyle="1" w:styleId="3322">
    <w:name w:val="Сетка таблицы33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40">
    <w:name w:val="Нет списка104"/>
    <w:next w:val="a4"/>
    <w:semiHidden/>
    <w:rsid w:val="009277C8"/>
  </w:style>
  <w:style w:type="numbering" w:customStyle="1" w:styleId="11111194">
    <w:name w:val="1 / 1.1 / 1.1.194"/>
    <w:basedOn w:val="a4"/>
    <w:next w:val="111111"/>
    <w:semiHidden/>
    <w:rsid w:val="009277C8"/>
  </w:style>
  <w:style w:type="numbering" w:customStyle="1" w:styleId="1ai94">
    <w:name w:val="1 / a / i94"/>
    <w:basedOn w:val="a4"/>
    <w:next w:val="1ai"/>
    <w:semiHidden/>
    <w:rsid w:val="009277C8"/>
  </w:style>
  <w:style w:type="numbering" w:customStyle="1" w:styleId="941">
    <w:name w:val="Статья / Раздел94"/>
    <w:basedOn w:val="a4"/>
    <w:next w:val="afffffffffffff8"/>
    <w:semiHidden/>
    <w:rsid w:val="009277C8"/>
  </w:style>
  <w:style w:type="numbering" w:customStyle="1" w:styleId="174">
    <w:name w:val="Нет списка174"/>
    <w:next w:val="a4"/>
    <w:semiHidden/>
    <w:rsid w:val="009277C8"/>
  </w:style>
  <w:style w:type="numbering" w:customStyle="1" w:styleId="111111174">
    <w:name w:val="1 / 1.1 / 1.1.1174"/>
    <w:basedOn w:val="a4"/>
    <w:next w:val="111111"/>
    <w:semiHidden/>
    <w:rsid w:val="009277C8"/>
  </w:style>
  <w:style w:type="numbering" w:customStyle="1" w:styleId="1ai174">
    <w:name w:val="1 / a / i174"/>
    <w:basedOn w:val="a4"/>
    <w:next w:val="1ai"/>
    <w:semiHidden/>
    <w:rsid w:val="009277C8"/>
  </w:style>
  <w:style w:type="numbering" w:customStyle="1" w:styleId="1740">
    <w:name w:val="Статья / Раздел174"/>
    <w:basedOn w:val="a4"/>
    <w:next w:val="afffffffffffff8"/>
    <w:semiHidden/>
    <w:rsid w:val="009277C8"/>
  </w:style>
  <w:style w:type="numbering" w:customStyle="1" w:styleId="274">
    <w:name w:val="Нет списка274"/>
    <w:next w:val="a4"/>
    <w:semiHidden/>
    <w:rsid w:val="009277C8"/>
  </w:style>
  <w:style w:type="numbering" w:customStyle="1" w:styleId="111111274">
    <w:name w:val="1 / 1.1 / 1.1.1274"/>
    <w:basedOn w:val="a4"/>
    <w:next w:val="111111"/>
    <w:semiHidden/>
    <w:rsid w:val="009277C8"/>
  </w:style>
  <w:style w:type="numbering" w:customStyle="1" w:styleId="1ai274">
    <w:name w:val="1 / a / i274"/>
    <w:basedOn w:val="a4"/>
    <w:next w:val="1ai"/>
    <w:semiHidden/>
    <w:rsid w:val="009277C8"/>
  </w:style>
  <w:style w:type="numbering" w:customStyle="1" w:styleId="2740">
    <w:name w:val="Статья / Раздел274"/>
    <w:basedOn w:val="a4"/>
    <w:next w:val="afffffffffffff8"/>
    <w:semiHidden/>
    <w:rsid w:val="009277C8"/>
  </w:style>
  <w:style w:type="numbering" w:customStyle="1" w:styleId="374">
    <w:name w:val="Нет списка374"/>
    <w:next w:val="a4"/>
    <w:semiHidden/>
    <w:rsid w:val="009277C8"/>
  </w:style>
  <w:style w:type="numbering" w:customStyle="1" w:styleId="111111374">
    <w:name w:val="1 / 1.1 / 1.1.1374"/>
    <w:basedOn w:val="a4"/>
    <w:next w:val="111111"/>
    <w:semiHidden/>
    <w:rsid w:val="009277C8"/>
  </w:style>
  <w:style w:type="numbering" w:customStyle="1" w:styleId="1ai374">
    <w:name w:val="1 / a / i374"/>
    <w:basedOn w:val="a4"/>
    <w:next w:val="1ai"/>
    <w:semiHidden/>
    <w:rsid w:val="009277C8"/>
  </w:style>
  <w:style w:type="numbering" w:customStyle="1" w:styleId="3740">
    <w:name w:val="Статья / Раздел374"/>
    <w:basedOn w:val="a4"/>
    <w:next w:val="afffffffffffff8"/>
    <w:semiHidden/>
    <w:rsid w:val="009277C8"/>
  </w:style>
  <w:style w:type="numbering" w:customStyle="1" w:styleId="1174">
    <w:name w:val="Нет списка1174"/>
    <w:next w:val="a4"/>
    <w:semiHidden/>
    <w:rsid w:val="009277C8"/>
  </w:style>
  <w:style w:type="numbering" w:customStyle="1" w:styleId="1111111176">
    <w:name w:val="1 / 1.1 / 1.1.11176"/>
    <w:basedOn w:val="a4"/>
    <w:next w:val="111111"/>
    <w:semiHidden/>
    <w:rsid w:val="009277C8"/>
  </w:style>
  <w:style w:type="numbering" w:customStyle="1" w:styleId="1ai1175">
    <w:name w:val="1 / a / i1175"/>
    <w:basedOn w:val="a4"/>
    <w:next w:val="1ai"/>
    <w:semiHidden/>
    <w:rsid w:val="009277C8"/>
  </w:style>
  <w:style w:type="numbering" w:customStyle="1" w:styleId="11740">
    <w:name w:val="Статья / Раздел1174"/>
    <w:basedOn w:val="a4"/>
    <w:next w:val="afffffffffffff8"/>
    <w:semiHidden/>
    <w:rsid w:val="009277C8"/>
  </w:style>
  <w:style w:type="numbering" w:customStyle="1" w:styleId="21740">
    <w:name w:val="Нет списка2174"/>
    <w:next w:val="a4"/>
    <w:semiHidden/>
    <w:rsid w:val="009277C8"/>
  </w:style>
  <w:style w:type="numbering" w:customStyle="1" w:styleId="1111112175">
    <w:name w:val="1 / 1.1 / 1.1.12175"/>
    <w:basedOn w:val="a4"/>
    <w:next w:val="111111"/>
    <w:semiHidden/>
    <w:rsid w:val="009277C8"/>
  </w:style>
  <w:style w:type="numbering" w:customStyle="1" w:styleId="1ai2175">
    <w:name w:val="1 / a / i2175"/>
    <w:basedOn w:val="a4"/>
    <w:next w:val="1ai"/>
    <w:semiHidden/>
    <w:rsid w:val="009277C8"/>
  </w:style>
  <w:style w:type="numbering" w:customStyle="1" w:styleId="2175">
    <w:name w:val="Статья / Раздел2175"/>
    <w:basedOn w:val="a4"/>
    <w:next w:val="afffffffffffff8"/>
    <w:semiHidden/>
    <w:rsid w:val="009277C8"/>
  </w:style>
  <w:style w:type="table" w:customStyle="1" w:styleId="3422">
    <w:name w:val="Сетка таблицы34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4">
    <w:name w:val="Нет списка184"/>
    <w:next w:val="a4"/>
    <w:semiHidden/>
    <w:rsid w:val="009277C8"/>
  </w:style>
  <w:style w:type="numbering" w:customStyle="1" w:styleId="111111104">
    <w:name w:val="1 / 1.1 / 1.1.1104"/>
    <w:basedOn w:val="a4"/>
    <w:next w:val="111111"/>
    <w:semiHidden/>
    <w:rsid w:val="009277C8"/>
  </w:style>
  <w:style w:type="numbering" w:customStyle="1" w:styleId="1ai104">
    <w:name w:val="1 / a / i104"/>
    <w:basedOn w:val="a4"/>
    <w:next w:val="1ai"/>
    <w:semiHidden/>
    <w:rsid w:val="009277C8"/>
  </w:style>
  <w:style w:type="numbering" w:customStyle="1" w:styleId="1041">
    <w:name w:val="Статья / Раздел104"/>
    <w:basedOn w:val="a4"/>
    <w:next w:val="afffffffffffff8"/>
    <w:semiHidden/>
    <w:rsid w:val="009277C8"/>
  </w:style>
  <w:style w:type="numbering" w:customStyle="1" w:styleId="1942">
    <w:name w:val="Нет списка194"/>
    <w:next w:val="a4"/>
    <w:semiHidden/>
    <w:rsid w:val="009277C8"/>
  </w:style>
  <w:style w:type="numbering" w:customStyle="1" w:styleId="111111184">
    <w:name w:val="1 / 1.1 / 1.1.1184"/>
    <w:basedOn w:val="a4"/>
    <w:next w:val="111111"/>
    <w:semiHidden/>
    <w:rsid w:val="009277C8"/>
  </w:style>
  <w:style w:type="numbering" w:customStyle="1" w:styleId="1ai184">
    <w:name w:val="1 / a / i184"/>
    <w:basedOn w:val="a4"/>
    <w:next w:val="1ai"/>
    <w:semiHidden/>
    <w:rsid w:val="009277C8"/>
  </w:style>
  <w:style w:type="numbering" w:customStyle="1" w:styleId="1840">
    <w:name w:val="Статья / Раздел184"/>
    <w:basedOn w:val="a4"/>
    <w:next w:val="afffffffffffff8"/>
    <w:semiHidden/>
    <w:rsid w:val="009277C8"/>
  </w:style>
  <w:style w:type="numbering" w:customStyle="1" w:styleId="284">
    <w:name w:val="Нет списка284"/>
    <w:next w:val="a4"/>
    <w:semiHidden/>
    <w:rsid w:val="009277C8"/>
  </w:style>
  <w:style w:type="numbering" w:customStyle="1" w:styleId="111111284">
    <w:name w:val="1 / 1.1 / 1.1.1284"/>
    <w:basedOn w:val="a4"/>
    <w:next w:val="111111"/>
    <w:semiHidden/>
    <w:rsid w:val="009277C8"/>
  </w:style>
  <w:style w:type="numbering" w:customStyle="1" w:styleId="1ai284">
    <w:name w:val="1 / a / i284"/>
    <w:basedOn w:val="a4"/>
    <w:next w:val="1ai"/>
    <w:semiHidden/>
    <w:rsid w:val="009277C8"/>
  </w:style>
  <w:style w:type="numbering" w:customStyle="1" w:styleId="2840">
    <w:name w:val="Статья / Раздел284"/>
    <w:basedOn w:val="a4"/>
    <w:next w:val="afffffffffffff8"/>
    <w:semiHidden/>
    <w:rsid w:val="009277C8"/>
  </w:style>
  <w:style w:type="numbering" w:customStyle="1" w:styleId="384">
    <w:name w:val="Нет списка384"/>
    <w:next w:val="a4"/>
    <w:semiHidden/>
    <w:rsid w:val="009277C8"/>
  </w:style>
  <w:style w:type="numbering" w:customStyle="1" w:styleId="111111384">
    <w:name w:val="1 / 1.1 / 1.1.1384"/>
    <w:basedOn w:val="a4"/>
    <w:next w:val="111111"/>
    <w:semiHidden/>
    <w:rsid w:val="009277C8"/>
  </w:style>
  <w:style w:type="numbering" w:customStyle="1" w:styleId="1ai384">
    <w:name w:val="1 / a / i384"/>
    <w:basedOn w:val="a4"/>
    <w:next w:val="1ai"/>
    <w:semiHidden/>
    <w:rsid w:val="009277C8"/>
  </w:style>
  <w:style w:type="numbering" w:customStyle="1" w:styleId="3840">
    <w:name w:val="Статья / Раздел384"/>
    <w:basedOn w:val="a4"/>
    <w:next w:val="afffffffffffff8"/>
    <w:semiHidden/>
    <w:rsid w:val="009277C8"/>
  </w:style>
  <w:style w:type="numbering" w:customStyle="1" w:styleId="1184">
    <w:name w:val="Нет списка1184"/>
    <w:next w:val="a4"/>
    <w:semiHidden/>
    <w:rsid w:val="009277C8"/>
  </w:style>
  <w:style w:type="numbering" w:customStyle="1" w:styleId="1111111184">
    <w:name w:val="1 / 1.1 / 1.1.11184"/>
    <w:basedOn w:val="a4"/>
    <w:next w:val="111111"/>
    <w:semiHidden/>
    <w:rsid w:val="009277C8"/>
  </w:style>
  <w:style w:type="numbering" w:customStyle="1" w:styleId="1ai1184">
    <w:name w:val="1 / a / i1184"/>
    <w:basedOn w:val="a4"/>
    <w:next w:val="1ai"/>
    <w:semiHidden/>
    <w:rsid w:val="009277C8"/>
  </w:style>
  <w:style w:type="numbering" w:customStyle="1" w:styleId="11840">
    <w:name w:val="Статья / Раздел1184"/>
    <w:basedOn w:val="a4"/>
    <w:next w:val="afffffffffffff8"/>
    <w:semiHidden/>
    <w:rsid w:val="009277C8"/>
  </w:style>
  <w:style w:type="numbering" w:customStyle="1" w:styleId="2184">
    <w:name w:val="Нет списка2184"/>
    <w:next w:val="a4"/>
    <w:semiHidden/>
    <w:rsid w:val="009277C8"/>
  </w:style>
  <w:style w:type="numbering" w:customStyle="1" w:styleId="1111112184">
    <w:name w:val="1 / 1.1 / 1.1.12184"/>
    <w:basedOn w:val="a4"/>
    <w:next w:val="111111"/>
    <w:semiHidden/>
    <w:rsid w:val="009277C8"/>
  </w:style>
  <w:style w:type="numbering" w:customStyle="1" w:styleId="1ai2184">
    <w:name w:val="1 / a / i2184"/>
    <w:basedOn w:val="a4"/>
    <w:next w:val="1ai"/>
    <w:semiHidden/>
    <w:rsid w:val="009277C8"/>
  </w:style>
  <w:style w:type="numbering" w:customStyle="1" w:styleId="21840">
    <w:name w:val="Статья / Раздел2184"/>
    <w:basedOn w:val="a4"/>
    <w:next w:val="afffffffffffff8"/>
    <w:semiHidden/>
    <w:rsid w:val="009277C8"/>
  </w:style>
  <w:style w:type="table" w:customStyle="1" w:styleId="3522">
    <w:name w:val="Сетка таблицы35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1106">
    <w:name w:val="1 / a / i1106"/>
    <w:rsid w:val="009277C8"/>
  </w:style>
  <w:style w:type="numbering" w:customStyle="1" w:styleId="2040">
    <w:name w:val="Нет списка204"/>
    <w:next w:val="a4"/>
    <w:uiPriority w:val="99"/>
    <w:semiHidden/>
    <w:unhideWhenUsed/>
    <w:rsid w:val="009277C8"/>
  </w:style>
  <w:style w:type="numbering" w:customStyle="1" w:styleId="111111195">
    <w:name w:val="1 / 1.1 / 1.1.1195"/>
    <w:basedOn w:val="a4"/>
    <w:next w:val="111111"/>
    <w:semiHidden/>
    <w:rsid w:val="009277C8"/>
  </w:style>
  <w:style w:type="numbering" w:customStyle="1" w:styleId="1ai195">
    <w:name w:val="1 / a / i195"/>
    <w:basedOn w:val="a4"/>
    <w:next w:val="1ai"/>
    <w:semiHidden/>
    <w:rsid w:val="009277C8"/>
  </w:style>
  <w:style w:type="table" w:customStyle="1" w:styleId="-112">
    <w:name w:val="Веб-таблица 112"/>
    <w:basedOn w:val="a3"/>
    <w:next w:val="-10"/>
    <w:semiHidden/>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
    <w:name w:val="Веб-таблица 212"/>
    <w:basedOn w:val="a3"/>
    <w:next w:val="-20"/>
    <w:semiHidden/>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0">
    <w:name w:val="Веб-таблица 312"/>
    <w:basedOn w:val="a3"/>
    <w:next w:val="-30"/>
    <w:semiHidden/>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1">
    <w:name w:val="Изысканная таблица12"/>
    <w:basedOn w:val="a3"/>
    <w:next w:val="afffffffffffff5"/>
    <w:semiHidden/>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5">
    <w:name w:val="Классическая таблица 112"/>
    <w:basedOn w:val="a3"/>
    <w:next w:val="1ffff0"/>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Классическая таблица 212"/>
    <w:basedOn w:val="a3"/>
    <w:next w:val="2ff6"/>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4">
    <w:name w:val="Классическая таблица 312"/>
    <w:basedOn w:val="a3"/>
    <w:next w:val="3fd"/>
    <w:semiHidden/>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2">
    <w:name w:val="Классическая таблица 412"/>
    <w:basedOn w:val="a3"/>
    <w:next w:val="4f2"/>
    <w:semiHidden/>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6">
    <w:name w:val="Объемная таблица 112"/>
    <w:basedOn w:val="a3"/>
    <w:next w:val="1ffff1"/>
    <w:semiHidden/>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5">
    <w:name w:val="Объемная таблица 312"/>
    <w:basedOn w:val="a3"/>
    <w:next w:val="3fe"/>
    <w:semiHidden/>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6">
    <w:name w:val="Простая таблица 212"/>
    <w:basedOn w:val="a3"/>
    <w:next w:val="2ff8"/>
    <w:semiHidden/>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6">
    <w:name w:val="Простая таблица 312"/>
    <w:basedOn w:val="a3"/>
    <w:next w:val="3ff"/>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3">
    <w:name w:val="Сетка таблицы 412"/>
    <w:basedOn w:val="a3"/>
    <w:next w:val="4f3"/>
    <w:semiHidden/>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2">
    <w:name w:val="Сетка таблицы 612"/>
    <w:basedOn w:val="a3"/>
    <w:next w:val="6d"/>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2">
    <w:name w:val="Сетка таблицы 812"/>
    <w:basedOn w:val="a3"/>
    <w:next w:val="8b"/>
    <w:semiHidden/>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f2">
    <w:name w:val="Современная таблица12"/>
    <w:basedOn w:val="a3"/>
    <w:next w:val="afffffffffffff6"/>
    <w:semiHidden/>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f3">
    <w:name w:val="Стандартная таблица12"/>
    <w:basedOn w:val="a3"/>
    <w:next w:val="afffffffffffff7"/>
    <w:semiHidden/>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5">
    <w:name w:val="Статья / Раздел195"/>
    <w:basedOn w:val="a4"/>
    <w:next w:val="afffffffffffff8"/>
    <w:semiHidden/>
    <w:rsid w:val="009277C8"/>
  </w:style>
  <w:style w:type="table" w:customStyle="1" w:styleId="1127">
    <w:name w:val="Столбцы таблицы 112"/>
    <w:basedOn w:val="a3"/>
    <w:next w:val="1ffff4"/>
    <w:semiHidden/>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7">
    <w:name w:val="Столбцы таблицы 212"/>
    <w:basedOn w:val="a3"/>
    <w:next w:val="2ffa"/>
    <w:semiHidden/>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7">
    <w:name w:val="Столбцы таблицы 312"/>
    <w:basedOn w:val="a3"/>
    <w:next w:val="3ff1"/>
    <w:semiHidden/>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4">
    <w:name w:val="Столбцы таблицы 412"/>
    <w:basedOn w:val="a3"/>
    <w:next w:val="4f4"/>
    <w:semiHidden/>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
    <w:name w:val="Столбцы таблицы 512"/>
    <w:basedOn w:val="a3"/>
    <w:next w:val="5f3"/>
    <w:semiHidden/>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3"/>
    <w:next w:val="-11"/>
    <w:semiHidden/>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
    <w:name w:val="Таблица-список 212"/>
    <w:basedOn w:val="a3"/>
    <w:next w:val="-21"/>
    <w:semiHidden/>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
    <w:name w:val="Таблица-список 312"/>
    <w:basedOn w:val="a3"/>
    <w:next w:val="-31"/>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2"/>
    <w:basedOn w:val="a3"/>
    <w:next w:val="-4"/>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
    <w:name w:val="Таблица-список 712"/>
    <w:basedOn w:val="a3"/>
    <w:next w:val="-7"/>
    <w:semiHidden/>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3"/>
    <w:next w:val="-8"/>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8">
    <w:name w:val="Цветная таблица 212"/>
    <w:basedOn w:val="a3"/>
    <w:next w:val="2ffb"/>
    <w:semiHidden/>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8">
    <w:name w:val="Цветная таблица 312"/>
    <w:basedOn w:val="a3"/>
    <w:next w:val="3ff2"/>
    <w:semiHidden/>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40">
    <w:name w:val="Нет списка1104"/>
    <w:next w:val="a4"/>
    <w:semiHidden/>
    <w:rsid w:val="009277C8"/>
  </w:style>
  <w:style w:type="numbering" w:customStyle="1" w:styleId="1111111104">
    <w:name w:val="1 / 1.1 / 1.1.11104"/>
    <w:basedOn w:val="a4"/>
    <w:next w:val="111111"/>
    <w:semiHidden/>
    <w:rsid w:val="009277C8"/>
  </w:style>
  <w:style w:type="numbering" w:customStyle="1" w:styleId="1ai1194">
    <w:name w:val="1 / a / i1194"/>
    <w:basedOn w:val="a4"/>
    <w:next w:val="1ai"/>
    <w:semiHidden/>
    <w:rsid w:val="009277C8"/>
  </w:style>
  <w:style w:type="numbering" w:customStyle="1" w:styleId="1105">
    <w:name w:val="Статья / Раздел1105"/>
    <w:basedOn w:val="a4"/>
    <w:next w:val="afffffffffffff8"/>
    <w:semiHidden/>
    <w:rsid w:val="009277C8"/>
  </w:style>
  <w:style w:type="numbering" w:customStyle="1" w:styleId="2940">
    <w:name w:val="Нет списка294"/>
    <w:next w:val="a4"/>
    <w:semiHidden/>
    <w:rsid w:val="009277C8"/>
  </w:style>
  <w:style w:type="numbering" w:customStyle="1" w:styleId="111111294">
    <w:name w:val="1 / 1.1 / 1.1.1294"/>
    <w:basedOn w:val="a4"/>
    <w:next w:val="111111"/>
    <w:semiHidden/>
    <w:rsid w:val="009277C8"/>
  </w:style>
  <w:style w:type="numbering" w:customStyle="1" w:styleId="1ai294">
    <w:name w:val="1 / a / i294"/>
    <w:basedOn w:val="a4"/>
    <w:next w:val="1ai"/>
    <w:semiHidden/>
    <w:rsid w:val="009277C8"/>
  </w:style>
  <w:style w:type="numbering" w:customStyle="1" w:styleId="295">
    <w:name w:val="Статья / Раздел295"/>
    <w:basedOn w:val="a4"/>
    <w:next w:val="afffffffffffff8"/>
    <w:semiHidden/>
    <w:rsid w:val="009277C8"/>
  </w:style>
  <w:style w:type="numbering" w:customStyle="1" w:styleId="394">
    <w:name w:val="Нет списка394"/>
    <w:next w:val="a4"/>
    <w:semiHidden/>
    <w:rsid w:val="009277C8"/>
  </w:style>
  <w:style w:type="numbering" w:customStyle="1" w:styleId="111111394">
    <w:name w:val="1 / 1.1 / 1.1.1394"/>
    <w:basedOn w:val="a4"/>
    <w:next w:val="111111"/>
    <w:semiHidden/>
    <w:rsid w:val="009277C8"/>
  </w:style>
  <w:style w:type="numbering" w:customStyle="1" w:styleId="1ai394">
    <w:name w:val="1 / a / i394"/>
    <w:basedOn w:val="a4"/>
    <w:next w:val="1ai"/>
    <w:semiHidden/>
    <w:rsid w:val="009277C8"/>
  </w:style>
  <w:style w:type="numbering" w:customStyle="1" w:styleId="3940">
    <w:name w:val="Статья / Раздел394"/>
    <w:basedOn w:val="a4"/>
    <w:next w:val="afffffffffffff8"/>
    <w:semiHidden/>
    <w:rsid w:val="009277C8"/>
  </w:style>
  <w:style w:type="numbering" w:customStyle="1" w:styleId="1194">
    <w:name w:val="Нет списка1194"/>
    <w:next w:val="a4"/>
    <w:semiHidden/>
    <w:rsid w:val="009277C8"/>
  </w:style>
  <w:style w:type="numbering" w:customStyle="1" w:styleId="1111111194">
    <w:name w:val="1 / 1.1 / 1.1.11194"/>
    <w:basedOn w:val="a4"/>
    <w:next w:val="111111"/>
    <w:semiHidden/>
    <w:rsid w:val="009277C8"/>
  </w:style>
  <w:style w:type="numbering" w:customStyle="1" w:styleId="1ai11101">
    <w:name w:val="1 / a / i11101"/>
    <w:basedOn w:val="a4"/>
    <w:next w:val="1ai"/>
    <w:semiHidden/>
    <w:rsid w:val="009277C8"/>
  </w:style>
  <w:style w:type="numbering" w:customStyle="1" w:styleId="11940">
    <w:name w:val="Статья / Раздел1194"/>
    <w:basedOn w:val="a4"/>
    <w:next w:val="afffffffffffff8"/>
    <w:semiHidden/>
    <w:rsid w:val="009277C8"/>
  </w:style>
  <w:style w:type="numbering" w:customStyle="1" w:styleId="2194">
    <w:name w:val="Нет списка2194"/>
    <w:next w:val="a4"/>
    <w:semiHidden/>
    <w:rsid w:val="009277C8"/>
  </w:style>
  <w:style w:type="numbering" w:customStyle="1" w:styleId="1111112194">
    <w:name w:val="1 / 1.1 / 1.1.12194"/>
    <w:basedOn w:val="a4"/>
    <w:next w:val="111111"/>
    <w:semiHidden/>
    <w:rsid w:val="009277C8"/>
  </w:style>
  <w:style w:type="numbering" w:customStyle="1" w:styleId="1ai2194">
    <w:name w:val="1 / a / i2194"/>
    <w:basedOn w:val="a4"/>
    <w:next w:val="1ai"/>
    <w:semiHidden/>
    <w:rsid w:val="009277C8"/>
  </w:style>
  <w:style w:type="numbering" w:customStyle="1" w:styleId="21940">
    <w:name w:val="Статья / Раздел2194"/>
    <w:basedOn w:val="a4"/>
    <w:next w:val="afffffffffffff8"/>
    <w:semiHidden/>
    <w:rsid w:val="009277C8"/>
  </w:style>
  <w:style w:type="table" w:customStyle="1" w:styleId="365">
    <w:name w:val="Сетка таблицы365"/>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50">
    <w:name w:val="Нет списка415"/>
    <w:next w:val="a4"/>
    <w:semiHidden/>
    <w:rsid w:val="009277C8"/>
  </w:style>
  <w:style w:type="numbering" w:customStyle="1" w:styleId="111111414">
    <w:name w:val="1 / 1.1 / 1.1.1414"/>
    <w:basedOn w:val="a4"/>
    <w:next w:val="111111"/>
    <w:semiHidden/>
    <w:rsid w:val="009277C8"/>
  </w:style>
  <w:style w:type="numbering" w:customStyle="1" w:styleId="1ai414">
    <w:name w:val="1 / a / i414"/>
    <w:basedOn w:val="a4"/>
    <w:next w:val="1ai"/>
    <w:semiHidden/>
    <w:rsid w:val="009277C8"/>
  </w:style>
  <w:style w:type="numbering" w:customStyle="1" w:styleId="4141">
    <w:name w:val="Статья / Раздел414"/>
    <w:basedOn w:val="a4"/>
    <w:next w:val="afffffffffffff8"/>
    <w:semiHidden/>
    <w:rsid w:val="009277C8"/>
  </w:style>
  <w:style w:type="numbering" w:customStyle="1" w:styleId="12140">
    <w:name w:val="Нет списка1214"/>
    <w:next w:val="a4"/>
    <w:semiHidden/>
    <w:rsid w:val="009277C8"/>
  </w:style>
  <w:style w:type="numbering" w:customStyle="1" w:styleId="1111111214">
    <w:name w:val="1 / 1.1 / 1.1.11214"/>
    <w:basedOn w:val="a4"/>
    <w:next w:val="111111"/>
    <w:semiHidden/>
    <w:rsid w:val="009277C8"/>
  </w:style>
  <w:style w:type="numbering" w:customStyle="1" w:styleId="1ai1214">
    <w:name w:val="1 / a / i1214"/>
    <w:basedOn w:val="a4"/>
    <w:next w:val="1ai"/>
    <w:semiHidden/>
    <w:rsid w:val="009277C8"/>
  </w:style>
  <w:style w:type="numbering" w:customStyle="1" w:styleId="12141">
    <w:name w:val="Статья / Раздел1214"/>
    <w:basedOn w:val="a4"/>
    <w:next w:val="afffffffffffff8"/>
    <w:semiHidden/>
    <w:rsid w:val="009277C8"/>
  </w:style>
  <w:style w:type="numbering" w:customStyle="1" w:styleId="22140">
    <w:name w:val="Нет списка2214"/>
    <w:next w:val="a4"/>
    <w:semiHidden/>
    <w:rsid w:val="009277C8"/>
  </w:style>
  <w:style w:type="numbering" w:customStyle="1" w:styleId="1111112214">
    <w:name w:val="1 / 1.1 / 1.1.12214"/>
    <w:basedOn w:val="a4"/>
    <w:next w:val="111111"/>
    <w:semiHidden/>
    <w:rsid w:val="009277C8"/>
  </w:style>
  <w:style w:type="numbering" w:customStyle="1" w:styleId="1ai2214">
    <w:name w:val="1 / a / i2214"/>
    <w:basedOn w:val="a4"/>
    <w:next w:val="1ai"/>
    <w:semiHidden/>
    <w:rsid w:val="009277C8"/>
  </w:style>
  <w:style w:type="numbering" w:customStyle="1" w:styleId="22141">
    <w:name w:val="Статья / Раздел2214"/>
    <w:basedOn w:val="a4"/>
    <w:next w:val="afffffffffffff8"/>
    <w:semiHidden/>
    <w:rsid w:val="009277C8"/>
  </w:style>
  <w:style w:type="numbering" w:customStyle="1" w:styleId="31150">
    <w:name w:val="Нет списка3115"/>
    <w:next w:val="a4"/>
    <w:semiHidden/>
    <w:rsid w:val="009277C8"/>
  </w:style>
  <w:style w:type="numbering" w:customStyle="1" w:styleId="1111113114">
    <w:name w:val="1 / 1.1 / 1.1.13114"/>
    <w:basedOn w:val="a4"/>
    <w:next w:val="111111"/>
    <w:semiHidden/>
    <w:rsid w:val="009277C8"/>
  </w:style>
  <w:style w:type="numbering" w:customStyle="1" w:styleId="1ai3114">
    <w:name w:val="1 / a / i3114"/>
    <w:basedOn w:val="a4"/>
    <w:next w:val="1ai"/>
    <w:semiHidden/>
    <w:rsid w:val="009277C8"/>
  </w:style>
  <w:style w:type="numbering" w:customStyle="1" w:styleId="31141">
    <w:name w:val="Статья / Раздел3114"/>
    <w:basedOn w:val="a4"/>
    <w:next w:val="afffffffffffff8"/>
    <w:semiHidden/>
    <w:rsid w:val="009277C8"/>
  </w:style>
  <w:style w:type="numbering" w:customStyle="1" w:styleId="1111111a">
    <w:name w:val="Нет списка1111111"/>
    <w:next w:val="a4"/>
    <w:semiHidden/>
    <w:rsid w:val="009277C8"/>
  </w:style>
  <w:style w:type="numbering" w:customStyle="1" w:styleId="11111111115">
    <w:name w:val="1 / 1.1 / 1.1.111115"/>
    <w:basedOn w:val="a4"/>
    <w:next w:val="111111"/>
    <w:semiHidden/>
    <w:rsid w:val="009277C8"/>
  </w:style>
  <w:style w:type="numbering" w:customStyle="1" w:styleId="1ai11114">
    <w:name w:val="1 / a / i11114"/>
    <w:basedOn w:val="a4"/>
    <w:next w:val="1ai"/>
    <w:semiHidden/>
    <w:rsid w:val="009277C8"/>
  </w:style>
  <w:style w:type="numbering" w:customStyle="1" w:styleId="111141">
    <w:name w:val="Статья / Раздел11114"/>
    <w:basedOn w:val="a4"/>
    <w:next w:val="afffffffffffff8"/>
    <w:semiHidden/>
    <w:rsid w:val="009277C8"/>
  </w:style>
  <w:style w:type="numbering" w:customStyle="1" w:styleId="211140">
    <w:name w:val="Нет списка21114"/>
    <w:next w:val="a4"/>
    <w:semiHidden/>
    <w:rsid w:val="009277C8"/>
  </w:style>
  <w:style w:type="numbering" w:customStyle="1" w:styleId="11111121115">
    <w:name w:val="1 / 1.1 / 1.1.121115"/>
    <w:basedOn w:val="a4"/>
    <w:next w:val="111111"/>
    <w:semiHidden/>
    <w:rsid w:val="009277C8"/>
  </w:style>
  <w:style w:type="numbering" w:customStyle="1" w:styleId="1ai21114">
    <w:name w:val="1 / a / i21114"/>
    <w:basedOn w:val="a4"/>
    <w:next w:val="1ai"/>
    <w:semiHidden/>
    <w:rsid w:val="009277C8"/>
  </w:style>
  <w:style w:type="numbering" w:customStyle="1" w:styleId="211141">
    <w:name w:val="Статья / Раздел21114"/>
    <w:basedOn w:val="a4"/>
    <w:next w:val="afffffffffffff8"/>
    <w:semiHidden/>
    <w:rsid w:val="009277C8"/>
  </w:style>
  <w:style w:type="numbering" w:customStyle="1" w:styleId="311111">
    <w:name w:val="Нет списка311111"/>
    <w:next w:val="a4"/>
    <w:semiHidden/>
    <w:rsid w:val="009277C8"/>
  </w:style>
  <w:style w:type="numbering" w:customStyle="1" w:styleId="11111131111">
    <w:name w:val="1 / 1.1 / 1.1.131111"/>
    <w:basedOn w:val="a4"/>
    <w:next w:val="111111"/>
    <w:semiHidden/>
    <w:rsid w:val="009277C8"/>
  </w:style>
  <w:style w:type="numbering" w:customStyle="1" w:styleId="1ai31111">
    <w:name w:val="1 / a / i31111"/>
    <w:basedOn w:val="a4"/>
    <w:next w:val="1ai"/>
    <w:semiHidden/>
    <w:rsid w:val="009277C8"/>
  </w:style>
  <w:style w:type="numbering" w:customStyle="1" w:styleId="311112">
    <w:name w:val="Статья / Раздел31111"/>
    <w:basedOn w:val="a4"/>
    <w:next w:val="afffffffffffff8"/>
    <w:semiHidden/>
    <w:rsid w:val="009277C8"/>
  </w:style>
  <w:style w:type="numbering" w:customStyle="1" w:styleId="11111111a">
    <w:name w:val="Нет списка11111111"/>
    <w:next w:val="a4"/>
    <w:semiHidden/>
    <w:rsid w:val="009277C8"/>
  </w:style>
  <w:style w:type="numbering" w:customStyle="1" w:styleId="111111111111">
    <w:name w:val="1 / 1.1 / 1.1.1111111"/>
    <w:basedOn w:val="a4"/>
    <w:next w:val="111111"/>
    <w:semiHidden/>
    <w:rsid w:val="009277C8"/>
  </w:style>
  <w:style w:type="numbering" w:customStyle="1" w:styleId="1ai111111">
    <w:name w:val="1 / a / i111111"/>
    <w:basedOn w:val="a4"/>
    <w:next w:val="1ai"/>
    <w:semiHidden/>
    <w:rsid w:val="009277C8"/>
  </w:style>
  <w:style w:type="numbering" w:customStyle="1" w:styleId="111111a">
    <w:name w:val="Статья / Раздел111111"/>
    <w:basedOn w:val="a4"/>
    <w:next w:val="afffffffffffff8"/>
    <w:semiHidden/>
    <w:rsid w:val="009277C8"/>
  </w:style>
  <w:style w:type="numbering" w:customStyle="1" w:styleId="2111111">
    <w:name w:val="Нет списка2111111"/>
    <w:next w:val="a4"/>
    <w:semiHidden/>
    <w:rsid w:val="009277C8"/>
  </w:style>
  <w:style w:type="numbering" w:customStyle="1" w:styleId="111111211111">
    <w:name w:val="1 / 1.1 / 1.1.1211111"/>
    <w:basedOn w:val="a4"/>
    <w:next w:val="111111"/>
    <w:semiHidden/>
    <w:rsid w:val="009277C8"/>
  </w:style>
  <w:style w:type="numbering" w:customStyle="1" w:styleId="1ai211111">
    <w:name w:val="1 / a / i211111"/>
    <w:basedOn w:val="a4"/>
    <w:next w:val="1ai"/>
    <w:semiHidden/>
    <w:rsid w:val="009277C8"/>
  </w:style>
  <w:style w:type="numbering" w:customStyle="1" w:styleId="2111110">
    <w:name w:val="Статья / Раздел211111"/>
    <w:basedOn w:val="a4"/>
    <w:next w:val="afffffffffffff8"/>
    <w:semiHidden/>
    <w:rsid w:val="009277C8"/>
  </w:style>
  <w:style w:type="numbering" w:customStyle="1" w:styleId="41111">
    <w:name w:val="Нет списка41111"/>
    <w:next w:val="a4"/>
    <w:semiHidden/>
    <w:rsid w:val="009277C8"/>
  </w:style>
  <w:style w:type="numbering" w:customStyle="1" w:styleId="1111114111">
    <w:name w:val="1 / 1.1 / 1.1.14111"/>
    <w:basedOn w:val="a4"/>
    <w:next w:val="111111"/>
    <w:semiHidden/>
    <w:rsid w:val="009277C8"/>
  </w:style>
  <w:style w:type="numbering" w:customStyle="1" w:styleId="1ai4111">
    <w:name w:val="1 / a / i4111"/>
    <w:basedOn w:val="a4"/>
    <w:next w:val="1ai"/>
    <w:semiHidden/>
    <w:rsid w:val="009277C8"/>
  </w:style>
  <w:style w:type="numbering" w:customStyle="1" w:styleId="41110">
    <w:name w:val="Статья / Раздел4111"/>
    <w:basedOn w:val="a4"/>
    <w:next w:val="afffffffffffff8"/>
    <w:semiHidden/>
    <w:rsid w:val="009277C8"/>
  </w:style>
  <w:style w:type="numbering" w:customStyle="1" w:styleId="121111">
    <w:name w:val="Нет списка121111"/>
    <w:next w:val="a4"/>
    <w:semiHidden/>
    <w:rsid w:val="009277C8"/>
  </w:style>
  <w:style w:type="numbering" w:customStyle="1" w:styleId="11111112111">
    <w:name w:val="1 / 1.1 / 1.1.112111"/>
    <w:basedOn w:val="a4"/>
    <w:next w:val="111111"/>
    <w:semiHidden/>
    <w:rsid w:val="009277C8"/>
  </w:style>
  <w:style w:type="numbering" w:customStyle="1" w:styleId="1ai12111">
    <w:name w:val="1 / a / i12111"/>
    <w:basedOn w:val="a4"/>
    <w:next w:val="1ai"/>
    <w:semiHidden/>
    <w:rsid w:val="009277C8"/>
  </w:style>
  <w:style w:type="numbering" w:customStyle="1" w:styleId="121110">
    <w:name w:val="Статья / Раздел12111"/>
    <w:basedOn w:val="a4"/>
    <w:next w:val="afffffffffffff8"/>
    <w:semiHidden/>
    <w:rsid w:val="009277C8"/>
  </w:style>
  <w:style w:type="numbering" w:customStyle="1" w:styleId="221111">
    <w:name w:val="Нет списка221111"/>
    <w:next w:val="a4"/>
    <w:semiHidden/>
    <w:rsid w:val="009277C8"/>
  </w:style>
  <w:style w:type="numbering" w:customStyle="1" w:styleId="11111122111">
    <w:name w:val="1 / 1.1 / 1.1.122111"/>
    <w:basedOn w:val="a4"/>
    <w:next w:val="111111"/>
    <w:semiHidden/>
    <w:rsid w:val="009277C8"/>
  </w:style>
  <w:style w:type="numbering" w:customStyle="1" w:styleId="1ai22111">
    <w:name w:val="1 / a / i22111"/>
    <w:basedOn w:val="a4"/>
    <w:next w:val="1ai"/>
    <w:semiHidden/>
    <w:rsid w:val="009277C8"/>
  </w:style>
  <w:style w:type="numbering" w:customStyle="1" w:styleId="221110">
    <w:name w:val="Статья / Раздел22111"/>
    <w:basedOn w:val="a4"/>
    <w:next w:val="afffffffffffff8"/>
    <w:semiHidden/>
    <w:rsid w:val="009277C8"/>
  </w:style>
  <w:style w:type="numbering" w:customStyle="1" w:styleId="3214">
    <w:name w:val="Нет списка3214"/>
    <w:next w:val="a4"/>
    <w:semiHidden/>
    <w:rsid w:val="009277C8"/>
  </w:style>
  <w:style w:type="numbering" w:customStyle="1" w:styleId="1111113214">
    <w:name w:val="1 / 1.1 / 1.1.13214"/>
    <w:basedOn w:val="a4"/>
    <w:next w:val="111111"/>
    <w:semiHidden/>
    <w:rsid w:val="009277C8"/>
  </w:style>
  <w:style w:type="numbering" w:customStyle="1" w:styleId="1ai3214">
    <w:name w:val="1 / a / i3214"/>
    <w:basedOn w:val="a4"/>
    <w:next w:val="1ai"/>
    <w:semiHidden/>
    <w:rsid w:val="009277C8"/>
  </w:style>
  <w:style w:type="numbering" w:customStyle="1" w:styleId="32140">
    <w:name w:val="Статья / Раздел3214"/>
    <w:basedOn w:val="a4"/>
    <w:next w:val="afffffffffffff8"/>
    <w:semiHidden/>
    <w:rsid w:val="009277C8"/>
  </w:style>
  <w:style w:type="numbering" w:customStyle="1" w:styleId="11214">
    <w:name w:val="Нет списка11214"/>
    <w:next w:val="a4"/>
    <w:semiHidden/>
    <w:rsid w:val="009277C8"/>
  </w:style>
  <w:style w:type="numbering" w:customStyle="1" w:styleId="11111111214">
    <w:name w:val="1 / 1.1 / 1.1.111214"/>
    <w:basedOn w:val="a4"/>
    <w:next w:val="111111"/>
    <w:semiHidden/>
    <w:rsid w:val="009277C8"/>
  </w:style>
  <w:style w:type="numbering" w:customStyle="1" w:styleId="1ai11214">
    <w:name w:val="1 / a / i11214"/>
    <w:basedOn w:val="a4"/>
    <w:next w:val="1ai"/>
    <w:semiHidden/>
    <w:rsid w:val="009277C8"/>
  </w:style>
  <w:style w:type="numbering" w:customStyle="1" w:styleId="112140">
    <w:name w:val="Статья / Раздел11214"/>
    <w:basedOn w:val="a4"/>
    <w:next w:val="afffffffffffff8"/>
    <w:semiHidden/>
    <w:rsid w:val="009277C8"/>
  </w:style>
  <w:style w:type="numbering" w:customStyle="1" w:styleId="21214">
    <w:name w:val="Нет списка21214"/>
    <w:next w:val="a4"/>
    <w:semiHidden/>
    <w:rsid w:val="009277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qFormat="1"/>
    <w:lsdException w:name="footer" w:uiPriority="99"/>
    <w:lsdException w:name="caption" w:semiHidden="0" w:uiPriority="99" w:unhideWhenUsed="0" w:qFormat="1"/>
    <w:lsdException w:name="table of figures" w:uiPriority="99"/>
    <w:lsdException w:name="annotation reference" w:uiPriority="99"/>
    <w:lsdException w:name="page number" w:uiPriority="99"/>
    <w:lsdException w:name="table of authorities" w:uiPriority="99"/>
    <w:lsdException w:name="macro" w:uiPriority="99"/>
    <w:lsdException w:name="toa heading" w:uiPriority="99"/>
    <w:lsdException w:name="List Bullet" w:uiPriority="99" w:qFormat="1"/>
    <w:lsdException w:name="Title" w:semiHidden="0" w:unhideWhenUsed="0" w:qFormat="1"/>
    <w:lsdException w:name="Default Paragraph Font" w:uiPriority="1"/>
    <w:lsdException w:name="Body Text" w:uiPriority="1" w:qFormat="1"/>
    <w:lsdException w:name="Body Text Indent" w:qFormat="1"/>
    <w:lsdException w:name="Subtitle" w:semiHidden="0" w:unhideWhenUsed="0" w:qFormat="1"/>
    <w:lsdException w:name="Body Text 2" w:qFormat="1"/>
    <w:lsdException w:name="Body Text Indent 2" w:uiPriority="99"/>
    <w:lsdException w:name="Body Text Indent 3" w:uiPriority="99"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lsdException w:name="No List" w:uiPriority="99"/>
    <w:lsdException w:name="Balloon Text" w:uiPriority="99"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99"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nhideWhenUsed="0" w:qFormat="1"/>
    <w:lsdException w:name="Intense Reference" w:locked="0" w:semiHidden="0" w:uiPriority="32" w:unhideWhenUsed="0" w:qFormat="1"/>
    <w:lsdException w:name="Book Title" w:locked="0" w:semiHidden="0" w:uiPriority="33" w:unhideWhenUsed="0" w:qFormat="1"/>
    <w:lsdException w:name="Bibliography" w:locked="0" w:uiPriority="99"/>
    <w:lsdException w:name="TOC Heading" w:locked="0" w:semiHidden="0" w:uiPriority="39" w:unhideWhenUsed="0" w:qFormat="1"/>
  </w:latentStyles>
  <w:style w:type="paragraph" w:default="1" w:styleId="a1">
    <w:name w:val="Normal"/>
    <w:qFormat/>
    <w:rsid w:val="00822A54"/>
    <w:rPr>
      <w:rFonts w:ascii="Times New Roman" w:eastAsia="Times New Roman" w:hAnsi="Times New Roman"/>
      <w:color w:val="000000"/>
      <w:sz w:val="24"/>
      <w:szCs w:val="24"/>
    </w:rPr>
  </w:style>
  <w:style w:type="paragraph" w:styleId="15">
    <w:name w:val="heading 1"/>
    <w:aliases w:val="Глава,Заголовок 1 Знак Знак,Заголовок 1 Знак Знак Знак,Engineer Z 1,Engineer Main 1,новая страница,1 порядок"/>
    <w:basedOn w:val="a1"/>
    <w:next w:val="a1"/>
    <w:link w:val="16"/>
    <w:uiPriority w:val="9"/>
    <w:qFormat/>
    <w:rsid w:val="00822A54"/>
    <w:pPr>
      <w:keepNext/>
      <w:tabs>
        <w:tab w:val="num" w:pos="360"/>
      </w:tabs>
      <w:spacing w:line="480" w:lineRule="auto"/>
      <w:ind w:left="360" w:hanging="360"/>
      <w:jc w:val="center"/>
      <w:outlineLvl w:val="0"/>
    </w:pPr>
    <w:rPr>
      <w:rFonts w:eastAsia="Calibri"/>
      <w:b/>
      <w:sz w:val="20"/>
      <w:szCs w:val="20"/>
    </w:rPr>
  </w:style>
  <w:style w:type="paragraph" w:styleId="2">
    <w:name w:val="heading 2"/>
    <w:aliases w:val=" Знак2,Заголовок 2 Знак Знак,Заголовок 2 Знак Знак Знак,Знак2 Знак Знак Знак,Знак2 Знак1,Engineer Z 1.1,Заголовок 21,Заголовок 2 Знак Знак1,Знак2 Знак,Заголовок 2 Знак1,ГЛАВА,Заголовок 2 Знак Знак Знак Знак Знак Знак Знак Знак Знак,h2,H2"/>
    <w:basedOn w:val="a1"/>
    <w:next w:val="a1"/>
    <w:link w:val="20"/>
    <w:qFormat/>
    <w:rsid w:val="00822A54"/>
    <w:pPr>
      <w:keepNext/>
      <w:widowControl w:val="0"/>
      <w:tabs>
        <w:tab w:val="num" w:pos="720"/>
      </w:tabs>
      <w:spacing w:line="480" w:lineRule="auto"/>
      <w:ind w:left="720" w:hanging="360"/>
      <w:jc w:val="center"/>
      <w:outlineLvl w:val="1"/>
    </w:pPr>
    <w:rPr>
      <w:rFonts w:eastAsia="Calibri"/>
      <w:i/>
      <w:sz w:val="20"/>
      <w:szCs w:val="20"/>
    </w:rPr>
  </w:style>
  <w:style w:type="paragraph" w:styleId="3">
    <w:name w:val="heading 3"/>
    <w:aliases w:val=" Знак, Знак3,Знак19,Заголовок главный, Знак19,Engineer Z 1.1.1,Знак3 Знак Знак Знак,ПодЗаголовок,Знак14,Заголовок 31"/>
    <w:basedOn w:val="a1"/>
    <w:next w:val="a1"/>
    <w:link w:val="30"/>
    <w:qFormat/>
    <w:rsid w:val="00822A54"/>
    <w:pPr>
      <w:keepNext/>
      <w:widowControl w:val="0"/>
      <w:tabs>
        <w:tab w:val="num" w:pos="1620"/>
      </w:tabs>
      <w:spacing w:line="360" w:lineRule="auto"/>
      <w:ind w:left="1620" w:hanging="720"/>
      <w:outlineLvl w:val="2"/>
    </w:pPr>
    <w:rPr>
      <w:rFonts w:eastAsia="Calibri"/>
      <w:sz w:val="20"/>
      <w:szCs w:val="20"/>
    </w:rPr>
  </w:style>
  <w:style w:type="paragraph" w:styleId="4">
    <w:name w:val="heading 4"/>
    <w:basedOn w:val="a1"/>
    <w:next w:val="a1"/>
    <w:link w:val="40"/>
    <w:uiPriority w:val="9"/>
    <w:qFormat/>
    <w:rsid w:val="00822A54"/>
    <w:pPr>
      <w:keepNext/>
      <w:widowControl w:val="0"/>
      <w:tabs>
        <w:tab w:val="num" w:pos="1800"/>
      </w:tabs>
      <w:ind w:left="1800" w:hanging="720"/>
      <w:outlineLvl w:val="3"/>
    </w:pPr>
    <w:rPr>
      <w:rFonts w:eastAsia="Calibri"/>
      <w:b/>
      <w:sz w:val="20"/>
      <w:szCs w:val="20"/>
    </w:rPr>
  </w:style>
  <w:style w:type="paragraph" w:styleId="5">
    <w:name w:val="heading 5"/>
    <w:basedOn w:val="a1"/>
    <w:next w:val="a1"/>
    <w:link w:val="50"/>
    <w:uiPriority w:val="9"/>
    <w:qFormat/>
    <w:rsid w:val="00822A54"/>
    <w:pPr>
      <w:keepNext/>
      <w:widowControl w:val="0"/>
      <w:tabs>
        <w:tab w:val="num" w:pos="2520"/>
      </w:tabs>
      <w:ind w:left="2520" w:hanging="1080"/>
      <w:outlineLvl w:val="4"/>
    </w:pPr>
    <w:rPr>
      <w:rFonts w:eastAsia="Calibri"/>
      <w:b/>
      <w:color w:val="FF0000"/>
      <w:sz w:val="20"/>
      <w:szCs w:val="20"/>
    </w:rPr>
  </w:style>
  <w:style w:type="paragraph" w:styleId="6">
    <w:name w:val="heading 6"/>
    <w:basedOn w:val="a1"/>
    <w:next w:val="a1"/>
    <w:link w:val="60"/>
    <w:uiPriority w:val="9"/>
    <w:qFormat/>
    <w:rsid w:val="00822A54"/>
    <w:pPr>
      <w:keepNext/>
      <w:widowControl w:val="0"/>
      <w:tabs>
        <w:tab w:val="num" w:pos="2880"/>
      </w:tabs>
      <w:ind w:left="2880" w:hanging="1080"/>
      <w:jc w:val="both"/>
      <w:outlineLvl w:val="5"/>
    </w:pPr>
    <w:rPr>
      <w:rFonts w:eastAsia="Calibri"/>
      <w:b/>
      <w:sz w:val="20"/>
      <w:szCs w:val="20"/>
    </w:rPr>
  </w:style>
  <w:style w:type="paragraph" w:styleId="7">
    <w:name w:val="heading 7"/>
    <w:aliases w:val="Заголовок x.x"/>
    <w:basedOn w:val="a1"/>
    <w:next w:val="a1"/>
    <w:link w:val="70"/>
    <w:uiPriority w:val="9"/>
    <w:qFormat/>
    <w:rsid w:val="00822A54"/>
    <w:pPr>
      <w:keepNext/>
      <w:widowControl w:val="0"/>
      <w:tabs>
        <w:tab w:val="num" w:pos="3600"/>
      </w:tabs>
      <w:ind w:left="3600" w:hanging="1440"/>
      <w:jc w:val="both"/>
      <w:outlineLvl w:val="6"/>
    </w:pPr>
    <w:rPr>
      <w:rFonts w:eastAsia="Calibri"/>
      <w:b/>
      <w:sz w:val="20"/>
      <w:szCs w:val="20"/>
    </w:rPr>
  </w:style>
  <w:style w:type="paragraph" w:styleId="8">
    <w:name w:val="heading 8"/>
    <w:aliases w:val="Заголовок ТАБЛ,№ ТАБЛ"/>
    <w:basedOn w:val="a1"/>
    <w:next w:val="a1"/>
    <w:link w:val="80"/>
    <w:uiPriority w:val="9"/>
    <w:qFormat/>
    <w:rsid w:val="00822A54"/>
    <w:pPr>
      <w:keepNext/>
      <w:widowControl w:val="0"/>
      <w:tabs>
        <w:tab w:val="num" w:pos="3960"/>
      </w:tabs>
      <w:ind w:left="3960" w:hanging="1440"/>
      <w:jc w:val="both"/>
      <w:outlineLvl w:val="7"/>
    </w:pPr>
    <w:rPr>
      <w:rFonts w:eastAsia="Calibri"/>
      <w:b/>
      <w:color w:val="0000FF"/>
      <w:sz w:val="20"/>
      <w:szCs w:val="20"/>
    </w:rPr>
  </w:style>
  <w:style w:type="paragraph" w:styleId="9">
    <w:name w:val="heading 9"/>
    <w:aliases w:val="Таблица 9,ТАБЛИЦА"/>
    <w:basedOn w:val="a1"/>
    <w:next w:val="a1"/>
    <w:link w:val="90"/>
    <w:uiPriority w:val="9"/>
    <w:qFormat/>
    <w:rsid w:val="00822A54"/>
    <w:pPr>
      <w:keepNext/>
      <w:widowControl w:val="0"/>
      <w:tabs>
        <w:tab w:val="num" w:pos="4680"/>
      </w:tabs>
      <w:ind w:left="4680" w:hanging="1800"/>
      <w:outlineLvl w:val="8"/>
    </w:pPr>
    <w:rPr>
      <w:rFonts w:eastAsia="Calibri"/>
      <w:b/>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1Char">
    <w:name w:val="Heading 1 Char"/>
    <w:aliases w:val="Глава Char"/>
    <w:uiPriority w:val="99"/>
    <w:rsid w:val="00822A54"/>
    <w:rPr>
      <w:rFonts w:ascii="Arial" w:hAnsi="Arial"/>
      <w:b/>
      <w:kern w:val="1"/>
      <w:sz w:val="20"/>
    </w:rPr>
  </w:style>
  <w:style w:type="character" w:customStyle="1" w:styleId="Heading2Char">
    <w:name w:val="Heading 2 Char"/>
    <w:uiPriority w:val="99"/>
    <w:rsid w:val="00822A54"/>
    <w:rPr>
      <w:rFonts w:ascii="Arial" w:hAnsi="Arial"/>
      <w:b/>
      <w:i/>
      <w:sz w:val="28"/>
    </w:rPr>
  </w:style>
  <w:style w:type="character" w:customStyle="1" w:styleId="30">
    <w:name w:val="Заголовок 3 Знак"/>
    <w:aliases w:val=" Знак Знак1, Знак3 Знак1,Знак19 Знак2,Заголовок главный Знак2, Знак19 Знак2,Engineer Z 1.1.1 Знак2,Знак3 Знак Знак Знак Знак1,ПодЗаголовок Знак1,Знак14 Знак1,Заголовок 31 Знак1"/>
    <w:link w:val="3"/>
    <w:locked/>
    <w:rsid w:val="00822A54"/>
    <w:rPr>
      <w:rFonts w:ascii="Times New Roman" w:hAnsi="Times New Roman"/>
      <w:color w:val="000000"/>
    </w:rPr>
  </w:style>
  <w:style w:type="character" w:customStyle="1" w:styleId="40">
    <w:name w:val="Заголовок 4 Знак"/>
    <w:link w:val="4"/>
    <w:uiPriority w:val="9"/>
    <w:locked/>
    <w:rsid w:val="00822A54"/>
    <w:rPr>
      <w:rFonts w:ascii="Times New Roman" w:hAnsi="Times New Roman"/>
      <w:b/>
      <w:color w:val="000000"/>
    </w:rPr>
  </w:style>
  <w:style w:type="character" w:customStyle="1" w:styleId="50">
    <w:name w:val="Заголовок 5 Знак"/>
    <w:link w:val="5"/>
    <w:uiPriority w:val="9"/>
    <w:locked/>
    <w:rsid w:val="00822A54"/>
    <w:rPr>
      <w:rFonts w:ascii="Times New Roman" w:hAnsi="Times New Roman"/>
      <w:b/>
      <w:color w:val="FF0000"/>
    </w:rPr>
  </w:style>
  <w:style w:type="character" w:customStyle="1" w:styleId="60">
    <w:name w:val="Заголовок 6 Знак"/>
    <w:link w:val="6"/>
    <w:uiPriority w:val="9"/>
    <w:locked/>
    <w:rsid w:val="00822A54"/>
    <w:rPr>
      <w:rFonts w:ascii="Times New Roman" w:hAnsi="Times New Roman"/>
      <w:b/>
      <w:color w:val="000000"/>
    </w:rPr>
  </w:style>
  <w:style w:type="character" w:customStyle="1" w:styleId="70">
    <w:name w:val="Заголовок 7 Знак"/>
    <w:aliases w:val="Заголовок x.x Знак"/>
    <w:link w:val="7"/>
    <w:uiPriority w:val="9"/>
    <w:locked/>
    <w:rsid w:val="00822A54"/>
    <w:rPr>
      <w:rFonts w:ascii="Times New Roman" w:hAnsi="Times New Roman"/>
      <w:b/>
      <w:color w:val="000000"/>
    </w:rPr>
  </w:style>
  <w:style w:type="character" w:customStyle="1" w:styleId="80">
    <w:name w:val="Заголовок 8 Знак"/>
    <w:aliases w:val="Заголовок ТАБЛ Знак,№ ТАБЛ Знак"/>
    <w:link w:val="8"/>
    <w:uiPriority w:val="9"/>
    <w:locked/>
    <w:rsid w:val="00822A54"/>
    <w:rPr>
      <w:rFonts w:ascii="Times New Roman" w:hAnsi="Times New Roman"/>
      <w:b/>
      <w:color w:val="0000FF"/>
    </w:rPr>
  </w:style>
  <w:style w:type="character" w:customStyle="1" w:styleId="90">
    <w:name w:val="Заголовок 9 Знак"/>
    <w:aliases w:val="Таблица 9 Знак,ТАБЛИЦА Знак"/>
    <w:link w:val="9"/>
    <w:uiPriority w:val="9"/>
    <w:locked/>
    <w:rsid w:val="00822A54"/>
    <w:rPr>
      <w:rFonts w:ascii="Times New Roman" w:hAnsi="Times New Roman"/>
      <w:b/>
      <w:color w:val="000000"/>
    </w:rPr>
  </w:style>
  <w:style w:type="character" w:customStyle="1" w:styleId="16">
    <w:name w:val="Заголовок 1 Знак"/>
    <w:aliases w:val="Глава Знак,Заголовок 1 Знак Знак Знак3,Заголовок 1 Знак Знак Знак Знак2,Engineer Z 1 Знак2,Engineer Main 1 Знак2,новая страница Знак2,1 порядок Знак1"/>
    <w:link w:val="15"/>
    <w:uiPriority w:val="9"/>
    <w:locked/>
    <w:rsid w:val="00822A54"/>
    <w:rPr>
      <w:rFonts w:ascii="Times New Roman" w:hAnsi="Times New Roman"/>
      <w:b/>
      <w:color w:val="000000"/>
    </w:rPr>
  </w:style>
  <w:style w:type="character" w:customStyle="1" w:styleId="20">
    <w:name w:val="Заголовок 2 Знак"/>
    <w:aliases w:val=" Знак2 Знак,Заголовок 2 Знак Знак Знак1,Заголовок 2 Знак Знак Знак Знак,Знак2 Знак Знак Знак Знак,Знак2 Знак1 Знак,Engineer Z 1.1 Знак,Заголовок 21 Знак,Заголовок 2 Знак Знак1 Знак,Знак2 Знак Знак4,Заголовок 2 Знак1 Знак,ГЛАВА Знак"/>
    <w:link w:val="2"/>
    <w:locked/>
    <w:rsid w:val="00822A54"/>
    <w:rPr>
      <w:rFonts w:ascii="Times New Roman" w:hAnsi="Times New Roman"/>
      <w:i/>
      <w:color w:val="000000"/>
    </w:rPr>
  </w:style>
  <w:style w:type="paragraph" w:customStyle="1" w:styleId="ConsPlusNonformat">
    <w:name w:val="ConsPlusNonformat"/>
    <w:uiPriority w:val="99"/>
    <w:qFormat/>
    <w:rsid w:val="00822A54"/>
    <w:pPr>
      <w:widowControl w:val="0"/>
    </w:pPr>
    <w:rPr>
      <w:rFonts w:ascii="Courier New" w:eastAsia="Times New Roman" w:hAnsi="Courier New" w:cs="Courier New"/>
      <w:color w:val="000000"/>
    </w:rPr>
  </w:style>
  <w:style w:type="paragraph" w:styleId="21">
    <w:name w:val="Body Text 2"/>
    <w:basedOn w:val="a1"/>
    <w:link w:val="210"/>
    <w:qFormat/>
    <w:rsid w:val="00822A54"/>
    <w:rPr>
      <w:rFonts w:eastAsia="Calibri"/>
      <w:szCs w:val="20"/>
    </w:rPr>
  </w:style>
  <w:style w:type="character" w:customStyle="1" w:styleId="BodyText2Char">
    <w:name w:val="Body Text 2 Char"/>
    <w:rsid w:val="00822A54"/>
    <w:rPr>
      <w:rFonts w:ascii="Times New Roman" w:hAnsi="Times New Roman"/>
      <w:sz w:val="24"/>
    </w:rPr>
  </w:style>
  <w:style w:type="character" w:customStyle="1" w:styleId="210">
    <w:name w:val="Основной текст 2 Знак1"/>
    <w:link w:val="21"/>
    <w:locked/>
    <w:rsid w:val="00822A54"/>
    <w:rPr>
      <w:rFonts w:ascii="Times New Roman" w:hAnsi="Times New Roman"/>
      <w:color w:val="000000"/>
      <w:sz w:val="24"/>
    </w:rPr>
  </w:style>
  <w:style w:type="character" w:customStyle="1" w:styleId="22">
    <w:name w:val="Основной текст 2 Знак"/>
    <w:rsid w:val="00822A54"/>
    <w:rPr>
      <w:rFonts w:ascii="Times New Roman" w:hAnsi="Times New Roman"/>
      <w:color w:val="000000"/>
      <w:sz w:val="24"/>
      <w:lang w:eastAsia="ru-RU"/>
    </w:rPr>
  </w:style>
  <w:style w:type="paragraph" w:customStyle="1" w:styleId="ConsPlusNormal">
    <w:name w:val="ConsPlusNormal"/>
    <w:link w:val="ConsPlusNormal0"/>
    <w:qFormat/>
    <w:rsid w:val="00822A54"/>
    <w:pPr>
      <w:widowControl w:val="0"/>
      <w:ind w:firstLine="720"/>
    </w:pPr>
    <w:rPr>
      <w:rFonts w:ascii="Arial" w:eastAsia="Times New Roman" w:hAnsi="Arial" w:cs="Arial"/>
      <w:color w:val="000000"/>
    </w:rPr>
  </w:style>
  <w:style w:type="paragraph" w:styleId="32">
    <w:name w:val="Body Text 3"/>
    <w:basedOn w:val="a1"/>
    <w:link w:val="310"/>
    <w:rsid w:val="00822A54"/>
    <w:pPr>
      <w:shd w:val="clear" w:color="000000" w:fill="FFFFFF"/>
      <w:tabs>
        <w:tab w:val="left" w:pos="422"/>
      </w:tabs>
      <w:jc w:val="both"/>
    </w:pPr>
    <w:rPr>
      <w:rFonts w:eastAsia="Calibri"/>
      <w:szCs w:val="20"/>
    </w:rPr>
  </w:style>
  <w:style w:type="character" w:customStyle="1" w:styleId="BodyText3Char">
    <w:name w:val="Body Text 3 Char"/>
    <w:rsid w:val="00822A54"/>
    <w:rPr>
      <w:rFonts w:ascii="Times New Roman" w:hAnsi="Times New Roman"/>
      <w:sz w:val="16"/>
    </w:rPr>
  </w:style>
  <w:style w:type="character" w:customStyle="1" w:styleId="310">
    <w:name w:val="Основной текст 3 Знак1"/>
    <w:link w:val="32"/>
    <w:locked/>
    <w:rsid w:val="00822A54"/>
    <w:rPr>
      <w:rFonts w:ascii="Times New Roman" w:hAnsi="Times New Roman"/>
      <w:color w:val="000000"/>
      <w:sz w:val="24"/>
      <w:shd w:val="clear" w:color="000000" w:fill="FFFFFF"/>
    </w:rPr>
  </w:style>
  <w:style w:type="character" w:customStyle="1" w:styleId="33">
    <w:name w:val="Основной текст 3 Знак"/>
    <w:rsid w:val="00822A54"/>
    <w:rPr>
      <w:rFonts w:ascii="Times New Roman" w:hAnsi="Times New Roman"/>
      <w:color w:val="000000"/>
      <w:sz w:val="16"/>
      <w:lang w:eastAsia="ru-RU"/>
    </w:rPr>
  </w:style>
  <w:style w:type="paragraph" w:styleId="a5">
    <w:name w:val="header"/>
    <w:aliases w:val="ВерхКолонтитул, Знак4, Знак8,??????? ??????????"/>
    <w:basedOn w:val="a1"/>
    <w:link w:val="a6"/>
    <w:uiPriority w:val="99"/>
    <w:qFormat/>
    <w:rsid w:val="00822A54"/>
    <w:pPr>
      <w:tabs>
        <w:tab w:val="center" w:pos="4677"/>
        <w:tab w:val="right" w:pos="9355"/>
      </w:tabs>
    </w:pPr>
    <w:rPr>
      <w:rFonts w:eastAsia="Calibri"/>
    </w:rPr>
  </w:style>
  <w:style w:type="character" w:customStyle="1" w:styleId="HeaderChar">
    <w:name w:val="Header Char"/>
    <w:aliases w:val="??????? ?????????? Char"/>
    <w:uiPriority w:val="99"/>
    <w:rsid w:val="00822A54"/>
    <w:rPr>
      <w:rFonts w:ascii="Times New Roman" w:hAnsi="Times New Roman"/>
      <w:sz w:val="24"/>
    </w:rPr>
  </w:style>
  <w:style w:type="character" w:customStyle="1" w:styleId="a6">
    <w:name w:val="Верхний колонтитул Знак"/>
    <w:aliases w:val="ВерхКолонтитул Знак, Знак4 Знак, Знак8 Знак,??????? ?????????? Знак"/>
    <w:link w:val="a5"/>
    <w:uiPriority w:val="99"/>
    <w:locked/>
    <w:rsid w:val="00822A54"/>
    <w:rPr>
      <w:rFonts w:ascii="Times New Roman" w:hAnsi="Times New Roman"/>
      <w:color w:val="000000"/>
      <w:sz w:val="24"/>
      <w:lang w:eastAsia="ru-RU"/>
    </w:rPr>
  </w:style>
  <w:style w:type="paragraph" w:styleId="a7">
    <w:name w:val="footer"/>
    <w:aliases w:val=" Знак6, Знак14"/>
    <w:basedOn w:val="a1"/>
    <w:link w:val="a8"/>
    <w:uiPriority w:val="99"/>
    <w:rsid w:val="00822A54"/>
    <w:pPr>
      <w:tabs>
        <w:tab w:val="center" w:pos="4677"/>
        <w:tab w:val="right" w:pos="9355"/>
      </w:tabs>
    </w:pPr>
    <w:rPr>
      <w:rFonts w:eastAsia="Calibri"/>
    </w:rPr>
  </w:style>
  <w:style w:type="character" w:customStyle="1" w:styleId="FooterChar">
    <w:name w:val="Footer Char"/>
    <w:uiPriority w:val="99"/>
    <w:rsid w:val="00822A54"/>
    <w:rPr>
      <w:rFonts w:ascii="Times New Roman" w:hAnsi="Times New Roman"/>
      <w:sz w:val="20"/>
    </w:rPr>
  </w:style>
  <w:style w:type="character" w:customStyle="1" w:styleId="a8">
    <w:name w:val="Нижний колонтитул Знак"/>
    <w:aliases w:val=" Знак6 Знак, Знак14 Знак"/>
    <w:link w:val="a7"/>
    <w:uiPriority w:val="99"/>
    <w:locked/>
    <w:rsid w:val="00822A54"/>
    <w:rPr>
      <w:rFonts w:ascii="Times New Roman" w:hAnsi="Times New Roman"/>
      <w:color w:val="000000"/>
      <w:sz w:val="24"/>
      <w:lang w:eastAsia="ru-RU"/>
    </w:rPr>
  </w:style>
  <w:style w:type="paragraph" w:styleId="a9">
    <w:name w:val="Balloon Text"/>
    <w:aliases w:val=" Знак5"/>
    <w:basedOn w:val="a1"/>
    <w:link w:val="aa"/>
    <w:uiPriority w:val="99"/>
    <w:qFormat/>
    <w:rsid w:val="00822A54"/>
    <w:rPr>
      <w:rFonts w:ascii="Tahoma" w:eastAsia="Calibri" w:hAnsi="Tahoma"/>
      <w:sz w:val="16"/>
      <w:szCs w:val="16"/>
    </w:rPr>
  </w:style>
  <w:style w:type="character" w:customStyle="1" w:styleId="BalloonTextChar">
    <w:name w:val="Balloon Text Char"/>
    <w:uiPriority w:val="99"/>
    <w:rsid w:val="00822A54"/>
    <w:rPr>
      <w:rFonts w:ascii="Tahoma" w:hAnsi="Tahoma"/>
      <w:sz w:val="16"/>
    </w:rPr>
  </w:style>
  <w:style w:type="character" w:customStyle="1" w:styleId="aa">
    <w:name w:val="Текст выноски Знак"/>
    <w:aliases w:val=" Знак5 Знак"/>
    <w:link w:val="a9"/>
    <w:uiPriority w:val="99"/>
    <w:locked/>
    <w:rsid w:val="00822A54"/>
    <w:rPr>
      <w:rFonts w:ascii="Tahoma" w:hAnsi="Tahoma"/>
      <w:color w:val="000000"/>
      <w:sz w:val="16"/>
      <w:lang w:eastAsia="ru-RU"/>
    </w:rPr>
  </w:style>
  <w:style w:type="paragraph" w:styleId="ab">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с отступом1 Знак Знак"/>
    <w:basedOn w:val="a1"/>
    <w:link w:val="ac"/>
    <w:qFormat/>
    <w:rsid w:val="00822A54"/>
    <w:pPr>
      <w:spacing w:after="120"/>
      <w:ind w:left="283"/>
    </w:pPr>
    <w:rPr>
      <w:rFonts w:eastAsia="Calibri"/>
    </w:rPr>
  </w:style>
  <w:style w:type="character" w:customStyle="1" w:styleId="BodyTextIndentChar">
    <w:name w:val="Body Text Indent Char"/>
    <w:aliases w:val="Основной текст 1 Char,Нумерованный список !! Char,Надин стиль Char"/>
    <w:uiPriority w:val="99"/>
    <w:rsid w:val="00822A54"/>
    <w:rPr>
      <w:rFonts w:ascii="Times New Roman" w:hAnsi="Times New Roman"/>
      <w:sz w:val="24"/>
    </w:rPr>
  </w:style>
  <w:style w:type="character" w:customStyle="1" w:styleId="ac">
    <w:name w:val="Основной текст с отступом Знак"/>
    <w:aliases w:val="Основной текст 1 Знак1,Нумерованный список !! Знак1,Надин стиль Знак1,Основной текст с отступом Знак Знак Знак1,Основной текст с отступом Знак Знак Знак Знак,Íóìåðîâàííûé ñïèñîê !! Знак,Îñíîâíîé òåêñò 1 Знак"/>
    <w:link w:val="ab"/>
    <w:locked/>
    <w:rsid w:val="00822A54"/>
    <w:rPr>
      <w:rFonts w:ascii="Times New Roman" w:hAnsi="Times New Roman"/>
      <w:color w:val="000000"/>
      <w:sz w:val="24"/>
      <w:lang w:eastAsia="ru-RU"/>
    </w:rPr>
  </w:style>
  <w:style w:type="paragraph" w:styleId="ad">
    <w:name w:val="Body Text"/>
    <w:aliases w:val="Body single,bt,Body Text Char,бпОсновной текст, Знак1 Знак,Знак1 Знак,Основной текст Знак Знак Знак,Основной текст Знак Знак1,Body Text2,Text1,Таймс Нью,Òàáë òåêñò, Знак Знак Знак,Основной текст1 Знак Знак Знак,Oaaee?iue,Табличный"/>
    <w:basedOn w:val="a1"/>
    <w:link w:val="17"/>
    <w:uiPriority w:val="1"/>
    <w:qFormat/>
    <w:rsid w:val="00822A54"/>
    <w:pPr>
      <w:spacing w:after="120"/>
    </w:pPr>
    <w:rPr>
      <w:rFonts w:eastAsia="Calibri"/>
      <w:szCs w:val="20"/>
    </w:rPr>
  </w:style>
  <w:style w:type="character" w:customStyle="1" w:styleId="17">
    <w:name w:val="Основной текст Знак1"/>
    <w:aliases w:val="Body single Знак1,bt Знак1,Body Text Char Знак1,бпОсновной текст Знак, Знак1 Знак Знак1,Знак1 Знак Знак,Основной текст Знак Знак Знак Знак2,Основной текст Знак Знак1 Знак2,Body Text2 Знак,Text1 Знак,Таймс Нью Знак,Òàáë òåêñò Знак"/>
    <w:link w:val="ad"/>
    <w:uiPriority w:val="99"/>
    <w:locked/>
    <w:rsid w:val="00822A54"/>
    <w:rPr>
      <w:rFonts w:ascii="Times New Roman" w:hAnsi="Times New Roman"/>
      <w:color w:val="000000"/>
      <w:sz w:val="24"/>
    </w:rPr>
  </w:style>
  <w:style w:type="character" w:customStyle="1" w:styleId="ae">
    <w:name w:val="Основной текст Знак"/>
    <w:aliases w:val="Body single Знак,bt Знак, Знак1 Знак Знак,Знак1 Знак Знак1,Основной текст Знак Знак Знак Знак,Основной текст Знак Знак1 Знак,Body Text2 Знак1,Text1 Знак1,Таймс Нью Знак1,Òàáë òåêñò Знак1, Знак Знак Знак Знак,Oaaee?iue Знак1"/>
    <w:uiPriority w:val="1"/>
    <w:rsid w:val="00822A54"/>
    <w:rPr>
      <w:rFonts w:ascii="Times New Roman" w:hAnsi="Times New Roman"/>
      <w:color w:val="000000"/>
      <w:sz w:val="24"/>
      <w:lang w:eastAsia="ru-RU"/>
    </w:rPr>
  </w:style>
  <w:style w:type="paragraph" w:customStyle="1" w:styleId="ConsNormal">
    <w:name w:val="ConsNormal"/>
    <w:uiPriority w:val="99"/>
    <w:qFormat/>
    <w:rsid w:val="00822A54"/>
    <w:pPr>
      <w:ind w:right="19772" w:firstLine="720"/>
    </w:pPr>
    <w:rPr>
      <w:rFonts w:ascii="Arial" w:eastAsia="Times New Roman" w:hAnsi="Arial" w:cs="Arial"/>
      <w:color w:val="000000"/>
    </w:rPr>
  </w:style>
  <w:style w:type="paragraph" w:styleId="23">
    <w:name w:val="toc 2"/>
    <w:basedOn w:val="a1"/>
    <w:next w:val="a1"/>
    <w:uiPriority w:val="39"/>
    <w:qFormat/>
    <w:rsid w:val="00822A54"/>
    <w:pPr>
      <w:widowControl w:val="0"/>
      <w:spacing w:line="360" w:lineRule="auto"/>
      <w:ind w:left="238"/>
    </w:pPr>
    <w:rPr>
      <w:b/>
      <w:i/>
      <w:noProof/>
      <w:sz w:val="28"/>
      <w:szCs w:val="20"/>
    </w:rPr>
  </w:style>
  <w:style w:type="paragraph" w:styleId="af">
    <w:name w:val="footnote text"/>
    <w:aliases w:val="Текст сноски Знак1 Знак,Текст сноски Знак Знак Знак,Текст сноски Знак Знак,Текст сноски-FN,Oaeno niinee-FN,Oaeno niinee Ciae,Table_Footnote_last,Footnote Text Char Знак Знак,Footnote Text Char Знак,single space,footnote text, Знак1"/>
    <w:basedOn w:val="a1"/>
    <w:link w:val="af0"/>
    <w:qFormat/>
    <w:rsid w:val="00822A54"/>
    <w:pPr>
      <w:widowControl w:val="0"/>
      <w:spacing w:line="360" w:lineRule="auto"/>
      <w:ind w:firstLine="720"/>
      <w:jc w:val="both"/>
    </w:pPr>
    <w:rPr>
      <w:rFonts w:eastAsia="Calibri"/>
      <w:sz w:val="20"/>
      <w:szCs w:val="20"/>
    </w:rPr>
  </w:style>
  <w:style w:type="character" w:customStyle="1" w:styleId="af0">
    <w:name w:val="Текст сноски Знак"/>
    <w:aliases w:val="Текст сноски Знак1 Знак Знак,Текст сноски Знак Знак Знак Знак,Текст сноски Знак Знак Знак1,Текст сноски-FN Знак,Oaeno niinee-FN Знак,Oaeno niinee Ciae Знак,Table_Footnote_last Знак,Footnote Text Char Знак Знак Знак,single space Знак"/>
    <w:link w:val="af"/>
    <w:locked/>
    <w:rsid w:val="00822A54"/>
    <w:rPr>
      <w:rFonts w:ascii="Times New Roman" w:hAnsi="Times New Roman"/>
      <w:color w:val="000000"/>
      <w:sz w:val="20"/>
      <w:lang w:eastAsia="ru-RU"/>
    </w:rPr>
  </w:style>
  <w:style w:type="paragraph" w:styleId="24">
    <w:name w:val="Body Text Indent 2"/>
    <w:aliases w:val="Основной для текста"/>
    <w:basedOn w:val="a1"/>
    <w:link w:val="25"/>
    <w:uiPriority w:val="99"/>
    <w:rsid w:val="00822A54"/>
    <w:pPr>
      <w:ind w:firstLine="720"/>
      <w:jc w:val="both"/>
    </w:pPr>
    <w:rPr>
      <w:rFonts w:eastAsia="Calibri"/>
    </w:rPr>
  </w:style>
  <w:style w:type="character" w:customStyle="1" w:styleId="BodyTextIndent2Char">
    <w:name w:val="Body Text Indent 2 Char"/>
    <w:uiPriority w:val="99"/>
    <w:rsid w:val="00822A54"/>
    <w:rPr>
      <w:rFonts w:ascii="Times New Roman" w:hAnsi="Times New Roman"/>
      <w:sz w:val="24"/>
    </w:rPr>
  </w:style>
  <w:style w:type="character" w:customStyle="1" w:styleId="25">
    <w:name w:val="Основной текст с отступом 2 Знак"/>
    <w:aliases w:val="Основной для текста Знак"/>
    <w:link w:val="24"/>
    <w:uiPriority w:val="99"/>
    <w:locked/>
    <w:rsid w:val="00822A54"/>
    <w:rPr>
      <w:rFonts w:ascii="Times New Roman" w:hAnsi="Times New Roman"/>
      <w:color w:val="000000"/>
      <w:sz w:val="24"/>
      <w:lang w:eastAsia="ru-RU"/>
    </w:rPr>
  </w:style>
  <w:style w:type="paragraph" w:customStyle="1" w:styleId="ConsPlusTitle">
    <w:name w:val="ConsPlusTitle"/>
    <w:uiPriority w:val="99"/>
    <w:qFormat/>
    <w:rsid w:val="00822A54"/>
    <w:pPr>
      <w:widowControl w:val="0"/>
    </w:pPr>
    <w:rPr>
      <w:rFonts w:ascii="Arial" w:eastAsia="Times New Roman" w:hAnsi="Arial" w:cs="Arial"/>
      <w:b/>
      <w:color w:val="000000"/>
    </w:rPr>
  </w:style>
  <w:style w:type="paragraph" w:customStyle="1" w:styleId="xl65">
    <w:name w:val="xl65"/>
    <w:basedOn w:val="a1"/>
    <w:rsid w:val="00822A54"/>
    <w:pPr>
      <w:shd w:val="clear" w:color="000000" w:fill="FFFFFF"/>
      <w:spacing w:before="100" w:beforeAutospacing="1" w:after="100" w:afterAutospacing="1"/>
    </w:pPr>
    <w:rPr>
      <w:sz w:val="28"/>
      <w:szCs w:val="28"/>
    </w:rPr>
  </w:style>
  <w:style w:type="paragraph" w:customStyle="1" w:styleId="xl66">
    <w:name w:val="xl66"/>
    <w:basedOn w:val="a1"/>
    <w:rsid w:val="00822A54"/>
    <w:pPr>
      <w:shd w:val="clear" w:color="000000" w:fill="FFFFFF"/>
      <w:spacing w:before="100" w:beforeAutospacing="1" w:after="100" w:afterAutospacing="1"/>
    </w:pPr>
    <w:rPr>
      <w:sz w:val="28"/>
      <w:szCs w:val="28"/>
    </w:rPr>
  </w:style>
  <w:style w:type="paragraph" w:customStyle="1" w:styleId="xl67">
    <w:name w:val="xl67"/>
    <w:basedOn w:val="a1"/>
    <w:rsid w:val="00822A54"/>
    <w:pPr>
      <w:shd w:val="clear" w:color="000000" w:fill="FFFFFF"/>
      <w:spacing w:before="100" w:beforeAutospacing="1" w:after="100" w:afterAutospacing="1"/>
    </w:pPr>
    <w:rPr>
      <w:sz w:val="28"/>
      <w:szCs w:val="28"/>
    </w:rPr>
  </w:style>
  <w:style w:type="paragraph" w:customStyle="1" w:styleId="xl68">
    <w:name w:val="xl68"/>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69">
    <w:name w:val="xl69"/>
    <w:basedOn w:val="a1"/>
    <w:rsid w:val="00822A54"/>
    <w:pPr>
      <w:shd w:val="clear" w:color="000000" w:fill="FFFFFF"/>
      <w:spacing w:before="100" w:beforeAutospacing="1" w:after="100" w:afterAutospacing="1"/>
    </w:pPr>
    <w:rPr>
      <w:b/>
      <w:sz w:val="28"/>
      <w:szCs w:val="28"/>
    </w:rPr>
  </w:style>
  <w:style w:type="paragraph" w:customStyle="1" w:styleId="xl70">
    <w:name w:val="xl70"/>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1">
    <w:name w:val="xl71"/>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2">
    <w:name w:val="xl72"/>
    <w:basedOn w:val="a1"/>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73">
    <w:name w:val="xl73"/>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4">
    <w:name w:val="xl74"/>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5">
    <w:name w:val="xl75"/>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6">
    <w:name w:val="xl76"/>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7">
    <w:name w:val="xl77"/>
    <w:basedOn w:val="a1"/>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78">
    <w:name w:val="xl78"/>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9">
    <w:name w:val="xl79"/>
    <w:basedOn w:val="a1"/>
    <w:rsid w:val="00822A54"/>
    <w:pPr>
      <w:shd w:val="clear" w:color="000000" w:fill="FF00FF"/>
      <w:spacing w:before="100" w:beforeAutospacing="1" w:after="100" w:afterAutospacing="1"/>
    </w:pPr>
    <w:rPr>
      <w:sz w:val="28"/>
      <w:szCs w:val="28"/>
    </w:rPr>
  </w:style>
  <w:style w:type="paragraph" w:customStyle="1" w:styleId="xl80">
    <w:name w:val="xl80"/>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81">
    <w:name w:val="xl81"/>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2">
    <w:name w:val="xl82"/>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3">
    <w:name w:val="xl83"/>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4">
    <w:name w:val="xl84"/>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5">
    <w:name w:val="xl85"/>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6">
    <w:name w:val="xl86"/>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7">
    <w:name w:val="xl87"/>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8">
    <w:name w:val="xl88"/>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9">
    <w:name w:val="xl89"/>
    <w:basedOn w:val="a1"/>
    <w:rsid w:val="00822A54"/>
    <w:pPr>
      <w:pBdr>
        <w:bottom w:val="single" w:sz="4" w:space="0" w:color="000000"/>
      </w:pBdr>
      <w:shd w:val="clear" w:color="000000" w:fill="FFFFFF"/>
      <w:spacing w:before="100" w:beforeAutospacing="1" w:after="100" w:afterAutospacing="1"/>
      <w:jc w:val="center"/>
    </w:pPr>
    <w:rPr>
      <w:sz w:val="28"/>
      <w:szCs w:val="28"/>
    </w:rPr>
  </w:style>
  <w:style w:type="paragraph" w:customStyle="1" w:styleId="xl90">
    <w:name w:val="xl90"/>
    <w:basedOn w:val="a1"/>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1">
    <w:name w:val="xl91"/>
    <w:basedOn w:val="a1"/>
    <w:rsid w:val="00822A54"/>
    <w:pPr>
      <w:pBdr>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2">
    <w:name w:val="xl92"/>
    <w:basedOn w:val="a1"/>
    <w:rsid w:val="00822A54"/>
    <w:pPr>
      <w:pBdr>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3">
    <w:name w:val="xl93"/>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4">
    <w:name w:val="xl94"/>
    <w:basedOn w:val="a1"/>
    <w:rsid w:val="00822A54"/>
    <w:pPr>
      <w:shd w:val="clear" w:color="000000" w:fill="FFFFFF"/>
      <w:spacing w:before="100" w:beforeAutospacing="1" w:after="100" w:afterAutospacing="1"/>
    </w:pPr>
    <w:rPr>
      <w:sz w:val="28"/>
      <w:szCs w:val="28"/>
    </w:rPr>
  </w:style>
  <w:style w:type="paragraph" w:customStyle="1" w:styleId="xl95">
    <w:name w:val="xl95"/>
    <w:basedOn w:val="a1"/>
    <w:rsid w:val="00822A54"/>
    <w:pPr>
      <w:shd w:val="clear" w:color="000000" w:fill="CCFFCC"/>
      <w:spacing w:before="100" w:beforeAutospacing="1" w:after="100" w:afterAutospacing="1"/>
    </w:pPr>
    <w:rPr>
      <w:sz w:val="28"/>
      <w:szCs w:val="28"/>
    </w:rPr>
  </w:style>
  <w:style w:type="paragraph" w:customStyle="1" w:styleId="xl96">
    <w:name w:val="xl96"/>
    <w:basedOn w:val="a1"/>
    <w:qFormat/>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97">
    <w:name w:val="xl97"/>
    <w:basedOn w:val="a1"/>
    <w:qFormat/>
    <w:rsid w:val="00822A54"/>
    <w:pPr>
      <w:shd w:val="clear" w:color="000000" w:fill="FF99CC"/>
      <w:spacing w:before="100" w:beforeAutospacing="1" w:after="100" w:afterAutospacing="1"/>
    </w:pPr>
    <w:rPr>
      <w:sz w:val="28"/>
      <w:szCs w:val="28"/>
    </w:rPr>
  </w:style>
  <w:style w:type="paragraph" w:customStyle="1" w:styleId="xl98">
    <w:name w:val="xl98"/>
    <w:basedOn w:val="a1"/>
    <w:rsid w:val="00822A54"/>
    <w:pPr>
      <w:shd w:val="clear" w:color="000000" w:fill="FF99CC"/>
      <w:spacing w:before="100" w:beforeAutospacing="1" w:after="100" w:afterAutospacing="1"/>
    </w:pPr>
    <w:rPr>
      <w:b/>
      <w:sz w:val="28"/>
      <w:szCs w:val="28"/>
    </w:rPr>
  </w:style>
  <w:style w:type="paragraph" w:customStyle="1" w:styleId="xl99">
    <w:name w:val="xl99"/>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0">
    <w:name w:val="xl100"/>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1">
    <w:name w:val="xl101"/>
    <w:basedOn w:val="a1"/>
    <w:rsid w:val="00822A54"/>
    <w:pPr>
      <w:spacing w:before="100" w:beforeAutospacing="1" w:after="100" w:afterAutospacing="1"/>
    </w:pPr>
    <w:rPr>
      <w:sz w:val="28"/>
      <w:szCs w:val="28"/>
    </w:rPr>
  </w:style>
  <w:style w:type="paragraph" w:customStyle="1" w:styleId="xl102">
    <w:name w:val="xl102"/>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3">
    <w:name w:val="xl103"/>
    <w:basedOn w:val="a1"/>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104">
    <w:name w:val="xl104"/>
    <w:basedOn w:val="a1"/>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105">
    <w:name w:val="xl105"/>
    <w:basedOn w:val="a1"/>
    <w:rsid w:val="00822A54"/>
    <w:pPr>
      <w:pBdr>
        <w:left w:val="single" w:sz="4" w:space="0" w:color="000000"/>
        <w:bottom w:val="single" w:sz="4" w:space="0" w:color="000000"/>
        <w:right w:val="single" w:sz="4" w:space="0" w:color="000000"/>
      </w:pBdr>
      <w:spacing w:before="100" w:beforeAutospacing="1" w:after="100" w:afterAutospacing="1"/>
      <w:jc w:val="center"/>
    </w:pPr>
    <w:rPr>
      <w:b/>
      <w:sz w:val="28"/>
      <w:szCs w:val="28"/>
    </w:rPr>
  </w:style>
  <w:style w:type="paragraph" w:customStyle="1" w:styleId="xl106">
    <w:name w:val="xl106"/>
    <w:basedOn w:val="a1"/>
    <w:rsid w:val="00822A54"/>
    <w:pPr>
      <w:pBdr>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7">
    <w:name w:val="xl107"/>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sz w:val="28"/>
      <w:szCs w:val="28"/>
    </w:rPr>
  </w:style>
  <w:style w:type="paragraph" w:customStyle="1" w:styleId="xl108">
    <w:name w:val="xl108"/>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109">
    <w:name w:val="xl109"/>
    <w:basedOn w:val="a1"/>
    <w:rsid w:val="00822A54"/>
    <w:pPr>
      <w:pBdr>
        <w:top w:val="single" w:sz="4" w:space="0" w:color="000000"/>
        <w:left w:val="single" w:sz="4" w:space="0" w:color="000000"/>
        <w:right w:val="single" w:sz="4" w:space="0" w:color="000000"/>
      </w:pBdr>
      <w:spacing w:before="100" w:beforeAutospacing="1" w:after="100" w:afterAutospacing="1"/>
    </w:pPr>
    <w:rPr>
      <w:sz w:val="28"/>
      <w:szCs w:val="28"/>
    </w:rPr>
  </w:style>
  <w:style w:type="paragraph" w:customStyle="1" w:styleId="xl110">
    <w:name w:val="xl110"/>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1">
    <w:name w:val="xl111"/>
    <w:basedOn w:val="a1"/>
    <w:rsid w:val="00822A54"/>
    <w:pPr>
      <w:pBdr>
        <w:top w:val="single" w:sz="4" w:space="0" w:color="000000"/>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2">
    <w:name w:val="xl112"/>
    <w:basedOn w:val="a1"/>
    <w:rsid w:val="00822A54"/>
    <w:pPr>
      <w:pBdr>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3">
    <w:name w:val="xl113"/>
    <w:basedOn w:val="a1"/>
    <w:rsid w:val="00822A54"/>
    <w:pPr>
      <w:pBdr>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4">
    <w:name w:val="xl114"/>
    <w:basedOn w:val="a1"/>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5">
    <w:name w:val="xl115"/>
    <w:basedOn w:val="a1"/>
    <w:rsid w:val="00822A54"/>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6">
    <w:name w:val="xl116"/>
    <w:basedOn w:val="a1"/>
    <w:rsid w:val="00822A54"/>
    <w:pPr>
      <w:pBdr>
        <w:top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7">
    <w:name w:val="xl117"/>
    <w:basedOn w:val="a1"/>
    <w:rsid w:val="00822A54"/>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8">
    <w:name w:val="xl118"/>
    <w:basedOn w:val="a1"/>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9">
    <w:name w:val="xl119"/>
    <w:basedOn w:val="a1"/>
    <w:rsid w:val="00822A54"/>
    <w:pPr>
      <w:pBdr>
        <w:top w:val="single" w:sz="4" w:space="0" w:color="000000"/>
        <w:left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0">
    <w:name w:val="xl120"/>
    <w:basedOn w:val="a1"/>
    <w:rsid w:val="00822A54"/>
    <w:pPr>
      <w:pBdr>
        <w:top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1">
    <w:name w:val="xl121"/>
    <w:basedOn w:val="a1"/>
    <w:rsid w:val="00822A54"/>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2">
    <w:name w:val="xl122"/>
    <w:basedOn w:val="a1"/>
    <w:rsid w:val="00822A54"/>
    <w:pPr>
      <w:pBdr>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3">
    <w:name w:val="xl123"/>
    <w:basedOn w:val="a1"/>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styleId="18">
    <w:name w:val="toc 1"/>
    <w:aliases w:val="фр"/>
    <w:basedOn w:val="a1"/>
    <w:next w:val="a1"/>
    <w:link w:val="19"/>
    <w:uiPriority w:val="39"/>
    <w:qFormat/>
    <w:rsid w:val="00822A54"/>
    <w:pPr>
      <w:widowControl w:val="0"/>
      <w:jc w:val="both"/>
    </w:pPr>
    <w:rPr>
      <w:spacing w:val="-6"/>
      <w:sz w:val="28"/>
      <w:szCs w:val="20"/>
    </w:rPr>
  </w:style>
  <w:style w:type="paragraph" w:customStyle="1" w:styleId="ConsNonformat">
    <w:name w:val="ConsNonformat"/>
    <w:uiPriority w:val="99"/>
    <w:qFormat/>
    <w:rsid w:val="00822A54"/>
    <w:pPr>
      <w:widowControl w:val="0"/>
      <w:ind w:right="19772"/>
    </w:pPr>
    <w:rPr>
      <w:rFonts w:ascii="Courier New" w:eastAsia="Times New Roman" w:hAnsi="Courier New" w:cs="Courier New"/>
      <w:color w:val="000000"/>
    </w:rPr>
  </w:style>
  <w:style w:type="character" w:styleId="af1">
    <w:name w:val="page number"/>
    <w:uiPriority w:val="99"/>
    <w:rsid w:val="00822A54"/>
    <w:rPr>
      <w:rFonts w:cs="Times New Roman"/>
    </w:rPr>
  </w:style>
  <w:style w:type="character" w:styleId="af2">
    <w:name w:val="Hyperlink"/>
    <w:uiPriority w:val="99"/>
    <w:rsid w:val="00822A54"/>
    <w:rPr>
      <w:rFonts w:cs="Times New Roman"/>
      <w:color w:val="000000"/>
      <w:u w:val="single"/>
    </w:rPr>
  </w:style>
  <w:style w:type="character" w:styleId="af3">
    <w:name w:val="FollowedHyperlink"/>
    <w:rsid w:val="00822A54"/>
    <w:rPr>
      <w:rFonts w:cs="Times New Roman"/>
      <w:color w:val="000000"/>
      <w:u w:val="single"/>
    </w:rPr>
  </w:style>
  <w:style w:type="character" w:styleId="af4">
    <w:name w:val="footnote reference"/>
    <w:aliases w:val="Знак сноски-FN,Ciae niinee-FN,Знак сноски 1,Referencia nota al pie,Ссылка на сноску 45,Appel note de bas de page"/>
    <w:rsid w:val="00822A54"/>
    <w:rPr>
      <w:rFonts w:cs="Times New Roman"/>
      <w:position w:val="-2"/>
      <w:vertAlign w:val="superscript"/>
    </w:rPr>
  </w:style>
  <w:style w:type="paragraph" w:styleId="af5">
    <w:name w:val="Document Map"/>
    <w:basedOn w:val="a1"/>
    <w:link w:val="af6"/>
    <w:rsid w:val="00822A54"/>
    <w:pPr>
      <w:shd w:val="clear" w:color="auto" w:fill="000080"/>
    </w:pPr>
    <w:rPr>
      <w:rFonts w:ascii="Tahoma" w:eastAsia="Calibri" w:hAnsi="Tahoma"/>
      <w:color w:val="auto"/>
    </w:rPr>
  </w:style>
  <w:style w:type="character" w:customStyle="1" w:styleId="af6">
    <w:name w:val="Схема документа Знак"/>
    <w:link w:val="af5"/>
    <w:locked/>
    <w:rsid w:val="00822A54"/>
    <w:rPr>
      <w:rFonts w:ascii="Tahoma" w:hAnsi="Tahoma"/>
      <w:sz w:val="24"/>
      <w:shd w:val="clear" w:color="auto" w:fill="000080"/>
    </w:rPr>
  </w:style>
  <w:style w:type="paragraph" w:styleId="35">
    <w:name w:val="Body Text Indent 3"/>
    <w:basedOn w:val="a1"/>
    <w:link w:val="36"/>
    <w:uiPriority w:val="99"/>
    <w:qFormat/>
    <w:rsid w:val="00822A54"/>
    <w:pPr>
      <w:widowControl w:val="0"/>
      <w:ind w:firstLine="720"/>
      <w:jc w:val="both"/>
    </w:pPr>
    <w:rPr>
      <w:rFonts w:ascii="Times New Roman CYR" w:eastAsia="Calibri" w:hAnsi="Times New Roman CYR"/>
      <w:color w:val="auto"/>
    </w:rPr>
  </w:style>
  <w:style w:type="character" w:customStyle="1" w:styleId="BodyTextIndent3Char">
    <w:name w:val="Body Text Indent 3 Char"/>
    <w:uiPriority w:val="99"/>
    <w:rsid w:val="00822A54"/>
    <w:rPr>
      <w:rFonts w:ascii="Times New Roman" w:hAnsi="Times New Roman"/>
      <w:sz w:val="16"/>
    </w:rPr>
  </w:style>
  <w:style w:type="character" w:customStyle="1" w:styleId="36">
    <w:name w:val="Основной текст с отступом 3 Знак"/>
    <w:link w:val="35"/>
    <w:uiPriority w:val="99"/>
    <w:locked/>
    <w:rsid w:val="00822A54"/>
    <w:rPr>
      <w:rFonts w:ascii="Times New Roman CYR" w:hAnsi="Times New Roman CYR"/>
      <w:sz w:val="24"/>
    </w:rPr>
  </w:style>
  <w:style w:type="table" w:styleId="af7">
    <w:name w:val="Table Grid"/>
    <w:basedOn w:val="a3"/>
    <w:uiPriority w:val="59"/>
    <w:rsid w:val="00822A5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qFormat/>
    <w:rsid w:val="00822A54"/>
    <w:pPr>
      <w:widowControl w:val="0"/>
      <w:autoSpaceDE w:val="0"/>
      <w:autoSpaceDN w:val="0"/>
      <w:adjustRightInd w:val="0"/>
    </w:pPr>
    <w:rPr>
      <w:rFonts w:ascii="Arial" w:eastAsia="Times New Roman" w:hAnsi="Arial" w:cs="Arial"/>
    </w:rPr>
  </w:style>
  <w:style w:type="paragraph" w:customStyle="1" w:styleId="ConsPlusDocList">
    <w:name w:val="ConsPlusDocList"/>
    <w:uiPriority w:val="99"/>
    <w:rsid w:val="00822A54"/>
    <w:pPr>
      <w:widowControl w:val="0"/>
      <w:autoSpaceDE w:val="0"/>
      <w:autoSpaceDN w:val="0"/>
      <w:adjustRightInd w:val="0"/>
    </w:pPr>
    <w:rPr>
      <w:rFonts w:ascii="Courier New" w:eastAsia="Times New Roman" w:hAnsi="Courier New" w:cs="Courier New"/>
    </w:rPr>
  </w:style>
  <w:style w:type="paragraph" w:styleId="af8">
    <w:name w:val="Title"/>
    <w:aliases w:val="Название таблицы,Название таб Знак Знак,Название таб Знак Знак Знак,Название таб Знак Знак1,Название таб Знак,Таблица №"/>
    <w:basedOn w:val="a1"/>
    <w:link w:val="af9"/>
    <w:qFormat/>
    <w:rsid w:val="00822A54"/>
    <w:pPr>
      <w:jc w:val="center"/>
    </w:pPr>
    <w:rPr>
      <w:rFonts w:eastAsia="Calibri"/>
      <w:color w:val="auto"/>
    </w:rPr>
  </w:style>
  <w:style w:type="character" w:customStyle="1" w:styleId="TitleChar">
    <w:name w:val="Title Char"/>
    <w:rsid w:val="00822A54"/>
    <w:rPr>
      <w:rFonts w:ascii="Times New Roman" w:hAnsi="Times New Roman"/>
      <w:b/>
      <w:sz w:val="24"/>
    </w:rPr>
  </w:style>
  <w:style w:type="character" w:customStyle="1" w:styleId="af9">
    <w:name w:val="Название Знак"/>
    <w:aliases w:val="Название таблицы Знак,Название таб Знак Знак Знак3,Название таб Знак Знак Знак Знак2,Название таб Знак Знак1 Знак2,Название таб Знак Знак4,Таблица № Знак1"/>
    <w:link w:val="af8"/>
    <w:locked/>
    <w:rsid w:val="00822A54"/>
    <w:rPr>
      <w:rFonts w:ascii="Times New Roman" w:hAnsi="Times New Roman"/>
      <w:sz w:val="24"/>
    </w:rPr>
  </w:style>
  <w:style w:type="paragraph" w:customStyle="1" w:styleId="1a">
    <w:name w:val="Знак Знак Знак1 Знак"/>
    <w:basedOn w:val="a1"/>
    <w:rsid w:val="00822A54"/>
    <w:pPr>
      <w:spacing w:before="100" w:beforeAutospacing="1" w:after="100" w:afterAutospacing="1"/>
    </w:pPr>
    <w:rPr>
      <w:rFonts w:ascii="Tahoma" w:hAnsi="Tahoma"/>
      <w:color w:val="auto"/>
      <w:sz w:val="20"/>
      <w:szCs w:val="20"/>
      <w:lang w:val="en-US" w:eastAsia="en-US"/>
    </w:rPr>
  </w:style>
  <w:style w:type="paragraph" w:customStyle="1" w:styleId="afa">
    <w:name w:val="Маркер"/>
    <w:basedOn w:val="a1"/>
    <w:autoRedefine/>
    <w:uiPriority w:val="99"/>
    <w:rsid w:val="00822A54"/>
    <w:pPr>
      <w:ind w:firstLine="720"/>
      <w:jc w:val="both"/>
    </w:pPr>
    <w:rPr>
      <w:color w:val="auto"/>
      <w:sz w:val="28"/>
      <w:szCs w:val="20"/>
    </w:rPr>
  </w:style>
  <w:style w:type="paragraph" w:customStyle="1" w:styleId="CharCharCarCarCharCharCarCarCharCharCarCarCharChar">
    <w:name w:val="Char Char Car Car Char Char Car Car Char Char Car Car Char Char"/>
    <w:basedOn w:val="a1"/>
    <w:rsid w:val="00822A54"/>
    <w:pPr>
      <w:spacing w:after="160" w:line="240" w:lineRule="exact"/>
    </w:pPr>
    <w:rPr>
      <w:rFonts w:eastAsia="Batang"/>
      <w:color w:val="auto"/>
      <w:sz w:val="20"/>
      <w:szCs w:val="20"/>
    </w:rPr>
  </w:style>
  <w:style w:type="paragraph" w:customStyle="1" w:styleId="afb">
    <w:name w:val="Текст в заданном формате"/>
    <w:basedOn w:val="a1"/>
    <w:uiPriority w:val="99"/>
    <w:rsid w:val="00822A54"/>
    <w:pPr>
      <w:widowControl w:val="0"/>
      <w:suppressAutoHyphens/>
    </w:pPr>
    <w:rPr>
      <w:rFonts w:ascii="Courier New" w:eastAsia="Calibri" w:hAnsi="Courier New" w:cs="Courier New"/>
      <w:color w:val="auto"/>
      <w:sz w:val="20"/>
      <w:szCs w:val="20"/>
    </w:rPr>
  </w:style>
  <w:style w:type="paragraph" w:styleId="afc">
    <w:name w:val="Normal (Web)"/>
    <w:aliases w:val="Обычный (веб) Знак1,Обычный (веб) Знак Знак,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
    <w:basedOn w:val="a1"/>
    <w:link w:val="afd"/>
    <w:uiPriority w:val="99"/>
    <w:qFormat/>
    <w:rsid w:val="00822A54"/>
    <w:rPr>
      <w:rFonts w:eastAsia="Calibri"/>
      <w:color w:val="auto"/>
      <w:szCs w:val="20"/>
    </w:rPr>
  </w:style>
  <w:style w:type="character" w:customStyle="1" w:styleId="afe">
    <w:name w:val="Текст статьи Знак"/>
    <w:link w:val="aff"/>
    <w:uiPriority w:val="99"/>
    <w:locked/>
    <w:rsid w:val="00822A54"/>
    <w:rPr>
      <w:sz w:val="26"/>
    </w:rPr>
  </w:style>
  <w:style w:type="paragraph" w:customStyle="1" w:styleId="aff">
    <w:name w:val="Текст статьи"/>
    <w:basedOn w:val="a1"/>
    <w:link w:val="afe"/>
    <w:uiPriority w:val="99"/>
    <w:rsid w:val="00822A54"/>
    <w:pPr>
      <w:ind w:firstLine="567"/>
      <w:jc w:val="both"/>
    </w:pPr>
    <w:rPr>
      <w:rFonts w:ascii="Calibri" w:eastAsia="Calibri" w:hAnsi="Calibri"/>
      <w:color w:val="auto"/>
      <w:sz w:val="26"/>
      <w:szCs w:val="20"/>
    </w:rPr>
  </w:style>
  <w:style w:type="paragraph" w:customStyle="1" w:styleId="1b">
    <w:name w:val="Текст статьи нумерованный Знак Знак1 Знак Знак"/>
    <w:basedOn w:val="a1"/>
    <w:link w:val="1c"/>
    <w:uiPriority w:val="99"/>
    <w:rsid w:val="00822A54"/>
    <w:pPr>
      <w:ind w:firstLine="567"/>
      <w:jc w:val="both"/>
    </w:pPr>
    <w:rPr>
      <w:rFonts w:eastAsia="Batang"/>
      <w:color w:val="auto"/>
      <w:sz w:val="28"/>
      <w:szCs w:val="20"/>
    </w:rPr>
  </w:style>
  <w:style w:type="character" w:customStyle="1" w:styleId="1c">
    <w:name w:val="Текст статьи нумерованный Знак Знак1 Знак Знак Знак"/>
    <w:link w:val="1b"/>
    <w:uiPriority w:val="99"/>
    <w:locked/>
    <w:rsid w:val="00822A54"/>
    <w:rPr>
      <w:rFonts w:ascii="Times New Roman" w:eastAsia="Batang" w:hAnsi="Times New Roman"/>
      <w:sz w:val="28"/>
    </w:rPr>
  </w:style>
  <w:style w:type="character" w:customStyle="1" w:styleId="aff0">
    <w:name w:val="Цветовое выделение"/>
    <w:uiPriority w:val="99"/>
    <w:rsid w:val="00822A54"/>
    <w:rPr>
      <w:b/>
      <w:color w:val="000080"/>
      <w:sz w:val="20"/>
    </w:rPr>
  </w:style>
  <w:style w:type="paragraph" w:customStyle="1" w:styleId="31">
    <w:name w:val="Основной текст 31"/>
    <w:basedOn w:val="a1"/>
    <w:qFormat/>
    <w:rsid w:val="00822A54"/>
    <w:pPr>
      <w:numPr>
        <w:numId w:val="1"/>
      </w:numPr>
      <w:tabs>
        <w:tab w:val="clear" w:pos="643"/>
        <w:tab w:val="num" w:pos="1080"/>
      </w:tabs>
      <w:ind w:left="1080" w:hanging="720"/>
      <w:jc w:val="both"/>
    </w:pPr>
    <w:rPr>
      <w:color w:val="auto"/>
      <w:sz w:val="28"/>
      <w:lang w:eastAsia="ar-SA"/>
    </w:rPr>
  </w:style>
  <w:style w:type="paragraph" w:customStyle="1" w:styleId="aff1">
    <w:name w:val="Знак Знак Знак Знак Знак Знак Знак Знак Знак Знак Знак Знак Знак"/>
    <w:basedOn w:val="a1"/>
    <w:autoRedefine/>
    <w:uiPriority w:val="99"/>
    <w:rsid w:val="00822A54"/>
    <w:pPr>
      <w:spacing w:after="160" w:line="240" w:lineRule="exact"/>
    </w:pPr>
    <w:rPr>
      <w:color w:val="auto"/>
      <w:sz w:val="28"/>
      <w:szCs w:val="20"/>
      <w:lang w:val="en-US" w:eastAsia="en-US"/>
    </w:rPr>
  </w:style>
  <w:style w:type="paragraph" w:customStyle="1" w:styleId="211">
    <w:name w:val="Основной текст 21"/>
    <w:basedOn w:val="a1"/>
    <w:link w:val="212"/>
    <w:uiPriority w:val="99"/>
    <w:qFormat/>
    <w:rsid w:val="00822A54"/>
    <w:rPr>
      <w:rFonts w:eastAsia="Calibri"/>
      <w:b/>
      <w:color w:val="auto"/>
      <w:szCs w:val="20"/>
      <w:lang w:eastAsia="ar-SA"/>
    </w:rPr>
  </w:style>
  <w:style w:type="character" w:customStyle="1" w:styleId="212">
    <w:name w:val="Основной текст 21 Знак"/>
    <w:link w:val="211"/>
    <w:uiPriority w:val="99"/>
    <w:locked/>
    <w:rsid w:val="00822A54"/>
    <w:rPr>
      <w:rFonts w:ascii="Times New Roman" w:hAnsi="Times New Roman"/>
      <w:b/>
      <w:sz w:val="24"/>
      <w:lang w:eastAsia="ar-SA" w:bidi="ar-SA"/>
    </w:rPr>
  </w:style>
  <w:style w:type="paragraph" w:customStyle="1" w:styleId="ConsCell">
    <w:name w:val="ConsCell"/>
    <w:uiPriority w:val="99"/>
    <w:qFormat/>
    <w:rsid w:val="00822A54"/>
    <w:pPr>
      <w:widowControl w:val="0"/>
      <w:suppressAutoHyphens/>
      <w:snapToGrid w:val="0"/>
    </w:pPr>
    <w:rPr>
      <w:rFonts w:ascii="Arial" w:hAnsi="Arial"/>
      <w:lang w:eastAsia="ar-SA"/>
    </w:rPr>
  </w:style>
  <w:style w:type="paragraph" w:customStyle="1" w:styleId="aff2">
    <w:name w:val="Содержимое таблицы"/>
    <w:basedOn w:val="a1"/>
    <w:uiPriority w:val="99"/>
    <w:qFormat/>
    <w:rsid w:val="00822A54"/>
    <w:pPr>
      <w:widowControl w:val="0"/>
      <w:suppressLineNumbers/>
      <w:suppressAutoHyphens/>
    </w:pPr>
    <w:rPr>
      <w:rFonts w:eastAsia="Calibri"/>
      <w:color w:val="auto"/>
      <w:sz w:val="28"/>
    </w:rPr>
  </w:style>
  <w:style w:type="paragraph" w:styleId="aff3">
    <w:name w:val="List Paragraph"/>
    <w:basedOn w:val="a1"/>
    <w:link w:val="aff4"/>
    <w:uiPriority w:val="34"/>
    <w:qFormat/>
    <w:rsid w:val="00822A54"/>
    <w:pPr>
      <w:ind w:left="708"/>
    </w:pPr>
    <w:rPr>
      <w:rFonts w:eastAsia="Batang"/>
      <w:color w:val="auto"/>
    </w:rPr>
  </w:style>
  <w:style w:type="character" w:customStyle="1" w:styleId="aff4">
    <w:name w:val="Абзац списка Знак"/>
    <w:link w:val="aff3"/>
    <w:uiPriority w:val="1"/>
    <w:locked/>
    <w:rsid w:val="00BE0BC9"/>
    <w:rPr>
      <w:rFonts w:ascii="Times New Roman" w:eastAsia="Batang" w:hAnsi="Times New Roman"/>
      <w:sz w:val="24"/>
    </w:rPr>
  </w:style>
  <w:style w:type="paragraph" w:styleId="aff5">
    <w:name w:val="No Spacing"/>
    <w:link w:val="1d"/>
    <w:uiPriority w:val="1"/>
    <w:qFormat/>
    <w:rsid w:val="00822A54"/>
    <w:pPr>
      <w:spacing w:after="200" w:line="276" w:lineRule="auto"/>
    </w:pPr>
    <w:rPr>
      <w:sz w:val="22"/>
      <w:lang w:eastAsia="en-US"/>
    </w:rPr>
  </w:style>
  <w:style w:type="character" w:customStyle="1" w:styleId="1d">
    <w:name w:val="Без интервала Знак1"/>
    <w:link w:val="aff5"/>
    <w:uiPriority w:val="1"/>
    <w:locked/>
    <w:rsid w:val="00822A54"/>
    <w:rPr>
      <w:sz w:val="22"/>
      <w:lang w:val="ru-RU" w:eastAsia="en-US"/>
    </w:rPr>
  </w:style>
  <w:style w:type="paragraph" w:customStyle="1" w:styleId="ConsTitle">
    <w:name w:val="ConsTitle"/>
    <w:uiPriority w:val="99"/>
    <w:qFormat/>
    <w:rsid w:val="00822A54"/>
    <w:pPr>
      <w:autoSpaceDE w:val="0"/>
      <w:autoSpaceDN w:val="0"/>
      <w:adjustRightInd w:val="0"/>
      <w:ind w:right="19772"/>
    </w:pPr>
    <w:rPr>
      <w:rFonts w:ascii="Arial" w:eastAsia="Times New Roman" w:hAnsi="Arial" w:cs="Arial"/>
      <w:b/>
      <w:bCs/>
    </w:rPr>
  </w:style>
  <w:style w:type="paragraph" w:customStyle="1" w:styleId="xl124">
    <w:name w:val="xl124"/>
    <w:basedOn w:val="a1"/>
    <w:rsid w:val="00822A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color w:val="auto"/>
      <w:sz w:val="28"/>
      <w:szCs w:val="28"/>
    </w:rPr>
  </w:style>
  <w:style w:type="paragraph" w:customStyle="1" w:styleId="xl125">
    <w:name w:val="xl125"/>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6">
    <w:name w:val="xl126"/>
    <w:basedOn w:val="a1"/>
    <w:rsid w:val="00822A54"/>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right"/>
    </w:pPr>
    <w:rPr>
      <w:color w:val="auto"/>
      <w:sz w:val="28"/>
      <w:szCs w:val="28"/>
    </w:rPr>
  </w:style>
  <w:style w:type="paragraph" w:customStyle="1" w:styleId="xl127">
    <w:name w:val="xl127"/>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8">
    <w:name w:val="xl128"/>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29">
    <w:name w:val="xl129"/>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0">
    <w:name w:val="xl130"/>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1">
    <w:name w:val="xl131"/>
    <w:basedOn w:val="a1"/>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pPr>
    <w:rPr>
      <w:color w:val="auto"/>
      <w:sz w:val="28"/>
      <w:szCs w:val="28"/>
    </w:rPr>
  </w:style>
  <w:style w:type="paragraph" w:customStyle="1" w:styleId="xl132">
    <w:name w:val="xl132"/>
    <w:basedOn w:val="a1"/>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3">
    <w:name w:val="xl133"/>
    <w:basedOn w:val="a1"/>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4">
    <w:name w:val="xl134"/>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35">
    <w:name w:val="xl135"/>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6">
    <w:name w:val="xl136"/>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7">
    <w:name w:val="xl137"/>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8">
    <w:name w:val="xl138"/>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9">
    <w:name w:val="xl139"/>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0">
    <w:name w:val="xl140"/>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1">
    <w:name w:val="xl141"/>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2">
    <w:name w:val="xl142"/>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3">
    <w:name w:val="xl143"/>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4">
    <w:name w:val="xl144"/>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5">
    <w:name w:val="xl145"/>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6">
    <w:name w:val="xl146"/>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7">
    <w:name w:val="xl147"/>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8">
    <w:name w:val="xl148"/>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9">
    <w:name w:val="xl149"/>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50">
    <w:name w:val="xl150"/>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character" w:styleId="aff6">
    <w:name w:val="Strong"/>
    <w:qFormat/>
    <w:rsid w:val="00822A54"/>
    <w:rPr>
      <w:rFonts w:cs="Times New Roman"/>
      <w:b/>
    </w:rPr>
  </w:style>
  <w:style w:type="paragraph" w:customStyle="1" w:styleId="aff7">
    <w:name w:val="Знак"/>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aff8">
    <w:name w:val="Знак Знак Знак Знак"/>
    <w:basedOn w:val="a1"/>
    <w:rsid w:val="00822A54"/>
    <w:pPr>
      <w:spacing w:before="100" w:beforeAutospacing="1" w:after="100" w:afterAutospacing="1"/>
    </w:pPr>
    <w:rPr>
      <w:rFonts w:ascii="Tahoma" w:hAnsi="Tahoma"/>
      <w:color w:val="auto"/>
      <w:sz w:val="20"/>
      <w:szCs w:val="20"/>
      <w:lang w:val="en-US" w:eastAsia="en-US"/>
    </w:rPr>
  </w:style>
  <w:style w:type="paragraph" w:customStyle="1" w:styleId="1e">
    <w:name w:val="Знак1 Знак Знак Знак"/>
    <w:basedOn w:val="a1"/>
    <w:uiPriority w:val="99"/>
    <w:rsid w:val="00822A54"/>
    <w:rPr>
      <w:rFonts w:ascii="Verdana" w:hAnsi="Verdana" w:cs="Verdana"/>
      <w:color w:val="auto"/>
      <w:sz w:val="20"/>
      <w:szCs w:val="20"/>
      <w:lang w:val="en-US" w:eastAsia="en-US"/>
    </w:rPr>
  </w:style>
  <w:style w:type="character" w:customStyle="1" w:styleId="26">
    <w:name w:val="Основной текст Знак2"/>
    <w:aliases w:val="Body single Знак2,bt Знак2,Body Text Char Знак"/>
    <w:uiPriority w:val="99"/>
    <w:rsid w:val="00822A54"/>
    <w:rPr>
      <w:sz w:val="24"/>
      <w:lang w:val="ru-RU" w:eastAsia="ru-RU"/>
    </w:rPr>
  </w:style>
  <w:style w:type="paragraph" w:customStyle="1" w:styleId="Normal">
    <w:name w:val="Normal Знак Знак"/>
    <w:uiPriority w:val="99"/>
    <w:rsid w:val="00822A54"/>
    <w:pPr>
      <w:suppressAutoHyphens/>
      <w:spacing w:before="100" w:after="100"/>
      <w:jc w:val="both"/>
    </w:pPr>
    <w:rPr>
      <w:rFonts w:ascii="Times New Roman" w:eastAsia="Times New Roman" w:hAnsi="Times New Roman"/>
      <w:sz w:val="24"/>
      <w:lang w:eastAsia="ar-SA"/>
    </w:rPr>
  </w:style>
  <w:style w:type="paragraph" w:customStyle="1" w:styleId="4101">
    <w:name w:val="Стиль Заголовок 4 + Масштаб знаков: 101%"/>
    <w:basedOn w:val="4"/>
    <w:uiPriority w:val="99"/>
    <w:rsid w:val="00822A54"/>
    <w:pPr>
      <w:widowControl/>
      <w:spacing w:before="240" w:after="240"/>
      <w:ind w:left="851"/>
    </w:pPr>
    <w:rPr>
      <w:b w:val="0"/>
      <w:bCs/>
      <w:color w:val="0000FF"/>
      <w:w w:val="101"/>
      <w:szCs w:val="28"/>
    </w:rPr>
  </w:style>
  <w:style w:type="paragraph" w:customStyle="1" w:styleId="41010">
    <w:name w:val="Стиль Стиль Заголовок 4 + Масштаб знаков: 101% + полужирный"/>
    <w:basedOn w:val="4101"/>
    <w:uiPriority w:val="99"/>
    <w:rsid w:val="00822A54"/>
    <w:rPr>
      <w:b/>
      <w:sz w:val="26"/>
    </w:rPr>
  </w:style>
  <w:style w:type="paragraph" w:customStyle="1" w:styleId="1f">
    <w:name w:val="Обычный1"/>
    <w:uiPriority w:val="99"/>
    <w:qFormat/>
    <w:rsid w:val="00822A54"/>
    <w:pPr>
      <w:widowControl w:val="0"/>
      <w:suppressAutoHyphens/>
      <w:overflowPunct w:val="0"/>
      <w:autoSpaceDE w:val="0"/>
    </w:pPr>
    <w:rPr>
      <w:rFonts w:ascii="Times New Roman" w:eastAsia="Times New Roman" w:hAnsi="Times New Roman"/>
      <w:lang w:eastAsia="ar-SA"/>
    </w:rPr>
  </w:style>
  <w:style w:type="paragraph" w:customStyle="1" w:styleId="1f0">
    <w:name w:val="Основной текст с отступом1"/>
    <w:basedOn w:val="a1"/>
    <w:uiPriority w:val="99"/>
    <w:rsid w:val="00822A54"/>
    <w:pPr>
      <w:widowControl w:val="0"/>
      <w:tabs>
        <w:tab w:val="left" w:pos="3600"/>
      </w:tabs>
      <w:suppressAutoHyphens/>
      <w:overflowPunct w:val="0"/>
      <w:autoSpaceDE w:val="0"/>
      <w:ind w:left="3600" w:hanging="2700"/>
    </w:pPr>
    <w:rPr>
      <w:color w:val="auto"/>
      <w:sz w:val="28"/>
      <w:szCs w:val="20"/>
      <w:lang w:eastAsia="ar-SA"/>
    </w:rPr>
  </w:style>
  <w:style w:type="paragraph" w:styleId="aff9">
    <w:name w:val="Body Text First Indent"/>
    <w:basedOn w:val="ad"/>
    <w:link w:val="affa"/>
    <w:rsid w:val="00822A54"/>
    <w:pPr>
      <w:ind w:firstLine="210"/>
    </w:pPr>
  </w:style>
  <w:style w:type="character" w:customStyle="1" w:styleId="affa">
    <w:name w:val="Красная строка Знак"/>
    <w:link w:val="aff9"/>
    <w:locked/>
    <w:rsid w:val="00822A54"/>
    <w:rPr>
      <w:rFonts w:ascii="Times New Roman" w:hAnsi="Times New Roman"/>
      <w:color w:val="000000"/>
      <w:sz w:val="24"/>
      <w:lang w:eastAsia="ru-RU"/>
    </w:rPr>
  </w:style>
  <w:style w:type="paragraph" w:customStyle="1" w:styleId="T1">
    <w:name w:val="T1"/>
    <w:basedOn w:val="a1"/>
    <w:autoRedefine/>
    <w:uiPriority w:val="99"/>
    <w:rsid w:val="00822A54"/>
    <w:pPr>
      <w:pageBreakBefore/>
      <w:spacing w:before="840" w:after="60"/>
      <w:jc w:val="center"/>
    </w:pPr>
    <w:rPr>
      <w:b/>
      <w:caps/>
      <w:color w:val="auto"/>
      <w:sz w:val="28"/>
      <w:szCs w:val="28"/>
    </w:rPr>
  </w:style>
  <w:style w:type="paragraph" w:customStyle="1" w:styleId="T2">
    <w:name w:val="T2"/>
    <w:basedOn w:val="ad"/>
    <w:autoRedefine/>
    <w:uiPriority w:val="99"/>
    <w:rsid w:val="00822A54"/>
    <w:pPr>
      <w:keepNext/>
      <w:tabs>
        <w:tab w:val="num" w:pos="717"/>
      </w:tabs>
      <w:suppressAutoHyphens/>
      <w:spacing w:before="320"/>
      <w:jc w:val="center"/>
    </w:pPr>
    <w:rPr>
      <w:rFonts w:eastAsia="MS Mincho"/>
      <w:b/>
      <w:smallCaps/>
      <w:color w:val="auto"/>
      <w:sz w:val="28"/>
      <w:szCs w:val="28"/>
    </w:rPr>
  </w:style>
  <w:style w:type="paragraph" w:customStyle="1" w:styleId="T3">
    <w:name w:val="T3"/>
    <w:basedOn w:val="24"/>
    <w:autoRedefine/>
    <w:uiPriority w:val="99"/>
    <w:rsid w:val="00822A54"/>
    <w:pPr>
      <w:keepNext/>
      <w:tabs>
        <w:tab w:val="left" w:pos="567"/>
      </w:tabs>
      <w:spacing w:before="120"/>
      <w:ind w:firstLine="0"/>
      <w:jc w:val="left"/>
    </w:pPr>
    <w:rPr>
      <w:color w:val="auto"/>
      <w:szCs w:val="28"/>
    </w:rPr>
  </w:style>
  <w:style w:type="character" w:customStyle="1" w:styleId="rvts48220">
    <w:name w:val="rvts48220"/>
    <w:uiPriority w:val="99"/>
    <w:rsid w:val="00822A54"/>
    <w:rPr>
      <w:rFonts w:ascii="Arial" w:hAnsi="Arial"/>
      <w:color w:val="000000"/>
      <w:sz w:val="20"/>
      <w:u w:val="none"/>
      <w:effect w:val="none"/>
    </w:rPr>
  </w:style>
  <w:style w:type="character" w:customStyle="1" w:styleId="rvts482213">
    <w:name w:val="rvts482213"/>
    <w:uiPriority w:val="99"/>
    <w:rsid w:val="00822A54"/>
    <w:rPr>
      <w:rFonts w:ascii="Arial" w:hAnsi="Arial"/>
      <w:color w:val="000000"/>
      <w:sz w:val="20"/>
      <w:u w:val="none"/>
      <w:effect w:val="none"/>
      <w:shd w:val="clear" w:color="auto" w:fill="auto"/>
    </w:rPr>
  </w:style>
  <w:style w:type="character" w:customStyle="1" w:styleId="T20">
    <w:name w:val="T2 Знак"/>
    <w:uiPriority w:val="99"/>
    <w:rsid w:val="00822A54"/>
  </w:style>
  <w:style w:type="paragraph" w:customStyle="1" w:styleId="Tabl">
    <w:name w:val="Tabl"/>
    <w:basedOn w:val="a1"/>
    <w:uiPriority w:val="99"/>
    <w:rsid w:val="00822A54"/>
    <w:pPr>
      <w:keepNext/>
      <w:spacing w:before="120"/>
      <w:jc w:val="right"/>
    </w:pPr>
    <w:rPr>
      <w:rFonts w:ascii="Trebuchet MS" w:hAnsi="Trebuchet MS"/>
      <w:i/>
      <w:color w:val="auto"/>
    </w:rPr>
  </w:style>
  <w:style w:type="paragraph" w:customStyle="1" w:styleId="Tabn">
    <w:name w:val="Tab_n"/>
    <w:basedOn w:val="ad"/>
    <w:link w:val="Tabn2"/>
    <w:autoRedefine/>
    <w:uiPriority w:val="99"/>
    <w:rsid w:val="00822A54"/>
    <w:pPr>
      <w:keepNext/>
      <w:spacing w:after="0"/>
      <w:jc w:val="center"/>
    </w:pPr>
    <w:rPr>
      <w:rFonts w:ascii="Trebuchet MS" w:hAnsi="Trebuchet MS"/>
      <w:i/>
      <w:color w:val="auto"/>
      <w:spacing w:val="-2"/>
      <w:w w:val="103"/>
    </w:rPr>
  </w:style>
  <w:style w:type="character" w:customStyle="1" w:styleId="Tabn2">
    <w:name w:val="Tab_n Знак2"/>
    <w:link w:val="Tabn"/>
    <w:uiPriority w:val="99"/>
    <w:locked/>
    <w:rsid w:val="00822A54"/>
    <w:rPr>
      <w:rFonts w:ascii="Trebuchet MS" w:hAnsi="Trebuchet MS"/>
      <w:i/>
      <w:spacing w:val="-2"/>
      <w:w w:val="103"/>
      <w:sz w:val="24"/>
    </w:rPr>
  </w:style>
  <w:style w:type="character" w:customStyle="1" w:styleId="T10">
    <w:name w:val="T1 Знак"/>
    <w:uiPriority w:val="99"/>
    <w:rsid w:val="00822A54"/>
    <w:rPr>
      <w:rFonts w:ascii="Trebuchet MS" w:hAnsi="Trebuchet MS"/>
      <w:b/>
      <w:caps/>
      <w:sz w:val="28"/>
      <w:lang w:val="ru-RU" w:eastAsia="ru-RU"/>
    </w:rPr>
  </w:style>
  <w:style w:type="paragraph" w:customStyle="1" w:styleId="1f1">
    <w:name w:val="Заглавие 1"/>
    <w:basedOn w:val="2"/>
    <w:uiPriority w:val="99"/>
    <w:rsid w:val="00822A54"/>
    <w:pPr>
      <w:widowControl/>
      <w:spacing w:line="360" w:lineRule="auto"/>
      <w:ind w:left="1134" w:firstLine="709"/>
      <w:jc w:val="both"/>
    </w:pPr>
    <w:rPr>
      <w:rFonts w:ascii="Arial" w:hAnsi="Arial" w:cs="Arial"/>
      <w:b/>
      <w:bCs/>
      <w:i w:val="0"/>
      <w:color w:val="auto"/>
      <w:szCs w:val="28"/>
    </w:rPr>
  </w:style>
  <w:style w:type="paragraph" w:customStyle="1" w:styleId="27">
    <w:name w:val="Заглавие 2"/>
    <w:basedOn w:val="1f1"/>
    <w:uiPriority w:val="99"/>
    <w:rsid w:val="00822A54"/>
    <w:pPr>
      <w:pageBreakBefore/>
      <w:spacing w:before="120" w:after="360"/>
      <w:outlineLvl w:val="0"/>
    </w:pPr>
    <w:rPr>
      <w:b w:val="0"/>
    </w:rPr>
  </w:style>
  <w:style w:type="paragraph" w:customStyle="1" w:styleId="Tabr">
    <w:name w:val="Tab_r"/>
    <w:basedOn w:val="Tabn"/>
    <w:link w:val="Tabr2"/>
    <w:uiPriority w:val="99"/>
    <w:rsid w:val="00822A54"/>
    <w:pPr>
      <w:keepNext w:val="0"/>
      <w:spacing w:before="40" w:after="240"/>
    </w:pPr>
  </w:style>
  <w:style w:type="character" w:customStyle="1" w:styleId="Tabr2">
    <w:name w:val="Tab_r Знак2"/>
    <w:link w:val="Tabr"/>
    <w:uiPriority w:val="99"/>
    <w:locked/>
    <w:rsid w:val="00822A54"/>
    <w:rPr>
      <w:rFonts w:ascii="Trebuchet MS" w:hAnsi="Trebuchet MS"/>
      <w:i/>
      <w:spacing w:val="-2"/>
      <w:w w:val="103"/>
      <w:sz w:val="24"/>
    </w:rPr>
  </w:style>
  <w:style w:type="paragraph" w:customStyle="1" w:styleId="3TimesNewRoman12">
    <w:name w:val="Стиль Заголовок 3 + Times New Roman Синий По центру После:  12 пт"/>
    <w:basedOn w:val="3"/>
    <w:uiPriority w:val="99"/>
    <w:rsid w:val="00822A54"/>
    <w:pPr>
      <w:widowControl/>
      <w:spacing w:before="360" w:after="360" w:line="240" w:lineRule="auto"/>
      <w:ind w:firstLine="0"/>
      <w:jc w:val="center"/>
    </w:pPr>
    <w:rPr>
      <w:b/>
      <w:bCs/>
      <w:color w:val="0000FF"/>
      <w:spacing w:val="26"/>
      <w:sz w:val="26"/>
    </w:rPr>
  </w:style>
  <w:style w:type="paragraph" w:customStyle="1" w:styleId="Niinea1">
    <w:name w:val="Niinea1"/>
    <w:basedOn w:val="a1"/>
    <w:uiPriority w:val="99"/>
    <w:rsid w:val="00822A54"/>
    <w:pPr>
      <w:widowControl w:val="0"/>
      <w:ind w:firstLine="454"/>
      <w:jc w:val="both"/>
    </w:pPr>
    <w:rPr>
      <w:rFonts w:ascii="Arial" w:hAnsi="Arial"/>
      <w:color w:val="auto"/>
      <w:sz w:val="18"/>
      <w:szCs w:val="20"/>
      <w:lang w:eastAsia="ar-SA"/>
    </w:rPr>
  </w:style>
  <w:style w:type="paragraph" w:customStyle="1" w:styleId="affb">
    <w:name w:val="Заголграф"/>
    <w:basedOn w:val="3"/>
    <w:uiPriority w:val="99"/>
    <w:rsid w:val="00822A54"/>
    <w:pPr>
      <w:widowControl/>
      <w:spacing w:before="120" w:after="240" w:line="240" w:lineRule="auto"/>
      <w:ind w:firstLine="0"/>
      <w:jc w:val="center"/>
      <w:outlineLvl w:val="9"/>
    </w:pPr>
    <w:rPr>
      <w:rFonts w:ascii="Arial" w:hAnsi="Arial"/>
      <w:b/>
      <w:color w:val="auto"/>
      <w:sz w:val="22"/>
    </w:rPr>
  </w:style>
  <w:style w:type="paragraph" w:styleId="affc">
    <w:name w:val="Plain Text"/>
    <w:basedOn w:val="a1"/>
    <w:link w:val="affd"/>
    <w:rsid w:val="00822A54"/>
    <w:pPr>
      <w:autoSpaceDE w:val="0"/>
      <w:autoSpaceDN w:val="0"/>
      <w:ind w:firstLine="720"/>
      <w:jc w:val="both"/>
    </w:pPr>
    <w:rPr>
      <w:rFonts w:ascii="Arial" w:eastAsia="Calibri" w:hAnsi="Arial"/>
      <w:color w:val="auto"/>
    </w:rPr>
  </w:style>
  <w:style w:type="character" w:customStyle="1" w:styleId="PlainTextChar">
    <w:name w:val="Plain Text Char"/>
    <w:rsid w:val="00822A54"/>
    <w:rPr>
      <w:rFonts w:ascii="Courier New" w:hAnsi="Courier New"/>
      <w:sz w:val="20"/>
    </w:rPr>
  </w:style>
  <w:style w:type="character" w:customStyle="1" w:styleId="affd">
    <w:name w:val="Текст Знак"/>
    <w:link w:val="affc"/>
    <w:locked/>
    <w:rsid w:val="00822A54"/>
    <w:rPr>
      <w:rFonts w:ascii="Arial" w:hAnsi="Arial"/>
      <w:sz w:val="24"/>
    </w:rPr>
  </w:style>
  <w:style w:type="paragraph" w:customStyle="1" w:styleId="37">
    <w:name w:val="Стиль3"/>
    <w:basedOn w:val="a1"/>
    <w:link w:val="38"/>
    <w:qFormat/>
    <w:rsid w:val="00822A54"/>
    <w:pPr>
      <w:tabs>
        <w:tab w:val="left" w:pos="1572"/>
      </w:tabs>
      <w:autoSpaceDE w:val="0"/>
      <w:autoSpaceDN w:val="0"/>
      <w:spacing w:line="200" w:lineRule="exact"/>
    </w:pPr>
    <w:rPr>
      <w:rFonts w:ascii="Arial" w:hAnsi="Arial" w:cs="Arial"/>
      <w:b/>
      <w:bCs/>
      <w:color w:val="auto"/>
      <w:sz w:val="20"/>
      <w:szCs w:val="20"/>
      <w:lang w:val="en-US"/>
    </w:rPr>
  </w:style>
  <w:style w:type="paragraph" w:customStyle="1" w:styleId="1f2">
    <w:name w:val="Красная строка1"/>
    <w:basedOn w:val="ad"/>
    <w:uiPriority w:val="99"/>
    <w:rsid w:val="00822A54"/>
    <w:pPr>
      <w:widowControl w:val="0"/>
      <w:suppressAutoHyphens/>
      <w:ind w:firstLine="210"/>
    </w:pPr>
    <w:rPr>
      <w:rFonts w:ascii="Arial" w:hAnsi="Arial"/>
      <w:color w:val="auto"/>
    </w:rPr>
  </w:style>
  <w:style w:type="paragraph" w:customStyle="1" w:styleId="5159">
    <w:name w:val="Стиль Заголовок 5 + не курсив Слева:  159 см"/>
    <w:basedOn w:val="5"/>
    <w:uiPriority w:val="99"/>
    <w:rsid w:val="00822A54"/>
    <w:pPr>
      <w:keepNext w:val="0"/>
      <w:widowControl/>
      <w:spacing w:before="240" w:after="240"/>
      <w:ind w:left="902"/>
    </w:pPr>
    <w:rPr>
      <w:bCs/>
      <w:color w:val="auto"/>
      <w:sz w:val="26"/>
    </w:rPr>
  </w:style>
  <w:style w:type="paragraph" w:customStyle="1" w:styleId="52">
    <w:name w:val="Стиль5"/>
    <w:basedOn w:val="a1"/>
    <w:autoRedefine/>
    <w:rsid w:val="00822A54"/>
    <w:pPr>
      <w:autoSpaceDE w:val="0"/>
      <w:autoSpaceDN w:val="0"/>
      <w:jc w:val="center"/>
    </w:pPr>
    <w:rPr>
      <w:rFonts w:ascii="Arial" w:hAnsi="Arial" w:cs="Arial"/>
      <w:color w:val="auto"/>
      <w:sz w:val="26"/>
      <w:szCs w:val="26"/>
    </w:rPr>
  </w:style>
  <w:style w:type="paragraph" w:customStyle="1" w:styleId="51590">
    <w:name w:val="Стиль Заголовок 5 + Слева:  159 см"/>
    <w:basedOn w:val="5"/>
    <w:uiPriority w:val="99"/>
    <w:rsid w:val="00822A54"/>
    <w:pPr>
      <w:keepNext w:val="0"/>
      <w:widowControl/>
      <w:spacing w:before="240" w:after="240"/>
      <w:ind w:left="902"/>
    </w:pPr>
    <w:rPr>
      <w:bCs/>
      <w:iCs/>
      <w:color w:val="0000FF"/>
      <w:sz w:val="26"/>
    </w:rPr>
  </w:style>
  <w:style w:type="paragraph" w:customStyle="1" w:styleId="220">
    <w:name w:val="Основной текст 22"/>
    <w:basedOn w:val="a1"/>
    <w:uiPriority w:val="99"/>
    <w:qFormat/>
    <w:rsid w:val="00822A54"/>
    <w:pPr>
      <w:overflowPunct w:val="0"/>
      <w:autoSpaceDE w:val="0"/>
      <w:autoSpaceDN w:val="0"/>
      <w:adjustRightInd w:val="0"/>
      <w:ind w:firstLine="567"/>
    </w:pPr>
    <w:rPr>
      <w:color w:val="auto"/>
      <w:sz w:val="28"/>
      <w:szCs w:val="20"/>
    </w:rPr>
  </w:style>
  <w:style w:type="paragraph" w:customStyle="1" w:styleId="213">
    <w:name w:val="Основной текст с отступом 21"/>
    <w:basedOn w:val="a1"/>
    <w:uiPriority w:val="99"/>
    <w:qFormat/>
    <w:rsid w:val="00822A54"/>
    <w:pPr>
      <w:overflowPunct w:val="0"/>
      <w:autoSpaceDE w:val="0"/>
      <w:autoSpaceDN w:val="0"/>
      <w:adjustRightInd w:val="0"/>
      <w:ind w:firstLine="567"/>
      <w:jc w:val="both"/>
    </w:pPr>
    <w:rPr>
      <w:color w:val="auto"/>
      <w:sz w:val="28"/>
      <w:szCs w:val="20"/>
    </w:rPr>
  </w:style>
  <w:style w:type="paragraph" w:customStyle="1" w:styleId="FR2">
    <w:name w:val="FR2"/>
    <w:rsid w:val="00822A54"/>
    <w:pPr>
      <w:widowControl w:val="0"/>
      <w:snapToGrid w:val="0"/>
      <w:jc w:val="both"/>
    </w:pPr>
    <w:rPr>
      <w:rFonts w:ascii="Times New Roman" w:eastAsia="Times New Roman" w:hAnsi="Times New Roman"/>
      <w:sz w:val="24"/>
    </w:rPr>
  </w:style>
  <w:style w:type="paragraph" w:customStyle="1" w:styleId="xl26">
    <w:name w:val="xl26"/>
    <w:basedOn w:val="a1"/>
    <w:uiPriority w:val="99"/>
    <w:qFormat/>
    <w:rsid w:val="00822A54"/>
    <w:pPr>
      <w:spacing w:before="100" w:after="100"/>
      <w:jc w:val="center"/>
    </w:pPr>
    <w:rPr>
      <w:rFonts w:ascii="Arial Unicode MS" w:eastAsia="Arial Unicode MS" w:hAnsi="Arial Unicode MS"/>
      <w:color w:val="auto"/>
      <w:szCs w:val="20"/>
    </w:rPr>
  </w:style>
  <w:style w:type="paragraph" w:customStyle="1" w:styleId="BodyTextIndent31">
    <w:name w:val="Body Text Indent 31"/>
    <w:basedOn w:val="a1"/>
    <w:uiPriority w:val="99"/>
    <w:rsid w:val="00822A54"/>
    <w:pPr>
      <w:widowControl w:val="0"/>
      <w:autoSpaceDE w:val="0"/>
      <w:autoSpaceDN w:val="0"/>
      <w:ind w:firstLine="567"/>
      <w:jc w:val="both"/>
    </w:pPr>
    <w:rPr>
      <w:color w:val="auto"/>
    </w:rPr>
  </w:style>
  <w:style w:type="paragraph" w:customStyle="1" w:styleId="1f3">
    <w:name w:val="Основной текст с отступом.Основной текст 1.Нумерованный список !!.Надин стиль"/>
    <w:basedOn w:val="a1"/>
    <w:uiPriority w:val="99"/>
    <w:rsid w:val="00822A54"/>
    <w:pPr>
      <w:spacing w:after="120"/>
      <w:ind w:firstLine="709"/>
      <w:jc w:val="both"/>
    </w:pPr>
    <w:rPr>
      <w:rFonts w:ascii="Arial" w:hAnsi="Arial"/>
      <w:color w:val="auto"/>
      <w:sz w:val="26"/>
      <w:szCs w:val="20"/>
    </w:rPr>
  </w:style>
  <w:style w:type="character" w:customStyle="1" w:styleId="Tabn0">
    <w:name w:val="Tab_n Знак"/>
    <w:uiPriority w:val="99"/>
    <w:rsid w:val="00822A54"/>
    <w:rPr>
      <w:rFonts w:ascii="Trebuchet MS" w:hAnsi="Trebuchet MS"/>
      <w:i/>
      <w:w w:val="103"/>
      <w:sz w:val="24"/>
      <w:lang w:val="ru-RU" w:eastAsia="ru-RU"/>
    </w:rPr>
  </w:style>
  <w:style w:type="character" w:customStyle="1" w:styleId="Tabr0">
    <w:name w:val="Tab_r Знак"/>
    <w:uiPriority w:val="99"/>
    <w:rsid w:val="00822A54"/>
    <w:rPr>
      <w:rFonts w:ascii="Trebuchet MS" w:hAnsi="Trebuchet MS"/>
      <w:i/>
      <w:w w:val="103"/>
      <w:sz w:val="24"/>
      <w:lang w:val="ru-RU" w:eastAsia="ru-RU"/>
    </w:rPr>
  </w:style>
  <w:style w:type="character" w:customStyle="1" w:styleId="39">
    <w:name w:val="Знак Знак3"/>
    <w:rsid w:val="00822A54"/>
    <w:rPr>
      <w:sz w:val="16"/>
      <w:lang w:val="ru-RU" w:eastAsia="ru-RU"/>
    </w:rPr>
  </w:style>
  <w:style w:type="character" w:customStyle="1" w:styleId="28">
    <w:name w:val="Знак Знак2"/>
    <w:rsid w:val="00822A54"/>
  </w:style>
  <w:style w:type="character" w:customStyle="1" w:styleId="1f4">
    <w:name w:val="Знак Знак1"/>
    <w:aliases w:val="Основной текст1 Знак1,Основной текст Знак Знак Знак Знак1,Основной текст Знак Знак1 Знак1,Знак1 Знак Знак Знак Знак Знак1,Знак1 Знак Знак Знак Знак2"/>
    <w:uiPriority w:val="99"/>
    <w:rsid w:val="00822A54"/>
    <w:rPr>
      <w:sz w:val="24"/>
      <w:lang w:val="ru-RU" w:eastAsia="ru-RU"/>
    </w:rPr>
  </w:style>
  <w:style w:type="paragraph" w:styleId="29">
    <w:name w:val="List Bullet 2"/>
    <w:basedOn w:val="a1"/>
    <w:rsid w:val="00822A54"/>
    <w:pPr>
      <w:tabs>
        <w:tab w:val="num" w:pos="643"/>
      </w:tabs>
      <w:spacing w:line="360" w:lineRule="auto"/>
      <w:ind w:left="643" w:hanging="360"/>
      <w:jc w:val="both"/>
    </w:pPr>
    <w:rPr>
      <w:rFonts w:ascii="Arial" w:hAnsi="Arial"/>
      <w:color w:val="auto"/>
    </w:rPr>
  </w:style>
  <w:style w:type="paragraph" w:styleId="3a">
    <w:name w:val="List Bullet 3"/>
    <w:basedOn w:val="a1"/>
    <w:rsid w:val="00822A54"/>
    <w:pPr>
      <w:tabs>
        <w:tab w:val="num" w:pos="926"/>
      </w:tabs>
      <w:spacing w:line="360" w:lineRule="auto"/>
      <w:ind w:left="926" w:hanging="360"/>
      <w:jc w:val="both"/>
    </w:pPr>
    <w:rPr>
      <w:rFonts w:ascii="Arial" w:hAnsi="Arial"/>
      <w:color w:val="auto"/>
    </w:rPr>
  </w:style>
  <w:style w:type="paragraph" w:styleId="53">
    <w:name w:val="List Bullet 5"/>
    <w:basedOn w:val="a1"/>
    <w:rsid w:val="00822A54"/>
    <w:pPr>
      <w:tabs>
        <w:tab w:val="num" w:pos="1492"/>
      </w:tabs>
      <w:spacing w:line="360" w:lineRule="auto"/>
      <w:ind w:left="1492" w:hanging="360"/>
      <w:jc w:val="both"/>
    </w:pPr>
    <w:rPr>
      <w:rFonts w:ascii="Arial" w:hAnsi="Arial"/>
      <w:color w:val="auto"/>
    </w:rPr>
  </w:style>
  <w:style w:type="paragraph" w:customStyle="1" w:styleId="T11">
    <w:name w:val="T1_бн"/>
    <w:basedOn w:val="a1"/>
    <w:uiPriority w:val="99"/>
    <w:rsid w:val="00822A54"/>
    <w:pPr>
      <w:spacing w:before="840" w:after="60"/>
      <w:jc w:val="center"/>
    </w:pPr>
    <w:rPr>
      <w:rFonts w:ascii="Trebuchet MS" w:hAnsi="Trebuchet MS"/>
      <w:b/>
      <w:caps/>
      <w:color w:val="auto"/>
      <w:sz w:val="28"/>
      <w:szCs w:val="28"/>
    </w:rPr>
  </w:style>
  <w:style w:type="character" w:styleId="affe">
    <w:name w:val="Emphasis"/>
    <w:qFormat/>
    <w:rsid w:val="00822A54"/>
    <w:rPr>
      <w:rFonts w:cs="Times New Roman"/>
      <w:i/>
    </w:rPr>
  </w:style>
  <w:style w:type="paragraph" w:customStyle="1" w:styleId="1f5">
    <w:name w:val="Стиль1"/>
    <w:basedOn w:val="3"/>
    <w:link w:val="1f6"/>
    <w:uiPriority w:val="99"/>
    <w:qFormat/>
    <w:rsid w:val="00822A54"/>
    <w:pPr>
      <w:widowControl/>
      <w:spacing w:before="120" w:after="120" w:line="240" w:lineRule="auto"/>
      <w:ind w:firstLine="1134"/>
      <w:jc w:val="both"/>
    </w:pPr>
    <w:rPr>
      <w:rFonts w:cs="Arial"/>
      <w:b/>
      <w:bCs/>
      <w:color w:val="0000FF"/>
      <w:sz w:val="26"/>
      <w:szCs w:val="26"/>
    </w:rPr>
  </w:style>
  <w:style w:type="paragraph" w:customStyle="1" w:styleId="afff">
    <w:name w:val="Обычный + По центру"/>
    <w:aliases w:val="Междустр.интервал:  одинарный"/>
    <w:basedOn w:val="a1"/>
    <w:uiPriority w:val="99"/>
    <w:rsid w:val="00822A54"/>
    <w:pPr>
      <w:spacing w:line="360" w:lineRule="auto"/>
      <w:jc w:val="center"/>
    </w:pPr>
    <w:rPr>
      <w:color w:val="auto"/>
    </w:rPr>
  </w:style>
  <w:style w:type="character" w:customStyle="1" w:styleId="Tabl0">
    <w:name w:val="Tabl Знак"/>
    <w:uiPriority w:val="99"/>
    <w:rsid w:val="00822A54"/>
    <w:rPr>
      <w:rFonts w:ascii="Trebuchet MS" w:hAnsi="Trebuchet MS"/>
      <w:i/>
      <w:sz w:val="24"/>
      <w:lang w:val="ru-RU" w:eastAsia="ru-RU"/>
    </w:rPr>
  </w:style>
  <w:style w:type="character" w:customStyle="1" w:styleId="Tabn1">
    <w:name w:val="Tab_n Знак1"/>
    <w:uiPriority w:val="99"/>
    <w:rsid w:val="00822A54"/>
    <w:rPr>
      <w:rFonts w:ascii="Trebuchet MS" w:hAnsi="Trebuchet MS"/>
      <w:i/>
      <w:w w:val="103"/>
      <w:sz w:val="24"/>
      <w:lang w:val="ru-RU" w:eastAsia="ru-RU"/>
    </w:rPr>
  </w:style>
  <w:style w:type="character" w:customStyle="1" w:styleId="Tabr1">
    <w:name w:val="Tab_r Знак1"/>
    <w:uiPriority w:val="99"/>
    <w:rsid w:val="00822A54"/>
    <w:rPr>
      <w:rFonts w:ascii="Trebuchet MS" w:hAnsi="Trebuchet MS"/>
      <w:i/>
      <w:w w:val="103"/>
      <w:sz w:val="24"/>
      <w:lang w:val="ru-RU" w:eastAsia="ru-RU"/>
    </w:rPr>
  </w:style>
  <w:style w:type="paragraph" w:customStyle="1" w:styleId="312">
    <w:name w:val="Основной текст с отступом 31"/>
    <w:basedOn w:val="a1"/>
    <w:uiPriority w:val="99"/>
    <w:qFormat/>
    <w:rsid w:val="00822A54"/>
    <w:pPr>
      <w:suppressAutoHyphens/>
      <w:spacing w:after="120"/>
      <w:ind w:left="283"/>
    </w:pPr>
    <w:rPr>
      <w:color w:val="auto"/>
      <w:sz w:val="16"/>
      <w:szCs w:val="16"/>
      <w:lang w:eastAsia="ar-SA"/>
    </w:rPr>
  </w:style>
  <w:style w:type="paragraph" w:customStyle="1" w:styleId="320">
    <w:name w:val="Основной текст с отступом 32"/>
    <w:basedOn w:val="a1"/>
    <w:uiPriority w:val="99"/>
    <w:qFormat/>
    <w:rsid w:val="00822A54"/>
    <w:pPr>
      <w:spacing w:after="120"/>
      <w:ind w:left="283"/>
    </w:pPr>
    <w:rPr>
      <w:color w:val="auto"/>
      <w:sz w:val="16"/>
      <w:szCs w:val="16"/>
      <w:lang w:eastAsia="ar-SA"/>
    </w:rPr>
  </w:style>
  <w:style w:type="paragraph" w:customStyle="1" w:styleId="2a">
    <w:name w:val="Красная строка2"/>
    <w:basedOn w:val="ad"/>
    <w:uiPriority w:val="99"/>
    <w:rsid w:val="00822A54"/>
    <w:pPr>
      <w:suppressAutoHyphens/>
      <w:ind w:firstLine="210"/>
    </w:pPr>
    <w:rPr>
      <w:color w:val="auto"/>
      <w:lang w:eastAsia="ar-SA"/>
    </w:rPr>
  </w:style>
  <w:style w:type="character" w:customStyle="1" w:styleId="afff0">
    <w:name w:val="Символ сноски"/>
    <w:rsid w:val="00822A54"/>
    <w:rPr>
      <w:vertAlign w:val="superscript"/>
    </w:rPr>
  </w:style>
  <w:style w:type="paragraph" w:styleId="afff1">
    <w:name w:val="List"/>
    <w:basedOn w:val="ad"/>
    <w:link w:val="afff2"/>
    <w:rsid w:val="00822A54"/>
    <w:pPr>
      <w:suppressAutoHyphens/>
    </w:pPr>
    <w:rPr>
      <w:rFonts w:ascii="Arial" w:hAnsi="Arial" w:cs="Tahoma"/>
      <w:color w:val="auto"/>
      <w:lang w:eastAsia="ar-SA"/>
    </w:rPr>
  </w:style>
  <w:style w:type="character" w:customStyle="1" w:styleId="WW8Num9z2">
    <w:name w:val="WW8Num9z2"/>
    <w:rsid w:val="00822A54"/>
    <w:rPr>
      <w:rFonts w:ascii="Wingdings" w:hAnsi="Wingdings"/>
    </w:rPr>
  </w:style>
  <w:style w:type="character" w:customStyle="1" w:styleId="1f7">
    <w:name w:val="Основной шрифт абзаца1"/>
    <w:rsid w:val="00822A54"/>
  </w:style>
  <w:style w:type="character" w:customStyle="1" w:styleId="WW8Num3z2">
    <w:name w:val="WW8Num3z2"/>
    <w:rsid w:val="00822A54"/>
    <w:rPr>
      <w:rFonts w:ascii="Wingdings" w:hAnsi="Wingdings"/>
    </w:rPr>
  </w:style>
  <w:style w:type="character" w:customStyle="1" w:styleId="WW8Num5z1">
    <w:name w:val="WW8Num5z1"/>
    <w:rsid w:val="00822A54"/>
    <w:rPr>
      <w:rFonts w:ascii="Courier New" w:hAnsi="Courier New"/>
    </w:rPr>
  </w:style>
  <w:style w:type="character" w:customStyle="1" w:styleId="WW8Num6z0">
    <w:name w:val="WW8Num6z0"/>
    <w:rsid w:val="00822A54"/>
    <w:rPr>
      <w:rFonts w:ascii="Symbol" w:hAnsi="Symbol"/>
    </w:rPr>
  </w:style>
  <w:style w:type="paragraph" w:styleId="afff3">
    <w:name w:val="List Bullet"/>
    <w:aliases w:val="Маркированный"/>
    <w:basedOn w:val="a1"/>
    <w:autoRedefine/>
    <w:uiPriority w:val="99"/>
    <w:qFormat/>
    <w:rsid w:val="00822A54"/>
    <w:pPr>
      <w:tabs>
        <w:tab w:val="num" w:pos="2149"/>
      </w:tabs>
      <w:spacing w:line="360" w:lineRule="auto"/>
      <w:ind w:left="2149" w:hanging="360"/>
      <w:jc w:val="both"/>
    </w:pPr>
    <w:rPr>
      <w:color w:val="auto"/>
    </w:rPr>
  </w:style>
  <w:style w:type="character" w:customStyle="1" w:styleId="S0">
    <w:name w:val="S_Обычный Знак"/>
    <w:link w:val="S1"/>
    <w:locked/>
    <w:rsid w:val="00822A54"/>
    <w:rPr>
      <w:sz w:val="24"/>
    </w:rPr>
  </w:style>
  <w:style w:type="paragraph" w:customStyle="1" w:styleId="S1">
    <w:name w:val="S_Обычный"/>
    <w:basedOn w:val="a1"/>
    <w:link w:val="S0"/>
    <w:qFormat/>
    <w:rsid w:val="00822A54"/>
    <w:pPr>
      <w:spacing w:line="360" w:lineRule="auto"/>
      <w:ind w:firstLine="709"/>
      <w:jc w:val="both"/>
    </w:pPr>
    <w:rPr>
      <w:rFonts w:ascii="Calibri" w:eastAsia="Calibri" w:hAnsi="Calibri"/>
      <w:color w:val="auto"/>
      <w:szCs w:val="20"/>
    </w:rPr>
  </w:style>
  <w:style w:type="character" w:customStyle="1" w:styleId="afff4">
    <w:name w:val="Подчеркнутый Знак"/>
    <w:link w:val="afff5"/>
    <w:locked/>
    <w:rsid w:val="00822A54"/>
    <w:rPr>
      <w:sz w:val="24"/>
      <w:u w:val="single"/>
    </w:rPr>
  </w:style>
  <w:style w:type="paragraph" w:customStyle="1" w:styleId="afff5">
    <w:name w:val="Подчеркнутый"/>
    <w:basedOn w:val="a1"/>
    <w:link w:val="afff4"/>
    <w:semiHidden/>
    <w:qFormat/>
    <w:rsid w:val="00822A54"/>
    <w:pPr>
      <w:spacing w:line="360" w:lineRule="auto"/>
      <w:ind w:firstLine="709"/>
      <w:jc w:val="both"/>
    </w:pPr>
    <w:rPr>
      <w:rFonts w:ascii="Calibri" w:eastAsia="Calibri" w:hAnsi="Calibri"/>
      <w:color w:val="auto"/>
      <w:szCs w:val="20"/>
      <w:u w:val="single"/>
    </w:rPr>
  </w:style>
  <w:style w:type="character" w:customStyle="1" w:styleId="S2">
    <w:name w:val="S_Маркированный Знак Знак"/>
    <w:link w:val="S3"/>
    <w:uiPriority w:val="99"/>
    <w:locked/>
    <w:rsid w:val="00822A54"/>
    <w:rPr>
      <w:sz w:val="24"/>
    </w:rPr>
  </w:style>
  <w:style w:type="paragraph" w:customStyle="1" w:styleId="S3">
    <w:name w:val="S_Маркированный"/>
    <w:basedOn w:val="afff3"/>
    <w:link w:val="S2"/>
    <w:uiPriority w:val="99"/>
    <w:qFormat/>
    <w:rsid w:val="00822A54"/>
    <w:rPr>
      <w:rFonts w:ascii="Calibri" w:eastAsia="Calibri" w:hAnsi="Calibri"/>
      <w:szCs w:val="20"/>
    </w:rPr>
  </w:style>
  <w:style w:type="paragraph" w:customStyle="1" w:styleId="S10">
    <w:name w:val="S_Заголовок 1"/>
    <w:basedOn w:val="a1"/>
    <w:uiPriority w:val="99"/>
    <w:qFormat/>
    <w:rsid w:val="00822A54"/>
    <w:pPr>
      <w:tabs>
        <w:tab w:val="num" w:pos="360"/>
      </w:tabs>
      <w:ind w:left="360" w:hanging="360"/>
      <w:jc w:val="center"/>
    </w:pPr>
    <w:rPr>
      <w:b/>
      <w:caps/>
      <w:color w:val="auto"/>
    </w:rPr>
  </w:style>
  <w:style w:type="paragraph" w:customStyle="1" w:styleId="S20">
    <w:name w:val="S_Заголовок 2"/>
    <w:basedOn w:val="2"/>
    <w:qFormat/>
    <w:rsid w:val="00822A54"/>
    <w:pPr>
      <w:keepNext w:val="0"/>
      <w:widowControl/>
      <w:spacing w:line="240" w:lineRule="auto"/>
      <w:jc w:val="both"/>
    </w:pPr>
    <w:rPr>
      <w:b/>
      <w:i w:val="0"/>
      <w:color w:val="auto"/>
      <w:sz w:val="24"/>
      <w:szCs w:val="24"/>
    </w:rPr>
  </w:style>
  <w:style w:type="character" w:customStyle="1" w:styleId="S30">
    <w:name w:val="S_Заголовок 3 Знак"/>
    <w:link w:val="S31"/>
    <w:uiPriority w:val="99"/>
    <w:locked/>
    <w:rsid w:val="00822A54"/>
    <w:rPr>
      <w:sz w:val="24"/>
      <w:u w:val="single"/>
    </w:rPr>
  </w:style>
  <w:style w:type="paragraph" w:customStyle="1" w:styleId="S31">
    <w:name w:val="S_Заголовок 3"/>
    <w:basedOn w:val="3"/>
    <w:link w:val="S30"/>
    <w:uiPriority w:val="99"/>
    <w:qFormat/>
    <w:rsid w:val="00822A54"/>
    <w:pPr>
      <w:keepNext w:val="0"/>
      <w:widowControl/>
      <w:tabs>
        <w:tab w:val="num" w:pos="1440"/>
      </w:tabs>
      <w:ind w:left="1440"/>
    </w:pPr>
    <w:rPr>
      <w:rFonts w:ascii="Calibri" w:hAnsi="Calibri"/>
      <w:color w:val="auto"/>
      <w:sz w:val="24"/>
      <w:u w:val="single"/>
    </w:rPr>
  </w:style>
  <w:style w:type="paragraph" w:customStyle="1" w:styleId="S4">
    <w:name w:val="S_Заголовок 4"/>
    <w:basedOn w:val="4"/>
    <w:link w:val="S40"/>
    <w:uiPriority w:val="99"/>
    <w:qFormat/>
    <w:rsid w:val="00822A54"/>
    <w:pPr>
      <w:keepNext w:val="0"/>
      <w:widowControl/>
    </w:pPr>
    <w:rPr>
      <w:b w:val="0"/>
      <w:i/>
      <w:color w:val="auto"/>
      <w:sz w:val="24"/>
    </w:rPr>
  </w:style>
  <w:style w:type="character" w:customStyle="1" w:styleId="S40">
    <w:name w:val="S_Заголовок 4 Знак"/>
    <w:link w:val="S4"/>
    <w:uiPriority w:val="99"/>
    <w:locked/>
    <w:rsid w:val="00822A54"/>
    <w:rPr>
      <w:rFonts w:ascii="Times New Roman" w:hAnsi="Times New Roman"/>
      <w:i/>
      <w:sz w:val="24"/>
    </w:rPr>
  </w:style>
  <w:style w:type="character" w:customStyle="1" w:styleId="42">
    <w:name w:val="Знак Знак4"/>
    <w:locked/>
    <w:rsid w:val="00822A54"/>
    <w:rPr>
      <w:sz w:val="24"/>
      <w:lang w:val="ru-RU" w:eastAsia="ru-RU"/>
    </w:rPr>
  </w:style>
  <w:style w:type="paragraph" w:styleId="afff6">
    <w:name w:val="Block Text"/>
    <w:basedOn w:val="a1"/>
    <w:rsid w:val="00822A54"/>
    <w:pPr>
      <w:widowControl w:val="0"/>
      <w:autoSpaceDE w:val="0"/>
      <w:autoSpaceDN w:val="0"/>
      <w:adjustRightInd w:val="0"/>
      <w:ind w:left="105" w:right="24"/>
      <w:jc w:val="center"/>
    </w:pPr>
    <w:rPr>
      <w:color w:val="auto"/>
      <w:sz w:val="28"/>
    </w:rPr>
  </w:style>
  <w:style w:type="paragraph" w:customStyle="1" w:styleId="afff7">
    <w:name w:val="ОСНОВНОЙ !!!"/>
    <w:basedOn w:val="ad"/>
    <w:uiPriority w:val="99"/>
    <w:rsid w:val="00822A54"/>
    <w:pPr>
      <w:spacing w:before="120" w:after="0"/>
      <w:ind w:firstLine="902"/>
      <w:jc w:val="both"/>
    </w:pPr>
    <w:rPr>
      <w:rFonts w:ascii="Arial" w:hAnsi="Arial"/>
      <w:color w:val="auto"/>
      <w:lang w:eastAsia="ar-SA"/>
    </w:rPr>
  </w:style>
  <w:style w:type="paragraph" w:customStyle="1" w:styleId="3120">
    <w:name w:val="Стиль Заголовок 3 + 12 пт"/>
    <w:basedOn w:val="3"/>
    <w:uiPriority w:val="99"/>
    <w:rsid w:val="00822A54"/>
    <w:pPr>
      <w:widowControl/>
      <w:tabs>
        <w:tab w:val="left" w:pos="3402"/>
        <w:tab w:val="left" w:pos="4891"/>
      </w:tabs>
      <w:spacing w:before="240" w:line="240" w:lineRule="auto"/>
      <w:ind w:firstLine="0"/>
    </w:pPr>
    <w:rPr>
      <w:b/>
      <w:bCs/>
      <w:i/>
      <w:color w:val="0000FF"/>
      <w:sz w:val="24"/>
      <w:szCs w:val="26"/>
      <w:lang w:eastAsia="ar-SA"/>
    </w:rPr>
  </w:style>
  <w:style w:type="character" w:customStyle="1" w:styleId="afff8">
    <w:name w:val="Знак Знак"/>
    <w:uiPriority w:val="99"/>
    <w:locked/>
    <w:rsid w:val="00822A54"/>
    <w:rPr>
      <w:sz w:val="24"/>
      <w:lang w:val="ru-RU" w:eastAsia="ru-RU"/>
    </w:rPr>
  </w:style>
  <w:style w:type="paragraph" w:customStyle="1" w:styleId="afff9">
    <w:name w:val="Знак Знак Знак Знак Знак Знак Знак"/>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221">
    <w:name w:val="Знак2 Знак Знак Знак2 Знак Знак Знак"/>
    <w:basedOn w:val="a1"/>
    <w:uiPriority w:val="99"/>
    <w:rsid w:val="00822A54"/>
    <w:pPr>
      <w:spacing w:after="160" w:line="240" w:lineRule="exact"/>
    </w:pPr>
    <w:rPr>
      <w:rFonts w:ascii="Verdana" w:hAnsi="Verdana" w:cs="Verdana"/>
      <w:color w:val="auto"/>
      <w:sz w:val="20"/>
      <w:szCs w:val="20"/>
      <w:lang w:val="en-US" w:eastAsia="en-US"/>
    </w:rPr>
  </w:style>
  <w:style w:type="paragraph" w:customStyle="1" w:styleId="Style1">
    <w:name w:val="Style1"/>
    <w:basedOn w:val="a1"/>
    <w:rsid w:val="00822A54"/>
    <w:pPr>
      <w:widowControl w:val="0"/>
      <w:autoSpaceDE w:val="0"/>
      <w:autoSpaceDN w:val="0"/>
      <w:adjustRightInd w:val="0"/>
      <w:spacing w:line="240" w:lineRule="exact"/>
      <w:jc w:val="both"/>
    </w:pPr>
    <w:rPr>
      <w:color w:val="auto"/>
    </w:rPr>
  </w:style>
  <w:style w:type="paragraph" w:customStyle="1" w:styleId="Style2">
    <w:name w:val="Style2"/>
    <w:basedOn w:val="a1"/>
    <w:uiPriority w:val="99"/>
    <w:qFormat/>
    <w:rsid w:val="00822A54"/>
    <w:pPr>
      <w:widowControl w:val="0"/>
      <w:autoSpaceDE w:val="0"/>
      <w:autoSpaceDN w:val="0"/>
      <w:adjustRightInd w:val="0"/>
      <w:spacing w:line="238" w:lineRule="exact"/>
      <w:ind w:firstLine="274"/>
      <w:jc w:val="both"/>
    </w:pPr>
    <w:rPr>
      <w:color w:val="auto"/>
    </w:rPr>
  </w:style>
  <w:style w:type="character" w:customStyle="1" w:styleId="FontStyle11">
    <w:name w:val="Font Style11"/>
    <w:rsid w:val="00822A54"/>
    <w:rPr>
      <w:rFonts w:ascii="Times New Roman" w:hAnsi="Times New Roman"/>
      <w:sz w:val="18"/>
    </w:rPr>
  </w:style>
  <w:style w:type="character" w:customStyle="1" w:styleId="FontStyle14">
    <w:name w:val="Font Style14"/>
    <w:rsid w:val="00822A54"/>
    <w:rPr>
      <w:rFonts w:ascii="Times New Roman" w:hAnsi="Times New Roman"/>
      <w:sz w:val="18"/>
    </w:rPr>
  </w:style>
  <w:style w:type="paragraph" w:styleId="2b">
    <w:name w:val="List 2"/>
    <w:basedOn w:val="a1"/>
    <w:rsid w:val="00822A54"/>
    <w:pPr>
      <w:ind w:left="566" w:hanging="283"/>
    </w:pPr>
    <w:rPr>
      <w:color w:val="auto"/>
    </w:rPr>
  </w:style>
  <w:style w:type="paragraph" w:customStyle="1" w:styleId="1f8">
    <w:name w:val="Знак Знак1 Знак Знак Знак Знак"/>
    <w:basedOn w:val="a1"/>
    <w:uiPriority w:val="99"/>
    <w:rsid w:val="00822A54"/>
    <w:pPr>
      <w:widowControl w:val="0"/>
      <w:adjustRightInd w:val="0"/>
      <w:spacing w:after="160" w:line="240" w:lineRule="exact"/>
      <w:jc w:val="right"/>
    </w:pPr>
    <w:rPr>
      <w:color w:val="auto"/>
      <w:sz w:val="20"/>
      <w:szCs w:val="20"/>
      <w:lang w:val="en-GB" w:eastAsia="en-US"/>
    </w:rPr>
  </w:style>
  <w:style w:type="paragraph" w:customStyle="1" w:styleId="Style33">
    <w:name w:val="Style33"/>
    <w:basedOn w:val="a1"/>
    <w:uiPriority w:val="99"/>
    <w:rsid w:val="00822A54"/>
    <w:pPr>
      <w:spacing w:line="157" w:lineRule="exact"/>
    </w:pPr>
    <w:rPr>
      <w:rFonts w:ascii="Lucida Sans Unicode" w:hAnsi="Lucida Sans Unicode" w:cs="Lucida Sans Unicode"/>
      <w:color w:val="auto"/>
      <w:sz w:val="20"/>
      <w:szCs w:val="20"/>
    </w:rPr>
  </w:style>
  <w:style w:type="paragraph" w:customStyle="1" w:styleId="Style31">
    <w:name w:val="Style31"/>
    <w:basedOn w:val="a1"/>
    <w:uiPriority w:val="99"/>
    <w:rsid w:val="00822A54"/>
    <w:pPr>
      <w:spacing w:line="158" w:lineRule="exact"/>
      <w:jc w:val="center"/>
    </w:pPr>
    <w:rPr>
      <w:rFonts w:ascii="Lucida Sans Unicode" w:hAnsi="Lucida Sans Unicode" w:cs="Lucida Sans Unicode"/>
      <w:color w:val="auto"/>
      <w:sz w:val="20"/>
      <w:szCs w:val="20"/>
    </w:rPr>
  </w:style>
  <w:style w:type="paragraph" w:customStyle="1" w:styleId="Style29">
    <w:name w:val="Style29"/>
    <w:basedOn w:val="a1"/>
    <w:uiPriority w:val="99"/>
    <w:rsid w:val="00822A54"/>
    <w:pPr>
      <w:spacing w:line="158" w:lineRule="exact"/>
      <w:ind w:firstLine="293"/>
    </w:pPr>
    <w:rPr>
      <w:rFonts w:ascii="Lucida Sans Unicode" w:hAnsi="Lucida Sans Unicode" w:cs="Lucida Sans Unicode"/>
      <w:color w:val="auto"/>
      <w:sz w:val="20"/>
      <w:szCs w:val="20"/>
    </w:rPr>
  </w:style>
  <w:style w:type="paragraph" w:customStyle="1" w:styleId="Style60">
    <w:name w:val="Style60"/>
    <w:basedOn w:val="a1"/>
    <w:uiPriority w:val="99"/>
    <w:rsid w:val="00822A54"/>
    <w:pPr>
      <w:jc w:val="center"/>
    </w:pPr>
    <w:rPr>
      <w:rFonts w:ascii="Lucida Sans Unicode" w:hAnsi="Lucida Sans Unicode" w:cs="Lucida Sans Unicode"/>
      <w:color w:val="auto"/>
      <w:sz w:val="20"/>
      <w:szCs w:val="20"/>
    </w:rPr>
  </w:style>
  <w:style w:type="character" w:customStyle="1" w:styleId="CharStyle15">
    <w:name w:val="CharStyle15"/>
    <w:uiPriority w:val="99"/>
    <w:rsid w:val="00822A54"/>
    <w:rPr>
      <w:rFonts w:ascii="Lucida Sans Unicode" w:hAnsi="Lucida Sans Unicode"/>
      <w:sz w:val="12"/>
    </w:rPr>
  </w:style>
  <w:style w:type="character" w:customStyle="1" w:styleId="CharStyle25">
    <w:name w:val="CharStyle25"/>
    <w:uiPriority w:val="99"/>
    <w:rsid w:val="00822A54"/>
    <w:rPr>
      <w:rFonts w:ascii="Lucida Sans Unicode" w:hAnsi="Lucida Sans Unicode"/>
      <w:spacing w:val="-10"/>
      <w:sz w:val="14"/>
    </w:rPr>
  </w:style>
  <w:style w:type="paragraph" w:customStyle="1" w:styleId="Style61">
    <w:name w:val="Style61"/>
    <w:basedOn w:val="a1"/>
    <w:uiPriority w:val="99"/>
    <w:rsid w:val="00822A54"/>
    <w:pPr>
      <w:jc w:val="center"/>
    </w:pPr>
    <w:rPr>
      <w:rFonts w:ascii="Lucida Sans Unicode" w:hAnsi="Lucida Sans Unicode" w:cs="Lucida Sans Unicode"/>
      <w:color w:val="auto"/>
      <w:sz w:val="20"/>
      <w:szCs w:val="20"/>
    </w:rPr>
  </w:style>
  <w:style w:type="paragraph" w:customStyle="1" w:styleId="Style469">
    <w:name w:val="Style469"/>
    <w:basedOn w:val="a1"/>
    <w:uiPriority w:val="99"/>
    <w:rsid w:val="00822A54"/>
    <w:rPr>
      <w:rFonts w:ascii="Lucida Sans Unicode" w:hAnsi="Lucida Sans Unicode" w:cs="Lucida Sans Unicode"/>
      <w:color w:val="auto"/>
      <w:sz w:val="20"/>
      <w:szCs w:val="20"/>
    </w:rPr>
  </w:style>
  <w:style w:type="character" w:customStyle="1" w:styleId="CharStyle0">
    <w:name w:val="CharStyle0"/>
    <w:uiPriority w:val="99"/>
    <w:rsid w:val="00822A54"/>
    <w:rPr>
      <w:rFonts w:ascii="Trebuchet MS" w:hAnsi="Trebuchet MS"/>
      <w:i/>
      <w:sz w:val="14"/>
    </w:rPr>
  </w:style>
  <w:style w:type="character" w:customStyle="1" w:styleId="CharStyle6">
    <w:name w:val="CharStyle6"/>
    <w:uiPriority w:val="99"/>
    <w:rsid w:val="00822A54"/>
    <w:rPr>
      <w:rFonts w:ascii="Lucida Sans Unicode" w:hAnsi="Lucida Sans Unicode"/>
      <w:b/>
      <w:sz w:val="12"/>
    </w:rPr>
  </w:style>
  <w:style w:type="character" w:customStyle="1" w:styleId="CharStyle106">
    <w:name w:val="CharStyle106"/>
    <w:uiPriority w:val="99"/>
    <w:rsid w:val="00822A54"/>
    <w:rPr>
      <w:rFonts w:ascii="Lucida Sans Unicode" w:hAnsi="Lucida Sans Unicode"/>
      <w:b/>
      <w:smallCaps/>
      <w:sz w:val="18"/>
    </w:rPr>
  </w:style>
  <w:style w:type="paragraph" w:customStyle="1" w:styleId="1f9">
    <w:name w:val="Знак Знак Знак Знак1"/>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54">
    <w:name w:val="Знак5"/>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afffa">
    <w:name w:val="Знак Знак Знак"/>
    <w:basedOn w:val="a1"/>
    <w:uiPriority w:val="99"/>
    <w:rsid w:val="00822A54"/>
    <w:pPr>
      <w:spacing w:after="160" w:line="240" w:lineRule="exact"/>
    </w:pPr>
    <w:rPr>
      <w:rFonts w:ascii="Verdana" w:hAnsi="Verdana"/>
      <w:color w:val="auto"/>
      <w:sz w:val="20"/>
      <w:szCs w:val="20"/>
      <w:lang w:val="en-US" w:eastAsia="en-US"/>
    </w:rPr>
  </w:style>
  <w:style w:type="paragraph" w:customStyle="1" w:styleId="western">
    <w:name w:val="western"/>
    <w:basedOn w:val="a1"/>
    <w:uiPriority w:val="99"/>
    <w:qFormat/>
    <w:rsid w:val="00822A54"/>
    <w:pPr>
      <w:spacing w:before="100" w:beforeAutospacing="1" w:after="115"/>
    </w:pPr>
  </w:style>
  <w:style w:type="character" w:customStyle="1" w:styleId="highlighthighlightactive">
    <w:name w:val="highlight highlight_active"/>
    <w:uiPriority w:val="99"/>
    <w:rsid w:val="00822A54"/>
  </w:style>
  <w:style w:type="paragraph" w:customStyle="1" w:styleId="1fa">
    <w:name w:val="Знак Знак Знак1"/>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1KGK9">
    <w:name w:val="1KG=K9"/>
    <w:uiPriority w:val="99"/>
    <w:rsid w:val="00822A54"/>
    <w:pPr>
      <w:autoSpaceDE w:val="0"/>
      <w:autoSpaceDN w:val="0"/>
      <w:adjustRightInd w:val="0"/>
    </w:pPr>
    <w:rPr>
      <w:rFonts w:ascii="Arial" w:eastAsia="Times New Roman" w:hAnsi="Arial"/>
      <w:sz w:val="24"/>
    </w:rPr>
  </w:style>
  <w:style w:type="paragraph" w:customStyle="1" w:styleId="font0">
    <w:name w:val="font0"/>
    <w:basedOn w:val="a1"/>
    <w:uiPriority w:val="99"/>
    <w:rsid w:val="00822A54"/>
    <w:pPr>
      <w:spacing w:before="100" w:beforeAutospacing="1" w:after="100" w:afterAutospacing="1"/>
    </w:pPr>
    <w:rPr>
      <w:rFonts w:ascii="Arial CYR" w:hAnsi="Arial CYR" w:cs="Arial CYR"/>
      <w:color w:val="auto"/>
      <w:sz w:val="20"/>
      <w:szCs w:val="20"/>
    </w:rPr>
  </w:style>
  <w:style w:type="paragraph" w:customStyle="1" w:styleId="font5">
    <w:name w:val="font5"/>
    <w:basedOn w:val="a1"/>
    <w:qFormat/>
    <w:rsid w:val="00822A54"/>
    <w:pPr>
      <w:spacing w:before="100" w:beforeAutospacing="1" w:after="100" w:afterAutospacing="1"/>
    </w:pPr>
    <w:rPr>
      <w:rFonts w:ascii="Arial CYR" w:hAnsi="Arial CYR" w:cs="Arial CYR"/>
      <w:color w:val="auto"/>
      <w:sz w:val="20"/>
      <w:szCs w:val="20"/>
    </w:rPr>
  </w:style>
  <w:style w:type="paragraph" w:customStyle="1" w:styleId="font6">
    <w:name w:val="font6"/>
    <w:basedOn w:val="a1"/>
    <w:qFormat/>
    <w:rsid w:val="00822A54"/>
    <w:pPr>
      <w:spacing w:before="100" w:beforeAutospacing="1" w:after="100" w:afterAutospacing="1"/>
    </w:pPr>
    <w:rPr>
      <w:rFonts w:ascii="Arial CYR" w:hAnsi="Arial CYR" w:cs="Arial CYR"/>
      <w:color w:val="auto"/>
      <w:sz w:val="18"/>
      <w:szCs w:val="18"/>
    </w:rPr>
  </w:style>
  <w:style w:type="paragraph" w:customStyle="1" w:styleId="font7">
    <w:name w:val="font7"/>
    <w:basedOn w:val="a1"/>
    <w:rsid w:val="00822A54"/>
    <w:pPr>
      <w:spacing w:before="100" w:beforeAutospacing="1" w:after="100" w:afterAutospacing="1"/>
    </w:pPr>
    <w:rPr>
      <w:rFonts w:ascii="Arial CYR" w:hAnsi="Arial CYR" w:cs="Arial CYR"/>
      <w:color w:val="auto"/>
      <w:sz w:val="16"/>
      <w:szCs w:val="16"/>
    </w:rPr>
  </w:style>
  <w:style w:type="paragraph" w:customStyle="1" w:styleId="font8">
    <w:name w:val="font8"/>
    <w:basedOn w:val="a1"/>
    <w:rsid w:val="00822A54"/>
    <w:pPr>
      <w:spacing w:before="100" w:beforeAutospacing="1" w:after="100" w:afterAutospacing="1"/>
    </w:pPr>
    <w:rPr>
      <w:rFonts w:ascii="Arial CYR" w:hAnsi="Arial CYR" w:cs="Arial CYR"/>
      <w:color w:val="auto"/>
      <w:sz w:val="20"/>
      <w:szCs w:val="20"/>
    </w:rPr>
  </w:style>
  <w:style w:type="paragraph" w:customStyle="1" w:styleId="font9">
    <w:name w:val="font9"/>
    <w:basedOn w:val="a1"/>
    <w:uiPriority w:val="99"/>
    <w:rsid w:val="00822A54"/>
    <w:pPr>
      <w:spacing w:before="100" w:beforeAutospacing="1" w:after="100" w:afterAutospacing="1"/>
    </w:pPr>
    <w:rPr>
      <w:rFonts w:ascii="Arial CYR" w:hAnsi="Arial CYR" w:cs="Arial CYR"/>
      <w:color w:val="auto"/>
      <w:sz w:val="16"/>
      <w:szCs w:val="16"/>
      <w:u w:val="single"/>
    </w:rPr>
  </w:style>
  <w:style w:type="paragraph" w:customStyle="1" w:styleId="font10">
    <w:name w:val="font10"/>
    <w:basedOn w:val="a1"/>
    <w:uiPriority w:val="99"/>
    <w:rsid w:val="00822A54"/>
    <w:pPr>
      <w:spacing w:before="100" w:beforeAutospacing="1" w:after="100" w:afterAutospacing="1"/>
    </w:pPr>
    <w:rPr>
      <w:rFonts w:ascii="Arial CYR" w:hAnsi="Arial CYR" w:cs="Arial CYR"/>
      <w:color w:val="auto"/>
      <w:sz w:val="20"/>
      <w:szCs w:val="20"/>
      <w:u w:val="single"/>
    </w:rPr>
  </w:style>
  <w:style w:type="paragraph" w:customStyle="1" w:styleId="xl151">
    <w:name w:val="xl151"/>
    <w:basedOn w:val="a1"/>
    <w:rsid w:val="00822A54"/>
    <w:pPr>
      <w:pBdr>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2">
    <w:name w:val="xl152"/>
    <w:basedOn w:val="a1"/>
    <w:rsid w:val="00822A54"/>
    <w:pPr>
      <w:pBdr>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3">
    <w:name w:val="xl153"/>
    <w:basedOn w:val="a1"/>
    <w:rsid w:val="00822A54"/>
    <w:pPr>
      <w:pBdr>
        <w:top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4">
    <w:name w:val="xl154"/>
    <w:basedOn w:val="a1"/>
    <w:rsid w:val="00822A54"/>
    <w:pPr>
      <w:pBdr>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5">
    <w:name w:val="xl155"/>
    <w:basedOn w:val="a1"/>
    <w:rsid w:val="00822A54"/>
    <w:pPr>
      <w:pBdr>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6">
    <w:name w:val="xl156"/>
    <w:basedOn w:val="a1"/>
    <w:rsid w:val="00822A54"/>
    <w:pPr>
      <w:pBdr>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7">
    <w:name w:val="xl157"/>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8">
    <w:name w:val="xl158"/>
    <w:basedOn w:val="a1"/>
    <w:rsid w:val="00822A54"/>
    <w:pPr>
      <w:pBdr>
        <w:top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9">
    <w:name w:val="xl159"/>
    <w:basedOn w:val="a1"/>
    <w:rsid w:val="00822A54"/>
    <w:pPr>
      <w:pBdr>
        <w:top w:val="single" w:sz="4"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0">
    <w:name w:val="xl160"/>
    <w:basedOn w:val="a1"/>
    <w:rsid w:val="00822A54"/>
    <w:pPr>
      <w:pBdr>
        <w:top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1">
    <w:name w:val="xl161"/>
    <w:basedOn w:val="a1"/>
    <w:rsid w:val="00822A54"/>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2">
    <w:name w:val="xl162"/>
    <w:basedOn w:val="a1"/>
    <w:rsid w:val="00822A54"/>
    <w:pPr>
      <w:pBdr>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3">
    <w:name w:val="xl163"/>
    <w:basedOn w:val="a1"/>
    <w:rsid w:val="00822A5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4">
    <w:name w:val="xl164"/>
    <w:basedOn w:val="a1"/>
    <w:rsid w:val="00822A54"/>
    <w:pPr>
      <w:pBdr>
        <w:top w:val="single" w:sz="4" w:space="0" w:color="auto"/>
        <w:bottom w:val="single" w:sz="8"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5">
    <w:name w:val="xl165"/>
    <w:basedOn w:val="a1"/>
    <w:rsid w:val="00822A54"/>
    <w:pPr>
      <w:pBdr>
        <w:top w:val="single" w:sz="8"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6">
    <w:name w:val="xl166"/>
    <w:basedOn w:val="a1"/>
    <w:rsid w:val="00822A54"/>
    <w:pPr>
      <w:pBdr>
        <w:top w:val="single" w:sz="8"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7">
    <w:name w:val="xl167"/>
    <w:basedOn w:val="a1"/>
    <w:rsid w:val="00822A54"/>
    <w:pPr>
      <w:pBdr>
        <w:top w:val="single" w:sz="4"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8">
    <w:name w:val="xl168"/>
    <w:basedOn w:val="a1"/>
    <w:rsid w:val="00822A54"/>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9">
    <w:name w:val="xl169"/>
    <w:basedOn w:val="a1"/>
    <w:rsid w:val="00822A54"/>
    <w:pPr>
      <w:pBdr>
        <w:top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70">
    <w:name w:val="xl170"/>
    <w:basedOn w:val="a1"/>
    <w:rsid w:val="00822A54"/>
    <w:pPr>
      <w:spacing w:before="100" w:beforeAutospacing="1" w:after="100" w:afterAutospacing="1"/>
    </w:pPr>
    <w:rPr>
      <w:color w:val="auto"/>
      <w:sz w:val="16"/>
      <w:szCs w:val="16"/>
    </w:rPr>
  </w:style>
  <w:style w:type="paragraph" w:customStyle="1" w:styleId="xl171">
    <w:name w:val="xl171"/>
    <w:basedOn w:val="a1"/>
    <w:rsid w:val="00822A54"/>
    <w:pPr>
      <w:pBdr>
        <w:bottom w:val="single" w:sz="4" w:space="0" w:color="auto"/>
      </w:pBdr>
      <w:spacing w:before="100" w:beforeAutospacing="1" w:after="100" w:afterAutospacing="1"/>
    </w:pPr>
    <w:rPr>
      <w:color w:val="auto"/>
      <w:sz w:val="16"/>
      <w:szCs w:val="16"/>
    </w:rPr>
  </w:style>
  <w:style w:type="paragraph" w:customStyle="1" w:styleId="xl172">
    <w:name w:val="xl172"/>
    <w:basedOn w:val="a1"/>
    <w:rsid w:val="00822A54"/>
    <w:pPr>
      <w:spacing w:before="100" w:beforeAutospacing="1" w:after="100" w:afterAutospacing="1"/>
    </w:pPr>
    <w:rPr>
      <w:rFonts w:ascii="Arial CYR" w:hAnsi="Arial CYR" w:cs="Arial CYR"/>
      <w:color w:val="auto"/>
    </w:rPr>
  </w:style>
  <w:style w:type="paragraph" w:customStyle="1" w:styleId="xl173">
    <w:name w:val="xl173"/>
    <w:basedOn w:val="a1"/>
    <w:rsid w:val="00822A54"/>
    <w:pPr>
      <w:pBdr>
        <w:left w:val="single" w:sz="8" w:space="0" w:color="auto"/>
        <w:bottom w:val="single" w:sz="4" w:space="0" w:color="auto"/>
        <w:right w:val="single" w:sz="8" w:space="0" w:color="auto"/>
      </w:pBdr>
      <w:spacing w:before="100" w:beforeAutospacing="1" w:after="100" w:afterAutospacing="1"/>
    </w:pPr>
    <w:rPr>
      <w:rFonts w:ascii="Arial CYR" w:hAnsi="Arial CYR" w:cs="Arial CYR"/>
      <w:color w:val="auto"/>
      <w:sz w:val="16"/>
      <w:szCs w:val="16"/>
    </w:rPr>
  </w:style>
  <w:style w:type="paragraph" w:customStyle="1" w:styleId="xl174">
    <w:name w:val="xl174"/>
    <w:basedOn w:val="a1"/>
    <w:rsid w:val="00822A54"/>
    <w:pPr>
      <w:spacing w:before="100" w:beforeAutospacing="1" w:after="100" w:afterAutospacing="1"/>
      <w:jc w:val="right"/>
    </w:pPr>
    <w:rPr>
      <w:rFonts w:ascii="Arial CYR" w:hAnsi="Arial CYR" w:cs="Arial CYR"/>
      <w:color w:val="auto"/>
      <w:sz w:val="16"/>
      <w:szCs w:val="16"/>
    </w:rPr>
  </w:style>
  <w:style w:type="paragraph" w:customStyle="1" w:styleId="xl175">
    <w:name w:val="xl175"/>
    <w:basedOn w:val="a1"/>
    <w:rsid w:val="00822A54"/>
    <w:pPr>
      <w:spacing w:before="100" w:beforeAutospacing="1" w:after="100" w:afterAutospacing="1"/>
      <w:jc w:val="center"/>
    </w:pPr>
    <w:rPr>
      <w:color w:val="auto"/>
      <w:sz w:val="16"/>
      <w:szCs w:val="16"/>
    </w:rPr>
  </w:style>
  <w:style w:type="paragraph" w:customStyle="1" w:styleId="xl176">
    <w:name w:val="xl176"/>
    <w:basedOn w:val="a1"/>
    <w:rsid w:val="00822A54"/>
    <w:pPr>
      <w:spacing w:before="100" w:beforeAutospacing="1" w:after="100" w:afterAutospacing="1"/>
    </w:pPr>
    <w:rPr>
      <w:rFonts w:ascii="Arial CYR" w:hAnsi="Arial CYR" w:cs="Arial CYR"/>
      <w:color w:val="auto"/>
      <w:sz w:val="16"/>
      <w:szCs w:val="16"/>
    </w:rPr>
  </w:style>
  <w:style w:type="paragraph" w:customStyle="1" w:styleId="xl177">
    <w:name w:val="xl177"/>
    <w:basedOn w:val="a1"/>
    <w:rsid w:val="00822A54"/>
    <w:pPr>
      <w:spacing w:before="100" w:beforeAutospacing="1" w:after="100" w:afterAutospacing="1"/>
    </w:pPr>
    <w:rPr>
      <w:color w:val="auto"/>
    </w:rPr>
  </w:style>
  <w:style w:type="paragraph" w:customStyle="1" w:styleId="xl178">
    <w:name w:val="xl178"/>
    <w:basedOn w:val="a1"/>
    <w:rsid w:val="00822A54"/>
    <w:pPr>
      <w:pBdr>
        <w:top w:val="single" w:sz="8" w:space="0" w:color="auto"/>
      </w:pBdr>
      <w:spacing w:before="100" w:beforeAutospacing="1" w:after="100" w:afterAutospacing="1"/>
    </w:pPr>
    <w:rPr>
      <w:rFonts w:ascii="Arial CYR" w:hAnsi="Arial CYR" w:cs="Arial CYR"/>
      <w:color w:val="auto"/>
      <w:sz w:val="16"/>
      <w:szCs w:val="16"/>
    </w:rPr>
  </w:style>
  <w:style w:type="paragraph" w:customStyle="1" w:styleId="xl179">
    <w:name w:val="xl179"/>
    <w:basedOn w:val="a1"/>
    <w:rsid w:val="00822A54"/>
    <w:pPr>
      <w:pBdr>
        <w:top w:val="single" w:sz="8" w:space="0" w:color="auto"/>
      </w:pBdr>
      <w:spacing w:before="100" w:beforeAutospacing="1" w:after="100" w:afterAutospacing="1"/>
    </w:pPr>
    <w:rPr>
      <w:color w:val="auto"/>
    </w:rPr>
  </w:style>
  <w:style w:type="paragraph" w:customStyle="1" w:styleId="xl180">
    <w:name w:val="xl180"/>
    <w:basedOn w:val="a1"/>
    <w:rsid w:val="00822A54"/>
    <w:pPr>
      <w:spacing w:before="100" w:beforeAutospacing="1" w:after="100" w:afterAutospacing="1"/>
    </w:pPr>
    <w:rPr>
      <w:color w:val="auto"/>
    </w:rPr>
  </w:style>
  <w:style w:type="paragraph" w:customStyle="1" w:styleId="xl181">
    <w:name w:val="xl181"/>
    <w:basedOn w:val="a1"/>
    <w:rsid w:val="00822A54"/>
    <w:pPr>
      <w:spacing w:before="100" w:beforeAutospacing="1" w:after="100" w:afterAutospacing="1"/>
    </w:pPr>
    <w:rPr>
      <w:color w:val="auto"/>
    </w:rPr>
  </w:style>
  <w:style w:type="paragraph" w:customStyle="1" w:styleId="xl182">
    <w:name w:val="xl182"/>
    <w:basedOn w:val="a1"/>
    <w:rsid w:val="00822A54"/>
    <w:pPr>
      <w:pBdr>
        <w:bottom w:val="single" w:sz="4" w:space="0" w:color="auto"/>
      </w:pBdr>
      <w:spacing w:before="100" w:beforeAutospacing="1" w:after="100" w:afterAutospacing="1"/>
    </w:pPr>
    <w:rPr>
      <w:rFonts w:ascii="Arial CYR" w:hAnsi="Arial CYR" w:cs="Arial CYR"/>
      <w:color w:val="auto"/>
      <w:sz w:val="16"/>
      <w:szCs w:val="16"/>
    </w:rPr>
  </w:style>
  <w:style w:type="paragraph" w:customStyle="1" w:styleId="xl183">
    <w:name w:val="xl183"/>
    <w:basedOn w:val="a1"/>
    <w:rsid w:val="00822A54"/>
    <w:pPr>
      <w:pBdr>
        <w:bottom w:val="single" w:sz="4" w:space="0" w:color="auto"/>
      </w:pBdr>
      <w:spacing w:before="100" w:beforeAutospacing="1" w:after="100" w:afterAutospacing="1"/>
    </w:pPr>
    <w:rPr>
      <w:color w:val="auto"/>
    </w:rPr>
  </w:style>
  <w:style w:type="paragraph" w:customStyle="1" w:styleId="xl184">
    <w:name w:val="xl184"/>
    <w:basedOn w:val="a1"/>
    <w:rsid w:val="00822A54"/>
    <w:pPr>
      <w:spacing w:before="100" w:beforeAutospacing="1" w:after="100" w:afterAutospacing="1"/>
      <w:jc w:val="center"/>
    </w:pPr>
    <w:rPr>
      <w:rFonts w:ascii="Arial CYR" w:hAnsi="Arial CYR" w:cs="Arial CYR"/>
      <w:b/>
      <w:bCs/>
      <w:color w:val="auto"/>
      <w:sz w:val="22"/>
      <w:szCs w:val="22"/>
    </w:rPr>
  </w:style>
  <w:style w:type="paragraph" w:customStyle="1" w:styleId="xl185">
    <w:name w:val="xl185"/>
    <w:basedOn w:val="a1"/>
    <w:rsid w:val="00822A54"/>
    <w:pPr>
      <w:spacing w:before="100" w:beforeAutospacing="1" w:after="100" w:afterAutospacing="1"/>
      <w:jc w:val="center"/>
    </w:pPr>
    <w:rPr>
      <w:color w:val="auto"/>
    </w:rPr>
  </w:style>
  <w:style w:type="paragraph" w:customStyle="1" w:styleId="xl186">
    <w:name w:val="xl186"/>
    <w:basedOn w:val="a1"/>
    <w:rsid w:val="00822A54"/>
    <w:pPr>
      <w:pBdr>
        <w:right w:val="single" w:sz="4" w:space="0" w:color="auto"/>
      </w:pBdr>
      <w:spacing w:before="100" w:beforeAutospacing="1" w:after="100" w:afterAutospacing="1"/>
      <w:jc w:val="center"/>
    </w:pPr>
    <w:rPr>
      <w:color w:val="auto"/>
    </w:rPr>
  </w:style>
  <w:style w:type="paragraph" w:customStyle="1" w:styleId="xl187">
    <w:name w:val="xl187"/>
    <w:basedOn w:val="a1"/>
    <w:rsid w:val="00822A54"/>
    <w:pPr>
      <w:spacing w:before="100" w:beforeAutospacing="1" w:after="100" w:afterAutospacing="1"/>
      <w:jc w:val="center"/>
    </w:pPr>
    <w:rPr>
      <w:b/>
      <w:bCs/>
      <w:color w:val="auto"/>
    </w:rPr>
  </w:style>
  <w:style w:type="paragraph" w:customStyle="1" w:styleId="xl188">
    <w:name w:val="xl188"/>
    <w:basedOn w:val="a1"/>
    <w:rsid w:val="00822A54"/>
    <w:pPr>
      <w:pBdr>
        <w:right w:val="single" w:sz="4" w:space="0" w:color="auto"/>
      </w:pBdr>
      <w:spacing w:before="100" w:beforeAutospacing="1" w:after="100" w:afterAutospacing="1"/>
      <w:jc w:val="center"/>
    </w:pPr>
    <w:rPr>
      <w:b/>
      <w:bCs/>
      <w:color w:val="auto"/>
    </w:rPr>
  </w:style>
  <w:style w:type="paragraph" w:customStyle="1" w:styleId="xl189">
    <w:name w:val="xl189"/>
    <w:basedOn w:val="a1"/>
    <w:rsid w:val="00822A54"/>
    <w:pPr>
      <w:spacing w:before="100" w:beforeAutospacing="1" w:after="100" w:afterAutospacing="1"/>
      <w:jc w:val="right"/>
    </w:pPr>
    <w:rPr>
      <w:rFonts w:ascii="Arial CYR" w:hAnsi="Arial CYR" w:cs="Arial CYR"/>
      <w:color w:val="auto"/>
      <w:sz w:val="16"/>
      <w:szCs w:val="16"/>
    </w:rPr>
  </w:style>
  <w:style w:type="paragraph" w:customStyle="1" w:styleId="xl190">
    <w:name w:val="xl190"/>
    <w:basedOn w:val="a1"/>
    <w:rsid w:val="00822A54"/>
    <w:pPr>
      <w:spacing w:before="100" w:beforeAutospacing="1" w:after="100" w:afterAutospacing="1"/>
      <w:jc w:val="right"/>
    </w:pPr>
    <w:rPr>
      <w:color w:val="auto"/>
    </w:rPr>
  </w:style>
  <w:style w:type="paragraph" w:customStyle="1" w:styleId="1fb">
    <w:name w:val="Текст1"/>
    <w:basedOn w:val="a1"/>
    <w:uiPriority w:val="99"/>
    <w:qFormat/>
    <w:rsid w:val="00822A54"/>
    <w:pPr>
      <w:overflowPunct w:val="0"/>
      <w:autoSpaceDE w:val="0"/>
      <w:autoSpaceDN w:val="0"/>
      <w:adjustRightInd w:val="0"/>
    </w:pPr>
    <w:rPr>
      <w:rFonts w:ascii="Courier New" w:hAnsi="Courier New"/>
      <w:color w:val="auto"/>
      <w:sz w:val="20"/>
      <w:szCs w:val="20"/>
    </w:rPr>
  </w:style>
  <w:style w:type="character" w:styleId="afffb">
    <w:name w:val="line number"/>
    <w:rsid w:val="00822A54"/>
    <w:rPr>
      <w:rFonts w:cs="Times New Roman"/>
    </w:rPr>
  </w:style>
  <w:style w:type="paragraph" w:customStyle="1" w:styleId="WW-2">
    <w:name w:val="WW-Основной текст с отступом 2"/>
    <w:basedOn w:val="a1"/>
    <w:rsid w:val="00822A54"/>
    <w:pPr>
      <w:ind w:firstLine="720"/>
      <w:jc w:val="both"/>
    </w:pPr>
    <w:rPr>
      <w:color w:val="auto"/>
      <w:sz w:val="28"/>
      <w:szCs w:val="40"/>
      <w:lang w:eastAsia="ar-SA"/>
    </w:rPr>
  </w:style>
  <w:style w:type="paragraph" w:styleId="afffc">
    <w:name w:val="Subtitle"/>
    <w:basedOn w:val="a1"/>
    <w:link w:val="afffd"/>
    <w:qFormat/>
    <w:rsid w:val="00822A54"/>
    <w:pPr>
      <w:spacing w:after="60"/>
      <w:jc w:val="center"/>
      <w:outlineLvl w:val="1"/>
    </w:pPr>
    <w:rPr>
      <w:rFonts w:ascii="Arial" w:eastAsia="Calibri" w:hAnsi="Arial"/>
      <w:color w:val="auto"/>
      <w:lang w:eastAsia="ar-SA"/>
    </w:rPr>
  </w:style>
  <w:style w:type="character" w:customStyle="1" w:styleId="afffd">
    <w:name w:val="Подзаголовок Знак"/>
    <w:link w:val="afffc"/>
    <w:locked/>
    <w:rsid w:val="00822A54"/>
    <w:rPr>
      <w:rFonts w:ascii="Arial" w:hAnsi="Arial"/>
      <w:sz w:val="24"/>
      <w:lang w:eastAsia="ar-SA" w:bidi="ar-SA"/>
    </w:rPr>
  </w:style>
  <w:style w:type="paragraph" w:customStyle="1" w:styleId="WW-20">
    <w:name w:val="WW-Основной текст 2"/>
    <w:basedOn w:val="a1"/>
    <w:rsid w:val="00822A54"/>
    <w:pPr>
      <w:tabs>
        <w:tab w:val="left" w:pos="1656"/>
      </w:tabs>
      <w:spacing w:before="120"/>
      <w:jc w:val="both"/>
    </w:pPr>
    <w:rPr>
      <w:color w:val="auto"/>
      <w:sz w:val="28"/>
      <w:szCs w:val="28"/>
      <w:lang w:eastAsia="ar-SA"/>
    </w:rPr>
  </w:style>
  <w:style w:type="paragraph" w:customStyle="1" w:styleId="Normall">
    <w:name w:val="Normal l"/>
    <w:basedOn w:val="a1"/>
    <w:link w:val="Normall0"/>
    <w:uiPriority w:val="99"/>
    <w:rsid w:val="00822A54"/>
    <w:pPr>
      <w:autoSpaceDE w:val="0"/>
      <w:spacing w:before="120" w:after="120" w:line="288" w:lineRule="auto"/>
      <w:ind w:firstLine="720"/>
      <w:jc w:val="both"/>
    </w:pPr>
    <w:rPr>
      <w:rFonts w:eastAsia="Calibri"/>
      <w:color w:val="auto"/>
      <w:szCs w:val="20"/>
      <w:lang w:eastAsia="ar-SA"/>
    </w:rPr>
  </w:style>
  <w:style w:type="character" w:customStyle="1" w:styleId="Normall0">
    <w:name w:val="Normal l Знак"/>
    <w:link w:val="Normall"/>
    <w:uiPriority w:val="99"/>
    <w:locked/>
    <w:rsid w:val="00822A54"/>
    <w:rPr>
      <w:rFonts w:ascii="Times New Roman" w:hAnsi="Times New Roman"/>
      <w:sz w:val="24"/>
      <w:lang w:eastAsia="ar-SA" w:bidi="ar-SA"/>
    </w:rPr>
  </w:style>
  <w:style w:type="paragraph" w:customStyle="1" w:styleId="WW-">
    <w:name w:val="WW-Обычный (веб)"/>
    <w:basedOn w:val="a1"/>
    <w:uiPriority w:val="99"/>
    <w:rsid w:val="00822A54"/>
    <w:pPr>
      <w:spacing w:before="280" w:after="280"/>
    </w:pPr>
    <w:rPr>
      <w:color w:val="auto"/>
      <w:lang w:eastAsia="ar-SA"/>
    </w:rPr>
  </w:style>
  <w:style w:type="paragraph" w:customStyle="1" w:styleId="WW-1">
    <w:name w:val="WW-Обычный (веб)1"/>
    <w:basedOn w:val="a1"/>
    <w:uiPriority w:val="99"/>
    <w:rsid w:val="00822A54"/>
    <w:pPr>
      <w:spacing w:before="280" w:after="280"/>
    </w:pPr>
    <w:rPr>
      <w:color w:val="auto"/>
      <w:lang w:eastAsia="ar-SA"/>
    </w:rPr>
  </w:style>
  <w:style w:type="paragraph" w:customStyle="1" w:styleId="1fc">
    <w:name w:val="Абзац списка1"/>
    <w:basedOn w:val="a1"/>
    <w:uiPriority w:val="99"/>
    <w:qFormat/>
    <w:rsid w:val="00822A54"/>
    <w:pPr>
      <w:ind w:left="720"/>
      <w:contextualSpacing/>
    </w:pPr>
    <w:rPr>
      <w:color w:val="auto"/>
    </w:rPr>
  </w:style>
  <w:style w:type="paragraph" w:styleId="3b">
    <w:name w:val="toc 3"/>
    <w:basedOn w:val="a1"/>
    <w:next w:val="a1"/>
    <w:autoRedefine/>
    <w:uiPriority w:val="39"/>
    <w:qFormat/>
    <w:rsid w:val="00822A54"/>
    <w:pPr>
      <w:ind w:left="480"/>
    </w:pPr>
  </w:style>
  <w:style w:type="character" w:customStyle="1" w:styleId="1fd">
    <w:name w:val="Основной текст с отступом Знак1"/>
    <w:aliases w:val="Основной текст 1 Знак,Нумерованный список !! Знак,Надин стиль Знак,Основной текст с отступом Знак Знак Знак2,Основной текст с отступом Знак Знак Знак Знак1,Íóìåðîâàííûé ñïèñîê !! Знак1,Îñíîâíîé òåêñò 1 Знак1"/>
    <w:rsid w:val="00822A54"/>
    <w:rPr>
      <w:color w:val="000000"/>
      <w:sz w:val="24"/>
    </w:rPr>
  </w:style>
  <w:style w:type="character" w:customStyle="1" w:styleId="313">
    <w:name w:val="Знак Знак31"/>
    <w:rsid w:val="00822A54"/>
    <w:rPr>
      <w:sz w:val="16"/>
      <w:lang w:val="ru-RU" w:eastAsia="ru-RU"/>
    </w:rPr>
  </w:style>
  <w:style w:type="character" w:customStyle="1" w:styleId="222">
    <w:name w:val="Знак Знак22"/>
    <w:uiPriority w:val="99"/>
    <w:semiHidden/>
    <w:rsid w:val="00822A54"/>
  </w:style>
  <w:style w:type="character" w:customStyle="1" w:styleId="110">
    <w:name w:val="Знак Знак11"/>
    <w:rsid w:val="00822A54"/>
    <w:rPr>
      <w:sz w:val="24"/>
      <w:lang w:val="ru-RU" w:eastAsia="ru-RU"/>
    </w:rPr>
  </w:style>
  <w:style w:type="paragraph" w:styleId="HTML">
    <w:name w:val="HTML Preformatted"/>
    <w:basedOn w:val="a1"/>
    <w:link w:val="HTML0"/>
    <w:rsid w:val="0082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olor w:val="auto"/>
      <w:sz w:val="20"/>
      <w:szCs w:val="20"/>
    </w:rPr>
  </w:style>
  <w:style w:type="character" w:customStyle="1" w:styleId="HTML0">
    <w:name w:val="Стандартный HTML Знак"/>
    <w:link w:val="HTML"/>
    <w:locked/>
    <w:rsid w:val="00822A54"/>
    <w:rPr>
      <w:rFonts w:ascii="Courier New" w:hAnsi="Courier New"/>
      <w:sz w:val="20"/>
    </w:rPr>
  </w:style>
  <w:style w:type="character" w:customStyle="1" w:styleId="FontStyle17">
    <w:name w:val="Font Style17"/>
    <w:rsid w:val="00822A54"/>
    <w:rPr>
      <w:rFonts w:ascii="Times New Roman" w:hAnsi="Times New Roman"/>
      <w:sz w:val="26"/>
    </w:rPr>
  </w:style>
  <w:style w:type="paragraph" w:customStyle="1" w:styleId="Style5">
    <w:name w:val="Style5"/>
    <w:basedOn w:val="a1"/>
    <w:uiPriority w:val="99"/>
    <w:qFormat/>
    <w:rsid w:val="00822A54"/>
    <w:pPr>
      <w:widowControl w:val="0"/>
      <w:autoSpaceDE w:val="0"/>
      <w:autoSpaceDN w:val="0"/>
      <w:adjustRightInd w:val="0"/>
      <w:spacing w:line="317" w:lineRule="exact"/>
      <w:ind w:firstLine="547"/>
      <w:jc w:val="both"/>
    </w:pPr>
    <w:rPr>
      <w:color w:val="auto"/>
    </w:rPr>
  </w:style>
  <w:style w:type="paragraph" w:customStyle="1" w:styleId="Style3">
    <w:name w:val="Style3"/>
    <w:basedOn w:val="a1"/>
    <w:rsid w:val="00822A54"/>
    <w:pPr>
      <w:widowControl w:val="0"/>
      <w:autoSpaceDE w:val="0"/>
      <w:autoSpaceDN w:val="0"/>
      <w:adjustRightInd w:val="0"/>
      <w:spacing w:line="310" w:lineRule="exact"/>
      <w:ind w:firstLine="682"/>
      <w:jc w:val="both"/>
    </w:pPr>
    <w:rPr>
      <w:color w:val="auto"/>
    </w:rPr>
  </w:style>
  <w:style w:type="paragraph" w:customStyle="1" w:styleId="Style4">
    <w:name w:val="Style4"/>
    <w:basedOn w:val="a1"/>
    <w:uiPriority w:val="99"/>
    <w:qFormat/>
    <w:rsid w:val="00822A54"/>
    <w:pPr>
      <w:widowControl w:val="0"/>
      <w:autoSpaceDE w:val="0"/>
      <w:autoSpaceDN w:val="0"/>
      <w:adjustRightInd w:val="0"/>
      <w:spacing w:line="312" w:lineRule="exact"/>
      <w:ind w:firstLine="250"/>
      <w:jc w:val="both"/>
    </w:pPr>
    <w:rPr>
      <w:color w:val="auto"/>
    </w:rPr>
  </w:style>
  <w:style w:type="paragraph" w:customStyle="1" w:styleId="Style8">
    <w:name w:val="Style8"/>
    <w:basedOn w:val="a1"/>
    <w:uiPriority w:val="99"/>
    <w:rsid w:val="00822A54"/>
    <w:pPr>
      <w:widowControl w:val="0"/>
      <w:autoSpaceDE w:val="0"/>
      <w:autoSpaceDN w:val="0"/>
      <w:adjustRightInd w:val="0"/>
      <w:spacing w:line="322" w:lineRule="exact"/>
      <w:ind w:firstLine="528"/>
      <w:jc w:val="both"/>
    </w:pPr>
    <w:rPr>
      <w:color w:val="auto"/>
    </w:rPr>
  </w:style>
  <w:style w:type="paragraph" w:customStyle="1" w:styleId="Style11">
    <w:name w:val="Style11"/>
    <w:basedOn w:val="a1"/>
    <w:rsid w:val="00822A54"/>
    <w:pPr>
      <w:widowControl w:val="0"/>
      <w:autoSpaceDE w:val="0"/>
      <w:autoSpaceDN w:val="0"/>
      <w:adjustRightInd w:val="0"/>
      <w:spacing w:line="312" w:lineRule="exact"/>
      <w:ind w:firstLine="710"/>
    </w:pPr>
    <w:rPr>
      <w:color w:val="auto"/>
    </w:rPr>
  </w:style>
  <w:style w:type="paragraph" w:customStyle="1" w:styleId="Style14">
    <w:name w:val="Style14"/>
    <w:basedOn w:val="a1"/>
    <w:rsid w:val="00822A54"/>
    <w:pPr>
      <w:widowControl w:val="0"/>
      <w:autoSpaceDE w:val="0"/>
      <w:autoSpaceDN w:val="0"/>
      <w:adjustRightInd w:val="0"/>
      <w:spacing w:line="317" w:lineRule="exact"/>
      <w:jc w:val="both"/>
    </w:pPr>
    <w:rPr>
      <w:color w:val="auto"/>
    </w:rPr>
  </w:style>
  <w:style w:type="paragraph" w:customStyle="1" w:styleId="Style12">
    <w:name w:val="Style12"/>
    <w:basedOn w:val="a1"/>
    <w:rsid w:val="00822A54"/>
    <w:pPr>
      <w:widowControl w:val="0"/>
      <w:autoSpaceDE w:val="0"/>
      <w:autoSpaceDN w:val="0"/>
      <w:adjustRightInd w:val="0"/>
      <w:spacing w:line="307" w:lineRule="exact"/>
      <w:ind w:firstLine="288"/>
    </w:pPr>
    <w:rPr>
      <w:color w:val="auto"/>
    </w:rPr>
  </w:style>
  <w:style w:type="paragraph" w:customStyle="1" w:styleId="Style15">
    <w:name w:val="Style15"/>
    <w:basedOn w:val="a1"/>
    <w:rsid w:val="00822A54"/>
    <w:pPr>
      <w:widowControl w:val="0"/>
      <w:autoSpaceDE w:val="0"/>
      <w:autoSpaceDN w:val="0"/>
      <w:adjustRightInd w:val="0"/>
      <w:spacing w:line="312" w:lineRule="exact"/>
      <w:jc w:val="both"/>
    </w:pPr>
    <w:rPr>
      <w:color w:val="auto"/>
    </w:rPr>
  </w:style>
  <w:style w:type="paragraph" w:customStyle="1" w:styleId="Style6">
    <w:name w:val="Style6"/>
    <w:basedOn w:val="a1"/>
    <w:uiPriority w:val="99"/>
    <w:qFormat/>
    <w:rsid w:val="00822A54"/>
    <w:pPr>
      <w:widowControl w:val="0"/>
      <w:autoSpaceDE w:val="0"/>
      <w:autoSpaceDN w:val="0"/>
      <w:adjustRightInd w:val="0"/>
      <w:spacing w:line="629" w:lineRule="exact"/>
    </w:pPr>
    <w:rPr>
      <w:color w:val="auto"/>
    </w:rPr>
  </w:style>
  <w:style w:type="paragraph" w:customStyle="1" w:styleId="Style7">
    <w:name w:val="Style7"/>
    <w:basedOn w:val="a1"/>
    <w:uiPriority w:val="99"/>
    <w:qFormat/>
    <w:rsid w:val="00822A54"/>
    <w:pPr>
      <w:widowControl w:val="0"/>
      <w:autoSpaceDE w:val="0"/>
      <w:autoSpaceDN w:val="0"/>
      <w:adjustRightInd w:val="0"/>
      <w:jc w:val="center"/>
    </w:pPr>
    <w:rPr>
      <w:color w:val="auto"/>
    </w:rPr>
  </w:style>
  <w:style w:type="character" w:customStyle="1" w:styleId="FontStyle18">
    <w:name w:val="Font Style18"/>
    <w:rsid w:val="00822A54"/>
    <w:rPr>
      <w:rFonts w:ascii="Times New Roman" w:hAnsi="Times New Roman"/>
      <w:b/>
      <w:sz w:val="26"/>
    </w:rPr>
  </w:style>
  <w:style w:type="paragraph" w:customStyle="1" w:styleId="Style10">
    <w:name w:val="Style10"/>
    <w:basedOn w:val="a1"/>
    <w:rsid w:val="00822A54"/>
    <w:pPr>
      <w:widowControl w:val="0"/>
      <w:autoSpaceDE w:val="0"/>
      <w:autoSpaceDN w:val="0"/>
      <w:adjustRightInd w:val="0"/>
      <w:spacing w:line="307" w:lineRule="exact"/>
      <w:ind w:hanging="1042"/>
    </w:pPr>
    <w:rPr>
      <w:color w:val="auto"/>
    </w:rPr>
  </w:style>
  <w:style w:type="character" w:customStyle="1" w:styleId="FontStyle19">
    <w:name w:val="Font Style19"/>
    <w:rsid w:val="00822A54"/>
    <w:rPr>
      <w:rFonts w:ascii="Times New Roman" w:hAnsi="Times New Roman"/>
      <w:i/>
      <w:sz w:val="26"/>
    </w:rPr>
  </w:style>
  <w:style w:type="paragraph" w:customStyle="1" w:styleId="Style9">
    <w:name w:val="Style9"/>
    <w:basedOn w:val="a1"/>
    <w:rsid w:val="00822A54"/>
    <w:pPr>
      <w:widowControl w:val="0"/>
      <w:autoSpaceDE w:val="0"/>
      <w:autoSpaceDN w:val="0"/>
      <w:adjustRightInd w:val="0"/>
      <w:spacing w:line="312" w:lineRule="exact"/>
      <w:ind w:firstLine="331"/>
    </w:pPr>
    <w:rPr>
      <w:color w:val="auto"/>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rsid w:val="00822A54"/>
    <w:pPr>
      <w:spacing w:before="100" w:beforeAutospacing="1" w:after="100" w:afterAutospacing="1"/>
    </w:pPr>
    <w:rPr>
      <w:rFonts w:ascii="Tahoma" w:hAnsi="Tahoma"/>
      <w:color w:val="auto"/>
      <w:sz w:val="20"/>
      <w:szCs w:val="20"/>
      <w:lang w:val="en-US" w:eastAsia="en-US"/>
    </w:rPr>
  </w:style>
  <w:style w:type="paragraph" w:customStyle="1" w:styleId="43">
    <w:name w:val="Основной текст4"/>
    <w:basedOn w:val="a1"/>
    <w:rsid w:val="00822A54"/>
    <w:pPr>
      <w:shd w:val="clear" w:color="auto" w:fill="FFFFFF"/>
      <w:spacing w:after="2220" w:line="326" w:lineRule="exact"/>
      <w:ind w:hanging="380"/>
      <w:jc w:val="right"/>
    </w:pPr>
    <w:rPr>
      <w:color w:val="auto"/>
      <w:sz w:val="25"/>
      <w:szCs w:val="25"/>
    </w:rPr>
  </w:style>
  <w:style w:type="paragraph" w:customStyle="1" w:styleId="afffe">
    <w:name w:val="Стиль"/>
    <w:basedOn w:val="a1"/>
    <w:uiPriority w:val="99"/>
    <w:rsid w:val="00822A54"/>
    <w:pPr>
      <w:spacing w:before="100" w:beforeAutospacing="1" w:after="100" w:afterAutospacing="1"/>
    </w:pPr>
    <w:rPr>
      <w:rFonts w:ascii="Tahoma" w:hAnsi="Tahoma"/>
      <w:color w:val="auto"/>
      <w:sz w:val="20"/>
      <w:szCs w:val="20"/>
      <w:lang w:val="en-US" w:eastAsia="en-US"/>
    </w:rPr>
  </w:style>
  <w:style w:type="character" w:customStyle="1" w:styleId="grame">
    <w:name w:val="grame"/>
    <w:rsid w:val="00822A54"/>
  </w:style>
  <w:style w:type="paragraph" w:customStyle="1" w:styleId="1fe">
    <w:name w:val="Знак Знак Знак1 Знак Знак Знак"/>
    <w:basedOn w:val="a1"/>
    <w:uiPriority w:val="99"/>
    <w:rsid w:val="00822A54"/>
    <w:pPr>
      <w:spacing w:after="160" w:line="240" w:lineRule="exact"/>
    </w:pPr>
    <w:rPr>
      <w:rFonts w:ascii="Verdana" w:hAnsi="Verdana"/>
      <w:color w:val="auto"/>
      <w:sz w:val="20"/>
      <w:szCs w:val="20"/>
      <w:lang w:val="en-US" w:eastAsia="en-US"/>
    </w:rPr>
  </w:style>
  <w:style w:type="paragraph" w:styleId="affff">
    <w:name w:val="endnote text"/>
    <w:basedOn w:val="a1"/>
    <w:link w:val="affff0"/>
    <w:rsid w:val="00822A54"/>
    <w:rPr>
      <w:rFonts w:eastAsia="Calibri"/>
      <w:color w:val="auto"/>
      <w:sz w:val="20"/>
      <w:szCs w:val="20"/>
    </w:rPr>
  </w:style>
  <w:style w:type="character" w:customStyle="1" w:styleId="affff0">
    <w:name w:val="Текст концевой сноски Знак"/>
    <w:link w:val="affff"/>
    <w:locked/>
    <w:rsid w:val="00822A54"/>
    <w:rPr>
      <w:rFonts w:ascii="Times New Roman" w:hAnsi="Times New Roman"/>
      <w:sz w:val="20"/>
    </w:rPr>
  </w:style>
  <w:style w:type="character" w:styleId="affff1">
    <w:name w:val="endnote reference"/>
    <w:rsid w:val="00822A54"/>
    <w:rPr>
      <w:rFonts w:cs="Times New Roman"/>
      <w:vertAlign w:val="superscript"/>
    </w:rPr>
  </w:style>
  <w:style w:type="paragraph" w:customStyle="1" w:styleId="Style13">
    <w:name w:val="Style13"/>
    <w:basedOn w:val="a1"/>
    <w:uiPriority w:val="99"/>
    <w:rsid w:val="00822A54"/>
    <w:pPr>
      <w:widowControl w:val="0"/>
      <w:autoSpaceDE w:val="0"/>
      <w:autoSpaceDN w:val="0"/>
      <w:adjustRightInd w:val="0"/>
      <w:spacing w:line="316" w:lineRule="exact"/>
      <w:ind w:firstLine="533"/>
    </w:pPr>
    <w:rPr>
      <w:color w:val="auto"/>
    </w:rPr>
  </w:style>
  <w:style w:type="paragraph" w:customStyle="1" w:styleId="punct">
    <w:name w:val="punct"/>
    <w:basedOn w:val="a1"/>
    <w:uiPriority w:val="99"/>
    <w:rsid w:val="00822A54"/>
    <w:pPr>
      <w:autoSpaceDE w:val="0"/>
      <w:autoSpaceDN w:val="0"/>
      <w:adjustRightInd w:val="0"/>
      <w:spacing w:line="360" w:lineRule="auto"/>
      <w:jc w:val="both"/>
    </w:pPr>
    <w:rPr>
      <w:color w:val="auto"/>
      <w:sz w:val="26"/>
      <w:szCs w:val="26"/>
    </w:rPr>
  </w:style>
  <w:style w:type="paragraph" w:customStyle="1" w:styleId="140">
    <w:name w:val="Обычный +14пт"/>
    <w:aliases w:val="уплотненный на 0,05 пт"/>
    <w:basedOn w:val="a1"/>
    <w:uiPriority w:val="99"/>
    <w:rsid w:val="00822A54"/>
    <w:pPr>
      <w:widowControl w:val="0"/>
      <w:spacing w:before="120" w:after="120"/>
      <w:ind w:firstLine="720"/>
      <w:jc w:val="both"/>
    </w:pPr>
    <w:rPr>
      <w:color w:val="auto"/>
      <w:sz w:val="28"/>
      <w:szCs w:val="28"/>
    </w:rPr>
  </w:style>
  <w:style w:type="paragraph" w:customStyle="1" w:styleId="1ff">
    <w:name w:val="Ñòèëü1"/>
    <w:basedOn w:val="a1"/>
    <w:uiPriority w:val="99"/>
    <w:rsid w:val="00822A54"/>
    <w:pPr>
      <w:ind w:firstLine="720"/>
      <w:jc w:val="both"/>
    </w:pPr>
    <w:rPr>
      <w:rFonts w:ascii="Calibri" w:hAnsi="Calibri" w:cs="Calibri"/>
      <w:color w:val="auto"/>
      <w:sz w:val="28"/>
      <w:szCs w:val="28"/>
    </w:rPr>
  </w:style>
  <w:style w:type="paragraph" w:customStyle="1" w:styleId="2110">
    <w:name w:val="Основной текст с отступом 211"/>
    <w:basedOn w:val="a1"/>
    <w:uiPriority w:val="99"/>
    <w:rsid w:val="00822A54"/>
    <w:pPr>
      <w:spacing w:after="120" w:line="480" w:lineRule="auto"/>
      <w:ind w:left="283"/>
    </w:pPr>
    <w:rPr>
      <w:rFonts w:cs="Calibri"/>
      <w:color w:val="auto"/>
      <w:lang w:eastAsia="ar-SA"/>
    </w:rPr>
  </w:style>
  <w:style w:type="character" w:customStyle="1" w:styleId="WW8Num1z0">
    <w:name w:val="WW8Num1z0"/>
    <w:rsid w:val="00822A54"/>
  </w:style>
  <w:style w:type="character" w:customStyle="1" w:styleId="WW8Num1z2">
    <w:name w:val="WW8Num1z2"/>
    <w:rsid w:val="00822A54"/>
    <w:rPr>
      <w:rFonts w:ascii="Symbol" w:hAnsi="Symbol"/>
    </w:rPr>
  </w:style>
  <w:style w:type="character" w:customStyle="1" w:styleId="WW8Num2z0">
    <w:name w:val="WW8Num2z0"/>
    <w:rsid w:val="00822A54"/>
  </w:style>
  <w:style w:type="character" w:customStyle="1" w:styleId="WW8Num3z0">
    <w:name w:val="WW8Num3z0"/>
    <w:rsid w:val="00822A54"/>
  </w:style>
  <w:style w:type="character" w:customStyle="1" w:styleId="FontStyle37">
    <w:name w:val="Font Style37"/>
    <w:uiPriority w:val="99"/>
    <w:rsid w:val="00822A54"/>
    <w:rPr>
      <w:rFonts w:ascii="Times New Roman" w:hAnsi="Times New Roman"/>
      <w:sz w:val="26"/>
    </w:rPr>
  </w:style>
  <w:style w:type="character" w:customStyle="1" w:styleId="FontStyle48">
    <w:name w:val="Font Style48"/>
    <w:uiPriority w:val="99"/>
    <w:rsid w:val="00822A54"/>
    <w:rPr>
      <w:rFonts w:ascii="Times New Roman" w:hAnsi="Times New Roman"/>
      <w:sz w:val="26"/>
    </w:rPr>
  </w:style>
  <w:style w:type="character" w:customStyle="1" w:styleId="1ff0">
    <w:name w:val="Основной текст1 Знак"/>
    <w:uiPriority w:val="99"/>
    <w:rsid w:val="00822A54"/>
    <w:rPr>
      <w:rFonts w:ascii="Times New Roman" w:hAnsi="Times New Roman"/>
      <w:spacing w:val="2"/>
      <w:sz w:val="24"/>
    </w:rPr>
  </w:style>
  <w:style w:type="character" w:customStyle="1" w:styleId="62">
    <w:name w:val="Знак Знак6"/>
    <w:rsid w:val="00822A54"/>
    <w:rPr>
      <w:rFonts w:ascii="Times New Roman" w:hAnsi="Times New Roman"/>
      <w:sz w:val="24"/>
    </w:rPr>
  </w:style>
  <w:style w:type="paragraph" w:customStyle="1" w:styleId="affff2">
    <w:name w:val="Заголовок"/>
    <w:basedOn w:val="a1"/>
    <w:next w:val="ad"/>
    <w:rsid w:val="00822A54"/>
    <w:pPr>
      <w:keepNext/>
      <w:spacing w:before="240" w:after="120"/>
    </w:pPr>
    <w:rPr>
      <w:rFonts w:ascii="Arial" w:eastAsia="Arial Unicode MS" w:hAnsi="Arial" w:cs="Mangal"/>
      <w:color w:val="auto"/>
      <w:sz w:val="28"/>
      <w:szCs w:val="28"/>
      <w:lang w:eastAsia="ar-SA"/>
    </w:rPr>
  </w:style>
  <w:style w:type="paragraph" w:customStyle="1" w:styleId="1ff1">
    <w:name w:val="Название1"/>
    <w:basedOn w:val="a1"/>
    <w:uiPriority w:val="10"/>
    <w:qFormat/>
    <w:rsid w:val="00822A54"/>
    <w:pPr>
      <w:suppressLineNumbers/>
      <w:spacing w:before="120" w:after="120"/>
    </w:pPr>
    <w:rPr>
      <w:rFonts w:ascii="Arial" w:hAnsi="Arial" w:cs="Mangal"/>
      <w:i/>
      <w:iCs/>
      <w:color w:val="auto"/>
      <w:sz w:val="20"/>
      <w:lang w:eastAsia="ar-SA"/>
    </w:rPr>
  </w:style>
  <w:style w:type="paragraph" w:customStyle="1" w:styleId="1ff2">
    <w:name w:val="Указатель1"/>
    <w:basedOn w:val="a1"/>
    <w:uiPriority w:val="99"/>
    <w:qFormat/>
    <w:rsid w:val="00822A54"/>
    <w:pPr>
      <w:suppressLineNumbers/>
    </w:pPr>
    <w:rPr>
      <w:rFonts w:ascii="Arial" w:hAnsi="Arial" w:cs="Mangal"/>
      <w:color w:val="auto"/>
      <w:lang w:eastAsia="ar-SA"/>
    </w:rPr>
  </w:style>
  <w:style w:type="paragraph" w:customStyle="1" w:styleId="affff3">
    <w:name w:val="Прижатый влево"/>
    <w:basedOn w:val="a1"/>
    <w:next w:val="a1"/>
    <w:uiPriority w:val="99"/>
    <w:rsid w:val="00822A54"/>
    <w:pPr>
      <w:widowControl w:val="0"/>
      <w:autoSpaceDE w:val="0"/>
    </w:pPr>
    <w:rPr>
      <w:rFonts w:ascii="Arial" w:hAnsi="Arial" w:cs="Calibri"/>
      <w:color w:val="auto"/>
      <w:lang w:eastAsia="ar-SA"/>
    </w:rPr>
  </w:style>
  <w:style w:type="paragraph" w:customStyle="1" w:styleId="111">
    <w:name w:val="Текст11"/>
    <w:basedOn w:val="a1"/>
    <w:uiPriority w:val="99"/>
    <w:rsid w:val="00822A54"/>
    <w:pPr>
      <w:ind w:firstLine="720"/>
      <w:jc w:val="both"/>
    </w:pPr>
    <w:rPr>
      <w:rFonts w:ascii="Courier New" w:hAnsi="Courier New" w:cs="Calibri"/>
      <w:color w:val="auto"/>
      <w:sz w:val="20"/>
      <w:szCs w:val="20"/>
      <w:lang w:eastAsia="ar-SA"/>
    </w:rPr>
  </w:style>
  <w:style w:type="paragraph" w:customStyle="1" w:styleId="NormalANX">
    <w:name w:val="NormalANX"/>
    <w:basedOn w:val="a1"/>
    <w:uiPriority w:val="99"/>
    <w:rsid w:val="00822A54"/>
    <w:pPr>
      <w:spacing w:before="240" w:after="240" w:line="360" w:lineRule="auto"/>
      <w:ind w:firstLine="720"/>
      <w:jc w:val="both"/>
    </w:pPr>
    <w:rPr>
      <w:rFonts w:cs="Calibri"/>
      <w:color w:val="auto"/>
      <w:sz w:val="28"/>
      <w:szCs w:val="20"/>
      <w:lang w:eastAsia="ar-SA"/>
    </w:rPr>
  </w:style>
  <w:style w:type="paragraph" w:customStyle="1" w:styleId="affff4">
    <w:name w:val="Нумерованный абзац"/>
    <w:uiPriority w:val="99"/>
    <w:rsid w:val="00822A54"/>
    <w:pPr>
      <w:tabs>
        <w:tab w:val="left" w:pos="1134"/>
        <w:tab w:val="left" w:pos="1571"/>
      </w:tabs>
      <w:suppressAutoHyphens/>
      <w:spacing w:before="240"/>
      <w:ind w:left="1080" w:hanging="360"/>
      <w:jc w:val="both"/>
    </w:pPr>
    <w:rPr>
      <w:rFonts w:ascii="Times New Roman" w:eastAsia="Times New Roman" w:hAnsi="Times New Roman" w:cs="Calibri"/>
      <w:sz w:val="28"/>
      <w:lang w:eastAsia="ar-SA"/>
    </w:rPr>
  </w:style>
  <w:style w:type="paragraph" w:customStyle="1" w:styleId="affff5">
    <w:name w:val="Нормальный (таблица)"/>
    <w:basedOn w:val="a1"/>
    <w:next w:val="a1"/>
    <w:uiPriority w:val="99"/>
    <w:rsid w:val="00822A54"/>
    <w:pPr>
      <w:widowControl w:val="0"/>
      <w:autoSpaceDE w:val="0"/>
      <w:jc w:val="both"/>
    </w:pPr>
    <w:rPr>
      <w:rFonts w:ascii="Arial" w:hAnsi="Arial" w:cs="Arial"/>
      <w:color w:val="auto"/>
      <w:lang w:eastAsia="ar-SA"/>
    </w:rPr>
  </w:style>
  <w:style w:type="paragraph" w:customStyle="1" w:styleId="ListParagraph1">
    <w:name w:val="List Paragraph1"/>
    <w:basedOn w:val="a1"/>
    <w:uiPriority w:val="99"/>
    <w:rsid w:val="00822A54"/>
    <w:pPr>
      <w:ind w:left="720"/>
    </w:pPr>
    <w:rPr>
      <w:rFonts w:cs="Calibri"/>
      <w:color w:val="auto"/>
      <w:lang w:eastAsia="ar-SA"/>
    </w:rPr>
  </w:style>
  <w:style w:type="paragraph" w:customStyle="1" w:styleId="affff6">
    <w:name w:val="Обычный (паспорт)"/>
    <w:basedOn w:val="a1"/>
    <w:uiPriority w:val="99"/>
    <w:rsid w:val="00822A54"/>
    <w:rPr>
      <w:rFonts w:eastAsia="Calibri" w:cs="Calibri"/>
      <w:color w:val="auto"/>
      <w:sz w:val="28"/>
      <w:szCs w:val="28"/>
      <w:lang w:eastAsia="ar-SA"/>
    </w:rPr>
  </w:style>
  <w:style w:type="paragraph" w:customStyle="1" w:styleId="affff7">
    <w:name w:val="Заголовок таблицы"/>
    <w:basedOn w:val="aff2"/>
    <w:uiPriority w:val="99"/>
    <w:qFormat/>
    <w:rsid w:val="00822A54"/>
    <w:pPr>
      <w:widowControl/>
      <w:suppressAutoHyphens w:val="0"/>
      <w:jc w:val="center"/>
    </w:pPr>
    <w:rPr>
      <w:rFonts w:eastAsia="Times New Roman" w:cs="Calibri"/>
      <w:b/>
      <w:bCs/>
      <w:sz w:val="24"/>
      <w:lang w:eastAsia="ar-SA"/>
    </w:rPr>
  </w:style>
  <w:style w:type="paragraph" w:customStyle="1" w:styleId="affff8">
    <w:name w:val="Содержимое врезки"/>
    <w:basedOn w:val="ad"/>
    <w:uiPriority w:val="99"/>
    <w:qFormat/>
    <w:rsid w:val="00822A54"/>
    <w:rPr>
      <w:rFonts w:cs="Calibri"/>
      <w:color w:val="auto"/>
      <w:spacing w:val="2"/>
      <w:sz w:val="28"/>
      <w:lang w:eastAsia="ar-SA"/>
    </w:rPr>
  </w:style>
  <w:style w:type="paragraph" w:customStyle="1" w:styleId="affff9">
    <w:name w:val="a"/>
    <w:basedOn w:val="a1"/>
    <w:uiPriority w:val="99"/>
    <w:rsid w:val="00822A54"/>
    <w:pPr>
      <w:spacing w:before="100" w:beforeAutospacing="1" w:after="100" w:afterAutospacing="1"/>
    </w:pPr>
    <w:rPr>
      <w:color w:val="auto"/>
    </w:rPr>
  </w:style>
  <w:style w:type="character" w:customStyle="1" w:styleId="FontStyle12">
    <w:name w:val="Font Style12"/>
    <w:rsid w:val="00822A54"/>
    <w:rPr>
      <w:rFonts w:ascii="Times New Roman" w:hAnsi="Times New Roman"/>
      <w:sz w:val="26"/>
    </w:rPr>
  </w:style>
  <w:style w:type="paragraph" w:customStyle="1" w:styleId="zagl-2">
    <w:name w:val="zagl-2"/>
    <w:basedOn w:val="a1"/>
    <w:uiPriority w:val="99"/>
    <w:rsid w:val="00822A54"/>
    <w:pPr>
      <w:spacing w:before="120" w:after="80"/>
      <w:ind w:firstLine="200"/>
    </w:pPr>
    <w:rPr>
      <w:rFonts w:ascii="Arial" w:hAnsi="Arial" w:cs="Arial"/>
      <w:b/>
      <w:bCs/>
      <w:color w:val="29211E"/>
      <w:sz w:val="18"/>
      <w:szCs w:val="18"/>
    </w:rPr>
  </w:style>
  <w:style w:type="paragraph" w:customStyle="1" w:styleId="zagl-1">
    <w:name w:val="zagl-1"/>
    <w:basedOn w:val="a1"/>
    <w:uiPriority w:val="99"/>
    <w:rsid w:val="00822A54"/>
    <w:pPr>
      <w:spacing w:before="180" w:after="80"/>
      <w:ind w:firstLine="200"/>
    </w:pPr>
    <w:rPr>
      <w:rFonts w:ascii="Arial" w:hAnsi="Arial" w:cs="Arial"/>
      <w:b/>
      <w:bCs/>
      <w:caps/>
      <w:color w:val="29211E"/>
      <w:sz w:val="20"/>
      <w:szCs w:val="20"/>
    </w:rPr>
  </w:style>
  <w:style w:type="paragraph" w:styleId="affffa">
    <w:name w:val="TOC Heading"/>
    <w:basedOn w:val="15"/>
    <w:next w:val="a1"/>
    <w:uiPriority w:val="39"/>
    <w:qFormat/>
    <w:rsid w:val="00822A54"/>
    <w:pPr>
      <w:keepLines/>
      <w:spacing w:before="480" w:line="276" w:lineRule="auto"/>
      <w:jc w:val="left"/>
      <w:outlineLvl w:val="9"/>
    </w:pPr>
    <w:rPr>
      <w:rFonts w:ascii="Cambria" w:hAnsi="Cambria"/>
      <w:bCs/>
      <w:color w:val="365F91"/>
      <w:szCs w:val="28"/>
      <w:lang w:eastAsia="en-US"/>
    </w:rPr>
  </w:style>
  <w:style w:type="character" w:customStyle="1" w:styleId="affffb">
    <w:name w:val="Основной текст_"/>
    <w:link w:val="1ff3"/>
    <w:locked/>
    <w:rsid w:val="00822A54"/>
    <w:rPr>
      <w:sz w:val="27"/>
      <w:shd w:val="clear" w:color="auto" w:fill="FFFFFF"/>
    </w:rPr>
  </w:style>
  <w:style w:type="paragraph" w:customStyle="1" w:styleId="1ff3">
    <w:name w:val="Основной текст1"/>
    <w:basedOn w:val="a1"/>
    <w:link w:val="affffb"/>
    <w:rsid w:val="00822A54"/>
    <w:pPr>
      <w:widowControl w:val="0"/>
      <w:shd w:val="clear" w:color="auto" w:fill="FFFFFF"/>
      <w:spacing w:line="240" w:lineRule="atLeast"/>
    </w:pPr>
    <w:rPr>
      <w:rFonts w:ascii="Calibri" w:eastAsia="Calibri" w:hAnsi="Calibri"/>
      <w:color w:val="auto"/>
      <w:sz w:val="27"/>
      <w:szCs w:val="20"/>
      <w:shd w:val="clear" w:color="auto" w:fill="FFFFFF"/>
    </w:rPr>
  </w:style>
  <w:style w:type="paragraph" w:customStyle="1" w:styleId="Style18">
    <w:name w:val="Style18"/>
    <w:basedOn w:val="a1"/>
    <w:uiPriority w:val="99"/>
    <w:rsid w:val="00822A54"/>
    <w:pPr>
      <w:widowControl w:val="0"/>
      <w:autoSpaceDE w:val="0"/>
      <w:autoSpaceDN w:val="0"/>
      <w:adjustRightInd w:val="0"/>
      <w:spacing w:line="226" w:lineRule="exact"/>
      <w:jc w:val="both"/>
    </w:pPr>
    <w:rPr>
      <w:color w:val="auto"/>
    </w:rPr>
  </w:style>
  <w:style w:type="character" w:customStyle="1" w:styleId="FontStyle20">
    <w:name w:val="Font Style20"/>
    <w:rsid w:val="00822A54"/>
    <w:rPr>
      <w:rFonts w:ascii="Times New Roman" w:hAnsi="Times New Roman"/>
      <w:sz w:val="18"/>
    </w:rPr>
  </w:style>
  <w:style w:type="character" w:customStyle="1" w:styleId="FontStyle21">
    <w:name w:val="Font Style21"/>
    <w:uiPriority w:val="99"/>
    <w:rsid w:val="00822A54"/>
    <w:rPr>
      <w:rFonts w:ascii="Times New Roman" w:hAnsi="Times New Roman"/>
      <w:b/>
      <w:sz w:val="26"/>
    </w:rPr>
  </w:style>
  <w:style w:type="character" w:customStyle="1" w:styleId="FontStyle22">
    <w:name w:val="Font Style22"/>
    <w:uiPriority w:val="99"/>
    <w:rsid w:val="00822A54"/>
    <w:rPr>
      <w:rFonts w:ascii="Times New Roman" w:hAnsi="Times New Roman"/>
      <w:sz w:val="26"/>
    </w:rPr>
  </w:style>
  <w:style w:type="paragraph" w:customStyle="1" w:styleId="Style17">
    <w:name w:val="Style17"/>
    <w:basedOn w:val="a1"/>
    <w:uiPriority w:val="99"/>
    <w:qFormat/>
    <w:rsid w:val="00822A54"/>
    <w:pPr>
      <w:widowControl w:val="0"/>
      <w:autoSpaceDE w:val="0"/>
      <w:autoSpaceDN w:val="0"/>
      <w:adjustRightInd w:val="0"/>
      <w:spacing w:line="322" w:lineRule="exact"/>
      <w:ind w:hanging="1968"/>
    </w:pPr>
    <w:rPr>
      <w:color w:val="auto"/>
    </w:rPr>
  </w:style>
  <w:style w:type="character" w:customStyle="1" w:styleId="FontStyle15">
    <w:name w:val="Font Style15"/>
    <w:uiPriority w:val="99"/>
    <w:rsid w:val="00822A54"/>
    <w:rPr>
      <w:rFonts w:ascii="Times New Roman" w:hAnsi="Times New Roman"/>
      <w:sz w:val="26"/>
    </w:rPr>
  </w:style>
  <w:style w:type="paragraph" w:customStyle="1" w:styleId="Style16">
    <w:name w:val="Style16"/>
    <w:basedOn w:val="a1"/>
    <w:uiPriority w:val="99"/>
    <w:rsid w:val="00822A54"/>
    <w:pPr>
      <w:widowControl w:val="0"/>
      <w:autoSpaceDE w:val="0"/>
      <w:autoSpaceDN w:val="0"/>
      <w:adjustRightInd w:val="0"/>
      <w:spacing w:line="322" w:lineRule="exact"/>
      <w:ind w:firstLine="331"/>
    </w:pPr>
    <w:rPr>
      <w:color w:val="auto"/>
    </w:rPr>
  </w:style>
  <w:style w:type="paragraph" w:customStyle="1" w:styleId="1ff4">
    <w:name w:val="Обычный (веб)1"/>
    <w:basedOn w:val="a1"/>
    <w:rsid w:val="00822A54"/>
    <w:pPr>
      <w:suppressAutoHyphens/>
      <w:spacing w:before="28" w:after="28" w:line="100" w:lineRule="atLeast"/>
    </w:pPr>
    <w:rPr>
      <w:color w:val="auto"/>
      <w:kern w:val="1"/>
      <w:lang w:eastAsia="hi-IN" w:bidi="hi-IN"/>
    </w:rPr>
  </w:style>
  <w:style w:type="paragraph" w:customStyle="1" w:styleId="p">
    <w:name w:val="p"/>
    <w:basedOn w:val="a1"/>
    <w:rsid w:val="00822A54"/>
    <w:pPr>
      <w:spacing w:before="100" w:beforeAutospacing="1" w:after="100" w:afterAutospacing="1"/>
    </w:pPr>
    <w:rPr>
      <w:color w:val="auto"/>
    </w:rPr>
  </w:style>
  <w:style w:type="paragraph" w:customStyle="1" w:styleId="1ff5">
    <w:name w:val="Знак Знак Знак1 Знак Знак Знак Знак"/>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Standard">
    <w:name w:val="Standard"/>
    <w:uiPriority w:val="99"/>
    <w:qFormat/>
    <w:rsid w:val="00822A54"/>
    <w:pPr>
      <w:suppressAutoHyphens/>
      <w:textAlignment w:val="baseline"/>
    </w:pPr>
    <w:rPr>
      <w:rFonts w:ascii="Times New Roman" w:eastAsia="Times New Roman" w:hAnsi="Times New Roman"/>
      <w:kern w:val="1"/>
      <w:sz w:val="24"/>
      <w:szCs w:val="24"/>
      <w:lang w:eastAsia="ar-SA"/>
    </w:rPr>
  </w:style>
  <w:style w:type="paragraph" w:customStyle="1" w:styleId="1ff6">
    <w:name w:val="заг1"/>
    <w:basedOn w:val="ad"/>
    <w:autoRedefine/>
    <w:rsid w:val="00822A54"/>
    <w:pPr>
      <w:spacing w:after="0"/>
      <w:jc w:val="center"/>
    </w:pPr>
    <w:rPr>
      <w:b/>
      <w:color w:val="auto"/>
      <w:sz w:val="32"/>
      <w:szCs w:val="28"/>
    </w:rPr>
  </w:style>
  <w:style w:type="paragraph" w:customStyle="1" w:styleId="2c">
    <w:name w:val="заг2"/>
    <w:basedOn w:val="a1"/>
    <w:link w:val="2d"/>
    <w:autoRedefine/>
    <w:rsid w:val="00822A54"/>
    <w:pPr>
      <w:keepNext/>
      <w:spacing w:before="120"/>
      <w:ind w:firstLine="709"/>
      <w:jc w:val="center"/>
    </w:pPr>
    <w:rPr>
      <w:rFonts w:eastAsia="Calibri"/>
      <w:i/>
      <w:color w:val="auto"/>
      <w:sz w:val="28"/>
      <w:szCs w:val="20"/>
    </w:rPr>
  </w:style>
  <w:style w:type="character" w:customStyle="1" w:styleId="2d">
    <w:name w:val="заг2 Знак"/>
    <w:link w:val="2c"/>
    <w:locked/>
    <w:rsid w:val="00822A54"/>
    <w:rPr>
      <w:rFonts w:ascii="Times New Roman" w:hAnsi="Times New Roman"/>
      <w:i/>
      <w:sz w:val="28"/>
      <w:lang w:eastAsia="ru-RU"/>
    </w:rPr>
  </w:style>
  <w:style w:type="paragraph" w:customStyle="1" w:styleId="3c">
    <w:name w:val="заг3"/>
    <w:basedOn w:val="a1"/>
    <w:autoRedefine/>
    <w:rsid w:val="00822A54"/>
    <w:pPr>
      <w:jc w:val="center"/>
    </w:pPr>
    <w:rPr>
      <w:color w:val="auto"/>
      <w:szCs w:val="28"/>
    </w:rPr>
  </w:style>
  <w:style w:type="paragraph" w:customStyle="1" w:styleId="affffc">
    <w:name w:val="Адресат"/>
    <w:basedOn w:val="a1"/>
    <w:rsid w:val="00822A54"/>
    <w:pPr>
      <w:suppressAutoHyphens/>
      <w:ind w:left="5103"/>
    </w:pPr>
    <w:rPr>
      <w:color w:val="auto"/>
      <w:sz w:val="28"/>
      <w:szCs w:val="28"/>
    </w:rPr>
  </w:style>
  <w:style w:type="character" w:customStyle="1" w:styleId="Absatz-Standardschriftart">
    <w:name w:val="Absatz-Standardschriftart"/>
    <w:rsid w:val="00822A54"/>
  </w:style>
  <w:style w:type="paragraph" w:customStyle="1" w:styleId="Textbody">
    <w:name w:val="Text body"/>
    <w:basedOn w:val="Standard"/>
    <w:uiPriority w:val="99"/>
    <w:qFormat/>
    <w:rsid w:val="00822A54"/>
    <w:pPr>
      <w:jc w:val="both"/>
    </w:pPr>
    <w:rPr>
      <w:color w:val="000000"/>
      <w:sz w:val="28"/>
      <w:szCs w:val="28"/>
    </w:rPr>
  </w:style>
  <w:style w:type="paragraph" w:customStyle="1" w:styleId="223">
    <w:name w:val="Основной текст с отступом 22"/>
    <w:basedOn w:val="Standard"/>
    <w:uiPriority w:val="99"/>
    <w:qFormat/>
    <w:rsid w:val="00822A54"/>
    <w:pPr>
      <w:ind w:firstLine="720"/>
      <w:jc w:val="both"/>
    </w:pPr>
    <w:rPr>
      <w:sz w:val="28"/>
      <w:szCs w:val="40"/>
    </w:rPr>
  </w:style>
  <w:style w:type="paragraph" w:customStyle="1" w:styleId="330">
    <w:name w:val="Основной текст с отступом 33"/>
    <w:basedOn w:val="Standard"/>
    <w:uiPriority w:val="99"/>
    <w:qFormat/>
    <w:rsid w:val="00822A54"/>
    <w:pPr>
      <w:widowControl w:val="0"/>
      <w:autoSpaceDE w:val="0"/>
      <w:spacing w:after="120"/>
      <w:ind w:left="283" w:firstLine="720"/>
      <w:jc w:val="both"/>
    </w:pPr>
    <w:rPr>
      <w:rFonts w:ascii="Arial" w:hAnsi="Arial" w:cs="Arial"/>
      <w:sz w:val="16"/>
      <w:szCs w:val="16"/>
    </w:rPr>
  </w:style>
  <w:style w:type="paragraph" w:customStyle="1" w:styleId="formattexttopleveltext">
    <w:name w:val="formattext topleveltext"/>
    <w:basedOn w:val="a1"/>
    <w:uiPriority w:val="99"/>
    <w:rsid w:val="00822A54"/>
    <w:pPr>
      <w:spacing w:before="100" w:beforeAutospacing="1" w:after="100" w:afterAutospacing="1"/>
    </w:pPr>
    <w:rPr>
      <w:color w:val="auto"/>
    </w:rPr>
  </w:style>
  <w:style w:type="paragraph" w:customStyle="1" w:styleId="formattext">
    <w:name w:val="formattext"/>
    <w:basedOn w:val="a1"/>
    <w:uiPriority w:val="99"/>
    <w:qFormat/>
    <w:rsid w:val="00822A54"/>
    <w:pPr>
      <w:spacing w:before="100" w:beforeAutospacing="1" w:after="100" w:afterAutospacing="1"/>
    </w:pPr>
    <w:rPr>
      <w:color w:val="auto"/>
    </w:rPr>
  </w:style>
  <w:style w:type="character" w:customStyle="1" w:styleId="apple-converted-space">
    <w:name w:val="apple-converted-space"/>
    <w:rsid w:val="00822A54"/>
  </w:style>
  <w:style w:type="paragraph" w:customStyle="1" w:styleId="2210">
    <w:name w:val="Основной текст 221"/>
    <w:basedOn w:val="a1"/>
    <w:uiPriority w:val="99"/>
    <w:rsid w:val="00822A54"/>
    <w:pPr>
      <w:jc w:val="both"/>
    </w:pPr>
    <w:rPr>
      <w:color w:val="auto"/>
      <w:sz w:val="28"/>
      <w:lang w:eastAsia="ar-SA"/>
    </w:rPr>
  </w:style>
  <w:style w:type="character" w:customStyle="1" w:styleId="highlight">
    <w:name w:val="highlight"/>
    <w:rsid w:val="00822A54"/>
  </w:style>
  <w:style w:type="character" w:customStyle="1" w:styleId="link">
    <w:name w:val="link"/>
    <w:uiPriority w:val="99"/>
    <w:rsid w:val="00822A54"/>
  </w:style>
  <w:style w:type="paragraph" w:customStyle="1" w:styleId="affffd">
    <w:name w:val="Знак Знак Знак Знак Знак Знак Знак Знак Знак Знак Знак"/>
    <w:basedOn w:val="a1"/>
    <w:uiPriority w:val="99"/>
    <w:rsid w:val="00822A54"/>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affffe">
    <w:name w:val="Рабочий"/>
    <w:basedOn w:val="a1"/>
    <w:link w:val="afffff"/>
    <w:autoRedefine/>
    <w:uiPriority w:val="99"/>
    <w:rsid w:val="005E74E0"/>
    <w:pPr>
      <w:ind w:firstLine="709"/>
      <w:jc w:val="both"/>
    </w:pPr>
    <w:rPr>
      <w:rFonts w:eastAsia="Calibri"/>
      <w:color w:val="auto"/>
      <w:sz w:val="32"/>
      <w:szCs w:val="20"/>
    </w:rPr>
  </w:style>
  <w:style w:type="character" w:customStyle="1" w:styleId="afffff">
    <w:name w:val="Рабочий Знак"/>
    <w:link w:val="affffe"/>
    <w:uiPriority w:val="99"/>
    <w:locked/>
    <w:rsid w:val="005E74E0"/>
    <w:rPr>
      <w:rFonts w:ascii="Times New Roman" w:hAnsi="Times New Roman"/>
      <w:sz w:val="32"/>
      <w:lang w:eastAsia="ru-RU"/>
    </w:rPr>
  </w:style>
  <w:style w:type="paragraph" w:customStyle="1" w:styleId="afffff0">
    <w:name w:val="Мой стиль"/>
    <w:basedOn w:val="a1"/>
    <w:link w:val="afffff1"/>
    <w:uiPriority w:val="99"/>
    <w:rsid w:val="005E74E0"/>
    <w:pPr>
      <w:adjustRightInd w:val="0"/>
      <w:spacing w:after="120"/>
      <w:ind w:firstLine="567"/>
      <w:jc w:val="both"/>
    </w:pPr>
    <w:rPr>
      <w:rFonts w:eastAsia="Calibri"/>
      <w:color w:val="auto"/>
      <w:szCs w:val="20"/>
    </w:rPr>
  </w:style>
  <w:style w:type="character" w:customStyle="1" w:styleId="afffff1">
    <w:name w:val="Мой стиль Знак"/>
    <w:link w:val="afffff0"/>
    <w:uiPriority w:val="99"/>
    <w:locked/>
    <w:rsid w:val="005E74E0"/>
    <w:rPr>
      <w:rFonts w:ascii="Times New Roman" w:hAnsi="Times New Roman"/>
      <w:sz w:val="24"/>
      <w:lang w:eastAsia="ru-RU"/>
    </w:rPr>
  </w:style>
  <w:style w:type="table" w:customStyle="1" w:styleId="1ff7">
    <w:name w:val="Сетка таблицы1"/>
    <w:rsid w:val="00E774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00">
    <w:name w:val="consplusnormal0"/>
    <w:basedOn w:val="a1"/>
    <w:uiPriority w:val="99"/>
    <w:rsid w:val="00E774BB"/>
    <w:pPr>
      <w:spacing w:after="120"/>
    </w:pPr>
    <w:rPr>
      <w:color w:val="auto"/>
    </w:rPr>
  </w:style>
  <w:style w:type="paragraph" w:customStyle="1" w:styleId="consnonformat0">
    <w:name w:val="consnonformat"/>
    <w:basedOn w:val="a1"/>
    <w:uiPriority w:val="99"/>
    <w:rsid w:val="00E774BB"/>
    <w:pPr>
      <w:spacing w:before="100" w:beforeAutospacing="1" w:after="100" w:afterAutospacing="1"/>
      <w:jc w:val="both"/>
    </w:pPr>
    <w:rPr>
      <w:color w:val="auto"/>
    </w:rPr>
  </w:style>
  <w:style w:type="paragraph" w:customStyle="1" w:styleId="3d">
    <w:name w:val="Знак Знак3 Знак Знак"/>
    <w:basedOn w:val="a1"/>
    <w:uiPriority w:val="99"/>
    <w:rsid w:val="00E774BB"/>
    <w:pPr>
      <w:spacing w:before="100" w:beforeAutospacing="1" w:after="100" w:afterAutospacing="1"/>
    </w:pPr>
    <w:rPr>
      <w:rFonts w:ascii="Tahoma" w:hAnsi="Tahoma"/>
      <w:color w:val="auto"/>
      <w:sz w:val="20"/>
      <w:szCs w:val="20"/>
      <w:lang w:val="en-US" w:eastAsia="en-US"/>
    </w:rPr>
  </w:style>
  <w:style w:type="paragraph" w:customStyle="1" w:styleId="71">
    <w:name w:val="Знак Знак7"/>
    <w:basedOn w:val="a1"/>
    <w:uiPriority w:val="99"/>
    <w:rsid w:val="00E774BB"/>
    <w:pPr>
      <w:spacing w:before="100" w:beforeAutospacing="1" w:after="100" w:afterAutospacing="1"/>
    </w:pPr>
    <w:rPr>
      <w:rFonts w:ascii="Tahoma" w:hAnsi="Tahoma"/>
      <w:color w:val="auto"/>
      <w:sz w:val="20"/>
      <w:szCs w:val="20"/>
      <w:lang w:val="en-US" w:eastAsia="en-US"/>
    </w:rPr>
  </w:style>
  <w:style w:type="paragraph" w:customStyle="1" w:styleId="0">
    <w:name w:val="0Абзац"/>
    <w:basedOn w:val="afc"/>
    <w:link w:val="00"/>
    <w:qFormat/>
    <w:rsid w:val="00E774BB"/>
    <w:pPr>
      <w:spacing w:after="120"/>
      <w:ind w:firstLine="709"/>
      <w:jc w:val="both"/>
    </w:pPr>
    <w:rPr>
      <w:color w:val="000000"/>
      <w:sz w:val="28"/>
    </w:rPr>
  </w:style>
  <w:style w:type="character" w:customStyle="1" w:styleId="00">
    <w:name w:val="0Абзац Знак"/>
    <w:link w:val="0"/>
    <w:locked/>
    <w:rsid w:val="00E774BB"/>
    <w:rPr>
      <w:rFonts w:ascii="Times New Roman" w:hAnsi="Times New Roman"/>
      <w:color w:val="000000"/>
      <w:sz w:val="28"/>
    </w:rPr>
  </w:style>
  <w:style w:type="paragraph" w:customStyle="1" w:styleId="TimesNewRoman">
    <w:name w:val="Обычный + Times New Roman"/>
    <w:aliases w:val="14 пт,не полужирный,По правому краю,не разрежен..."/>
    <w:basedOn w:val="a1"/>
    <w:uiPriority w:val="99"/>
    <w:rsid w:val="004669FF"/>
    <w:pPr>
      <w:jc w:val="right"/>
    </w:pPr>
    <w:rPr>
      <w:color w:val="auto"/>
      <w:spacing w:val="20"/>
      <w:sz w:val="28"/>
      <w:szCs w:val="28"/>
    </w:rPr>
  </w:style>
  <w:style w:type="paragraph" w:customStyle="1" w:styleId="141">
    <w:name w:val="Обычный + 14 пт"/>
    <w:basedOn w:val="a1"/>
    <w:uiPriority w:val="99"/>
    <w:rsid w:val="004669FF"/>
    <w:pPr>
      <w:spacing w:line="240" w:lineRule="exact"/>
      <w:ind w:right="-97"/>
      <w:jc w:val="right"/>
    </w:pPr>
    <w:rPr>
      <w:color w:val="auto"/>
      <w:sz w:val="28"/>
      <w:szCs w:val="28"/>
    </w:rPr>
  </w:style>
  <w:style w:type="character" w:customStyle="1" w:styleId="1ff8">
    <w:name w:val="Знак сноски1"/>
    <w:rsid w:val="00BB101E"/>
    <w:rPr>
      <w:vertAlign w:val="superscript"/>
    </w:rPr>
  </w:style>
  <w:style w:type="paragraph" w:customStyle="1" w:styleId="2e">
    <w:name w:val="Обычный (веб)2"/>
    <w:basedOn w:val="a1"/>
    <w:uiPriority w:val="99"/>
    <w:qFormat/>
    <w:rsid w:val="00BB101E"/>
    <w:pPr>
      <w:suppressAutoHyphens/>
      <w:spacing w:before="100" w:after="100"/>
      <w:textAlignment w:val="baseline"/>
    </w:pPr>
    <w:rPr>
      <w:rFonts w:ascii="Arial" w:hAnsi="Arial" w:cs="Arial"/>
      <w:color w:val="auto"/>
      <w:kern w:val="1"/>
      <w:lang w:eastAsia="ar-SA"/>
    </w:rPr>
  </w:style>
  <w:style w:type="paragraph" w:customStyle="1" w:styleId="1ff9">
    <w:name w:val="Текст сноски1"/>
    <w:basedOn w:val="a1"/>
    <w:rsid w:val="00BB101E"/>
    <w:rPr>
      <w:sz w:val="20"/>
      <w:szCs w:val="20"/>
    </w:rPr>
  </w:style>
  <w:style w:type="paragraph" w:customStyle="1" w:styleId="340">
    <w:name w:val="Основной текст с отступом 34"/>
    <w:basedOn w:val="a1"/>
    <w:rsid w:val="00BB101E"/>
    <w:pPr>
      <w:suppressAutoHyphens/>
      <w:spacing w:after="120"/>
      <w:ind w:left="283"/>
      <w:textAlignment w:val="baseline"/>
    </w:pPr>
    <w:rPr>
      <w:rFonts w:ascii="Arial" w:hAnsi="Arial" w:cs="Arial"/>
      <w:color w:val="auto"/>
      <w:kern w:val="1"/>
      <w:sz w:val="16"/>
      <w:szCs w:val="16"/>
      <w:lang w:eastAsia="ar-SA"/>
    </w:rPr>
  </w:style>
  <w:style w:type="paragraph" w:customStyle="1" w:styleId="63">
    <w:name w:val="Стиль6"/>
    <w:basedOn w:val="ab"/>
    <w:next w:val="a1"/>
    <w:rsid w:val="00EB474F"/>
    <w:pPr>
      <w:suppressAutoHyphens/>
      <w:snapToGrid w:val="0"/>
      <w:spacing w:after="0" w:line="240" w:lineRule="exact"/>
      <w:ind w:left="0" w:firstLine="708"/>
      <w:jc w:val="both"/>
    </w:pPr>
    <w:rPr>
      <w:color w:val="auto"/>
      <w:kern w:val="1"/>
      <w:lang w:eastAsia="ar-SA"/>
    </w:rPr>
  </w:style>
  <w:style w:type="character" w:customStyle="1" w:styleId="WW-Absatz-Standardschriftart">
    <w:name w:val="WW-Absatz-Standardschriftart"/>
    <w:rsid w:val="00EB474F"/>
  </w:style>
  <w:style w:type="character" w:customStyle="1" w:styleId="WW8Num3z1">
    <w:name w:val="WW8Num3z1"/>
    <w:rsid w:val="00EB474F"/>
    <w:rPr>
      <w:rFonts w:ascii="Courier New" w:hAnsi="Courier New"/>
      <w:sz w:val="20"/>
    </w:rPr>
  </w:style>
  <w:style w:type="character" w:customStyle="1" w:styleId="WW8Num4z0">
    <w:name w:val="WW8Num4z0"/>
    <w:rsid w:val="00EB474F"/>
    <w:rPr>
      <w:rFonts w:ascii="Symbol" w:hAnsi="Symbol"/>
    </w:rPr>
  </w:style>
  <w:style w:type="character" w:customStyle="1" w:styleId="WW8Num4z1">
    <w:name w:val="WW8Num4z1"/>
    <w:uiPriority w:val="99"/>
    <w:rsid w:val="00EB474F"/>
    <w:rPr>
      <w:rFonts w:ascii="OpenSymbol" w:hAnsi="OpenSymbol"/>
    </w:rPr>
  </w:style>
  <w:style w:type="character" w:customStyle="1" w:styleId="WW8Num4z3">
    <w:name w:val="WW8Num4z3"/>
    <w:uiPriority w:val="99"/>
    <w:rsid w:val="00EB474F"/>
    <w:rPr>
      <w:rFonts w:ascii="Symbol" w:hAnsi="Symbol"/>
    </w:rPr>
  </w:style>
  <w:style w:type="character" w:customStyle="1" w:styleId="WW8Num8z0">
    <w:name w:val="WW8Num8z0"/>
    <w:rsid w:val="00EB474F"/>
    <w:rPr>
      <w:rFonts w:ascii="Times New Roman" w:hAnsi="Times New Roman"/>
    </w:rPr>
  </w:style>
  <w:style w:type="character" w:customStyle="1" w:styleId="WW8Num10z0">
    <w:name w:val="WW8Num10z0"/>
    <w:rsid w:val="00EB474F"/>
    <w:rPr>
      <w:rFonts w:ascii="Times New Roman" w:hAnsi="Times New Roman"/>
    </w:rPr>
  </w:style>
  <w:style w:type="character" w:customStyle="1" w:styleId="WW8Num10z1">
    <w:name w:val="WW8Num10z1"/>
    <w:rsid w:val="00EB474F"/>
    <w:rPr>
      <w:rFonts w:ascii="OpenSymbol" w:hAnsi="OpenSymbol"/>
      <w:sz w:val="18"/>
    </w:rPr>
  </w:style>
  <w:style w:type="character" w:customStyle="1" w:styleId="WW8Num10z3">
    <w:name w:val="WW8Num10z3"/>
    <w:uiPriority w:val="99"/>
    <w:rsid w:val="00EB474F"/>
    <w:rPr>
      <w:rFonts w:ascii="Symbol" w:hAnsi="Symbol"/>
      <w:sz w:val="18"/>
    </w:rPr>
  </w:style>
  <w:style w:type="character" w:customStyle="1" w:styleId="WW8Num11z0">
    <w:name w:val="WW8Num11z0"/>
    <w:rsid w:val="00EB474F"/>
    <w:rPr>
      <w:rFonts w:ascii="Segoe UI" w:hAnsi="Segoe UI"/>
    </w:rPr>
  </w:style>
  <w:style w:type="character" w:customStyle="1" w:styleId="WW8Num11z1">
    <w:name w:val="WW8Num11z1"/>
    <w:rsid w:val="00EB474F"/>
    <w:rPr>
      <w:rFonts w:ascii="OpenSymbol" w:hAnsi="OpenSymbol"/>
    </w:rPr>
  </w:style>
  <w:style w:type="character" w:customStyle="1" w:styleId="WW8Num11z3">
    <w:name w:val="WW8Num11z3"/>
    <w:uiPriority w:val="99"/>
    <w:rsid w:val="00EB474F"/>
    <w:rPr>
      <w:rFonts w:ascii="Symbol" w:hAnsi="Symbol"/>
    </w:rPr>
  </w:style>
  <w:style w:type="character" w:customStyle="1" w:styleId="WW8Num13z1">
    <w:name w:val="WW8Num13z1"/>
    <w:rsid w:val="00EB474F"/>
    <w:rPr>
      <w:rFonts w:ascii="OpenSymbol" w:hAnsi="OpenSymbol"/>
    </w:rPr>
  </w:style>
  <w:style w:type="character" w:customStyle="1" w:styleId="WW8Num14z0">
    <w:name w:val="WW8Num14z0"/>
    <w:rsid w:val="00EB474F"/>
    <w:rPr>
      <w:rFonts w:ascii="Symbol" w:hAnsi="Symbol"/>
      <w:sz w:val="20"/>
    </w:rPr>
  </w:style>
  <w:style w:type="character" w:customStyle="1" w:styleId="WW8Num14z1">
    <w:name w:val="WW8Num14z1"/>
    <w:rsid w:val="00EB474F"/>
    <w:rPr>
      <w:rFonts w:ascii="Courier New" w:hAnsi="Courier New"/>
      <w:sz w:val="20"/>
    </w:rPr>
  </w:style>
  <w:style w:type="character" w:customStyle="1" w:styleId="WW8Num14z3">
    <w:name w:val="WW8Num14z3"/>
    <w:uiPriority w:val="99"/>
    <w:rsid w:val="00EB474F"/>
    <w:rPr>
      <w:rFonts w:ascii="Symbol" w:hAnsi="Symbol"/>
    </w:rPr>
  </w:style>
  <w:style w:type="character" w:customStyle="1" w:styleId="WW8Num15z0">
    <w:name w:val="WW8Num15z0"/>
    <w:rsid w:val="00EB474F"/>
    <w:rPr>
      <w:rFonts w:ascii="Symbol" w:hAnsi="Symbol"/>
      <w:sz w:val="20"/>
    </w:rPr>
  </w:style>
  <w:style w:type="character" w:customStyle="1" w:styleId="WW8Num16z0">
    <w:name w:val="WW8Num16z0"/>
    <w:rsid w:val="00EB474F"/>
    <w:rPr>
      <w:rFonts w:ascii="Symbol" w:hAnsi="Symbol"/>
      <w:sz w:val="20"/>
    </w:rPr>
  </w:style>
  <w:style w:type="character" w:customStyle="1" w:styleId="WW8Num16z1">
    <w:name w:val="WW8Num16z1"/>
    <w:rsid w:val="00EB474F"/>
    <w:rPr>
      <w:rFonts w:ascii="Courier New" w:hAnsi="Courier New"/>
      <w:sz w:val="20"/>
    </w:rPr>
  </w:style>
  <w:style w:type="character" w:customStyle="1" w:styleId="WW8Num16z2">
    <w:name w:val="WW8Num16z2"/>
    <w:rsid w:val="00EB474F"/>
    <w:rPr>
      <w:rFonts w:ascii="Wingdings" w:hAnsi="Wingdings"/>
      <w:sz w:val="20"/>
    </w:rPr>
  </w:style>
  <w:style w:type="character" w:customStyle="1" w:styleId="81">
    <w:name w:val="Основной шрифт абзаца8"/>
    <w:uiPriority w:val="99"/>
    <w:rsid w:val="00EB474F"/>
  </w:style>
  <w:style w:type="character" w:customStyle="1" w:styleId="WW8Num5z0">
    <w:name w:val="WW8Num5z0"/>
    <w:rsid w:val="00EB474F"/>
    <w:rPr>
      <w:rFonts w:ascii="Symbol" w:hAnsi="Symbol"/>
      <w:color w:val="000000"/>
      <w:sz w:val="28"/>
    </w:rPr>
  </w:style>
  <w:style w:type="character" w:customStyle="1" w:styleId="WW8Num7z0">
    <w:name w:val="WW8Num7z0"/>
    <w:rsid w:val="00EB474F"/>
    <w:rPr>
      <w:rFonts w:ascii="Symbol" w:hAnsi="Symbol"/>
    </w:rPr>
  </w:style>
  <w:style w:type="character" w:customStyle="1" w:styleId="WW8Num7z1">
    <w:name w:val="WW8Num7z1"/>
    <w:rsid w:val="00EB474F"/>
    <w:rPr>
      <w:rFonts w:ascii="OpenSymbol" w:hAnsi="OpenSymbol"/>
    </w:rPr>
  </w:style>
  <w:style w:type="character" w:customStyle="1" w:styleId="WW8Num7z3">
    <w:name w:val="WW8Num7z3"/>
    <w:uiPriority w:val="99"/>
    <w:rsid w:val="00EB474F"/>
    <w:rPr>
      <w:rFonts w:ascii="Symbol" w:hAnsi="Symbol"/>
    </w:rPr>
  </w:style>
  <w:style w:type="character" w:customStyle="1" w:styleId="WW8Num8z1">
    <w:name w:val="WW8Num8z1"/>
    <w:rsid w:val="00EB474F"/>
    <w:rPr>
      <w:rFonts w:ascii="OpenSymbol" w:hAnsi="OpenSymbol"/>
    </w:rPr>
  </w:style>
  <w:style w:type="character" w:customStyle="1" w:styleId="WW8Num8z3">
    <w:name w:val="WW8Num8z3"/>
    <w:uiPriority w:val="99"/>
    <w:rsid w:val="00EB474F"/>
    <w:rPr>
      <w:rFonts w:ascii="Symbol" w:hAnsi="Symbol"/>
    </w:rPr>
  </w:style>
  <w:style w:type="character" w:customStyle="1" w:styleId="WW8Num9z0">
    <w:name w:val="WW8Num9z0"/>
    <w:rsid w:val="00EB474F"/>
    <w:rPr>
      <w:rFonts w:ascii="Symbol" w:hAnsi="Symbol"/>
      <w:color w:val="000000"/>
      <w:sz w:val="28"/>
    </w:rPr>
  </w:style>
  <w:style w:type="character" w:customStyle="1" w:styleId="WW8Num9z1">
    <w:name w:val="WW8Num9z1"/>
    <w:rsid w:val="00EB474F"/>
    <w:rPr>
      <w:rFonts w:ascii="OpenSymbol" w:hAnsi="OpenSymbol"/>
    </w:rPr>
  </w:style>
  <w:style w:type="character" w:customStyle="1" w:styleId="WW8Num9z3">
    <w:name w:val="WW8Num9z3"/>
    <w:rsid w:val="00EB474F"/>
    <w:rPr>
      <w:rFonts w:ascii="Symbol" w:hAnsi="Symbol"/>
    </w:rPr>
  </w:style>
  <w:style w:type="character" w:customStyle="1" w:styleId="WW8Num12z0">
    <w:name w:val="WW8Num12z0"/>
    <w:rsid w:val="00EB474F"/>
    <w:rPr>
      <w:rFonts w:ascii="Times New Roman" w:hAnsi="Times New Roman"/>
    </w:rPr>
  </w:style>
  <w:style w:type="character" w:customStyle="1" w:styleId="WW8Num13z0">
    <w:name w:val="WW8Num13z0"/>
    <w:rsid w:val="00EB474F"/>
    <w:rPr>
      <w:rFonts w:ascii="Segoe UI" w:hAnsi="Segoe UI"/>
    </w:rPr>
  </w:style>
  <w:style w:type="character" w:customStyle="1" w:styleId="WW8Num13z3">
    <w:name w:val="WW8Num13z3"/>
    <w:uiPriority w:val="99"/>
    <w:rsid w:val="00EB474F"/>
    <w:rPr>
      <w:rFonts w:ascii="Symbol" w:hAnsi="Symbol"/>
    </w:rPr>
  </w:style>
  <w:style w:type="character" w:customStyle="1" w:styleId="WW8Num14z2">
    <w:name w:val="WW8Num14z2"/>
    <w:rsid w:val="00EB474F"/>
    <w:rPr>
      <w:rFonts w:ascii="Wingdings" w:hAnsi="Wingdings"/>
      <w:sz w:val="20"/>
    </w:rPr>
  </w:style>
  <w:style w:type="character" w:customStyle="1" w:styleId="WW8Num15z1">
    <w:name w:val="WW8Num15z1"/>
    <w:rsid w:val="00EB474F"/>
    <w:rPr>
      <w:rFonts w:ascii="Courier New" w:hAnsi="Courier New"/>
      <w:sz w:val="20"/>
    </w:rPr>
  </w:style>
  <w:style w:type="character" w:customStyle="1" w:styleId="WW8Num15z2">
    <w:name w:val="WW8Num15z2"/>
    <w:rsid w:val="00EB474F"/>
    <w:rPr>
      <w:rFonts w:ascii="Wingdings" w:hAnsi="Wingdings"/>
      <w:sz w:val="20"/>
    </w:rPr>
  </w:style>
  <w:style w:type="character" w:customStyle="1" w:styleId="WW-Absatz-Standardschriftart1">
    <w:name w:val="WW-Absatz-Standardschriftart1"/>
    <w:rsid w:val="00EB474F"/>
  </w:style>
  <w:style w:type="character" w:customStyle="1" w:styleId="WW-Absatz-Standardschriftart11">
    <w:name w:val="WW-Absatz-Standardschriftart11"/>
    <w:rsid w:val="00EB474F"/>
  </w:style>
  <w:style w:type="character" w:customStyle="1" w:styleId="WW-Absatz-Standardschriftart111">
    <w:name w:val="WW-Absatz-Standardschriftart111"/>
    <w:rsid w:val="00EB474F"/>
  </w:style>
  <w:style w:type="character" w:customStyle="1" w:styleId="WW-Absatz-Standardschriftart1111">
    <w:name w:val="WW-Absatz-Standardschriftart1111"/>
    <w:rsid w:val="00EB474F"/>
  </w:style>
  <w:style w:type="character" w:customStyle="1" w:styleId="WW-Absatz-Standardschriftart11111">
    <w:name w:val="WW-Absatz-Standardschriftart11111"/>
    <w:rsid w:val="00EB474F"/>
  </w:style>
  <w:style w:type="character" w:customStyle="1" w:styleId="WW-Absatz-Standardschriftart111111">
    <w:name w:val="WW-Absatz-Standardschriftart111111"/>
    <w:rsid w:val="00EB474F"/>
  </w:style>
  <w:style w:type="character" w:customStyle="1" w:styleId="WW-Absatz-Standardschriftart1111111">
    <w:name w:val="WW-Absatz-Standardschriftart1111111"/>
    <w:rsid w:val="00EB474F"/>
  </w:style>
  <w:style w:type="character" w:customStyle="1" w:styleId="WW-Absatz-Standardschriftart11111111">
    <w:name w:val="WW-Absatz-Standardschriftart11111111"/>
    <w:rsid w:val="00EB474F"/>
  </w:style>
  <w:style w:type="character" w:customStyle="1" w:styleId="WW8Num12z1">
    <w:name w:val="WW8Num12z1"/>
    <w:uiPriority w:val="99"/>
    <w:rsid w:val="00EB474F"/>
    <w:rPr>
      <w:rFonts w:ascii="Times New Roman" w:hAnsi="Times New Roman"/>
    </w:rPr>
  </w:style>
  <w:style w:type="character" w:customStyle="1" w:styleId="72">
    <w:name w:val="Основной шрифт абзаца7"/>
    <w:uiPriority w:val="99"/>
    <w:rsid w:val="00EB474F"/>
  </w:style>
  <w:style w:type="character" w:customStyle="1" w:styleId="64">
    <w:name w:val="Основной шрифт абзаца6"/>
    <w:uiPriority w:val="99"/>
    <w:rsid w:val="00EB474F"/>
  </w:style>
  <w:style w:type="character" w:customStyle="1" w:styleId="WW-Absatz-Standardschriftart111111111">
    <w:name w:val="WW-Absatz-Standardschriftart111111111"/>
    <w:rsid w:val="00EB474F"/>
  </w:style>
  <w:style w:type="character" w:customStyle="1" w:styleId="WW-Absatz-Standardschriftart1111111111">
    <w:name w:val="WW-Absatz-Standardschriftart1111111111"/>
    <w:rsid w:val="00EB474F"/>
  </w:style>
  <w:style w:type="character" w:customStyle="1" w:styleId="55">
    <w:name w:val="Основной шрифт абзаца5"/>
    <w:uiPriority w:val="99"/>
    <w:rsid w:val="00EB474F"/>
  </w:style>
  <w:style w:type="character" w:customStyle="1" w:styleId="WW-Absatz-Standardschriftart11111111111">
    <w:name w:val="WW-Absatz-Standardschriftart11111111111"/>
    <w:rsid w:val="00EB474F"/>
  </w:style>
  <w:style w:type="character" w:customStyle="1" w:styleId="WW8Num5z2">
    <w:name w:val="WW8Num5z2"/>
    <w:rsid w:val="00EB474F"/>
    <w:rPr>
      <w:rFonts w:ascii="Segoe UI" w:hAnsi="Segoe UI"/>
    </w:rPr>
  </w:style>
  <w:style w:type="character" w:customStyle="1" w:styleId="WW-Absatz-Standardschriftart111111111111">
    <w:name w:val="WW-Absatz-Standardschriftart111111111111"/>
    <w:rsid w:val="00EB474F"/>
  </w:style>
  <w:style w:type="character" w:customStyle="1" w:styleId="44">
    <w:name w:val="Основной шрифт абзаца4"/>
    <w:uiPriority w:val="99"/>
    <w:rsid w:val="00EB474F"/>
  </w:style>
  <w:style w:type="character" w:customStyle="1" w:styleId="WW-Absatz-Standardschriftart1111111111111">
    <w:name w:val="WW-Absatz-Standardschriftart1111111111111"/>
    <w:rsid w:val="00EB474F"/>
  </w:style>
  <w:style w:type="character" w:customStyle="1" w:styleId="WW-Absatz-Standardschriftart11111111111111">
    <w:name w:val="WW-Absatz-Standardschriftart11111111111111"/>
    <w:rsid w:val="00EB474F"/>
  </w:style>
  <w:style w:type="character" w:customStyle="1" w:styleId="WW-Absatz-Standardschriftart111111111111111">
    <w:name w:val="WW-Absatz-Standardschriftart111111111111111"/>
    <w:rsid w:val="00EB474F"/>
  </w:style>
  <w:style w:type="character" w:customStyle="1" w:styleId="WW-Absatz-Standardschriftart1111111111111111">
    <w:name w:val="WW-Absatz-Standardschriftart1111111111111111"/>
    <w:rsid w:val="00EB474F"/>
  </w:style>
  <w:style w:type="character" w:customStyle="1" w:styleId="WW-Absatz-Standardschriftart11111111111111111">
    <w:name w:val="WW-Absatz-Standardschriftart11111111111111111"/>
    <w:rsid w:val="00EB474F"/>
  </w:style>
  <w:style w:type="character" w:customStyle="1" w:styleId="WW-Absatz-Standardschriftart111111111111111111">
    <w:name w:val="WW-Absatz-Standardschriftart111111111111111111"/>
    <w:rsid w:val="00EB474F"/>
  </w:style>
  <w:style w:type="character" w:customStyle="1" w:styleId="WW-Absatz-Standardschriftart1111111111111111111">
    <w:name w:val="WW-Absatz-Standardschriftart1111111111111111111"/>
    <w:rsid w:val="00EB474F"/>
  </w:style>
  <w:style w:type="character" w:customStyle="1" w:styleId="WW-Absatz-Standardschriftart11111111111111111111">
    <w:name w:val="WW-Absatz-Standardschriftart11111111111111111111"/>
    <w:rsid w:val="00EB474F"/>
  </w:style>
  <w:style w:type="character" w:customStyle="1" w:styleId="WW-Absatz-Standardschriftart111111111111111111111">
    <w:name w:val="WW-Absatz-Standardschriftart111111111111111111111"/>
    <w:rsid w:val="00EB474F"/>
  </w:style>
  <w:style w:type="character" w:customStyle="1" w:styleId="WW-Absatz-Standardschriftart1111111111111111111111">
    <w:name w:val="WW-Absatz-Standardschriftart1111111111111111111111"/>
    <w:rsid w:val="00EB474F"/>
  </w:style>
  <w:style w:type="character" w:customStyle="1" w:styleId="WW-Absatz-Standardschriftart11111111111111111111111">
    <w:name w:val="WW-Absatz-Standardschriftart11111111111111111111111"/>
    <w:rsid w:val="00EB474F"/>
  </w:style>
  <w:style w:type="character" w:customStyle="1" w:styleId="3e">
    <w:name w:val="Основной шрифт абзаца3"/>
    <w:rsid w:val="00EB474F"/>
  </w:style>
  <w:style w:type="character" w:customStyle="1" w:styleId="WW-Absatz-Standardschriftart111111111111111111111111">
    <w:name w:val="WW-Absatz-Standardschriftart111111111111111111111111"/>
    <w:rsid w:val="00EB474F"/>
  </w:style>
  <w:style w:type="character" w:customStyle="1" w:styleId="WW-Absatz-Standardschriftart1111111111111111111111111">
    <w:name w:val="WW-Absatz-Standardschriftart1111111111111111111111111"/>
    <w:rsid w:val="00EB474F"/>
  </w:style>
  <w:style w:type="character" w:customStyle="1" w:styleId="WW-Absatz-Standardschriftart11111111111111111111111111">
    <w:name w:val="WW-Absatz-Standardschriftart11111111111111111111111111"/>
    <w:rsid w:val="00EB474F"/>
  </w:style>
  <w:style w:type="character" w:customStyle="1" w:styleId="WW-Absatz-Standardschriftart111111111111111111111111111">
    <w:name w:val="WW-Absatz-Standardschriftart111111111111111111111111111"/>
    <w:rsid w:val="00EB474F"/>
  </w:style>
  <w:style w:type="character" w:customStyle="1" w:styleId="WW-Absatz-Standardschriftart1111111111111111111111111111">
    <w:name w:val="WW-Absatz-Standardschriftart1111111111111111111111111111"/>
    <w:rsid w:val="00EB474F"/>
  </w:style>
  <w:style w:type="character" w:customStyle="1" w:styleId="WW-Absatz-Standardschriftart11111111111111111111111111111">
    <w:name w:val="WW-Absatz-Standardschriftart11111111111111111111111111111"/>
    <w:rsid w:val="00EB474F"/>
  </w:style>
  <w:style w:type="character" w:customStyle="1" w:styleId="2f">
    <w:name w:val="Основной шрифт абзаца2"/>
    <w:rsid w:val="00EB474F"/>
  </w:style>
  <w:style w:type="character" w:customStyle="1" w:styleId="FootnoteSymbol">
    <w:name w:val="Footnote Symbol"/>
    <w:uiPriority w:val="99"/>
    <w:rsid w:val="00EB474F"/>
    <w:rPr>
      <w:vertAlign w:val="superscript"/>
    </w:rPr>
  </w:style>
  <w:style w:type="character" w:customStyle="1" w:styleId="Internetlink">
    <w:name w:val="Internet link"/>
    <w:uiPriority w:val="99"/>
    <w:rsid w:val="00EB474F"/>
    <w:rPr>
      <w:color w:val="0000FF"/>
      <w:u w:val="single"/>
    </w:rPr>
  </w:style>
  <w:style w:type="character" w:customStyle="1" w:styleId="EndnoteSymbol">
    <w:name w:val="Endnote Symbol"/>
    <w:uiPriority w:val="99"/>
    <w:rsid w:val="00EB474F"/>
    <w:rPr>
      <w:vertAlign w:val="superscript"/>
    </w:rPr>
  </w:style>
  <w:style w:type="character" w:customStyle="1" w:styleId="1ffa">
    <w:name w:val="Знак концевой сноски1"/>
    <w:rsid w:val="00EB474F"/>
    <w:rPr>
      <w:vertAlign w:val="superscript"/>
    </w:rPr>
  </w:style>
  <w:style w:type="character" w:customStyle="1" w:styleId="2f0">
    <w:name w:val="Знак сноски2"/>
    <w:uiPriority w:val="99"/>
    <w:rsid w:val="00EB474F"/>
    <w:rPr>
      <w:vertAlign w:val="superscript"/>
    </w:rPr>
  </w:style>
  <w:style w:type="character" w:customStyle="1" w:styleId="2f1">
    <w:name w:val="Знак концевой сноски2"/>
    <w:uiPriority w:val="99"/>
    <w:rsid w:val="00EB474F"/>
    <w:rPr>
      <w:vertAlign w:val="superscript"/>
    </w:rPr>
  </w:style>
  <w:style w:type="character" w:customStyle="1" w:styleId="NumberingSymbols">
    <w:name w:val="Numbering Symbols"/>
    <w:uiPriority w:val="99"/>
    <w:rsid w:val="00EB474F"/>
    <w:rPr>
      <w:rFonts w:ascii="Times New Roman" w:hAnsi="Times New Roman"/>
    </w:rPr>
  </w:style>
  <w:style w:type="character" w:customStyle="1" w:styleId="StrongEmphasis">
    <w:name w:val="Strong Emphasis"/>
    <w:uiPriority w:val="99"/>
    <w:rsid w:val="00EB474F"/>
    <w:rPr>
      <w:b/>
    </w:rPr>
  </w:style>
  <w:style w:type="character" w:customStyle="1" w:styleId="BulletSymbols">
    <w:name w:val="Bullet Symbols"/>
    <w:uiPriority w:val="99"/>
    <w:rsid w:val="00EB474F"/>
    <w:rPr>
      <w:rFonts w:ascii="OpenSymbol" w:hAnsi="OpenSymbol"/>
    </w:rPr>
  </w:style>
  <w:style w:type="character" w:customStyle="1" w:styleId="WW8Num19z0">
    <w:name w:val="WW8Num19z0"/>
    <w:rsid w:val="00EB474F"/>
    <w:rPr>
      <w:rFonts w:ascii="Segoe UI" w:hAnsi="Segoe UI"/>
      <w:sz w:val="18"/>
    </w:rPr>
  </w:style>
  <w:style w:type="character" w:customStyle="1" w:styleId="WW8Num19z1">
    <w:name w:val="WW8Num19z1"/>
    <w:rsid w:val="00EB474F"/>
    <w:rPr>
      <w:rFonts w:ascii="OpenSymbol" w:hAnsi="OpenSymbol"/>
      <w:sz w:val="18"/>
    </w:rPr>
  </w:style>
  <w:style w:type="character" w:customStyle="1" w:styleId="WW8Num19z3">
    <w:name w:val="WW8Num19z3"/>
    <w:rsid w:val="00EB474F"/>
    <w:rPr>
      <w:rFonts w:ascii="Symbol" w:hAnsi="Symbol"/>
      <w:sz w:val="18"/>
    </w:rPr>
  </w:style>
  <w:style w:type="character" w:customStyle="1" w:styleId="WW8Num25z0">
    <w:name w:val="WW8Num25z0"/>
    <w:rsid w:val="00EB474F"/>
    <w:rPr>
      <w:rFonts w:ascii="Segoe UI" w:hAnsi="Segoe UI"/>
      <w:sz w:val="18"/>
    </w:rPr>
  </w:style>
  <w:style w:type="character" w:customStyle="1" w:styleId="apple-style-span">
    <w:name w:val="apple-style-span"/>
    <w:rsid w:val="00EB474F"/>
  </w:style>
  <w:style w:type="character" w:customStyle="1" w:styleId="afffff2">
    <w:name w:val="Символ нумерации"/>
    <w:rsid w:val="00EB474F"/>
  </w:style>
  <w:style w:type="paragraph" w:customStyle="1" w:styleId="82">
    <w:name w:val="Название8"/>
    <w:basedOn w:val="a1"/>
    <w:uiPriority w:val="99"/>
    <w:rsid w:val="00EB474F"/>
    <w:pPr>
      <w:widowControl w:val="0"/>
      <w:suppressLineNumbers/>
      <w:suppressAutoHyphens/>
      <w:spacing w:before="120" w:after="120"/>
      <w:textAlignment w:val="baseline"/>
    </w:pPr>
    <w:rPr>
      <w:rFonts w:ascii="Arial" w:eastAsia="Calibri" w:hAnsi="Arial" w:cs="Tahoma"/>
      <w:i/>
      <w:iCs/>
      <w:color w:val="auto"/>
      <w:kern w:val="1"/>
      <w:sz w:val="20"/>
      <w:lang w:eastAsia="ar-SA"/>
    </w:rPr>
  </w:style>
  <w:style w:type="paragraph" w:customStyle="1" w:styleId="83">
    <w:name w:val="Указатель8"/>
    <w:basedOn w:val="a1"/>
    <w:uiPriority w:val="99"/>
    <w:rsid w:val="00EB474F"/>
    <w:pPr>
      <w:widowControl w:val="0"/>
      <w:suppressLineNumbers/>
      <w:suppressAutoHyphens/>
      <w:textAlignment w:val="baseline"/>
    </w:pPr>
    <w:rPr>
      <w:rFonts w:ascii="Arial" w:eastAsia="Calibri" w:hAnsi="Arial" w:cs="Tahoma"/>
      <w:color w:val="auto"/>
      <w:kern w:val="1"/>
      <w:sz w:val="21"/>
      <w:lang w:eastAsia="ar-SA"/>
    </w:rPr>
  </w:style>
  <w:style w:type="paragraph" w:customStyle="1" w:styleId="1ffb">
    <w:name w:val="Название объекта1"/>
    <w:basedOn w:val="Standard"/>
    <w:uiPriority w:val="99"/>
    <w:qFormat/>
    <w:rsid w:val="00EB474F"/>
    <w:pPr>
      <w:suppressLineNumbers/>
      <w:spacing w:before="120" w:after="120"/>
    </w:pPr>
    <w:rPr>
      <w:rFonts w:ascii="Arial" w:hAnsi="Arial" w:cs="Tahoma"/>
      <w:i/>
      <w:iCs/>
    </w:rPr>
  </w:style>
  <w:style w:type="paragraph" w:customStyle="1" w:styleId="Index">
    <w:name w:val="Index"/>
    <w:basedOn w:val="Standard"/>
    <w:uiPriority w:val="99"/>
    <w:rsid w:val="00EB474F"/>
    <w:pPr>
      <w:suppressLineNumbers/>
    </w:pPr>
    <w:rPr>
      <w:rFonts w:ascii="Arial" w:hAnsi="Arial" w:cs="Tahoma"/>
    </w:rPr>
  </w:style>
  <w:style w:type="paragraph" w:customStyle="1" w:styleId="73">
    <w:name w:val="Название7"/>
    <w:basedOn w:val="Standard"/>
    <w:uiPriority w:val="99"/>
    <w:rsid w:val="00EB474F"/>
    <w:pPr>
      <w:suppressLineNumbers/>
      <w:spacing w:before="120" w:after="120"/>
    </w:pPr>
    <w:rPr>
      <w:rFonts w:cs="Mangal"/>
      <w:i/>
      <w:iCs/>
    </w:rPr>
  </w:style>
  <w:style w:type="paragraph" w:customStyle="1" w:styleId="74">
    <w:name w:val="Указатель7"/>
    <w:basedOn w:val="Standard"/>
    <w:uiPriority w:val="99"/>
    <w:rsid w:val="00EB474F"/>
    <w:pPr>
      <w:suppressLineNumbers/>
    </w:pPr>
    <w:rPr>
      <w:rFonts w:cs="Mangal"/>
    </w:rPr>
  </w:style>
  <w:style w:type="paragraph" w:customStyle="1" w:styleId="65">
    <w:name w:val="Название6"/>
    <w:basedOn w:val="Standard"/>
    <w:uiPriority w:val="99"/>
    <w:rsid w:val="00EB474F"/>
    <w:pPr>
      <w:suppressLineNumbers/>
      <w:spacing w:before="120" w:after="120"/>
    </w:pPr>
    <w:rPr>
      <w:rFonts w:cs="Mangal"/>
      <w:i/>
      <w:iCs/>
    </w:rPr>
  </w:style>
  <w:style w:type="paragraph" w:customStyle="1" w:styleId="66">
    <w:name w:val="Указатель6"/>
    <w:basedOn w:val="Standard"/>
    <w:uiPriority w:val="99"/>
    <w:rsid w:val="00EB474F"/>
    <w:pPr>
      <w:suppressLineNumbers/>
    </w:pPr>
    <w:rPr>
      <w:rFonts w:cs="Mangal"/>
    </w:rPr>
  </w:style>
  <w:style w:type="paragraph" w:customStyle="1" w:styleId="56">
    <w:name w:val="Название5"/>
    <w:basedOn w:val="Standard"/>
    <w:uiPriority w:val="99"/>
    <w:rsid w:val="00EB474F"/>
    <w:pPr>
      <w:suppressLineNumbers/>
      <w:spacing w:before="120" w:after="120"/>
    </w:pPr>
    <w:rPr>
      <w:rFonts w:cs="Mangal"/>
      <w:i/>
      <w:iCs/>
    </w:rPr>
  </w:style>
  <w:style w:type="paragraph" w:customStyle="1" w:styleId="57">
    <w:name w:val="Указатель5"/>
    <w:basedOn w:val="Standard"/>
    <w:uiPriority w:val="99"/>
    <w:rsid w:val="00EB474F"/>
    <w:pPr>
      <w:suppressLineNumbers/>
    </w:pPr>
    <w:rPr>
      <w:rFonts w:cs="Mangal"/>
    </w:rPr>
  </w:style>
  <w:style w:type="paragraph" w:customStyle="1" w:styleId="45">
    <w:name w:val="Название4"/>
    <w:basedOn w:val="Standard"/>
    <w:uiPriority w:val="99"/>
    <w:rsid w:val="00EB474F"/>
    <w:pPr>
      <w:suppressLineNumbers/>
      <w:spacing w:before="120" w:after="120"/>
    </w:pPr>
    <w:rPr>
      <w:rFonts w:cs="Tahoma"/>
      <w:i/>
      <w:iCs/>
    </w:rPr>
  </w:style>
  <w:style w:type="paragraph" w:customStyle="1" w:styleId="46">
    <w:name w:val="Указатель4"/>
    <w:basedOn w:val="Standard"/>
    <w:uiPriority w:val="99"/>
    <w:rsid w:val="00EB474F"/>
    <w:pPr>
      <w:suppressLineNumbers/>
    </w:pPr>
    <w:rPr>
      <w:rFonts w:cs="Tahoma"/>
    </w:rPr>
  </w:style>
  <w:style w:type="paragraph" w:customStyle="1" w:styleId="3f">
    <w:name w:val="Название3"/>
    <w:basedOn w:val="Standard"/>
    <w:uiPriority w:val="99"/>
    <w:rsid w:val="00EB474F"/>
    <w:pPr>
      <w:suppressLineNumbers/>
      <w:spacing w:before="120" w:after="120"/>
    </w:pPr>
    <w:rPr>
      <w:rFonts w:cs="Tahoma"/>
      <w:i/>
      <w:iCs/>
    </w:rPr>
  </w:style>
  <w:style w:type="paragraph" w:customStyle="1" w:styleId="3f0">
    <w:name w:val="Указатель3"/>
    <w:basedOn w:val="Standard"/>
    <w:uiPriority w:val="99"/>
    <w:rsid w:val="00EB474F"/>
    <w:pPr>
      <w:suppressLineNumbers/>
    </w:pPr>
    <w:rPr>
      <w:rFonts w:cs="Tahoma"/>
    </w:rPr>
  </w:style>
  <w:style w:type="paragraph" w:customStyle="1" w:styleId="2f2">
    <w:name w:val="Название2"/>
    <w:basedOn w:val="Standard"/>
    <w:uiPriority w:val="99"/>
    <w:qFormat/>
    <w:rsid w:val="00EB474F"/>
    <w:pPr>
      <w:suppressLineNumbers/>
      <w:spacing w:before="120" w:after="120"/>
    </w:pPr>
    <w:rPr>
      <w:rFonts w:cs="Tahoma"/>
      <w:i/>
      <w:iCs/>
    </w:rPr>
  </w:style>
  <w:style w:type="paragraph" w:customStyle="1" w:styleId="2f3">
    <w:name w:val="Указатель2"/>
    <w:basedOn w:val="Standard"/>
    <w:uiPriority w:val="99"/>
    <w:qFormat/>
    <w:rsid w:val="00EB474F"/>
    <w:pPr>
      <w:suppressLineNumbers/>
    </w:pPr>
    <w:rPr>
      <w:rFonts w:cs="Tahoma"/>
    </w:rPr>
  </w:style>
  <w:style w:type="paragraph" w:customStyle="1" w:styleId="Textbodyindent">
    <w:name w:val="Text body indent"/>
    <w:basedOn w:val="Standard"/>
    <w:uiPriority w:val="99"/>
    <w:qFormat/>
    <w:rsid w:val="00EB474F"/>
    <w:pPr>
      <w:ind w:firstLine="360"/>
      <w:jc w:val="both"/>
    </w:pPr>
    <w:rPr>
      <w:iCs/>
      <w:sz w:val="28"/>
      <w:szCs w:val="40"/>
    </w:rPr>
  </w:style>
  <w:style w:type="paragraph" w:customStyle="1" w:styleId="Footnote">
    <w:name w:val="Footnote"/>
    <w:basedOn w:val="Standard"/>
    <w:uiPriority w:val="99"/>
    <w:rsid w:val="00EB474F"/>
    <w:rPr>
      <w:sz w:val="20"/>
      <w:szCs w:val="20"/>
    </w:rPr>
  </w:style>
  <w:style w:type="paragraph" w:customStyle="1" w:styleId="Endnote">
    <w:name w:val="Endnote"/>
    <w:basedOn w:val="Standard"/>
    <w:uiPriority w:val="99"/>
    <w:rsid w:val="00EB474F"/>
    <w:rPr>
      <w:sz w:val="20"/>
      <w:szCs w:val="20"/>
    </w:rPr>
  </w:style>
  <w:style w:type="paragraph" w:customStyle="1" w:styleId="TableContents">
    <w:name w:val="Table Contents"/>
    <w:basedOn w:val="Standard"/>
    <w:uiPriority w:val="99"/>
    <w:qFormat/>
    <w:rsid w:val="00EB474F"/>
    <w:pPr>
      <w:suppressLineNumbers/>
    </w:pPr>
  </w:style>
  <w:style w:type="paragraph" w:customStyle="1" w:styleId="TableHeading">
    <w:name w:val="Table Heading"/>
    <w:basedOn w:val="TableContents"/>
    <w:uiPriority w:val="99"/>
    <w:rsid w:val="00EB474F"/>
    <w:pPr>
      <w:jc w:val="center"/>
    </w:pPr>
    <w:rPr>
      <w:b/>
      <w:bCs/>
    </w:rPr>
  </w:style>
  <w:style w:type="paragraph" w:customStyle="1" w:styleId="Framecontents">
    <w:name w:val="Frame contents"/>
    <w:basedOn w:val="Textbody"/>
    <w:uiPriority w:val="99"/>
    <w:rsid w:val="00EB474F"/>
  </w:style>
  <w:style w:type="paragraph" w:customStyle="1" w:styleId="230">
    <w:name w:val="Основной текст с отступом 23"/>
    <w:basedOn w:val="Standard"/>
    <w:uiPriority w:val="99"/>
    <w:qFormat/>
    <w:rsid w:val="00EB474F"/>
    <w:pPr>
      <w:ind w:firstLine="720"/>
      <w:jc w:val="both"/>
    </w:pPr>
    <w:rPr>
      <w:rFonts w:ascii="Arial" w:hAnsi="Arial" w:cs="Arial"/>
      <w:sz w:val="28"/>
      <w:szCs w:val="28"/>
    </w:rPr>
  </w:style>
  <w:style w:type="paragraph" w:customStyle="1" w:styleId="Standarduser">
    <w:name w:val="Standard (user)"/>
    <w:uiPriority w:val="99"/>
    <w:rsid w:val="00EB474F"/>
    <w:pPr>
      <w:widowControl w:val="0"/>
      <w:suppressAutoHyphens/>
      <w:textAlignment w:val="baseline"/>
    </w:pPr>
    <w:rPr>
      <w:rFonts w:ascii="Arial" w:eastAsia="Arial Unicode MS" w:hAnsi="Arial" w:cs="Arial"/>
      <w:kern w:val="1"/>
      <w:sz w:val="21"/>
      <w:szCs w:val="24"/>
      <w:lang w:eastAsia="ar-SA"/>
    </w:rPr>
  </w:style>
  <w:style w:type="paragraph" w:customStyle="1" w:styleId="TableContentsuser">
    <w:name w:val="Table Contents (user)"/>
    <w:basedOn w:val="Standarduser"/>
    <w:uiPriority w:val="99"/>
    <w:rsid w:val="00EB474F"/>
    <w:pPr>
      <w:suppressLineNumbers/>
    </w:pPr>
  </w:style>
  <w:style w:type="paragraph" w:customStyle="1" w:styleId="1ffc">
    <w:name w:val="Схема документа1"/>
    <w:basedOn w:val="Standard"/>
    <w:uiPriority w:val="99"/>
    <w:qFormat/>
    <w:rsid w:val="00EB474F"/>
    <w:pPr>
      <w:shd w:val="clear" w:color="auto" w:fill="000080"/>
    </w:pPr>
    <w:rPr>
      <w:rFonts w:ascii="Tahoma" w:hAnsi="Tahoma" w:cs="Tahoma"/>
      <w:sz w:val="20"/>
      <w:szCs w:val="20"/>
    </w:rPr>
  </w:style>
  <w:style w:type="paragraph" w:customStyle="1" w:styleId="47">
    <w:name w:val="Знак4"/>
    <w:basedOn w:val="a1"/>
    <w:uiPriority w:val="99"/>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12">
    <w:name w:val="Цветной список - Акцент 12"/>
    <w:basedOn w:val="a1"/>
    <w:uiPriority w:val="99"/>
    <w:rsid w:val="00EB474F"/>
    <w:pPr>
      <w:widowControl w:val="0"/>
      <w:autoSpaceDE w:val="0"/>
      <w:autoSpaceDN w:val="0"/>
      <w:adjustRightInd w:val="0"/>
      <w:ind w:left="720"/>
    </w:pPr>
    <w:rPr>
      <w:rFonts w:ascii="Courier New" w:hAnsi="Courier New" w:cs="Courier New"/>
      <w:color w:val="auto"/>
      <w:sz w:val="20"/>
      <w:szCs w:val="20"/>
    </w:rPr>
  </w:style>
  <w:style w:type="paragraph" w:customStyle="1" w:styleId="1ffd">
    <w:name w:val="1"/>
    <w:basedOn w:val="a1"/>
    <w:uiPriority w:val="99"/>
    <w:qFormat/>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2f4">
    <w:name w:val="Абзац списка2"/>
    <w:basedOn w:val="a1"/>
    <w:qFormat/>
    <w:rsid w:val="004B4529"/>
    <w:pPr>
      <w:ind w:left="720"/>
    </w:pPr>
    <w:rPr>
      <w:rFonts w:eastAsia="Calibri"/>
      <w:color w:val="auto"/>
    </w:rPr>
  </w:style>
  <w:style w:type="table" w:customStyle="1" w:styleId="2f5">
    <w:name w:val="Сетка таблицы2"/>
    <w:rsid w:val="003C6AA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1">
    <w:name w:val="Знак3"/>
    <w:basedOn w:val="a1"/>
    <w:uiPriority w:val="99"/>
    <w:rsid w:val="003C6AA9"/>
    <w:rPr>
      <w:rFonts w:ascii="Verdana" w:hAnsi="Verdana" w:cs="Verdana"/>
      <w:color w:val="auto"/>
      <w:sz w:val="20"/>
      <w:szCs w:val="20"/>
      <w:lang w:val="en-US" w:eastAsia="en-US"/>
    </w:rPr>
  </w:style>
  <w:style w:type="table" w:customStyle="1" w:styleId="3f2">
    <w:name w:val="Сетка таблицы3"/>
    <w:rsid w:val="0088471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6">
    <w:name w:val="Знак2"/>
    <w:basedOn w:val="a1"/>
    <w:uiPriority w:val="99"/>
    <w:rsid w:val="00884716"/>
    <w:rPr>
      <w:rFonts w:ascii="Verdana" w:hAnsi="Verdana" w:cs="Verdana"/>
      <w:color w:val="auto"/>
      <w:sz w:val="20"/>
      <w:szCs w:val="20"/>
      <w:lang w:val="en-US" w:eastAsia="en-US"/>
    </w:rPr>
  </w:style>
  <w:style w:type="table" w:customStyle="1" w:styleId="48">
    <w:name w:val="Сетка таблицы4"/>
    <w:uiPriority w:val="99"/>
    <w:rsid w:val="000A11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
    <w:uiPriority w:val="99"/>
    <w:rsid w:val="000A11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4">
    <w:name w:val="Знак Знак21"/>
    <w:basedOn w:val="a1"/>
    <w:uiPriority w:val="99"/>
    <w:rsid w:val="004E22D6"/>
    <w:pPr>
      <w:spacing w:before="100" w:beforeAutospacing="1" w:after="100" w:afterAutospacing="1"/>
      <w:jc w:val="both"/>
    </w:pPr>
    <w:rPr>
      <w:rFonts w:ascii="Tahoma" w:hAnsi="Tahoma" w:cs="Tahoma"/>
      <w:color w:val="auto"/>
      <w:sz w:val="20"/>
      <w:szCs w:val="20"/>
      <w:lang w:val="en-US" w:eastAsia="en-US"/>
    </w:rPr>
  </w:style>
  <w:style w:type="paragraph" w:customStyle="1" w:styleId="afffff3">
    <w:name w:val="Рис"/>
    <w:basedOn w:val="afffff4"/>
    <w:link w:val="afffff5"/>
    <w:uiPriority w:val="99"/>
    <w:rsid w:val="00DB75AE"/>
    <w:pPr>
      <w:keepNext/>
      <w:spacing w:after="360" w:line="360" w:lineRule="auto"/>
      <w:ind w:left="1417" w:hanging="1559"/>
      <w:jc w:val="both"/>
      <w:outlineLvl w:val="5"/>
    </w:pPr>
    <w:rPr>
      <w:rFonts w:ascii="Arial" w:eastAsia="Calibri" w:hAnsi="Arial"/>
      <w:bCs w:val="0"/>
      <w:color w:val="auto"/>
      <w:sz w:val="20"/>
      <w:szCs w:val="20"/>
    </w:rPr>
  </w:style>
  <w:style w:type="paragraph" w:styleId="affff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link w:val="2f7"/>
    <w:uiPriority w:val="99"/>
    <w:qFormat/>
    <w:rsid w:val="00DB75AE"/>
    <w:pPr>
      <w:spacing w:after="200"/>
    </w:pPr>
    <w:rPr>
      <w:b/>
      <w:bCs/>
      <w:color w:val="4F81BD"/>
      <w:sz w:val="18"/>
      <w:szCs w:val="18"/>
    </w:rPr>
  </w:style>
  <w:style w:type="character" w:customStyle="1" w:styleId="afffff5">
    <w:name w:val="Рис Знак"/>
    <w:link w:val="afffff3"/>
    <w:uiPriority w:val="99"/>
    <w:locked/>
    <w:rsid w:val="00DB75AE"/>
    <w:rPr>
      <w:rFonts w:ascii="Arial" w:hAnsi="Arial"/>
      <w:b/>
      <w:sz w:val="20"/>
      <w:lang w:eastAsia="ru-RU"/>
    </w:rPr>
  </w:style>
  <w:style w:type="paragraph" w:customStyle="1" w:styleId="01">
    <w:name w:val="0.Текст"/>
    <w:basedOn w:val="affc"/>
    <w:link w:val="02"/>
    <w:uiPriority w:val="99"/>
    <w:rsid w:val="00DB75AE"/>
    <w:pPr>
      <w:widowControl w:val="0"/>
      <w:autoSpaceDE/>
      <w:autoSpaceDN/>
      <w:spacing w:after="240" w:line="360" w:lineRule="auto"/>
      <w:ind w:left="1418" w:firstLine="0"/>
    </w:pPr>
    <w:rPr>
      <w:sz w:val="28"/>
      <w:szCs w:val="20"/>
    </w:rPr>
  </w:style>
  <w:style w:type="character" w:customStyle="1" w:styleId="02">
    <w:name w:val="0.Текст Знак"/>
    <w:link w:val="01"/>
    <w:uiPriority w:val="99"/>
    <w:locked/>
    <w:rsid w:val="00DB75AE"/>
    <w:rPr>
      <w:rFonts w:ascii="Arial" w:hAnsi="Arial"/>
      <w:sz w:val="28"/>
      <w:lang w:eastAsia="ru-RU"/>
    </w:rPr>
  </w:style>
  <w:style w:type="paragraph" w:customStyle="1" w:styleId="afffff6">
    <w:name w:val="Табл название"/>
    <w:basedOn w:val="afffff4"/>
    <w:link w:val="afffff7"/>
    <w:uiPriority w:val="99"/>
    <w:rsid w:val="00DB75AE"/>
    <w:pPr>
      <w:keepNext/>
      <w:spacing w:before="240" w:after="240" w:line="360" w:lineRule="auto"/>
      <w:ind w:left="1417" w:hanging="1559"/>
      <w:outlineLvl w:val="5"/>
    </w:pPr>
    <w:rPr>
      <w:rFonts w:ascii="Arial" w:eastAsia="Calibri" w:hAnsi="Arial"/>
      <w:b w:val="0"/>
      <w:bCs w:val="0"/>
      <w:color w:val="auto"/>
      <w:sz w:val="20"/>
      <w:szCs w:val="20"/>
    </w:rPr>
  </w:style>
  <w:style w:type="character" w:customStyle="1" w:styleId="afffff7">
    <w:name w:val="Табл название Знак"/>
    <w:link w:val="afffff6"/>
    <w:uiPriority w:val="99"/>
    <w:locked/>
    <w:rsid w:val="00DB75AE"/>
    <w:rPr>
      <w:rFonts w:ascii="Arial" w:hAnsi="Arial"/>
      <w:sz w:val="20"/>
    </w:rPr>
  </w:style>
  <w:style w:type="paragraph" w:customStyle="1" w:styleId="afffff8">
    <w:name w:val="Цифра табл"/>
    <w:basedOn w:val="a1"/>
    <w:link w:val="afffff9"/>
    <w:uiPriority w:val="99"/>
    <w:rsid w:val="005B19C2"/>
    <w:pPr>
      <w:spacing w:before="60" w:after="120" w:line="360" w:lineRule="auto"/>
      <w:jc w:val="right"/>
    </w:pPr>
    <w:rPr>
      <w:rFonts w:ascii="Arial" w:eastAsia="Calibri" w:hAnsi="Arial"/>
      <w:sz w:val="20"/>
      <w:szCs w:val="20"/>
    </w:rPr>
  </w:style>
  <w:style w:type="character" w:customStyle="1" w:styleId="afffff9">
    <w:name w:val="Цифра табл Знак"/>
    <w:link w:val="afffff8"/>
    <w:uiPriority w:val="99"/>
    <w:locked/>
    <w:rsid w:val="005B19C2"/>
    <w:rPr>
      <w:rFonts w:ascii="Arial" w:hAnsi="Arial"/>
      <w:color w:val="000000"/>
      <w:sz w:val="20"/>
      <w:lang w:eastAsia="ru-RU"/>
    </w:rPr>
  </w:style>
  <w:style w:type="table" w:customStyle="1" w:styleId="67">
    <w:name w:val="Сетка таблицы6"/>
    <w:uiPriority w:val="99"/>
    <w:rsid w:val="0082753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uiPriority w:val="99"/>
    <w:qFormat/>
    <w:rsid w:val="0082753F"/>
    <w:pPr>
      <w:widowControl w:val="0"/>
      <w:autoSpaceDE w:val="0"/>
      <w:autoSpaceDN w:val="0"/>
      <w:adjustRightInd w:val="0"/>
    </w:pPr>
    <w:rPr>
      <w:rFonts w:ascii="Arial" w:eastAsia="Times New Roman" w:hAnsi="Arial" w:cs="Arial"/>
      <w:b/>
      <w:bCs/>
      <w:sz w:val="22"/>
      <w:szCs w:val="22"/>
    </w:rPr>
  </w:style>
  <w:style w:type="character" w:customStyle="1" w:styleId="spelle">
    <w:name w:val="spelle"/>
    <w:rsid w:val="0082753F"/>
  </w:style>
  <w:style w:type="character" w:customStyle="1" w:styleId="f">
    <w:name w:val="f"/>
    <w:uiPriority w:val="99"/>
    <w:rsid w:val="0082753F"/>
  </w:style>
  <w:style w:type="paragraph" w:customStyle="1" w:styleId="text">
    <w:name w:val="text"/>
    <w:basedOn w:val="a1"/>
    <w:next w:val="a1"/>
    <w:uiPriority w:val="99"/>
    <w:qFormat/>
    <w:rsid w:val="0082753F"/>
    <w:pPr>
      <w:autoSpaceDE w:val="0"/>
      <w:autoSpaceDN w:val="0"/>
      <w:adjustRightInd w:val="0"/>
      <w:spacing w:before="28" w:after="28"/>
    </w:pPr>
    <w:rPr>
      <w:rFonts w:ascii="Arial" w:hAnsi="Arial" w:cs="Arial"/>
      <w:color w:val="auto"/>
    </w:rPr>
  </w:style>
  <w:style w:type="paragraph" w:styleId="3f3">
    <w:name w:val="List 3"/>
    <w:basedOn w:val="a1"/>
    <w:rsid w:val="0082753F"/>
    <w:pPr>
      <w:ind w:left="849" w:hanging="283"/>
    </w:pPr>
    <w:rPr>
      <w:color w:val="auto"/>
      <w:sz w:val="20"/>
      <w:szCs w:val="20"/>
    </w:rPr>
  </w:style>
  <w:style w:type="paragraph" w:customStyle="1" w:styleId="CharChar">
    <w:name w:val="Char Char"/>
    <w:basedOn w:val="a1"/>
    <w:uiPriority w:val="99"/>
    <w:qFormat/>
    <w:rsid w:val="0082753F"/>
    <w:pPr>
      <w:spacing w:after="160" w:line="240" w:lineRule="exact"/>
    </w:pPr>
    <w:rPr>
      <w:rFonts w:ascii="Verdana" w:hAnsi="Verdana" w:cs="Verdana"/>
      <w:color w:val="auto"/>
      <w:sz w:val="20"/>
      <w:szCs w:val="20"/>
      <w:lang w:val="en-US" w:eastAsia="en-US"/>
    </w:rPr>
  </w:style>
  <w:style w:type="paragraph" w:customStyle="1" w:styleId="1ffe">
    <w:name w:val="Знак1"/>
    <w:basedOn w:val="a1"/>
    <w:uiPriority w:val="99"/>
    <w:rsid w:val="0082753F"/>
    <w:pPr>
      <w:spacing w:line="240" w:lineRule="exact"/>
      <w:jc w:val="both"/>
    </w:pPr>
    <w:rPr>
      <w:color w:val="auto"/>
      <w:lang w:val="en-US" w:eastAsia="en-US"/>
    </w:rPr>
  </w:style>
  <w:style w:type="paragraph" w:customStyle="1" w:styleId="Preformat">
    <w:name w:val="Preformat"/>
    <w:uiPriority w:val="99"/>
    <w:qFormat/>
    <w:rsid w:val="0082753F"/>
    <w:pPr>
      <w:widowControl w:val="0"/>
      <w:autoSpaceDE w:val="0"/>
      <w:autoSpaceDN w:val="0"/>
    </w:pPr>
    <w:rPr>
      <w:rFonts w:ascii="Courier New" w:eastAsia="Times New Roman" w:hAnsi="Courier New" w:cs="Courier New"/>
    </w:rPr>
  </w:style>
  <w:style w:type="paragraph" w:customStyle="1" w:styleId="m">
    <w:name w:val="m"/>
    <w:basedOn w:val="a1"/>
    <w:uiPriority w:val="99"/>
    <w:rsid w:val="0082753F"/>
    <w:pPr>
      <w:autoSpaceDE w:val="0"/>
      <w:autoSpaceDN w:val="0"/>
      <w:ind w:firstLine="320"/>
      <w:jc w:val="both"/>
    </w:pPr>
    <w:rPr>
      <w:rFonts w:ascii="Arial" w:hAnsi="Arial" w:cs="Arial"/>
      <w:color w:val="auto"/>
      <w:sz w:val="20"/>
      <w:szCs w:val="20"/>
    </w:rPr>
  </w:style>
  <w:style w:type="paragraph" w:customStyle="1" w:styleId="84">
    <w:name w:val="заголовок 8"/>
    <w:basedOn w:val="a1"/>
    <w:next w:val="a1"/>
    <w:uiPriority w:val="99"/>
    <w:rsid w:val="0082753F"/>
    <w:pPr>
      <w:keepNext/>
      <w:tabs>
        <w:tab w:val="left" w:pos="0"/>
      </w:tabs>
      <w:autoSpaceDE w:val="0"/>
      <w:autoSpaceDN w:val="0"/>
      <w:ind w:right="-1" w:firstLine="567"/>
      <w:jc w:val="both"/>
    </w:pPr>
    <w:rPr>
      <w:rFonts w:ascii="Courier New" w:hAnsi="Courier New" w:cs="Courier New"/>
      <w:color w:val="auto"/>
    </w:rPr>
  </w:style>
  <w:style w:type="paragraph" w:customStyle="1" w:styleId="2f8">
    <w:name w:val="Стиль2"/>
    <w:basedOn w:val="a1"/>
    <w:next w:val="afffffa"/>
    <w:link w:val="2f9"/>
    <w:uiPriority w:val="99"/>
    <w:qFormat/>
    <w:rsid w:val="0082753F"/>
    <w:pPr>
      <w:jc w:val="center"/>
    </w:pPr>
    <w:rPr>
      <w:i/>
      <w:color w:val="auto"/>
      <w:sz w:val="32"/>
      <w:szCs w:val="32"/>
    </w:rPr>
  </w:style>
  <w:style w:type="paragraph" w:styleId="afffffa">
    <w:name w:val="Signature"/>
    <w:basedOn w:val="a1"/>
    <w:link w:val="afffffb"/>
    <w:rsid w:val="0082753F"/>
    <w:pPr>
      <w:ind w:left="4252"/>
    </w:pPr>
    <w:rPr>
      <w:rFonts w:eastAsia="Calibri"/>
      <w:color w:val="auto"/>
    </w:rPr>
  </w:style>
  <w:style w:type="character" w:customStyle="1" w:styleId="afffffb">
    <w:name w:val="Подпись Знак"/>
    <w:link w:val="afffffa"/>
    <w:locked/>
    <w:rsid w:val="0082753F"/>
    <w:rPr>
      <w:rFonts w:ascii="Times New Roman" w:hAnsi="Times New Roman"/>
      <w:sz w:val="24"/>
      <w:lang w:eastAsia="ru-RU"/>
    </w:rPr>
  </w:style>
  <w:style w:type="character" w:customStyle="1" w:styleId="2f9">
    <w:name w:val="Стиль2 Знак"/>
    <w:link w:val="2f8"/>
    <w:locked/>
    <w:rsid w:val="00BE0BC9"/>
    <w:rPr>
      <w:rFonts w:ascii="Times New Roman" w:hAnsi="Times New Roman"/>
      <w:i/>
      <w:sz w:val="32"/>
    </w:rPr>
  </w:style>
  <w:style w:type="paragraph" w:customStyle="1" w:styleId="59">
    <w:name w:val="заголовок 5"/>
    <w:basedOn w:val="a1"/>
    <w:next w:val="a1"/>
    <w:rsid w:val="0082753F"/>
    <w:pPr>
      <w:keepNext/>
      <w:autoSpaceDE w:val="0"/>
      <w:autoSpaceDN w:val="0"/>
      <w:jc w:val="right"/>
    </w:pPr>
    <w:rPr>
      <w:rFonts w:ascii="Courier New" w:hAnsi="Courier New" w:cs="Courier New"/>
      <w:color w:val="auto"/>
      <w:sz w:val="28"/>
      <w:szCs w:val="28"/>
    </w:rPr>
  </w:style>
  <w:style w:type="paragraph" w:customStyle="1" w:styleId="68">
    <w:name w:val="заголовок 6"/>
    <w:basedOn w:val="a1"/>
    <w:next w:val="a1"/>
    <w:uiPriority w:val="99"/>
    <w:qFormat/>
    <w:rsid w:val="0082753F"/>
    <w:pPr>
      <w:keepNext/>
      <w:autoSpaceDE w:val="0"/>
      <w:autoSpaceDN w:val="0"/>
      <w:jc w:val="center"/>
    </w:pPr>
    <w:rPr>
      <w:rFonts w:ascii="Courier New" w:hAnsi="Courier New" w:cs="Courier New"/>
      <w:color w:val="auto"/>
    </w:rPr>
  </w:style>
  <w:style w:type="table" w:customStyle="1" w:styleId="112">
    <w:name w:val="Сетка таблицы11"/>
    <w:uiPriority w:val="99"/>
    <w:rsid w:val="008275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
    <w:name w:val="Знак Знак Знак1 Знак1"/>
    <w:basedOn w:val="a1"/>
    <w:uiPriority w:val="99"/>
    <w:rsid w:val="0082753F"/>
    <w:pPr>
      <w:spacing w:before="100" w:beforeAutospacing="1" w:after="100" w:afterAutospacing="1"/>
    </w:pPr>
    <w:rPr>
      <w:rFonts w:ascii="Tahoma" w:hAnsi="Tahoma"/>
      <w:color w:val="auto"/>
      <w:sz w:val="20"/>
      <w:szCs w:val="20"/>
      <w:lang w:val="en-US" w:eastAsia="en-US"/>
    </w:rPr>
  </w:style>
  <w:style w:type="paragraph" w:customStyle="1" w:styleId="1Char">
    <w:name w:val="Знак1 Char"/>
    <w:basedOn w:val="a1"/>
    <w:uiPriority w:val="99"/>
    <w:rsid w:val="004F5853"/>
    <w:pPr>
      <w:spacing w:after="160" w:line="240" w:lineRule="exact"/>
    </w:pPr>
    <w:rPr>
      <w:rFonts w:ascii="Verdana" w:hAnsi="Verdana" w:cs="Verdana"/>
      <w:color w:val="auto"/>
      <w:sz w:val="20"/>
      <w:szCs w:val="20"/>
      <w:lang w:val="en-US" w:eastAsia="en-US"/>
    </w:rPr>
  </w:style>
  <w:style w:type="table" w:customStyle="1" w:styleId="75">
    <w:name w:val="Сетка таблицы7"/>
    <w:uiPriority w:val="99"/>
    <w:rsid w:val="004F5853"/>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
    <w:name w:val="Сетка таблицы8"/>
    <w:uiPriority w:val="99"/>
    <w:rsid w:val="00D268BE"/>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uiPriority w:val="99"/>
    <w:rsid w:val="001004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0">
    <w:name w:val="WW-Символ сноски"/>
    <w:uiPriority w:val="99"/>
    <w:rsid w:val="00CD5B93"/>
    <w:rPr>
      <w:vertAlign w:val="superscript"/>
    </w:rPr>
  </w:style>
  <w:style w:type="paragraph" w:customStyle="1" w:styleId="WW-3">
    <w:name w:val="WW-Заголовок"/>
    <w:basedOn w:val="affff2"/>
    <w:next w:val="afffc"/>
    <w:uiPriority w:val="99"/>
    <w:rsid w:val="00CD5B93"/>
    <w:rPr>
      <w:rFonts w:ascii="Liberation Sans" w:eastAsia="Liberation Sans" w:hAnsi="Times New Roman" w:cs="DejaVu Sans"/>
    </w:rPr>
  </w:style>
  <w:style w:type="paragraph" w:customStyle="1" w:styleId="2fa">
    <w:name w:val="Знак Знак Знак Знак2"/>
    <w:basedOn w:val="a1"/>
    <w:uiPriority w:val="99"/>
    <w:rsid w:val="00CD5B93"/>
    <w:pPr>
      <w:spacing w:before="280" w:after="280"/>
    </w:pPr>
    <w:rPr>
      <w:rFonts w:ascii="Tahoma" w:hAnsi="Tahoma" w:cs="Tahoma"/>
      <w:color w:val="auto"/>
      <w:sz w:val="20"/>
      <w:szCs w:val="20"/>
      <w:lang w:val="en-US" w:eastAsia="ar-SA"/>
    </w:rPr>
  </w:style>
  <w:style w:type="paragraph" w:customStyle="1" w:styleId="69">
    <w:name w:val="Знак6"/>
    <w:basedOn w:val="a1"/>
    <w:uiPriority w:val="99"/>
    <w:rsid w:val="00CD5B93"/>
    <w:rPr>
      <w:rFonts w:ascii="Verdana" w:hAnsi="Verdana" w:cs="Verdana"/>
      <w:color w:val="auto"/>
      <w:sz w:val="20"/>
      <w:szCs w:val="20"/>
      <w:lang w:val="en-US" w:eastAsia="ar-SA"/>
    </w:rPr>
  </w:style>
  <w:style w:type="paragraph" w:customStyle="1" w:styleId="2fb">
    <w:name w:val="Основной текст2"/>
    <w:basedOn w:val="a1"/>
    <w:uiPriority w:val="99"/>
    <w:qFormat/>
    <w:rsid w:val="00CD5B93"/>
    <w:pPr>
      <w:shd w:val="clear" w:color="auto" w:fill="FFFFFF"/>
      <w:spacing w:after="300" w:line="322" w:lineRule="exact"/>
      <w:jc w:val="both"/>
    </w:pPr>
    <w:rPr>
      <w:color w:val="auto"/>
      <w:sz w:val="27"/>
      <w:szCs w:val="27"/>
      <w:lang w:eastAsia="ar-SA"/>
    </w:rPr>
  </w:style>
  <w:style w:type="character" w:customStyle="1" w:styleId="WW8Num17z0">
    <w:name w:val="WW8Num17z0"/>
    <w:rsid w:val="00CD5B93"/>
    <w:rPr>
      <w:rFonts w:ascii="Symbol" w:hAnsi="Symbol"/>
    </w:rPr>
  </w:style>
  <w:style w:type="character" w:customStyle="1" w:styleId="WW8Num17z1">
    <w:name w:val="WW8Num17z1"/>
    <w:rsid w:val="00CD5B93"/>
    <w:rPr>
      <w:rFonts w:ascii="Courier New" w:hAnsi="Courier New"/>
    </w:rPr>
  </w:style>
  <w:style w:type="character" w:customStyle="1" w:styleId="WW8Num17z2">
    <w:name w:val="WW8Num17z2"/>
    <w:rsid w:val="00CD5B93"/>
    <w:rPr>
      <w:rFonts w:ascii="Wingdings" w:hAnsi="Wingdings"/>
    </w:rPr>
  </w:style>
  <w:style w:type="character" w:customStyle="1" w:styleId="WW8Num20z0">
    <w:name w:val="WW8Num20z0"/>
    <w:rsid w:val="00CD5B93"/>
  </w:style>
  <w:style w:type="character" w:customStyle="1" w:styleId="WW8Num21z0">
    <w:name w:val="WW8Num21z0"/>
    <w:rsid w:val="00CD5B93"/>
  </w:style>
  <w:style w:type="character" w:customStyle="1" w:styleId="WW8Num22z0">
    <w:name w:val="WW8Num22z0"/>
    <w:rsid w:val="00CD5B93"/>
  </w:style>
  <w:style w:type="character" w:customStyle="1" w:styleId="WW8Num23z0">
    <w:name w:val="WW8Num23z0"/>
    <w:rsid w:val="00CD5B93"/>
  </w:style>
  <w:style w:type="character" w:customStyle="1" w:styleId="WW8Num24z0">
    <w:name w:val="WW8Num24z0"/>
    <w:rsid w:val="00CD5B93"/>
    <w:rPr>
      <w:rFonts w:ascii="Symbol" w:hAnsi="Symbol"/>
    </w:rPr>
  </w:style>
  <w:style w:type="character" w:customStyle="1" w:styleId="WW8Num24z1">
    <w:name w:val="WW8Num24z1"/>
    <w:rsid w:val="00CD5B93"/>
    <w:rPr>
      <w:rFonts w:ascii="Courier New" w:hAnsi="Courier New"/>
    </w:rPr>
  </w:style>
  <w:style w:type="character" w:customStyle="1" w:styleId="WW8Num24z2">
    <w:name w:val="WW8Num24z2"/>
    <w:rsid w:val="00CD5B93"/>
    <w:rPr>
      <w:rFonts w:ascii="Wingdings" w:hAnsi="Wingdings"/>
    </w:rPr>
  </w:style>
  <w:style w:type="character" w:customStyle="1" w:styleId="WW8Num25z1">
    <w:name w:val="WW8Num25z1"/>
    <w:uiPriority w:val="99"/>
    <w:rsid w:val="00CD5B93"/>
    <w:rPr>
      <w:rFonts w:ascii="Courier New" w:hAnsi="Courier New"/>
    </w:rPr>
  </w:style>
  <w:style w:type="character" w:customStyle="1" w:styleId="WW8Num25z2">
    <w:name w:val="WW8Num25z2"/>
    <w:uiPriority w:val="99"/>
    <w:rsid w:val="00CD5B93"/>
    <w:rPr>
      <w:rFonts w:ascii="Wingdings" w:hAnsi="Wingdings"/>
    </w:rPr>
  </w:style>
  <w:style w:type="character" w:customStyle="1" w:styleId="WW-10">
    <w:name w:val="WW-Символ сноски1"/>
    <w:uiPriority w:val="99"/>
    <w:rsid w:val="00CD5B93"/>
    <w:rPr>
      <w:vertAlign w:val="superscript"/>
    </w:rPr>
  </w:style>
  <w:style w:type="paragraph" w:customStyle="1" w:styleId="3f4">
    <w:name w:val="Абзац списка3"/>
    <w:basedOn w:val="a1"/>
    <w:qFormat/>
    <w:rsid w:val="00CD5B93"/>
    <w:pPr>
      <w:ind w:left="720"/>
    </w:pPr>
    <w:rPr>
      <w:color w:val="auto"/>
      <w:lang w:eastAsia="ar-SA"/>
    </w:rPr>
  </w:style>
  <w:style w:type="paragraph" w:customStyle="1" w:styleId="WW-11">
    <w:name w:val="WW-Заголовок1"/>
    <w:basedOn w:val="WW-3"/>
    <w:next w:val="afffc"/>
    <w:uiPriority w:val="99"/>
    <w:rsid w:val="00CD5B93"/>
  </w:style>
  <w:style w:type="character" w:customStyle="1" w:styleId="1fff">
    <w:name w:val="Название Знак1"/>
    <w:aliases w:val="Название таб Знак Знак Знак2,Название таб Знак Знак Знак Знак1,Название таб Знак Знак1 Знак1,Название таб Знак Знак3,Таблица № Знак,Заголовок Знак1,Название таблицы Знак1"/>
    <w:uiPriority w:val="10"/>
    <w:rsid w:val="00CD5B93"/>
    <w:rPr>
      <w:rFonts w:ascii="Cambria" w:hAnsi="Cambria"/>
      <w:b/>
      <w:kern w:val="28"/>
      <w:sz w:val="32"/>
      <w:lang w:eastAsia="ar-SA" w:bidi="ar-SA"/>
    </w:rPr>
  </w:style>
  <w:style w:type="paragraph" w:customStyle="1" w:styleId="49">
    <w:name w:val="Абзац списка4"/>
    <w:basedOn w:val="a1"/>
    <w:uiPriority w:val="99"/>
    <w:rsid w:val="00A00636"/>
    <w:pPr>
      <w:ind w:left="720"/>
    </w:pPr>
    <w:rPr>
      <w:rFonts w:eastAsia="Calibri"/>
      <w:color w:val="auto"/>
    </w:rPr>
  </w:style>
  <w:style w:type="paragraph" w:customStyle="1" w:styleId="p9">
    <w:name w:val="p9"/>
    <w:basedOn w:val="a1"/>
    <w:uiPriority w:val="99"/>
    <w:rsid w:val="00762659"/>
    <w:pPr>
      <w:spacing w:before="100" w:beforeAutospacing="1" w:after="100" w:afterAutospacing="1"/>
    </w:pPr>
    <w:rPr>
      <w:color w:val="auto"/>
    </w:rPr>
  </w:style>
  <w:style w:type="character" w:customStyle="1" w:styleId="s32">
    <w:name w:val="s3"/>
    <w:uiPriority w:val="99"/>
    <w:rsid w:val="00BE0BC9"/>
    <w:rPr>
      <w:rFonts w:cs="Times New Roman"/>
    </w:rPr>
  </w:style>
  <w:style w:type="character" w:customStyle="1" w:styleId="s11">
    <w:name w:val="s1"/>
    <w:uiPriority w:val="99"/>
    <w:rsid w:val="00BE0BC9"/>
    <w:rPr>
      <w:rFonts w:cs="Times New Roman"/>
    </w:rPr>
  </w:style>
  <w:style w:type="paragraph" w:customStyle="1" w:styleId="p8">
    <w:name w:val="p8"/>
    <w:basedOn w:val="a1"/>
    <w:uiPriority w:val="99"/>
    <w:rsid w:val="00BE0BC9"/>
    <w:pPr>
      <w:spacing w:before="100" w:beforeAutospacing="1" w:after="100" w:afterAutospacing="1"/>
    </w:pPr>
    <w:rPr>
      <w:color w:val="auto"/>
    </w:rPr>
  </w:style>
  <w:style w:type="paragraph" w:customStyle="1" w:styleId="p14">
    <w:name w:val="p14"/>
    <w:basedOn w:val="a1"/>
    <w:uiPriority w:val="99"/>
    <w:rsid w:val="00BE0BC9"/>
    <w:pPr>
      <w:spacing w:before="100" w:beforeAutospacing="1" w:after="100" w:afterAutospacing="1"/>
    </w:pPr>
    <w:rPr>
      <w:color w:val="auto"/>
    </w:rPr>
  </w:style>
  <w:style w:type="paragraph" w:customStyle="1" w:styleId="p26">
    <w:name w:val="p26"/>
    <w:basedOn w:val="a1"/>
    <w:uiPriority w:val="99"/>
    <w:rsid w:val="00BE0BC9"/>
    <w:pPr>
      <w:spacing w:before="100" w:beforeAutospacing="1" w:after="100" w:afterAutospacing="1"/>
    </w:pPr>
    <w:rPr>
      <w:color w:val="auto"/>
    </w:rPr>
  </w:style>
  <w:style w:type="character" w:customStyle="1" w:styleId="s41">
    <w:name w:val="s4"/>
    <w:uiPriority w:val="99"/>
    <w:rsid w:val="00BE0BC9"/>
    <w:rPr>
      <w:rFonts w:cs="Times New Roman"/>
    </w:rPr>
  </w:style>
  <w:style w:type="paragraph" w:customStyle="1" w:styleId="CharChar1">
    <w:name w:val="Char Char1"/>
    <w:basedOn w:val="a1"/>
    <w:uiPriority w:val="99"/>
    <w:qFormat/>
    <w:rsid w:val="00BE0BC9"/>
    <w:pPr>
      <w:widowControl w:val="0"/>
      <w:adjustRightInd w:val="0"/>
      <w:spacing w:line="360" w:lineRule="atLeast"/>
      <w:jc w:val="both"/>
      <w:textAlignment w:val="baseline"/>
    </w:pPr>
    <w:rPr>
      <w:rFonts w:ascii="Arial" w:hAnsi="Arial" w:cs="Arial"/>
      <w:color w:val="auto"/>
      <w:sz w:val="22"/>
      <w:szCs w:val="20"/>
      <w:lang w:val="pl-PL" w:eastAsia="pl-PL"/>
    </w:rPr>
  </w:style>
  <w:style w:type="paragraph" w:customStyle="1" w:styleId="114">
    <w:name w:val="11"/>
    <w:basedOn w:val="a1"/>
    <w:uiPriority w:val="99"/>
    <w:rsid w:val="00BE0BC9"/>
    <w:pPr>
      <w:spacing w:before="100" w:beforeAutospacing="1" w:after="100" w:afterAutospacing="1"/>
    </w:pPr>
    <w:rPr>
      <w:color w:val="auto"/>
    </w:rPr>
  </w:style>
  <w:style w:type="paragraph" w:customStyle="1" w:styleId="100">
    <w:name w:val="10"/>
    <w:basedOn w:val="a1"/>
    <w:uiPriority w:val="99"/>
    <w:rsid w:val="00BE0BC9"/>
    <w:pPr>
      <w:spacing w:before="100" w:beforeAutospacing="1" w:after="100" w:afterAutospacing="1"/>
    </w:pPr>
    <w:rPr>
      <w:color w:val="auto"/>
    </w:rPr>
  </w:style>
  <w:style w:type="paragraph" w:customStyle="1" w:styleId="76">
    <w:name w:val="Знак7"/>
    <w:basedOn w:val="a1"/>
    <w:uiPriority w:val="99"/>
    <w:rsid w:val="00BE0BC9"/>
    <w:pPr>
      <w:spacing w:after="160" w:line="240" w:lineRule="exact"/>
    </w:pPr>
    <w:rPr>
      <w:rFonts w:ascii="Verdana" w:hAnsi="Verdana"/>
      <w:color w:val="auto"/>
      <w:sz w:val="20"/>
      <w:szCs w:val="20"/>
      <w:lang w:val="en-US" w:eastAsia="en-US"/>
    </w:rPr>
  </w:style>
  <w:style w:type="paragraph" w:customStyle="1" w:styleId="Default">
    <w:name w:val="Default"/>
    <w:qFormat/>
    <w:rsid w:val="00BE0BC9"/>
    <w:pPr>
      <w:autoSpaceDE w:val="0"/>
      <w:autoSpaceDN w:val="0"/>
      <w:adjustRightInd w:val="0"/>
    </w:pPr>
    <w:rPr>
      <w:rFonts w:cs="Calibri"/>
      <w:color w:val="000000"/>
      <w:sz w:val="24"/>
      <w:szCs w:val="24"/>
    </w:rPr>
  </w:style>
  <w:style w:type="paragraph" w:customStyle="1" w:styleId="5a">
    <w:name w:val="Абзац списка5"/>
    <w:basedOn w:val="a1"/>
    <w:uiPriority w:val="99"/>
    <w:rsid w:val="002F4506"/>
    <w:pPr>
      <w:ind w:left="720"/>
      <w:contextualSpacing/>
    </w:pPr>
    <w:rPr>
      <w:color w:val="auto"/>
      <w:sz w:val="28"/>
      <w:szCs w:val="22"/>
      <w:lang w:eastAsia="en-US"/>
    </w:rPr>
  </w:style>
  <w:style w:type="character" w:customStyle="1" w:styleId="231">
    <w:name w:val="Знак Знак23"/>
    <w:uiPriority w:val="99"/>
    <w:rsid w:val="002F4506"/>
    <w:rPr>
      <w:rFonts w:eastAsia="Times New Roman"/>
      <w:sz w:val="24"/>
    </w:rPr>
  </w:style>
  <w:style w:type="character" w:customStyle="1" w:styleId="410">
    <w:name w:val="Знак Знак41"/>
    <w:uiPriority w:val="99"/>
    <w:rsid w:val="00CB3D27"/>
    <w:rPr>
      <w:sz w:val="22"/>
      <w:lang w:eastAsia="en-US"/>
    </w:rPr>
  </w:style>
  <w:style w:type="character" w:customStyle="1" w:styleId="321">
    <w:name w:val="Знак Знак32"/>
    <w:uiPriority w:val="99"/>
    <w:rsid w:val="00CB3D27"/>
    <w:rPr>
      <w:sz w:val="22"/>
      <w:lang w:eastAsia="en-US"/>
    </w:rPr>
  </w:style>
  <w:style w:type="paragraph" w:customStyle="1" w:styleId="2fc">
    <w:name w:val="Знак Знак Знак2"/>
    <w:basedOn w:val="a1"/>
    <w:uiPriority w:val="99"/>
    <w:rsid w:val="00CB3D27"/>
    <w:pPr>
      <w:spacing w:before="100" w:beforeAutospacing="1" w:after="100" w:afterAutospacing="1"/>
    </w:pPr>
    <w:rPr>
      <w:rFonts w:ascii="Tahoma" w:eastAsia="Calibri" w:hAnsi="Tahoma"/>
      <w:color w:val="auto"/>
      <w:sz w:val="20"/>
      <w:szCs w:val="20"/>
      <w:lang w:val="en-US" w:eastAsia="en-US"/>
    </w:rPr>
  </w:style>
  <w:style w:type="paragraph" w:customStyle="1" w:styleId="1fff0">
    <w:name w:val="Без интервала1"/>
    <w:link w:val="afffffc"/>
    <w:uiPriority w:val="1"/>
    <w:qFormat/>
    <w:rsid w:val="00CB3D27"/>
    <w:rPr>
      <w:sz w:val="22"/>
      <w:szCs w:val="22"/>
    </w:rPr>
  </w:style>
  <w:style w:type="character" w:customStyle="1" w:styleId="afffffc">
    <w:name w:val="Без интервала Знак"/>
    <w:link w:val="1fff0"/>
    <w:uiPriority w:val="1"/>
    <w:locked/>
    <w:rsid w:val="00CB3D27"/>
    <w:rPr>
      <w:rFonts w:ascii="Calibri" w:hAnsi="Calibri"/>
      <w:sz w:val="22"/>
      <w:lang w:val="ru-RU" w:eastAsia="ru-RU"/>
    </w:rPr>
  </w:style>
  <w:style w:type="paragraph" w:customStyle="1" w:styleId="710">
    <w:name w:val="Знак Знак71"/>
    <w:basedOn w:val="a1"/>
    <w:uiPriority w:val="99"/>
    <w:rsid w:val="00CB3D27"/>
    <w:pPr>
      <w:spacing w:before="100" w:beforeAutospacing="1" w:after="100" w:afterAutospacing="1"/>
    </w:pPr>
    <w:rPr>
      <w:rFonts w:ascii="Tahoma" w:eastAsia="Calibri" w:hAnsi="Tahoma"/>
      <w:color w:val="auto"/>
      <w:sz w:val="20"/>
      <w:szCs w:val="20"/>
      <w:lang w:val="en-US" w:eastAsia="en-US"/>
    </w:rPr>
  </w:style>
  <w:style w:type="paragraph" w:customStyle="1" w:styleId="5b">
    <w:name w:val="Знак Знак5"/>
    <w:basedOn w:val="a1"/>
    <w:rsid w:val="00CB3D27"/>
    <w:rPr>
      <w:rFonts w:ascii="Verdana" w:eastAsia="Calibri" w:hAnsi="Verdana" w:cs="Verdana"/>
      <w:color w:val="auto"/>
      <w:sz w:val="20"/>
      <w:szCs w:val="20"/>
      <w:lang w:val="en-US" w:eastAsia="en-US"/>
    </w:rPr>
  </w:style>
  <w:style w:type="character" w:customStyle="1" w:styleId="120">
    <w:name w:val="Знак Знак12"/>
    <w:rsid w:val="00CB3D27"/>
    <w:rPr>
      <w:rFonts w:ascii="Calibri" w:hAnsi="Calibri"/>
      <w:sz w:val="24"/>
    </w:rPr>
  </w:style>
  <w:style w:type="paragraph" w:customStyle="1" w:styleId="afffffd">
    <w:name w:val="Текст письма"/>
    <w:basedOn w:val="a1"/>
    <w:link w:val="afffffe"/>
    <w:qFormat/>
    <w:rsid w:val="00CB3D27"/>
    <w:pPr>
      <w:ind w:firstLine="709"/>
      <w:jc w:val="both"/>
    </w:pPr>
    <w:rPr>
      <w:rFonts w:ascii="Calibri" w:hAnsi="Calibri"/>
      <w:color w:val="auto"/>
      <w:sz w:val="28"/>
      <w:szCs w:val="28"/>
      <w:lang w:eastAsia="en-US"/>
    </w:rPr>
  </w:style>
  <w:style w:type="character" w:customStyle="1" w:styleId="afffffe">
    <w:name w:val="Текст письма Знак"/>
    <w:link w:val="afffffd"/>
    <w:locked/>
    <w:rsid w:val="00CB3D27"/>
    <w:rPr>
      <w:rFonts w:ascii="Calibri" w:eastAsia="Times New Roman" w:hAnsi="Calibri"/>
      <w:sz w:val="28"/>
      <w:lang w:val="ru-RU" w:eastAsia="en-US"/>
    </w:rPr>
  </w:style>
  <w:style w:type="character" w:customStyle="1" w:styleId="1fff1">
    <w:name w:val="Заголовок №1_"/>
    <w:link w:val="1fff2"/>
    <w:locked/>
    <w:rsid w:val="00CB3D27"/>
    <w:rPr>
      <w:sz w:val="21"/>
      <w:shd w:val="clear" w:color="auto" w:fill="FFFFFF"/>
    </w:rPr>
  </w:style>
  <w:style w:type="paragraph" w:customStyle="1" w:styleId="1fff2">
    <w:name w:val="Заголовок №1"/>
    <w:basedOn w:val="a1"/>
    <w:link w:val="1fff1"/>
    <w:rsid w:val="00CB3D27"/>
    <w:pPr>
      <w:shd w:val="clear" w:color="auto" w:fill="FFFFFF"/>
      <w:spacing w:line="240" w:lineRule="atLeast"/>
      <w:ind w:firstLine="660"/>
      <w:jc w:val="both"/>
      <w:outlineLvl w:val="0"/>
    </w:pPr>
    <w:rPr>
      <w:rFonts w:eastAsia="Calibri"/>
      <w:noProof/>
      <w:color w:val="auto"/>
      <w:sz w:val="21"/>
      <w:szCs w:val="21"/>
      <w:shd w:val="clear" w:color="auto" w:fill="FFFFFF"/>
    </w:rPr>
  </w:style>
  <w:style w:type="paragraph" w:customStyle="1" w:styleId="86">
    <w:name w:val="Знак8"/>
    <w:basedOn w:val="a1"/>
    <w:uiPriority w:val="99"/>
    <w:rsid w:val="00CB3D27"/>
    <w:pPr>
      <w:spacing w:after="160" w:line="240" w:lineRule="exact"/>
    </w:pPr>
    <w:rPr>
      <w:rFonts w:ascii="Verdana" w:eastAsia="Calibri" w:hAnsi="Verdana"/>
      <w:color w:val="auto"/>
      <w:sz w:val="20"/>
      <w:szCs w:val="20"/>
      <w:lang w:val="en-US" w:eastAsia="en-US"/>
    </w:rPr>
  </w:style>
  <w:style w:type="paragraph" w:customStyle="1" w:styleId="3f5">
    <w:name w:val="Знак Знак Знак3"/>
    <w:basedOn w:val="a1"/>
    <w:rsid w:val="00297380"/>
    <w:pPr>
      <w:spacing w:before="100" w:beforeAutospacing="1" w:after="100" w:afterAutospacing="1"/>
    </w:pPr>
    <w:rPr>
      <w:rFonts w:ascii="Tahoma" w:hAnsi="Tahoma"/>
      <w:color w:val="auto"/>
      <w:sz w:val="20"/>
      <w:szCs w:val="20"/>
      <w:lang w:val="en-US" w:eastAsia="en-US"/>
    </w:rPr>
  </w:style>
  <w:style w:type="paragraph" w:customStyle="1" w:styleId="720">
    <w:name w:val="Знак Знак72"/>
    <w:basedOn w:val="a1"/>
    <w:rsid w:val="00297380"/>
    <w:pPr>
      <w:spacing w:before="100" w:beforeAutospacing="1" w:after="100" w:afterAutospacing="1"/>
    </w:pPr>
    <w:rPr>
      <w:rFonts w:ascii="Tahoma" w:hAnsi="Tahoma"/>
      <w:color w:val="auto"/>
      <w:sz w:val="20"/>
      <w:szCs w:val="20"/>
      <w:lang w:val="en-US" w:eastAsia="en-US"/>
    </w:rPr>
  </w:style>
  <w:style w:type="numbering" w:customStyle="1" w:styleId="1fff3">
    <w:name w:val="Нет списка1"/>
    <w:next w:val="a4"/>
    <w:uiPriority w:val="99"/>
    <w:semiHidden/>
    <w:rsid w:val="00401E17"/>
  </w:style>
  <w:style w:type="paragraph" w:customStyle="1" w:styleId="a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401E17"/>
    <w:pPr>
      <w:spacing w:after="160" w:line="240" w:lineRule="exact"/>
    </w:pPr>
    <w:rPr>
      <w:rFonts w:eastAsia="SimSun"/>
      <w:b/>
      <w:color w:val="auto"/>
      <w:sz w:val="28"/>
      <w:lang w:val="en-US" w:eastAsia="en-US"/>
    </w:rPr>
  </w:style>
  <w:style w:type="paragraph" w:customStyle="1" w:styleId="1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autoRedefine/>
    <w:rsid w:val="00401E17"/>
    <w:pPr>
      <w:spacing w:after="160" w:line="240" w:lineRule="exact"/>
    </w:pPr>
    <w:rPr>
      <w:rFonts w:eastAsia="SimSun"/>
      <w:b/>
      <w:color w:val="auto"/>
      <w:sz w:val="28"/>
      <w:lang w:val="en-US" w:eastAsia="en-US"/>
    </w:rPr>
  </w:style>
  <w:style w:type="paragraph" w:customStyle="1" w:styleId="3f6">
    <w:name w:val="Знак Знак Знак Знак3"/>
    <w:basedOn w:val="a1"/>
    <w:rsid w:val="00401E17"/>
    <w:pPr>
      <w:spacing w:before="100" w:beforeAutospacing="1" w:after="100" w:afterAutospacing="1"/>
    </w:pPr>
    <w:rPr>
      <w:rFonts w:ascii="Tahoma" w:hAnsi="Tahoma"/>
      <w:color w:val="auto"/>
      <w:sz w:val="20"/>
      <w:szCs w:val="20"/>
      <w:lang w:val="en-US" w:eastAsia="en-US"/>
    </w:rPr>
  </w:style>
  <w:style w:type="paragraph" w:customStyle="1" w:styleId="affffff0">
    <w:name w:val="МОН основной"/>
    <w:basedOn w:val="a1"/>
    <w:uiPriority w:val="99"/>
    <w:qFormat/>
    <w:rsid w:val="00401E17"/>
    <w:pPr>
      <w:widowControl w:val="0"/>
      <w:autoSpaceDE w:val="0"/>
      <w:autoSpaceDN w:val="0"/>
      <w:adjustRightInd w:val="0"/>
      <w:spacing w:line="360" w:lineRule="auto"/>
      <w:ind w:firstLine="709"/>
      <w:jc w:val="both"/>
    </w:pPr>
    <w:rPr>
      <w:color w:val="auto"/>
      <w:sz w:val="28"/>
      <w:szCs w:val="20"/>
    </w:rPr>
  </w:style>
  <w:style w:type="paragraph" w:customStyle="1" w:styleId="2fd">
    <w:name w:val="Без интервала2"/>
    <w:rsid w:val="00401E17"/>
    <w:rPr>
      <w:rFonts w:eastAsia="Times New Roman"/>
      <w:sz w:val="22"/>
      <w:szCs w:val="22"/>
      <w:lang w:eastAsia="en-US"/>
    </w:rPr>
  </w:style>
  <w:style w:type="paragraph" w:customStyle="1" w:styleId="6a">
    <w:name w:val="Абзац списка6"/>
    <w:basedOn w:val="a1"/>
    <w:rsid w:val="009A2A29"/>
    <w:pPr>
      <w:ind w:left="720"/>
    </w:pPr>
    <w:rPr>
      <w:rFonts w:eastAsia="Calibri"/>
      <w:color w:val="auto"/>
    </w:rPr>
  </w:style>
  <w:style w:type="numbering" w:customStyle="1" w:styleId="2fe">
    <w:name w:val="Нет списка2"/>
    <w:next w:val="a4"/>
    <w:uiPriority w:val="99"/>
    <w:semiHidden/>
    <w:unhideWhenUsed/>
    <w:rsid w:val="009A2A29"/>
  </w:style>
  <w:style w:type="paragraph" w:customStyle="1" w:styleId="77">
    <w:name w:val="Абзац списка7"/>
    <w:basedOn w:val="a1"/>
    <w:rsid w:val="00AB1436"/>
    <w:pPr>
      <w:ind w:left="720"/>
    </w:pPr>
    <w:rPr>
      <w:rFonts w:eastAsia="Calibri"/>
      <w:color w:val="auto"/>
    </w:rPr>
  </w:style>
  <w:style w:type="numbering" w:customStyle="1" w:styleId="3f7">
    <w:name w:val="Нет списка3"/>
    <w:next w:val="a4"/>
    <w:uiPriority w:val="99"/>
    <w:semiHidden/>
    <w:unhideWhenUsed/>
    <w:rsid w:val="00AB1436"/>
  </w:style>
  <w:style w:type="numbering" w:customStyle="1" w:styleId="4a">
    <w:name w:val="Нет списка4"/>
    <w:next w:val="a4"/>
    <w:uiPriority w:val="99"/>
    <w:semiHidden/>
    <w:unhideWhenUsed/>
    <w:rsid w:val="00AB1436"/>
  </w:style>
  <w:style w:type="paragraph" w:customStyle="1" w:styleId="87">
    <w:name w:val="Абзац списка8"/>
    <w:basedOn w:val="a1"/>
    <w:rsid w:val="00020E7B"/>
    <w:pPr>
      <w:ind w:left="720"/>
    </w:pPr>
    <w:rPr>
      <w:rFonts w:eastAsia="Calibri"/>
      <w:color w:val="auto"/>
    </w:rPr>
  </w:style>
  <w:style w:type="paragraph" w:customStyle="1" w:styleId="3f8">
    <w:name w:val="Без интервала3"/>
    <w:link w:val="NoSpacingChar"/>
    <w:rsid w:val="00BC36A2"/>
    <w:pPr>
      <w:ind w:firstLine="992"/>
      <w:jc w:val="both"/>
    </w:pPr>
    <w:rPr>
      <w:rFonts w:eastAsia="Times New Roman"/>
      <w:sz w:val="22"/>
      <w:szCs w:val="22"/>
    </w:rPr>
  </w:style>
  <w:style w:type="character" w:customStyle="1" w:styleId="NoSpacingChar">
    <w:name w:val="No Spacing Char"/>
    <w:link w:val="3f8"/>
    <w:locked/>
    <w:rsid w:val="00BC36A2"/>
    <w:rPr>
      <w:rFonts w:eastAsia="Times New Roman"/>
      <w:sz w:val="22"/>
      <w:szCs w:val="22"/>
    </w:rPr>
  </w:style>
  <w:style w:type="paragraph" w:customStyle="1" w:styleId="92">
    <w:name w:val="Абзац списка9"/>
    <w:basedOn w:val="a1"/>
    <w:rsid w:val="00BC36A2"/>
    <w:pPr>
      <w:ind w:left="720"/>
    </w:pPr>
    <w:rPr>
      <w:color w:val="auto"/>
      <w:sz w:val="28"/>
      <w:szCs w:val="28"/>
      <w:lang w:eastAsia="en-US"/>
    </w:rPr>
  </w:style>
  <w:style w:type="paragraph" w:customStyle="1" w:styleId="4b">
    <w:name w:val="Знак Знак Знак4"/>
    <w:basedOn w:val="a1"/>
    <w:uiPriority w:val="99"/>
    <w:rsid w:val="006A4BC0"/>
    <w:pPr>
      <w:spacing w:before="100" w:beforeAutospacing="1" w:after="100" w:afterAutospacing="1"/>
    </w:pPr>
    <w:rPr>
      <w:rFonts w:ascii="Tahoma" w:hAnsi="Tahoma"/>
      <w:color w:val="auto"/>
      <w:sz w:val="20"/>
      <w:szCs w:val="20"/>
      <w:lang w:val="en-US" w:eastAsia="en-US"/>
    </w:rPr>
  </w:style>
  <w:style w:type="paragraph" w:customStyle="1" w:styleId="730">
    <w:name w:val="Знак Знак73"/>
    <w:basedOn w:val="a1"/>
    <w:uiPriority w:val="99"/>
    <w:rsid w:val="006A4BC0"/>
    <w:pPr>
      <w:spacing w:before="100" w:beforeAutospacing="1" w:after="100" w:afterAutospacing="1"/>
    </w:pPr>
    <w:rPr>
      <w:rFonts w:ascii="Tahoma" w:hAnsi="Tahoma"/>
      <w:color w:val="auto"/>
      <w:sz w:val="20"/>
      <w:szCs w:val="20"/>
      <w:lang w:val="en-US" w:eastAsia="en-US"/>
    </w:rPr>
  </w:style>
  <w:style w:type="paragraph" w:customStyle="1" w:styleId="88">
    <w:name w:val="Знак Знак8"/>
    <w:basedOn w:val="a1"/>
    <w:uiPriority w:val="99"/>
    <w:rsid w:val="006A4BC0"/>
    <w:rPr>
      <w:rFonts w:ascii="Verdana" w:hAnsi="Verdana" w:cs="Verdana"/>
      <w:color w:val="auto"/>
      <w:sz w:val="20"/>
      <w:szCs w:val="20"/>
      <w:lang w:val="en-US" w:eastAsia="en-US"/>
    </w:rPr>
  </w:style>
  <w:style w:type="paragraph" w:customStyle="1" w:styleId="93">
    <w:name w:val="Знак9"/>
    <w:basedOn w:val="a1"/>
    <w:rsid w:val="006A4BC0"/>
    <w:pPr>
      <w:spacing w:after="160" w:line="240" w:lineRule="exact"/>
    </w:pPr>
    <w:rPr>
      <w:rFonts w:ascii="Verdana" w:hAnsi="Verdana"/>
      <w:color w:val="auto"/>
      <w:sz w:val="20"/>
      <w:szCs w:val="20"/>
      <w:lang w:val="en-US" w:eastAsia="en-US"/>
    </w:rPr>
  </w:style>
  <w:style w:type="character" w:customStyle="1" w:styleId="affffff1">
    <w:name w:val="Гипертекстовая ссылка"/>
    <w:basedOn w:val="aff0"/>
    <w:uiPriority w:val="99"/>
    <w:rsid w:val="0083780E"/>
    <w:rPr>
      <w:rFonts w:cs="Times New Roman"/>
      <w:b/>
      <w:bCs/>
      <w:color w:val="auto"/>
      <w:sz w:val="20"/>
    </w:rPr>
  </w:style>
  <w:style w:type="character" w:customStyle="1" w:styleId="affffff2">
    <w:name w:val="Активная гиперссылка"/>
    <w:basedOn w:val="affffff1"/>
    <w:uiPriority w:val="99"/>
    <w:rsid w:val="0083780E"/>
    <w:rPr>
      <w:rFonts w:cs="Times New Roman"/>
      <w:b/>
      <w:bCs/>
      <w:color w:val="auto"/>
      <w:sz w:val="20"/>
      <w:u w:val="single"/>
    </w:rPr>
  </w:style>
  <w:style w:type="paragraph" w:customStyle="1" w:styleId="affffff3">
    <w:name w:val="Внимание"/>
    <w:basedOn w:val="a1"/>
    <w:next w:val="a1"/>
    <w:uiPriority w:val="99"/>
    <w:rsid w:val="0083780E"/>
    <w:pPr>
      <w:widowControl w:val="0"/>
      <w:autoSpaceDE w:val="0"/>
      <w:autoSpaceDN w:val="0"/>
      <w:adjustRightInd w:val="0"/>
      <w:spacing w:before="240" w:after="240"/>
      <w:ind w:left="420" w:right="420" w:firstLine="300"/>
      <w:jc w:val="both"/>
    </w:pPr>
    <w:rPr>
      <w:rFonts w:ascii="Arial" w:hAnsi="Arial" w:cs="Arial"/>
      <w:color w:val="auto"/>
      <w:sz w:val="26"/>
      <w:szCs w:val="26"/>
      <w:shd w:val="clear" w:color="auto" w:fill="FAF3E9"/>
    </w:rPr>
  </w:style>
  <w:style w:type="paragraph" w:customStyle="1" w:styleId="affffff4">
    <w:name w:val="Внимание: криминал!!"/>
    <w:basedOn w:val="affffff3"/>
    <w:next w:val="a1"/>
    <w:uiPriority w:val="99"/>
    <w:rsid w:val="0083780E"/>
  </w:style>
  <w:style w:type="paragraph" w:customStyle="1" w:styleId="affffff5">
    <w:name w:val="Внимание: недобросовестность!"/>
    <w:basedOn w:val="affffff3"/>
    <w:next w:val="a1"/>
    <w:uiPriority w:val="99"/>
    <w:rsid w:val="0083780E"/>
  </w:style>
  <w:style w:type="character" w:customStyle="1" w:styleId="affffff6">
    <w:name w:val="Выделение для Базового Поиска"/>
    <w:basedOn w:val="aff0"/>
    <w:uiPriority w:val="99"/>
    <w:rsid w:val="0083780E"/>
    <w:rPr>
      <w:rFonts w:cs="Times New Roman"/>
      <w:b/>
      <w:bCs/>
      <w:color w:val="0058A9"/>
      <w:sz w:val="20"/>
    </w:rPr>
  </w:style>
  <w:style w:type="character" w:customStyle="1" w:styleId="affffff7">
    <w:name w:val="Выделение для Базового Поиска (курсив)"/>
    <w:basedOn w:val="affffff6"/>
    <w:uiPriority w:val="99"/>
    <w:rsid w:val="0083780E"/>
    <w:rPr>
      <w:rFonts w:cs="Times New Roman"/>
      <w:b/>
      <w:bCs/>
      <w:i/>
      <w:iCs/>
      <w:color w:val="0058A9"/>
      <w:sz w:val="20"/>
    </w:rPr>
  </w:style>
  <w:style w:type="character" w:customStyle="1" w:styleId="affffff8">
    <w:name w:val="Сравнение редакций"/>
    <w:basedOn w:val="aff0"/>
    <w:uiPriority w:val="99"/>
    <w:rsid w:val="0083780E"/>
    <w:rPr>
      <w:rFonts w:cs="Times New Roman"/>
      <w:b/>
      <w:bCs/>
      <w:color w:val="26282F"/>
      <w:sz w:val="20"/>
    </w:rPr>
  </w:style>
  <w:style w:type="character" w:customStyle="1" w:styleId="affffff9">
    <w:name w:val="Добавленный текст"/>
    <w:uiPriority w:val="99"/>
    <w:rsid w:val="0083780E"/>
    <w:rPr>
      <w:color w:val="000000"/>
      <w:shd w:val="clear" w:color="auto" w:fill="auto"/>
    </w:rPr>
  </w:style>
  <w:style w:type="paragraph" w:customStyle="1" w:styleId="affffffa">
    <w:name w:val="Дочерний элемент списка"/>
    <w:basedOn w:val="a1"/>
    <w:next w:val="a1"/>
    <w:uiPriority w:val="99"/>
    <w:rsid w:val="0083780E"/>
    <w:pPr>
      <w:widowControl w:val="0"/>
      <w:autoSpaceDE w:val="0"/>
      <w:autoSpaceDN w:val="0"/>
      <w:adjustRightInd w:val="0"/>
      <w:ind w:right="300"/>
      <w:jc w:val="both"/>
    </w:pPr>
    <w:rPr>
      <w:rFonts w:ascii="Arial" w:hAnsi="Arial" w:cs="Arial"/>
      <w:color w:val="868381"/>
      <w:sz w:val="22"/>
      <w:szCs w:val="22"/>
    </w:rPr>
  </w:style>
  <w:style w:type="paragraph" w:customStyle="1" w:styleId="affffffb">
    <w:name w:val="Основное меню (преемственное)"/>
    <w:basedOn w:val="a1"/>
    <w:next w:val="a1"/>
    <w:uiPriority w:val="99"/>
    <w:rsid w:val="0083780E"/>
    <w:pPr>
      <w:widowControl w:val="0"/>
      <w:autoSpaceDE w:val="0"/>
      <w:autoSpaceDN w:val="0"/>
      <w:adjustRightInd w:val="0"/>
      <w:ind w:firstLine="720"/>
      <w:jc w:val="both"/>
    </w:pPr>
    <w:rPr>
      <w:rFonts w:ascii="Verdana" w:hAnsi="Verdana" w:cs="Verdana"/>
      <w:color w:val="auto"/>
    </w:rPr>
  </w:style>
  <w:style w:type="paragraph" w:customStyle="1" w:styleId="affffffc">
    <w:name w:val="Заголовок *"/>
    <w:basedOn w:val="affffffb"/>
    <w:next w:val="a1"/>
    <w:uiPriority w:val="99"/>
    <w:rsid w:val="0083780E"/>
    <w:rPr>
      <w:b/>
      <w:bCs/>
      <w:color w:val="0058A9"/>
      <w:shd w:val="clear" w:color="auto" w:fill="F0F0F0"/>
    </w:rPr>
  </w:style>
  <w:style w:type="paragraph" w:customStyle="1" w:styleId="affffffd">
    <w:name w:val="Заголовок группы контролов"/>
    <w:basedOn w:val="a1"/>
    <w:next w:val="a1"/>
    <w:uiPriority w:val="99"/>
    <w:rsid w:val="0083780E"/>
    <w:pPr>
      <w:widowControl w:val="0"/>
      <w:autoSpaceDE w:val="0"/>
      <w:autoSpaceDN w:val="0"/>
      <w:adjustRightInd w:val="0"/>
      <w:ind w:firstLine="720"/>
      <w:jc w:val="both"/>
    </w:pPr>
    <w:rPr>
      <w:rFonts w:ascii="Arial" w:hAnsi="Arial" w:cs="Arial"/>
      <w:b/>
      <w:bCs/>
      <w:sz w:val="26"/>
      <w:szCs w:val="26"/>
    </w:rPr>
  </w:style>
  <w:style w:type="paragraph" w:customStyle="1" w:styleId="affffffe">
    <w:name w:val="Заголовок для информации об изменениях"/>
    <w:basedOn w:val="15"/>
    <w:next w:val="a1"/>
    <w:uiPriority w:val="99"/>
    <w:rsid w:val="0083780E"/>
    <w:pPr>
      <w:keepNext w:val="0"/>
      <w:widowControl w:val="0"/>
      <w:autoSpaceDE w:val="0"/>
      <w:autoSpaceDN w:val="0"/>
      <w:adjustRightInd w:val="0"/>
      <w:spacing w:after="108" w:line="240" w:lineRule="auto"/>
      <w:outlineLvl w:val="9"/>
    </w:pPr>
    <w:rPr>
      <w:rFonts w:ascii="Arial" w:eastAsia="Times New Roman" w:hAnsi="Arial" w:cs="Arial"/>
      <w:b w:val="0"/>
      <w:color w:val="26282F"/>
      <w:shd w:val="clear" w:color="auto" w:fill="FFFFFF"/>
    </w:rPr>
  </w:style>
  <w:style w:type="character" w:customStyle="1" w:styleId="afffffff">
    <w:name w:val="Заголовок полученного сообщения"/>
    <w:basedOn w:val="aff0"/>
    <w:uiPriority w:val="99"/>
    <w:rsid w:val="0083780E"/>
    <w:rPr>
      <w:rFonts w:cs="Times New Roman"/>
      <w:b/>
      <w:bCs/>
      <w:color w:val="FF0000"/>
      <w:sz w:val="20"/>
    </w:rPr>
  </w:style>
  <w:style w:type="paragraph" w:customStyle="1" w:styleId="afffffff0">
    <w:name w:val="Заголовок распахивающейся части диалога"/>
    <w:basedOn w:val="a1"/>
    <w:next w:val="a1"/>
    <w:uiPriority w:val="99"/>
    <w:rsid w:val="0083780E"/>
    <w:pPr>
      <w:widowControl w:val="0"/>
      <w:autoSpaceDE w:val="0"/>
      <w:autoSpaceDN w:val="0"/>
      <w:adjustRightInd w:val="0"/>
      <w:ind w:firstLine="720"/>
      <w:jc w:val="both"/>
    </w:pPr>
    <w:rPr>
      <w:rFonts w:ascii="Arial" w:hAnsi="Arial" w:cs="Arial"/>
      <w:i/>
      <w:iCs/>
      <w:color w:val="000080"/>
    </w:rPr>
  </w:style>
  <w:style w:type="character" w:customStyle="1" w:styleId="afffffff1">
    <w:name w:val="Заголовок собственного сообщения"/>
    <w:basedOn w:val="aff0"/>
    <w:uiPriority w:val="99"/>
    <w:rsid w:val="0083780E"/>
    <w:rPr>
      <w:rFonts w:cs="Times New Roman"/>
      <w:b/>
      <w:bCs/>
      <w:color w:val="26282F"/>
      <w:sz w:val="20"/>
    </w:rPr>
  </w:style>
  <w:style w:type="paragraph" w:customStyle="1" w:styleId="afffffff2">
    <w:name w:val="Заголовок статьи"/>
    <w:basedOn w:val="a1"/>
    <w:next w:val="a1"/>
    <w:uiPriority w:val="99"/>
    <w:rsid w:val="0083780E"/>
    <w:pPr>
      <w:widowControl w:val="0"/>
      <w:autoSpaceDE w:val="0"/>
      <w:autoSpaceDN w:val="0"/>
      <w:adjustRightInd w:val="0"/>
      <w:ind w:left="1612" w:hanging="892"/>
      <w:jc w:val="both"/>
    </w:pPr>
    <w:rPr>
      <w:rFonts w:ascii="Arial" w:hAnsi="Arial" w:cs="Arial"/>
      <w:color w:val="auto"/>
      <w:sz w:val="26"/>
      <w:szCs w:val="26"/>
    </w:rPr>
  </w:style>
  <w:style w:type="paragraph" w:customStyle="1" w:styleId="afffffff3">
    <w:name w:val="Заголовок ЭР (левое окно)"/>
    <w:basedOn w:val="a1"/>
    <w:next w:val="a1"/>
    <w:uiPriority w:val="99"/>
    <w:rsid w:val="0083780E"/>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fff4">
    <w:name w:val="Заголовок ЭР (правое окно)"/>
    <w:basedOn w:val="afffffff3"/>
    <w:next w:val="a1"/>
    <w:uiPriority w:val="99"/>
    <w:rsid w:val="0083780E"/>
    <w:pPr>
      <w:spacing w:after="0"/>
      <w:jc w:val="left"/>
    </w:pPr>
  </w:style>
  <w:style w:type="paragraph" w:customStyle="1" w:styleId="afffffff5">
    <w:name w:val="Интерактивный заголовок"/>
    <w:basedOn w:val="affffffc"/>
    <w:next w:val="a1"/>
    <w:uiPriority w:val="99"/>
    <w:rsid w:val="0083780E"/>
    <w:rPr>
      <w:u w:val="single"/>
    </w:rPr>
  </w:style>
  <w:style w:type="paragraph" w:customStyle="1" w:styleId="afffffff6">
    <w:name w:val="Текст (справка)"/>
    <w:basedOn w:val="a1"/>
    <w:next w:val="a1"/>
    <w:uiPriority w:val="99"/>
    <w:rsid w:val="0083780E"/>
    <w:pPr>
      <w:widowControl w:val="0"/>
      <w:autoSpaceDE w:val="0"/>
      <w:autoSpaceDN w:val="0"/>
      <w:adjustRightInd w:val="0"/>
      <w:ind w:left="170" w:right="170"/>
    </w:pPr>
    <w:rPr>
      <w:rFonts w:ascii="Arial" w:hAnsi="Arial" w:cs="Arial"/>
      <w:color w:val="auto"/>
      <w:sz w:val="26"/>
      <w:szCs w:val="26"/>
    </w:rPr>
  </w:style>
  <w:style w:type="paragraph" w:customStyle="1" w:styleId="afffffff7">
    <w:name w:val="Комментарий"/>
    <w:basedOn w:val="afffffff6"/>
    <w:next w:val="a1"/>
    <w:uiPriority w:val="99"/>
    <w:rsid w:val="0083780E"/>
    <w:pPr>
      <w:spacing w:before="75"/>
      <w:ind w:right="0"/>
      <w:jc w:val="both"/>
    </w:pPr>
    <w:rPr>
      <w:color w:val="353842"/>
      <w:shd w:val="clear" w:color="auto" w:fill="F0F0F0"/>
    </w:rPr>
  </w:style>
  <w:style w:type="paragraph" w:customStyle="1" w:styleId="afffffff8">
    <w:name w:val="Информация о версии"/>
    <w:basedOn w:val="afffffff7"/>
    <w:next w:val="a1"/>
    <w:uiPriority w:val="99"/>
    <w:rsid w:val="0083780E"/>
    <w:rPr>
      <w:i/>
      <w:iCs/>
    </w:rPr>
  </w:style>
  <w:style w:type="paragraph" w:customStyle="1" w:styleId="afffffff9">
    <w:name w:val="Текст информации об изменениях"/>
    <w:basedOn w:val="a1"/>
    <w:next w:val="a1"/>
    <w:uiPriority w:val="99"/>
    <w:rsid w:val="0083780E"/>
    <w:pPr>
      <w:widowControl w:val="0"/>
      <w:autoSpaceDE w:val="0"/>
      <w:autoSpaceDN w:val="0"/>
      <w:adjustRightInd w:val="0"/>
      <w:ind w:firstLine="720"/>
      <w:jc w:val="both"/>
    </w:pPr>
    <w:rPr>
      <w:rFonts w:ascii="Arial" w:hAnsi="Arial" w:cs="Arial"/>
      <w:color w:val="353842"/>
      <w:sz w:val="20"/>
      <w:szCs w:val="20"/>
    </w:rPr>
  </w:style>
  <w:style w:type="paragraph" w:customStyle="1" w:styleId="afffffffa">
    <w:name w:val="Информация об изменениях"/>
    <w:basedOn w:val="afffffff9"/>
    <w:next w:val="a1"/>
    <w:uiPriority w:val="99"/>
    <w:rsid w:val="0083780E"/>
    <w:pPr>
      <w:spacing w:before="180"/>
      <w:ind w:left="360" w:right="360" w:firstLine="0"/>
    </w:pPr>
    <w:rPr>
      <w:shd w:val="clear" w:color="auto" w:fill="EAEFED"/>
    </w:rPr>
  </w:style>
  <w:style w:type="paragraph" w:customStyle="1" w:styleId="afffffffb">
    <w:name w:val="Текст (лев. подпись)"/>
    <w:basedOn w:val="a1"/>
    <w:next w:val="a1"/>
    <w:uiPriority w:val="99"/>
    <w:rsid w:val="0083780E"/>
    <w:pPr>
      <w:widowControl w:val="0"/>
      <w:autoSpaceDE w:val="0"/>
      <w:autoSpaceDN w:val="0"/>
      <w:adjustRightInd w:val="0"/>
    </w:pPr>
    <w:rPr>
      <w:rFonts w:ascii="Arial" w:hAnsi="Arial" w:cs="Arial"/>
      <w:color w:val="auto"/>
      <w:sz w:val="26"/>
      <w:szCs w:val="26"/>
    </w:rPr>
  </w:style>
  <w:style w:type="paragraph" w:customStyle="1" w:styleId="afffffffc">
    <w:name w:val="Колонтитул (левый)"/>
    <w:basedOn w:val="afffffffb"/>
    <w:next w:val="a1"/>
    <w:uiPriority w:val="99"/>
    <w:rsid w:val="0083780E"/>
    <w:rPr>
      <w:sz w:val="16"/>
      <w:szCs w:val="16"/>
    </w:rPr>
  </w:style>
  <w:style w:type="paragraph" w:customStyle="1" w:styleId="afffffffd">
    <w:name w:val="Текст (прав. подпись)"/>
    <w:basedOn w:val="a1"/>
    <w:next w:val="a1"/>
    <w:uiPriority w:val="99"/>
    <w:rsid w:val="0083780E"/>
    <w:pPr>
      <w:widowControl w:val="0"/>
      <w:autoSpaceDE w:val="0"/>
      <w:autoSpaceDN w:val="0"/>
      <w:adjustRightInd w:val="0"/>
      <w:jc w:val="right"/>
    </w:pPr>
    <w:rPr>
      <w:rFonts w:ascii="Arial" w:hAnsi="Arial" w:cs="Arial"/>
      <w:color w:val="auto"/>
      <w:sz w:val="26"/>
      <w:szCs w:val="26"/>
    </w:rPr>
  </w:style>
  <w:style w:type="paragraph" w:customStyle="1" w:styleId="afffffffe">
    <w:name w:val="Колонтитул (правый)"/>
    <w:basedOn w:val="afffffffd"/>
    <w:next w:val="a1"/>
    <w:uiPriority w:val="99"/>
    <w:rsid w:val="0083780E"/>
    <w:rPr>
      <w:sz w:val="16"/>
      <w:szCs w:val="16"/>
    </w:rPr>
  </w:style>
  <w:style w:type="paragraph" w:customStyle="1" w:styleId="affffffff">
    <w:name w:val="Комментарий пользователя"/>
    <w:basedOn w:val="afffffff7"/>
    <w:next w:val="a1"/>
    <w:uiPriority w:val="99"/>
    <w:rsid w:val="0083780E"/>
    <w:pPr>
      <w:jc w:val="left"/>
    </w:pPr>
    <w:rPr>
      <w:shd w:val="clear" w:color="auto" w:fill="FFDFE0"/>
    </w:rPr>
  </w:style>
  <w:style w:type="paragraph" w:customStyle="1" w:styleId="affffffff0">
    <w:name w:val="Куда обратиться?"/>
    <w:basedOn w:val="affffff3"/>
    <w:next w:val="a1"/>
    <w:uiPriority w:val="99"/>
    <w:rsid w:val="0083780E"/>
  </w:style>
  <w:style w:type="paragraph" w:customStyle="1" w:styleId="affffffff1">
    <w:name w:val="Моноширинный"/>
    <w:basedOn w:val="a1"/>
    <w:next w:val="a1"/>
    <w:uiPriority w:val="99"/>
    <w:rsid w:val="0083780E"/>
    <w:pPr>
      <w:widowControl w:val="0"/>
      <w:autoSpaceDE w:val="0"/>
      <w:autoSpaceDN w:val="0"/>
      <w:adjustRightInd w:val="0"/>
    </w:pPr>
    <w:rPr>
      <w:rFonts w:ascii="Courier New" w:hAnsi="Courier New" w:cs="Courier New"/>
      <w:color w:val="auto"/>
      <w:sz w:val="26"/>
      <w:szCs w:val="26"/>
    </w:rPr>
  </w:style>
  <w:style w:type="character" w:customStyle="1" w:styleId="affffffff2">
    <w:name w:val="Найденные слова"/>
    <w:basedOn w:val="aff0"/>
    <w:uiPriority w:val="99"/>
    <w:rsid w:val="0083780E"/>
    <w:rPr>
      <w:rFonts w:cs="Times New Roman"/>
      <w:b/>
      <w:bCs/>
      <w:color w:val="26282F"/>
      <w:sz w:val="20"/>
      <w:shd w:val="clear" w:color="auto" w:fill="auto"/>
    </w:rPr>
  </w:style>
  <w:style w:type="paragraph" w:customStyle="1" w:styleId="affffffff3">
    <w:name w:val="Напишите нам"/>
    <w:basedOn w:val="a1"/>
    <w:next w:val="a1"/>
    <w:uiPriority w:val="99"/>
    <w:rsid w:val="0083780E"/>
    <w:pPr>
      <w:widowControl w:val="0"/>
      <w:autoSpaceDE w:val="0"/>
      <w:autoSpaceDN w:val="0"/>
      <w:adjustRightInd w:val="0"/>
      <w:spacing w:before="90" w:after="90"/>
      <w:ind w:left="180" w:right="180"/>
      <w:jc w:val="both"/>
    </w:pPr>
    <w:rPr>
      <w:rFonts w:ascii="Arial" w:hAnsi="Arial" w:cs="Arial"/>
      <w:color w:val="auto"/>
      <w:sz w:val="22"/>
      <w:szCs w:val="22"/>
      <w:shd w:val="clear" w:color="auto" w:fill="EFFFAD"/>
    </w:rPr>
  </w:style>
  <w:style w:type="character" w:customStyle="1" w:styleId="affffffff4">
    <w:name w:val="Не вступил в силу"/>
    <w:basedOn w:val="aff0"/>
    <w:uiPriority w:val="99"/>
    <w:rsid w:val="0083780E"/>
    <w:rPr>
      <w:rFonts w:cs="Times New Roman"/>
      <w:b/>
      <w:bCs/>
      <w:color w:val="000000"/>
      <w:sz w:val="20"/>
      <w:shd w:val="clear" w:color="auto" w:fill="auto"/>
    </w:rPr>
  </w:style>
  <w:style w:type="paragraph" w:customStyle="1" w:styleId="affffffff5">
    <w:name w:val="Необходимые документы"/>
    <w:basedOn w:val="affffff3"/>
    <w:next w:val="a1"/>
    <w:uiPriority w:val="99"/>
    <w:rsid w:val="0083780E"/>
    <w:pPr>
      <w:ind w:firstLine="118"/>
    </w:pPr>
  </w:style>
  <w:style w:type="paragraph" w:customStyle="1" w:styleId="affffffff6">
    <w:name w:val="Таблицы (моноширинный)"/>
    <w:basedOn w:val="a1"/>
    <w:next w:val="a1"/>
    <w:uiPriority w:val="99"/>
    <w:qFormat/>
    <w:rsid w:val="0083780E"/>
    <w:pPr>
      <w:widowControl w:val="0"/>
      <w:autoSpaceDE w:val="0"/>
      <w:autoSpaceDN w:val="0"/>
      <w:adjustRightInd w:val="0"/>
    </w:pPr>
    <w:rPr>
      <w:rFonts w:ascii="Courier New" w:hAnsi="Courier New" w:cs="Courier New"/>
      <w:color w:val="auto"/>
      <w:sz w:val="26"/>
      <w:szCs w:val="26"/>
    </w:rPr>
  </w:style>
  <w:style w:type="paragraph" w:customStyle="1" w:styleId="affffffff7">
    <w:name w:val="Оглавление"/>
    <w:basedOn w:val="affffffff6"/>
    <w:next w:val="a1"/>
    <w:uiPriority w:val="99"/>
    <w:rsid w:val="0083780E"/>
    <w:pPr>
      <w:ind w:left="140"/>
    </w:pPr>
  </w:style>
  <w:style w:type="character" w:customStyle="1" w:styleId="affffffff8">
    <w:name w:val="Опечатки"/>
    <w:uiPriority w:val="99"/>
    <w:rsid w:val="0083780E"/>
    <w:rPr>
      <w:color w:val="FF0000"/>
    </w:rPr>
  </w:style>
  <w:style w:type="paragraph" w:customStyle="1" w:styleId="affffffff9">
    <w:name w:val="Переменная часть"/>
    <w:basedOn w:val="affffffb"/>
    <w:next w:val="a1"/>
    <w:uiPriority w:val="99"/>
    <w:rsid w:val="0083780E"/>
    <w:rPr>
      <w:sz w:val="20"/>
      <w:szCs w:val="20"/>
    </w:rPr>
  </w:style>
  <w:style w:type="paragraph" w:customStyle="1" w:styleId="affffffffa">
    <w:name w:val="Подвал для информации об изменениях"/>
    <w:basedOn w:val="15"/>
    <w:next w:val="a1"/>
    <w:uiPriority w:val="99"/>
    <w:rsid w:val="0083780E"/>
    <w:pPr>
      <w:keepNext w:val="0"/>
      <w:widowControl w:val="0"/>
      <w:autoSpaceDE w:val="0"/>
      <w:autoSpaceDN w:val="0"/>
      <w:adjustRightInd w:val="0"/>
      <w:spacing w:before="108" w:after="108" w:line="240" w:lineRule="auto"/>
      <w:outlineLvl w:val="9"/>
    </w:pPr>
    <w:rPr>
      <w:rFonts w:ascii="Arial" w:eastAsia="Times New Roman" w:hAnsi="Arial" w:cs="Arial"/>
      <w:b w:val="0"/>
      <w:color w:val="26282F"/>
    </w:rPr>
  </w:style>
  <w:style w:type="paragraph" w:customStyle="1" w:styleId="affffffffb">
    <w:name w:val="Подзаголовок для информации об изменениях"/>
    <w:basedOn w:val="afffffff9"/>
    <w:next w:val="a1"/>
    <w:uiPriority w:val="99"/>
    <w:rsid w:val="0083780E"/>
    <w:rPr>
      <w:b/>
      <w:bCs/>
    </w:rPr>
  </w:style>
  <w:style w:type="paragraph" w:customStyle="1" w:styleId="affffffffc">
    <w:name w:val="Подчёркнутый текст"/>
    <w:basedOn w:val="a1"/>
    <w:next w:val="a1"/>
    <w:uiPriority w:val="99"/>
    <w:rsid w:val="0083780E"/>
    <w:pPr>
      <w:widowControl w:val="0"/>
      <w:pBdr>
        <w:bottom w:val="single" w:sz="4" w:space="0" w:color="auto"/>
      </w:pBdr>
      <w:autoSpaceDE w:val="0"/>
      <w:autoSpaceDN w:val="0"/>
      <w:adjustRightInd w:val="0"/>
      <w:ind w:firstLine="720"/>
      <w:jc w:val="both"/>
    </w:pPr>
    <w:rPr>
      <w:rFonts w:ascii="Arial" w:hAnsi="Arial" w:cs="Arial"/>
      <w:color w:val="auto"/>
      <w:sz w:val="26"/>
      <w:szCs w:val="26"/>
    </w:rPr>
  </w:style>
  <w:style w:type="paragraph" w:customStyle="1" w:styleId="affffffffd">
    <w:name w:val="Постоянная часть *"/>
    <w:basedOn w:val="affffffb"/>
    <w:next w:val="a1"/>
    <w:uiPriority w:val="99"/>
    <w:rsid w:val="0083780E"/>
    <w:rPr>
      <w:sz w:val="22"/>
      <w:szCs w:val="22"/>
    </w:rPr>
  </w:style>
  <w:style w:type="paragraph" w:customStyle="1" w:styleId="affffffffe">
    <w:name w:val="Пример."/>
    <w:basedOn w:val="affffff3"/>
    <w:next w:val="a1"/>
    <w:uiPriority w:val="99"/>
    <w:rsid w:val="0083780E"/>
  </w:style>
  <w:style w:type="paragraph" w:customStyle="1" w:styleId="afffffffff">
    <w:name w:val="Примечание."/>
    <w:basedOn w:val="affffff3"/>
    <w:next w:val="a1"/>
    <w:uiPriority w:val="99"/>
    <w:rsid w:val="0083780E"/>
  </w:style>
  <w:style w:type="character" w:customStyle="1" w:styleId="afffffffff0">
    <w:name w:val="Продолжение ссылки"/>
    <w:basedOn w:val="affffff1"/>
    <w:uiPriority w:val="99"/>
    <w:rsid w:val="0083780E"/>
    <w:rPr>
      <w:rFonts w:cs="Times New Roman"/>
      <w:b/>
      <w:bCs/>
      <w:color w:val="auto"/>
      <w:sz w:val="20"/>
    </w:rPr>
  </w:style>
  <w:style w:type="paragraph" w:customStyle="1" w:styleId="afffffffff1">
    <w:name w:val="Словарная статья"/>
    <w:basedOn w:val="a1"/>
    <w:next w:val="a1"/>
    <w:uiPriority w:val="99"/>
    <w:rsid w:val="0083780E"/>
    <w:pPr>
      <w:widowControl w:val="0"/>
      <w:autoSpaceDE w:val="0"/>
      <w:autoSpaceDN w:val="0"/>
      <w:adjustRightInd w:val="0"/>
      <w:ind w:right="118"/>
      <w:jc w:val="both"/>
    </w:pPr>
    <w:rPr>
      <w:rFonts w:ascii="Arial" w:hAnsi="Arial" w:cs="Arial"/>
      <w:color w:val="auto"/>
      <w:sz w:val="26"/>
      <w:szCs w:val="26"/>
    </w:rPr>
  </w:style>
  <w:style w:type="paragraph" w:customStyle="1" w:styleId="afffffffff2">
    <w:name w:val="Ссылка на официальную публикацию"/>
    <w:basedOn w:val="a1"/>
    <w:next w:val="a1"/>
    <w:uiPriority w:val="99"/>
    <w:rsid w:val="0083780E"/>
    <w:pPr>
      <w:widowControl w:val="0"/>
      <w:autoSpaceDE w:val="0"/>
      <w:autoSpaceDN w:val="0"/>
      <w:adjustRightInd w:val="0"/>
      <w:ind w:firstLine="720"/>
      <w:jc w:val="both"/>
    </w:pPr>
    <w:rPr>
      <w:rFonts w:ascii="Arial" w:hAnsi="Arial" w:cs="Arial"/>
      <w:color w:val="auto"/>
      <w:sz w:val="26"/>
      <w:szCs w:val="26"/>
    </w:rPr>
  </w:style>
  <w:style w:type="character" w:customStyle="1" w:styleId="afffffffff3">
    <w:name w:val="Ссылка на утративший силу документ"/>
    <w:basedOn w:val="affffff1"/>
    <w:uiPriority w:val="99"/>
    <w:rsid w:val="0083780E"/>
    <w:rPr>
      <w:rFonts w:cs="Times New Roman"/>
      <w:b/>
      <w:bCs/>
      <w:color w:val="auto"/>
      <w:sz w:val="20"/>
    </w:rPr>
  </w:style>
  <w:style w:type="paragraph" w:customStyle="1" w:styleId="afffffffff4">
    <w:name w:val="Текст в таблице"/>
    <w:basedOn w:val="affff5"/>
    <w:next w:val="a1"/>
    <w:uiPriority w:val="99"/>
    <w:rsid w:val="0083780E"/>
    <w:pPr>
      <w:autoSpaceDN w:val="0"/>
      <w:adjustRightInd w:val="0"/>
      <w:ind w:firstLine="500"/>
    </w:pPr>
    <w:rPr>
      <w:sz w:val="26"/>
      <w:szCs w:val="26"/>
      <w:lang w:eastAsia="ru-RU"/>
    </w:rPr>
  </w:style>
  <w:style w:type="paragraph" w:customStyle="1" w:styleId="afffffffff5">
    <w:name w:val="Текст ЭР (см. также)"/>
    <w:basedOn w:val="a1"/>
    <w:next w:val="a1"/>
    <w:uiPriority w:val="99"/>
    <w:rsid w:val="0083780E"/>
    <w:pPr>
      <w:widowControl w:val="0"/>
      <w:autoSpaceDE w:val="0"/>
      <w:autoSpaceDN w:val="0"/>
      <w:adjustRightInd w:val="0"/>
      <w:spacing w:before="200"/>
    </w:pPr>
    <w:rPr>
      <w:rFonts w:ascii="Arial" w:hAnsi="Arial" w:cs="Arial"/>
      <w:color w:val="auto"/>
      <w:sz w:val="22"/>
      <w:szCs w:val="22"/>
    </w:rPr>
  </w:style>
  <w:style w:type="paragraph" w:customStyle="1" w:styleId="afffffffff6">
    <w:name w:val="Технический комментарий"/>
    <w:basedOn w:val="a1"/>
    <w:next w:val="a1"/>
    <w:uiPriority w:val="99"/>
    <w:rsid w:val="0083780E"/>
    <w:pPr>
      <w:widowControl w:val="0"/>
      <w:autoSpaceDE w:val="0"/>
      <w:autoSpaceDN w:val="0"/>
      <w:adjustRightInd w:val="0"/>
    </w:pPr>
    <w:rPr>
      <w:rFonts w:ascii="Arial" w:hAnsi="Arial" w:cs="Arial"/>
      <w:color w:val="463F31"/>
      <w:sz w:val="26"/>
      <w:szCs w:val="26"/>
      <w:shd w:val="clear" w:color="auto" w:fill="FFFFA6"/>
    </w:rPr>
  </w:style>
  <w:style w:type="character" w:customStyle="1" w:styleId="afffffffff7">
    <w:name w:val="Удалённый текст"/>
    <w:uiPriority w:val="99"/>
    <w:rsid w:val="0083780E"/>
    <w:rPr>
      <w:color w:val="000000"/>
      <w:shd w:val="clear" w:color="auto" w:fill="auto"/>
    </w:rPr>
  </w:style>
  <w:style w:type="character" w:customStyle="1" w:styleId="afffffffff8">
    <w:name w:val="Утратил силу"/>
    <w:basedOn w:val="aff0"/>
    <w:uiPriority w:val="99"/>
    <w:rsid w:val="0083780E"/>
    <w:rPr>
      <w:rFonts w:cs="Times New Roman"/>
      <w:b/>
      <w:bCs/>
      <w:strike/>
      <w:color w:val="auto"/>
      <w:sz w:val="20"/>
    </w:rPr>
  </w:style>
  <w:style w:type="paragraph" w:customStyle="1" w:styleId="afffffffff9">
    <w:name w:val="Формула"/>
    <w:basedOn w:val="a1"/>
    <w:next w:val="a1"/>
    <w:link w:val="afffffffffa"/>
    <w:qFormat/>
    <w:rsid w:val="0083780E"/>
    <w:pPr>
      <w:widowControl w:val="0"/>
      <w:autoSpaceDE w:val="0"/>
      <w:autoSpaceDN w:val="0"/>
      <w:adjustRightInd w:val="0"/>
      <w:spacing w:before="240" w:after="240"/>
      <w:ind w:left="420" w:right="420" w:firstLine="300"/>
      <w:jc w:val="both"/>
    </w:pPr>
    <w:rPr>
      <w:rFonts w:ascii="Arial" w:hAnsi="Arial" w:cs="Arial"/>
      <w:color w:val="auto"/>
      <w:sz w:val="26"/>
      <w:szCs w:val="26"/>
      <w:shd w:val="clear" w:color="auto" w:fill="FAF3E9"/>
    </w:rPr>
  </w:style>
  <w:style w:type="paragraph" w:customStyle="1" w:styleId="afffffffffb">
    <w:name w:val="Центрированный (таблица)"/>
    <w:basedOn w:val="affff5"/>
    <w:next w:val="a1"/>
    <w:uiPriority w:val="99"/>
    <w:rsid w:val="0083780E"/>
    <w:pPr>
      <w:autoSpaceDN w:val="0"/>
      <w:adjustRightInd w:val="0"/>
      <w:jc w:val="center"/>
    </w:pPr>
    <w:rPr>
      <w:sz w:val="26"/>
      <w:szCs w:val="26"/>
      <w:lang w:eastAsia="ru-RU"/>
    </w:rPr>
  </w:style>
  <w:style w:type="paragraph" w:customStyle="1" w:styleId="-">
    <w:name w:val="ЭР-содержание (правое окно)"/>
    <w:basedOn w:val="a1"/>
    <w:next w:val="a1"/>
    <w:uiPriority w:val="99"/>
    <w:rsid w:val="0083780E"/>
    <w:pPr>
      <w:widowControl w:val="0"/>
      <w:autoSpaceDE w:val="0"/>
      <w:autoSpaceDN w:val="0"/>
      <w:adjustRightInd w:val="0"/>
      <w:spacing w:before="300"/>
    </w:pPr>
    <w:rPr>
      <w:rFonts w:ascii="Arial" w:hAnsi="Arial" w:cs="Arial"/>
      <w:color w:val="auto"/>
      <w:sz w:val="26"/>
      <w:szCs w:val="26"/>
    </w:rPr>
  </w:style>
  <w:style w:type="numbering" w:customStyle="1" w:styleId="5c">
    <w:name w:val="Нет списка5"/>
    <w:next w:val="a4"/>
    <w:semiHidden/>
    <w:rsid w:val="00E230A6"/>
  </w:style>
  <w:style w:type="paragraph" w:customStyle="1" w:styleId="ConsPlusTitlePage">
    <w:name w:val="ConsPlusTitlePage"/>
    <w:rsid w:val="0017713F"/>
    <w:pPr>
      <w:widowControl w:val="0"/>
      <w:autoSpaceDE w:val="0"/>
      <w:autoSpaceDN w:val="0"/>
    </w:pPr>
    <w:rPr>
      <w:rFonts w:ascii="Tahoma" w:eastAsia="Times New Roman" w:hAnsi="Tahoma" w:cs="Tahoma"/>
    </w:rPr>
  </w:style>
  <w:style w:type="numbering" w:customStyle="1" w:styleId="6b">
    <w:name w:val="Нет списка6"/>
    <w:next w:val="a4"/>
    <w:uiPriority w:val="99"/>
    <w:semiHidden/>
    <w:unhideWhenUsed/>
    <w:rsid w:val="00581373"/>
  </w:style>
  <w:style w:type="character" w:customStyle="1" w:styleId="ff2">
    <w:name w:val="ff2"/>
    <w:basedOn w:val="a2"/>
    <w:rsid w:val="009F30BC"/>
  </w:style>
  <w:style w:type="character" w:customStyle="1" w:styleId="ff1">
    <w:name w:val="ff1"/>
    <w:basedOn w:val="a2"/>
    <w:rsid w:val="009F30BC"/>
  </w:style>
  <w:style w:type="character" w:customStyle="1" w:styleId="3f9">
    <w:name w:val="Знак сноски3"/>
    <w:rsid w:val="00A30978"/>
    <w:rPr>
      <w:rFonts w:cs="Times New Roman"/>
      <w:vertAlign w:val="superscript"/>
    </w:rPr>
  </w:style>
  <w:style w:type="paragraph" w:customStyle="1" w:styleId="ConsPlusJurTerm">
    <w:name w:val="ConsPlusJurTerm"/>
    <w:uiPriority w:val="99"/>
    <w:rsid w:val="005119F2"/>
    <w:pPr>
      <w:widowControl w:val="0"/>
      <w:autoSpaceDE w:val="0"/>
      <w:autoSpaceDN w:val="0"/>
      <w:adjustRightInd w:val="0"/>
    </w:pPr>
    <w:rPr>
      <w:rFonts w:ascii="Tahoma" w:eastAsia="Times New Roman" w:hAnsi="Tahoma" w:cs="Tahoma"/>
    </w:rPr>
  </w:style>
  <w:style w:type="paragraph" w:customStyle="1" w:styleId="ConsPlusTextList">
    <w:name w:val="ConsPlusTextList"/>
    <w:uiPriority w:val="99"/>
    <w:rsid w:val="005119F2"/>
    <w:pPr>
      <w:widowControl w:val="0"/>
      <w:autoSpaceDE w:val="0"/>
      <w:autoSpaceDN w:val="0"/>
      <w:adjustRightInd w:val="0"/>
    </w:pPr>
    <w:rPr>
      <w:rFonts w:ascii="Arial" w:eastAsia="Times New Roman" w:hAnsi="Arial" w:cs="Arial"/>
    </w:rPr>
  </w:style>
  <w:style w:type="paragraph" w:customStyle="1" w:styleId="ConsPlusTextList1">
    <w:name w:val="ConsPlusTextList1"/>
    <w:uiPriority w:val="99"/>
    <w:rsid w:val="005119F2"/>
    <w:pPr>
      <w:widowControl w:val="0"/>
      <w:autoSpaceDE w:val="0"/>
      <w:autoSpaceDN w:val="0"/>
      <w:adjustRightInd w:val="0"/>
    </w:pPr>
    <w:rPr>
      <w:rFonts w:ascii="Arial" w:eastAsia="Times New Roman" w:hAnsi="Arial" w:cs="Arial"/>
    </w:rPr>
  </w:style>
  <w:style w:type="character" w:customStyle="1" w:styleId="ConsPlusNormal0">
    <w:name w:val="ConsPlusNormal Знак"/>
    <w:link w:val="ConsPlusNormal"/>
    <w:locked/>
    <w:rsid w:val="00FB5B9D"/>
    <w:rPr>
      <w:rFonts w:ascii="Arial" w:eastAsia="Times New Roman" w:hAnsi="Arial" w:cs="Arial"/>
      <w:color w:val="000000"/>
    </w:rPr>
  </w:style>
  <w:style w:type="character" w:customStyle="1" w:styleId="afd">
    <w:name w:val="Обычный (веб) Знак"/>
    <w:aliases w:val="Обычный (веб) Знак1 Знак,Обычный (веб) Знак Знак Знак,Обычный (веб) Знак2 Знак Знак,Обычный (веб) Знак Знак1 Знак Знак,Обычный (веб) Знак1 Знак Знак Знак2 Знак,Обычный (веб) Знак Знак Знак Знак Знак2 Знак"/>
    <w:link w:val="afc"/>
    <w:locked/>
    <w:rsid w:val="00FB5B9D"/>
    <w:rPr>
      <w:rFonts w:ascii="Times New Roman" w:hAnsi="Times New Roman"/>
      <w:sz w:val="24"/>
    </w:rPr>
  </w:style>
  <w:style w:type="paragraph" w:customStyle="1" w:styleId="consplusnormal1">
    <w:name w:val="consplusnormal"/>
    <w:basedOn w:val="a1"/>
    <w:rsid w:val="00FB5B9D"/>
    <w:pPr>
      <w:spacing w:before="100" w:beforeAutospacing="1" w:after="100" w:afterAutospacing="1"/>
    </w:pPr>
    <w:rPr>
      <w:color w:val="auto"/>
    </w:rPr>
  </w:style>
  <w:style w:type="paragraph" w:customStyle="1" w:styleId="pboth">
    <w:name w:val="pboth"/>
    <w:basedOn w:val="a1"/>
    <w:rsid w:val="00BB4C8C"/>
    <w:pPr>
      <w:spacing w:before="100" w:beforeAutospacing="1" w:after="100" w:afterAutospacing="1"/>
    </w:pPr>
    <w:rPr>
      <w:color w:val="auto"/>
    </w:rPr>
  </w:style>
  <w:style w:type="paragraph" w:customStyle="1" w:styleId="juscontext">
    <w:name w:val="juscontext"/>
    <w:basedOn w:val="a1"/>
    <w:rsid w:val="00591720"/>
    <w:pPr>
      <w:spacing w:before="100" w:beforeAutospacing="1" w:after="100" w:afterAutospacing="1"/>
    </w:pPr>
    <w:rPr>
      <w:color w:val="auto"/>
    </w:rPr>
  </w:style>
  <w:style w:type="character" w:customStyle="1" w:styleId="blk1">
    <w:name w:val="blk1"/>
    <w:rsid w:val="00591720"/>
    <w:rPr>
      <w:vanish w:val="0"/>
      <w:webHidden w:val="0"/>
      <w:specVanish w:val="0"/>
    </w:rPr>
  </w:style>
  <w:style w:type="paragraph" w:customStyle="1" w:styleId="afffffffffc">
    <w:name w:val="Знак Знак Знак Знак Знак Знак Знак Знак Знак Знак Знак Знак Знак Знак Знак Знак"/>
    <w:basedOn w:val="a1"/>
    <w:rsid w:val="00591720"/>
    <w:pPr>
      <w:spacing w:line="240" w:lineRule="exact"/>
      <w:jc w:val="both"/>
    </w:pPr>
    <w:rPr>
      <w:color w:val="auto"/>
      <w:lang w:val="en-US" w:eastAsia="en-US"/>
    </w:rPr>
  </w:style>
  <w:style w:type="paragraph" w:customStyle="1" w:styleId="a20">
    <w:name w:val="a2"/>
    <w:basedOn w:val="a1"/>
    <w:rsid w:val="00591720"/>
    <w:pPr>
      <w:spacing w:before="100" w:beforeAutospacing="1" w:after="100" w:afterAutospacing="1"/>
    </w:pPr>
    <w:rPr>
      <w:color w:val="auto"/>
    </w:rPr>
  </w:style>
  <w:style w:type="paragraph" w:customStyle="1" w:styleId="5d">
    <w:name w:val="Знак Знак5 Знак Знак"/>
    <w:basedOn w:val="a1"/>
    <w:rsid w:val="00977FC9"/>
    <w:pPr>
      <w:spacing w:before="100" w:beforeAutospacing="1" w:after="100" w:afterAutospacing="1"/>
      <w:jc w:val="both"/>
    </w:pPr>
    <w:rPr>
      <w:rFonts w:ascii="Tahoma" w:hAnsi="Tahoma" w:cs="Tahoma"/>
      <w:color w:val="auto"/>
      <w:sz w:val="20"/>
      <w:szCs w:val="20"/>
      <w:lang w:val="en-US" w:eastAsia="en-US"/>
    </w:rPr>
  </w:style>
  <w:style w:type="paragraph" w:customStyle="1" w:styleId="a">
    <w:name w:val="_Пункт"/>
    <w:basedOn w:val="a1"/>
    <w:rsid w:val="00CB0729"/>
    <w:pPr>
      <w:numPr>
        <w:numId w:val="2"/>
      </w:numPr>
      <w:autoSpaceDE w:val="0"/>
      <w:autoSpaceDN w:val="0"/>
      <w:adjustRightInd w:val="0"/>
      <w:jc w:val="both"/>
    </w:pPr>
    <w:rPr>
      <w:color w:val="auto"/>
      <w:kern w:val="28"/>
      <w:sz w:val="28"/>
      <w:szCs w:val="28"/>
      <w:lang w:eastAsia="en-US"/>
    </w:rPr>
  </w:style>
  <w:style w:type="paragraph" w:customStyle="1" w:styleId="pagettl">
    <w:name w:val="pagettl"/>
    <w:basedOn w:val="a1"/>
    <w:rsid w:val="007F1CD3"/>
    <w:pPr>
      <w:suppressAutoHyphens/>
      <w:spacing w:before="280" w:after="280"/>
    </w:pPr>
    <w:rPr>
      <w:color w:val="auto"/>
      <w:lang w:eastAsia="ar-SA"/>
    </w:rPr>
  </w:style>
  <w:style w:type="paragraph" w:customStyle="1" w:styleId="101">
    <w:name w:val="Абзац списка10"/>
    <w:basedOn w:val="a1"/>
    <w:rsid w:val="009858ED"/>
    <w:pPr>
      <w:ind w:left="720"/>
    </w:pPr>
    <w:rPr>
      <w:rFonts w:eastAsia="Calibri"/>
      <w:color w:val="auto"/>
    </w:rPr>
  </w:style>
  <w:style w:type="paragraph" w:customStyle="1" w:styleId="1fff5">
    <w:name w:val="Цитата1"/>
    <w:basedOn w:val="a1"/>
    <w:uiPriority w:val="99"/>
    <w:qFormat/>
    <w:rsid w:val="005A79F4"/>
    <w:pPr>
      <w:ind w:left="284" w:right="-568" w:firstLine="709"/>
    </w:pPr>
    <w:rPr>
      <w:color w:val="auto"/>
      <w:sz w:val="28"/>
      <w:szCs w:val="20"/>
      <w:lang w:eastAsia="ar-SA"/>
    </w:rPr>
  </w:style>
  <w:style w:type="paragraph" w:customStyle="1" w:styleId="115">
    <w:name w:val="Знак Знак Знак1 Знак Знак Знак Знак Знак Знак1 Знак"/>
    <w:basedOn w:val="a1"/>
    <w:rsid w:val="005A79F4"/>
    <w:pPr>
      <w:spacing w:before="100" w:after="100"/>
    </w:pPr>
    <w:rPr>
      <w:rFonts w:ascii="Tahoma" w:hAnsi="Tahoma"/>
      <w:color w:val="auto"/>
      <w:sz w:val="20"/>
      <w:szCs w:val="20"/>
      <w:lang w:val="en-US" w:eastAsia="ar-SA"/>
    </w:rPr>
  </w:style>
  <w:style w:type="paragraph" w:customStyle="1" w:styleId="3fa">
    <w:name w:val="Знак Знак3 Знак Знак Знак Знак Знак Знак"/>
    <w:basedOn w:val="a1"/>
    <w:rsid w:val="005A79F4"/>
    <w:pPr>
      <w:spacing w:after="160" w:line="240" w:lineRule="exact"/>
    </w:pPr>
    <w:rPr>
      <w:color w:val="auto"/>
      <w:sz w:val="20"/>
      <w:szCs w:val="20"/>
    </w:rPr>
  </w:style>
  <w:style w:type="paragraph" w:customStyle="1" w:styleId="afffffffffd">
    <w:name w:val="Базовый"/>
    <w:rsid w:val="005A79F4"/>
    <w:pPr>
      <w:suppressAutoHyphens/>
      <w:spacing w:line="100" w:lineRule="atLeast"/>
    </w:pPr>
    <w:rPr>
      <w:rFonts w:ascii="Times New Roman" w:eastAsia="Times New Roman" w:hAnsi="Times New Roman"/>
      <w:sz w:val="24"/>
      <w:szCs w:val="24"/>
    </w:rPr>
  </w:style>
  <w:style w:type="paragraph" w:customStyle="1" w:styleId="1fff6">
    <w:name w:val="Знак Знак Знак Знак Знак Знак Знак Знак1 Знак Знак Знак Знак"/>
    <w:basedOn w:val="a1"/>
    <w:rsid w:val="00A03755"/>
    <w:pPr>
      <w:autoSpaceDE w:val="0"/>
      <w:autoSpaceDN w:val="0"/>
      <w:spacing w:after="160" w:line="240" w:lineRule="exact"/>
    </w:pPr>
    <w:rPr>
      <w:rFonts w:ascii="Arial" w:hAnsi="Arial" w:cs="Arial"/>
      <w:color w:val="auto"/>
      <w:sz w:val="20"/>
      <w:szCs w:val="20"/>
      <w:lang w:val="en-US" w:eastAsia="en-US"/>
    </w:rPr>
  </w:style>
  <w:style w:type="paragraph" w:customStyle="1" w:styleId="11">
    <w:name w:val="номерованный 1.1"/>
    <w:basedOn w:val="a1"/>
    <w:link w:val="116"/>
    <w:qFormat/>
    <w:rsid w:val="00F64AB0"/>
    <w:pPr>
      <w:numPr>
        <w:ilvl w:val="1"/>
        <w:numId w:val="3"/>
      </w:numPr>
      <w:tabs>
        <w:tab w:val="left" w:pos="0"/>
        <w:tab w:val="left" w:pos="567"/>
        <w:tab w:val="left" w:pos="1134"/>
      </w:tabs>
      <w:spacing w:line="276" w:lineRule="auto"/>
      <w:ind w:left="0" w:firstLine="567"/>
      <w:jc w:val="both"/>
    </w:pPr>
    <w:rPr>
      <w:rFonts w:eastAsia="Calibri"/>
      <w:color w:val="auto"/>
      <w:sz w:val="28"/>
      <w:szCs w:val="28"/>
      <w:lang w:eastAsia="en-US"/>
    </w:rPr>
  </w:style>
  <w:style w:type="character" w:customStyle="1" w:styleId="116">
    <w:name w:val="номерованный 1.1 Знак"/>
    <w:basedOn w:val="a2"/>
    <w:link w:val="11"/>
    <w:rsid w:val="00F64AB0"/>
    <w:rPr>
      <w:rFonts w:ascii="Times New Roman" w:hAnsi="Times New Roman"/>
      <w:sz w:val="28"/>
      <w:szCs w:val="28"/>
      <w:lang w:eastAsia="en-US"/>
    </w:rPr>
  </w:style>
  <w:style w:type="character" w:styleId="afffffffffe">
    <w:name w:val="annotation reference"/>
    <w:uiPriority w:val="99"/>
    <w:locked/>
    <w:rsid w:val="00F3197D"/>
    <w:rPr>
      <w:sz w:val="16"/>
      <w:szCs w:val="16"/>
    </w:rPr>
  </w:style>
  <w:style w:type="paragraph" w:styleId="affffffffff">
    <w:name w:val="annotation text"/>
    <w:basedOn w:val="a1"/>
    <w:link w:val="affffffffff0"/>
    <w:locked/>
    <w:rsid w:val="00F3197D"/>
    <w:rPr>
      <w:color w:val="auto"/>
      <w:sz w:val="20"/>
      <w:szCs w:val="20"/>
    </w:rPr>
  </w:style>
  <w:style w:type="character" w:customStyle="1" w:styleId="affffffffff0">
    <w:name w:val="Текст примечания Знак"/>
    <w:basedOn w:val="a2"/>
    <w:link w:val="affffffffff"/>
    <w:rsid w:val="00F3197D"/>
    <w:rPr>
      <w:rFonts w:ascii="Times New Roman" w:eastAsia="Times New Roman" w:hAnsi="Times New Roman"/>
    </w:rPr>
  </w:style>
  <w:style w:type="paragraph" w:styleId="affffffffff1">
    <w:name w:val="annotation subject"/>
    <w:basedOn w:val="affffffffff"/>
    <w:next w:val="affffffffff"/>
    <w:link w:val="affffffffff2"/>
    <w:locked/>
    <w:rsid w:val="00F3197D"/>
    <w:rPr>
      <w:b/>
      <w:bCs/>
    </w:rPr>
  </w:style>
  <w:style w:type="character" w:customStyle="1" w:styleId="affffffffff2">
    <w:name w:val="Тема примечания Знак"/>
    <w:basedOn w:val="affffffffff0"/>
    <w:link w:val="affffffffff1"/>
    <w:rsid w:val="00F3197D"/>
    <w:rPr>
      <w:rFonts w:ascii="Times New Roman" w:eastAsia="Times New Roman" w:hAnsi="Times New Roman"/>
      <w:b/>
      <w:bCs/>
    </w:rPr>
  </w:style>
  <w:style w:type="paragraph" w:customStyle="1" w:styleId="s12">
    <w:name w:val="s_1"/>
    <w:basedOn w:val="a1"/>
    <w:rsid w:val="00F3197D"/>
    <w:pPr>
      <w:spacing w:before="100" w:beforeAutospacing="1" w:after="100" w:afterAutospacing="1"/>
    </w:pPr>
    <w:rPr>
      <w:color w:val="auto"/>
    </w:rPr>
  </w:style>
  <w:style w:type="paragraph" w:customStyle="1" w:styleId="s22">
    <w:name w:val="s_22"/>
    <w:basedOn w:val="a1"/>
    <w:rsid w:val="00F3197D"/>
    <w:pPr>
      <w:spacing w:before="100" w:beforeAutospacing="1" w:after="100" w:afterAutospacing="1"/>
    </w:pPr>
    <w:rPr>
      <w:color w:val="auto"/>
    </w:rPr>
  </w:style>
  <w:style w:type="character" w:customStyle="1" w:styleId="s100">
    <w:name w:val="s_10"/>
    <w:rsid w:val="00F3197D"/>
  </w:style>
  <w:style w:type="paragraph" w:customStyle="1" w:styleId="s33">
    <w:name w:val="s_3"/>
    <w:basedOn w:val="a1"/>
    <w:rsid w:val="00F3197D"/>
    <w:pPr>
      <w:spacing w:before="100" w:beforeAutospacing="1" w:after="100" w:afterAutospacing="1"/>
    </w:pPr>
    <w:rPr>
      <w:color w:val="auto"/>
    </w:rPr>
  </w:style>
  <w:style w:type="numbering" w:customStyle="1" w:styleId="78">
    <w:name w:val="Нет списка7"/>
    <w:next w:val="a4"/>
    <w:uiPriority w:val="99"/>
    <w:semiHidden/>
    <w:unhideWhenUsed/>
    <w:rsid w:val="007F3773"/>
  </w:style>
  <w:style w:type="paragraph" w:customStyle="1" w:styleId="BodyText21">
    <w:name w:val="Body Text 21"/>
    <w:basedOn w:val="a1"/>
    <w:rsid w:val="007F3773"/>
    <w:pPr>
      <w:widowControl w:val="0"/>
      <w:jc w:val="center"/>
    </w:pPr>
    <w:rPr>
      <w:color w:val="auto"/>
      <w:sz w:val="28"/>
      <w:szCs w:val="20"/>
    </w:rPr>
  </w:style>
  <w:style w:type="paragraph" w:customStyle="1" w:styleId="Style34">
    <w:name w:val="Style34"/>
    <w:basedOn w:val="a1"/>
    <w:uiPriority w:val="99"/>
    <w:rsid w:val="007F3773"/>
    <w:pPr>
      <w:widowControl w:val="0"/>
      <w:autoSpaceDE w:val="0"/>
      <w:autoSpaceDN w:val="0"/>
      <w:adjustRightInd w:val="0"/>
      <w:spacing w:line="322" w:lineRule="exact"/>
      <w:ind w:firstLine="710"/>
      <w:jc w:val="both"/>
    </w:pPr>
    <w:rPr>
      <w:color w:val="auto"/>
    </w:rPr>
  </w:style>
  <w:style w:type="character" w:customStyle="1" w:styleId="FontStyle53">
    <w:name w:val="Font Style53"/>
    <w:basedOn w:val="a2"/>
    <w:uiPriority w:val="99"/>
    <w:rsid w:val="007F3773"/>
    <w:rPr>
      <w:rFonts w:ascii="Times New Roman" w:hAnsi="Times New Roman" w:cs="Times New Roman" w:hint="default"/>
      <w:b/>
      <w:bCs/>
      <w:sz w:val="24"/>
      <w:szCs w:val="24"/>
    </w:rPr>
  </w:style>
  <w:style w:type="character" w:customStyle="1" w:styleId="FontStyle54">
    <w:name w:val="Font Style54"/>
    <w:basedOn w:val="a2"/>
    <w:uiPriority w:val="99"/>
    <w:rsid w:val="007F3773"/>
    <w:rPr>
      <w:rFonts w:ascii="Times New Roman" w:hAnsi="Times New Roman" w:cs="Times New Roman" w:hint="default"/>
      <w:sz w:val="24"/>
      <w:szCs w:val="24"/>
    </w:rPr>
  </w:style>
  <w:style w:type="table" w:customStyle="1" w:styleId="102">
    <w:name w:val="Сетка таблицы10"/>
    <w:basedOn w:val="a3"/>
    <w:next w:val="af7"/>
    <w:rsid w:val="007F3773"/>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9">
    <w:name w:val="Нет списка8"/>
    <w:next w:val="a4"/>
    <w:uiPriority w:val="99"/>
    <w:semiHidden/>
    <w:rsid w:val="004D034D"/>
  </w:style>
  <w:style w:type="paragraph" w:customStyle="1" w:styleId="117">
    <w:name w:val="Абзац списка11"/>
    <w:basedOn w:val="a1"/>
    <w:rsid w:val="004D034D"/>
    <w:pPr>
      <w:ind w:left="720"/>
    </w:pPr>
    <w:rPr>
      <w:rFonts w:eastAsia="Calibri"/>
      <w:color w:val="auto"/>
    </w:rPr>
  </w:style>
  <w:style w:type="table" w:customStyle="1" w:styleId="121">
    <w:name w:val="Сетка таблицы12"/>
    <w:basedOn w:val="a3"/>
    <w:next w:val="af7"/>
    <w:uiPriority w:val="39"/>
    <w:locked/>
    <w:rsid w:val="004D034D"/>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
    <w:name w:val="Нет списка11"/>
    <w:next w:val="a4"/>
    <w:uiPriority w:val="99"/>
    <w:semiHidden/>
    <w:unhideWhenUsed/>
    <w:rsid w:val="004D034D"/>
  </w:style>
  <w:style w:type="numbering" w:customStyle="1" w:styleId="215">
    <w:name w:val="Нет списка21"/>
    <w:next w:val="a4"/>
    <w:uiPriority w:val="99"/>
    <w:semiHidden/>
    <w:unhideWhenUsed/>
    <w:rsid w:val="004D034D"/>
  </w:style>
  <w:style w:type="paragraph" w:customStyle="1" w:styleId="Web">
    <w:name w:val="Обычный (Web)"/>
    <w:basedOn w:val="a1"/>
    <w:rsid w:val="004D034D"/>
    <w:pPr>
      <w:spacing w:before="100" w:beforeAutospacing="1" w:after="100" w:afterAutospacing="1"/>
    </w:pPr>
    <w:rPr>
      <w:rFonts w:ascii="Arial Unicode MS" w:eastAsia="Arial Unicode MS" w:hAnsi="Arial Unicode MS" w:cs="Arial Unicode MS"/>
      <w:color w:val="auto"/>
    </w:rPr>
  </w:style>
  <w:style w:type="numbering" w:customStyle="1" w:styleId="94">
    <w:name w:val="Нет списка9"/>
    <w:next w:val="a4"/>
    <w:uiPriority w:val="99"/>
    <w:semiHidden/>
    <w:rsid w:val="004D034D"/>
  </w:style>
  <w:style w:type="table" w:customStyle="1" w:styleId="130">
    <w:name w:val="Сетка таблицы13"/>
    <w:basedOn w:val="a3"/>
    <w:next w:val="af7"/>
    <w:uiPriority w:val="39"/>
    <w:locked/>
    <w:rsid w:val="004D034D"/>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4"/>
    <w:uiPriority w:val="99"/>
    <w:semiHidden/>
    <w:unhideWhenUsed/>
    <w:rsid w:val="004D034D"/>
  </w:style>
  <w:style w:type="numbering" w:customStyle="1" w:styleId="224">
    <w:name w:val="Нет списка22"/>
    <w:next w:val="a4"/>
    <w:uiPriority w:val="99"/>
    <w:semiHidden/>
    <w:unhideWhenUsed/>
    <w:rsid w:val="004D034D"/>
  </w:style>
  <w:style w:type="numbering" w:customStyle="1" w:styleId="103">
    <w:name w:val="Нет списка10"/>
    <w:next w:val="a4"/>
    <w:uiPriority w:val="99"/>
    <w:semiHidden/>
    <w:rsid w:val="00D15DE8"/>
  </w:style>
  <w:style w:type="table" w:customStyle="1" w:styleId="142">
    <w:name w:val="Сетка таблицы14"/>
    <w:basedOn w:val="a3"/>
    <w:next w:val="af7"/>
    <w:uiPriority w:val="39"/>
    <w:locked/>
    <w:rsid w:val="00D15DE8"/>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4"/>
    <w:uiPriority w:val="99"/>
    <w:semiHidden/>
    <w:unhideWhenUsed/>
    <w:rsid w:val="00D15DE8"/>
  </w:style>
  <w:style w:type="numbering" w:customStyle="1" w:styleId="232">
    <w:name w:val="Нет списка23"/>
    <w:next w:val="a4"/>
    <w:uiPriority w:val="99"/>
    <w:semiHidden/>
    <w:unhideWhenUsed/>
    <w:rsid w:val="00D15DE8"/>
  </w:style>
  <w:style w:type="numbering" w:customStyle="1" w:styleId="143">
    <w:name w:val="Нет списка14"/>
    <w:next w:val="a4"/>
    <w:uiPriority w:val="99"/>
    <w:semiHidden/>
    <w:rsid w:val="000C49A2"/>
  </w:style>
  <w:style w:type="paragraph" w:customStyle="1" w:styleId="123">
    <w:name w:val="Абзац списка12"/>
    <w:basedOn w:val="a1"/>
    <w:rsid w:val="000C49A2"/>
    <w:pPr>
      <w:ind w:left="720"/>
    </w:pPr>
    <w:rPr>
      <w:rFonts w:eastAsia="Calibri"/>
      <w:color w:val="auto"/>
    </w:rPr>
  </w:style>
  <w:style w:type="table" w:customStyle="1" w:styleId="150">
    <w:name w:val="Сетка таблицы15"/>
    <w:basedOn w:val="a3"/>
    <w:next w:val="af7"/>
    <w:uiPriority w:val="39"/>
    <w:locked/>
    <w:rsid w:val="000C49A2"/>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4"/>
    <w:uiPriority w:val="99"/>
    <w:semiHidden/>
    <w:unhideWhenUsed/>
    <w:rsid w:val="000C49A2"/>
  </w:style>
  <w:style w:type="numbering" w:customStyle="1" w:styleId="240">
    <w:name w:val="Нет списка24"/>
    <w:next w:val="a4"/>
    <w:uiPriority w:val="99"/>
    <w:semiHidden/>
    <w:unhideWhenUsed/>
    <w:rsid w:val="000C49A2"/>
  </w:style>
  <w:style w:type="table" w:customStyle="1" w:styleId="160">
    <w:name w:val="Сетка таблицы16"/>
    <w:basedOn w:val="a3"/>
    <w:next w:val="af7"/>
    <w:uiPriority w:val="59"/>
    <w:rsid w:val="005A416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3"/>
    <w:next w:val="af7"/>
    <w:uiPriority w:val="59"/>
    <w:rsid w:val="0060411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3"/>
    <w:next w:val="af7"/>
    <w:uiPriority w:val="59"/>
    <w:rsid w:val="00DF2C5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basedOn w:val="a3"/>
    <w:next w:val="af7"/>
    <w:uiPriority w:val="59"/>
    <w:rsid w:val="0001572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basedOn w:val="a3"/>
    <w:next w:val="af7"/>
    <w:uiPriority w:val="59"/>
    <w:rsid w:val="00EE2E45"/>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
    <w:name w:val="Сетка таблицы21"/>
    <w:basedOn w:val="a3"/>
    <w:next w:val="af7"/>
    <w:uiPriority w:val="59"/>
    <w:rsid w:val="000267D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5">
    <w:name w:val="Сетка таблицы22"/>
    <w:basedOn w:val="a3"/>
    <w:next w:val="af7"/>
    <w:uiPriority w:val="59"/>
    <w:rsid w:val="00B5606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
    <w:basedOn w:val="a3"/>
    <w:next w:val="af7"/>
    <w:uiPriority w:val="59"/>
    <w:rsid w:val="007535A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
    <w:name w:val="Нет списка16"/>
    <w:next w:val="a4"/>
    <w:uiPriority w:val="99"/>
    <w:semiHidden/>
    <w:unhideWhenUsed/>
    <w:rsid w:val="003D183F"/>
  </w:style>
  <w:style w:type="table" w:customStyle="1" w:styleId="241">
    <w:name w:val="Сетка таблицы24"/>
    <w:basedOn w:val="a3"/>
    <w:next w:val="af7"/>
    <w:rsid w:val="003D183F"/>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3"/>
    <w:next w:val="af7"/>
    <w:rsid w:val="00DD7126"/>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3"/>
    <w:next w:val="af7"/>
    <w:rsid w:val="00B779F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4"/>
    <w:uiPriority w:val="99"/>
    <w:semiHidden/>
    <w:unhideWhenUsed/>
    <w:rsid w:val="00B779FB"/>
  </w:style>
  <w:style w:type="table" w:customStyle="1" w:styleId="270">
    <w:name w:val="Сетка таблицы27"/>
    <w:basedOn w:val="a3"/>
    <w:next w:val="af7"/>
    <w:rsid w:val="00B779F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3"/>
    <w:next w:val="af7"/>
    <w:rsid w:val="00B11A9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4"/>
    <w:uiPriority w:val="99"/>
    <w:semiHidden/>
    <w:unhideWhenUsed/>
    <w:rsid w:val="00682EAB"/>
  </w:style>
  <w:style w:type="paragraph" w:customStyle="1" w:styleId="132">
    <w:name w:val="Абзац списка13"/>
    <w:basedOn w:val="a1"/>
    <w:rsid w:val="00682EAB"/>
    <w:pPr>
      <w:ind w:left="720"/>
    </w:pPr>
    <w:rPr>
      <w:color w:val="auto"/>
      <w:sz w:val="28"/>
      <w:szCs w:val="22"/>
      <w:lang w:eastAsia="en-US"/>
    </w:rPr>
  </w:style>
  <w:style w:type="table" w:customStyle="1" w:styleId="290">
    <w:name w:val="Сетка таблицы29"/>
    <w:basedOn w:val="a3"/>
    <w:next w:val="af7"/>
    <w:uiPriority w:val="99"/>
    <w:locked/>
    <w:rsid w:val="00682EA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3"/>
    <w:next w:val="af7"/>
    <w:rsid w:val="0068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3"/>
    <w:next w:val="af7"/>
    <w:uiPriority w:val="59"/>
    <w:rsid w:val="00B8779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4">
    <w:name w:val="Знак Знак3 Знак Знак Знак Знак Знак Знак1"/>
    <w:basedOn w:val="a1"/>
    <w:rsid w:val="007B293B"/>
    <w:pPr>
      <w:spacing w:after="160" w:line="240" w:lineRule="exact"/>
    </w:pPr>
    <w:rPr>
      <w:color w:val="auto"/>
      <w:sz w:val="20"/>
      <w:szCs w:val="20"/>
    </w:rPr>
  </w:style>
  <w:style w:type="table" w:customStyle="1" w:styleId="315">
    <w:name w:val="Сетка таблицы31"/>
    <w:basedOn w:val="a3"/>
    <w:next w:val="af7"/>
    <w:uiPriority w:val="59"/>
    <w:rsid w:val="00614BDA"/>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basedOn w:val="a3"/>
    <w:next w:val="af7"/>
    <w:uiPriority w:val="59"/>
    <w:rsid w:val="002670F4"/>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3"/>
    <w:next w:val="af7"/>
    <w:uiPriority w:val="59"/>
    <w:rsid w:val="00EF1D94"/>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
    <w:basedOn w:val="a3"/>
    <w:next w:val="af7"/>
    <w:uiPriority w:val="59"/>
    <w:rsid w:val="00B7305F"/>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3"/>
    <w:next w:val="af7"/>
    <w:uiPriority w:val="59"/>
    <w:rsid w:val="00B7305F"/>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3"/>
    <w:next w:val="af7"/>
    <w:uiPriority w:val="59"/>
    <w:rsid w:val="00B7305F"/>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3"/>
    <w:next w:val="af7"/>
    <w:uiPriority w:val="59"/>
    <w:rsid w:val="006F09CD"/>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3"/>
    <w:next w:val="af7"/>
    <w:uiPriority w:val="59"/>
    <w:rsid w:val="00FB16F5"/>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3"/>
    <w:next w:val="af7"/>
    <w:rsid w:val="00BE011D"/>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3"/>
    <w:next w:val="af7"/>
    <w:rsid w:val="0071033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3"/>
    <w:next w:val="af7"/>
    <w:uiPriority w:val="59"/>
    <w:rsid w:val="00BF330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3"/>
    <w:next w:val="af7"/>
    <w:uiPriority w:val="59"/>
    <w:rsid w:val="003241E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3"/>
    <w:next w:val="af7"/>
    <w:uiPriority w:val="59"/>
    <w:rsid w:val="001441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4"/>
    <w:uiPriority w:val="99"/>
    <w:semiHidden/>
    <w:unhideWhenUsed/>
    <w:rsid w:val="000611DC"/>
  </w:style>
  <w:style w:type="table" w:customStyle="1" w:styleId="440">
    <w:name w:val="Сетка таблицы44"/>
    <w:basedOn w:val="a3"/>
    <w:next w:val="af7"/>
    <w:rsid w:val="000611DC"/>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3"/>
    <w:rsid w:val="000611DC"/>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3"/>
    <w:next w:val="af7"/>
    <w:rsid w:val="00AE4D4A"/>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3"/>
    <w:next w:val="af7"/>
    <w:uiPriority w:val="99"/>
    <w:rsid w:val="0002515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3"/>
    <w:next w:val="af7"/>
    <w:uiPriority w:val="99"/>
    <w:rsid w:val="0032111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3"/>
    <w:next w:val="af7"/>
    <w:uiPriority w:val="99"/>
    <w:rsid w:val="0032111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basedOn w:val="a3"/>
    <w:next w:val="af7"/>
    <w:uiPriority w:val="99"/>
    <w:rsid w:val="00755A4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3"/>
    <w:next w:val="af7"/>
    <w:rsid w:val="004318F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3"/>
    <w:next w:val="af7"/>
    <w:uiPriority w:val="59"/>
    <w:rsid w:val="00DF78D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3"/>
    <w:next w:val="af7"/>
    <w:uiPriority w:val="59"/>
    <w:rsid w:val="009F11B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3"/>
    <w:next w:val="af7"/>
    <w:rsid w:val="006268B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3"/>
    <w:next w:val="af7"/>
    <w:uiPriority w:val="99"/>
    <w:rsid w:val="00BD7D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3"/>
    <w:next w:val="af7"/>
    <w:uiPriority w:val="99"/>
    <w:rsid w:val="002160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3"/>
    <w:next w:val="af7"/>
    <w:uiPriority w:val="99"/>
    <w:rsid w:val="00D45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3"/>
    <w:next w:val="af7"/>
    <w:uiPriority w:val="99"/>
    <w:rsid w:val="003406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basedOn w:val="a3"/>
    <w:next w:val="af7"/>
    <w:rsid w:val="00482807"/>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3"/>
    <w:next w:val="af7"/>
    <w:rsid w:val="00227303"/>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3"/>
    <w:next w:val="af7"/>
    <w:uiPriority w:val="59"/>
    <w:rsid w:val="00001CF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
    <w:name w:val="Сетка таблицы61"/>
    <w:basedOn w:val="a3"/>
    <w:next w:val="af7"/>
    <w:uiPriority w:val="59"/>
    <w:rsid w:val="00B65BC0"/>
    <w:rPr>
      <w:rFonts w:ascii="Liberation Serif" w:eastAsia="WenQuanYi Micro Hei" w:hAnsi="Liberation Serif" w:cs="Lohit Devanaga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4"/>
    <w:uiPriority w:val="99"/>
    <w:semiHidden/>
    <w:unhideWhenUsed/>
    <w:rsid w:val="00C6501E"/>
  </w:style>
  <w:style w:type="table" w:customStyle="1" w:styleId="620">
    <w:name w:val="Сетка таблицы62"/>
    <w:basedOn w:val="a3"/>
    <w:next w:val="af7"/>
    <w:rsid w:val="00C6501E"/>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3"/>
    <w:next w:val="af7"/>
    <w:rsid w:val="001241A7"/>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Нет списка25"/>
    <w:next w:val="a4"/>
    <w:uiPriority w:val="99"/>
    <w:semiHidden/>
    <w:unhideWhenUsed/>
    <w:rsid w:val="001D2454"/>
  </w:style>
  <w:style w:type="table" w:customStyle="1" w:styleId="640">
    <w:name w:val="Сетка таблицы64"/>
    <w:basedOn w:val="a3"/>
    <w:next w:val="af7"/>
    <w:uiPriority w:val="99"/>
    <w:rsid w:val="001D2454"/>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4"/>
    <w:uiPriority w:val="99"/>
    <w:semiHidden/>
    <w:unhideWhenUsed/>
    <w:rsid w:val="00D47923"/>
  </w:style>
  <w:style w:type="table" w:customStyle="1" w:styleId="650">
    <w:name w:val="Сетка таблицы65"/>
    <w:basedOn w:val="a3"/>
    <w:next w:val="af7"/>
    <w:uiPriority w:val="99"/>
    <w:rsid w:val="00D47923"/>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4"/>
    <w:semiHidden/>
    <w:rsid w:val="0081481A"/>
  </w:style>
  <w:style w:type="paragraph" w:customStyle="1" w:styleId="4c">
    <w:name w:val="Без интервала4"/>
    <w:qFormat/>
    <w:rsid w:val="0081481A"/>
    <w:rPr>
      <w:rFonts w:eastAsia="Times New Roman"/>
      <w:sz w:val="22"/>
      <w:szCs w:val="22"/>
      <w:lang w:eastAsia="en-US"/>
    </w:rPr>
  </w:style>
  <w:style w:type="table" w:customStyle="1" w:styleId="660">
    <w:name w:val="Сетка таблицы66"/>
    <w:basedOn w:val="a3"/>
    <w:next w:val="af7"/>
    <w:rsid w:val="0081481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3">
    <w:name w:val="Знак Знак Знак Знак Знак Знак Знак Знак Знак Знак"/>
    <w:basedOn w:val="a1"/>
    <w:rsid w:val="0081481A"/>
    <w:pPr>
      <w:spacing w:before="100" w:beforeAutospacing="1" w:after="100" w:afterAutospacing="1"/>
    </w:pPr>
    <w:rPr>
      <w:rFonts w:ascii="Tahoma" w:hAnsi="Tahoma"/>
      <w:color w:val="auto"/>
      <w:sz w:val="20"/>
      <w:szCs w:val="20"/>
      <w:lang w:val="en-US" w:eastAsia="en-US"/>
    </w:rPr>
  </w:style>
  <w:style w:type="table" w:customStyle="1" w:styleId="2100">
    <w:name w:val="Сетка таблицы210"/>
    <w:basedOn w:val="a3"/>
    <w:rsid w:val="0081481A"/>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
    <w:name w:val="Нет списка28"/>
    <w:next w:val="a4"/>
    <w:uiPriority w:val="99"/>
    <w:semiHidden/>
    <w:rsid w:val="004D781C"/>
  </w:style>
  <w:style w:type="paragraph" w:customStyle="1" w:styleId="144">
    <w:name w:val="Абзац списка14"/>
    <w:basedOn w:val="a1"/>
    <w:rsid w:val="004D781C"/>
    <w:pPr>
      <w:ind w:left="720"/>
    </w:pPr>
    <w:rPr>
      <w:rFonts w:eastAsia="Calibri"/>
      <w:color w:val="auto"/>
    </w:rPr>
  </w:style>
  <w:style w:type="table" w:customStyle="1" w:styleId="670">
    <w:name w:val="Сетка таблицы67"/>
    <w:basedOn w:val="a3"/>
    <w:next w:val="af7"/>
    <w:uiPriority w:val="39"/>
    <w:locked/>
    <w:rsid w:val="004D781C"/>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
    <w:name w:val="Нет списка110"/>
    <w:next w:val="a4"/>
    <w:uiPriority w:val="99"/>
    <w:semiHidden/>
    <w:unhideWhenUsed/>
    <w:rsid w:val="004D781C"/>
  </w:style>
  <w:style w:type="numbering" w:customStyle="1" w:styleId="291">
    <w:name w:val="Нет списка29"/>
    <w:next w:val="a4"/>
    <w:uiPriority w:val="99"/>
    <w:semiHidden/>
    <w:unhideWhenUsed/>
    <w:rsid w:val="004D781C"/>
  </w:style>
  <w:style w:type="numbering" w:customStyle="1" w:styleId="301">
    <w:name w:val="Нет списка30"/>
    <w:next w:val="a4"/>
    <w:uiPriority w:val="99"/>
    <w:semiHidden/>
    <w:rsid w:val="00F653FB"/>
  </w:style>
  <w:style w:type="table" w:customStyle="1" w:styleId="680">
    <w:name w:val="Сетка таблицы68"/>
    <w:basedOn w:val="a3"/>
    <w:next w:val="af7"/>
    <w:uiPriority w:val="39"/>
    <w:locked/>
    <w:rsid w:val="00F653FB"/>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F653FB"/>
  </w:style>
  <w:style w:type="numbering" w:customStyle="1" w:styleId="2101">
    <w:name w:val="Нет списка210"/>
    <w:next w:val="a4"/>
    <w:uiPriority w:val="99"/>
    <w:semiHidden/>
    <w:unhideWhenUsed/>
    <w:rsid w:val="00F653FB"/>
  </w:style>
  <w:style w:type="numbering" w:customStyle="1" w:styleId="316">
    <w:name w:val="Нет списка31"/>
    <w:next w:val="a4"/>
    <w:uiPriority w:val="99"/>
    <w:semiHidden/>
    <w:rsid w:val="00454D69"/>
  </w:style>
  <w:style w:type="table" w:customStyle="1" w:styleId="690">
    <w:name w:val="Сетка таблицы69"/>
    <w:basedOn w:val="a3"/>
    <w:next w:val="af7"/>
    <w:uiPriority w:val="39"/>
    <w:locked/>
    <w:rsid w:val="00454D69"/>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4"/>
    <w:uiPriority w:val="99"/>
    <w:semiHidden/>
    <w:unhideWhenUsed/>
    <w:rsid w:val="00454D69"/>
  </w:style>
  <w:style w:type="numbering" w:customStyle="1" w:styleId="2112">
    <w:name w:val="Нет списка211"/>
    <w:next w:val="a4"/>
    <w:uiPriority w:val="99"/>
    <w:semiHidden/>
    <w:unhideWhenUsed/>
    <w:rsid w:val="00454D69"/>
  </w:style>
  <w:style w:type="numbering" w:customStyle="1" w:styleId="323">
    <w:name w:val="Нет списка32"/>
    <w:next w:val="a4"/>
    <w:uiPriority w:val="99"/>
    <w:semiHidden/>
    <w:rsid w:val="004955A6"/>
  </w:style>
  <w:style w:type="table" w:customStyle="1" w:styleId="700">
    <w:name w:val="Сетка таблицы70"/>
    <w:basedOn w:val="a3"/>
    <w:next w:val="af7"/>
    <w:uiPriority w:val="39"/>
    <w:locked/>
    <w:rsid w:val="004955A6"/>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4"/>
    <w:uiPriority w:val="99"/>
    <w:semiHidden/>
    <w:unhideWhenUsed/>
    <w:rsid w:val="004955A6"/>
  </w:style>
  <w:style w:type="numbering" w:customStyle="1" w:styleId="2120">
    <w:name w:val="Нет списка212"/>
    <w:next w:val="a4"/>
    <w:uiPriority w:val="99"/>
    <w:semiHidden/>
    <w:unhideWhenUsed/>
    <w:rsid w:val="004955A6"/>
  </w:style>
  <w:style w:type="numbering" w:customStyle="1" w:styleId="332">
    <w:name w:val="Нет списка33"/>
    <w:next w:val="a4"/>
    <w:uiPriority w:val="99"/>
    <w:semiHidden/>
    <w:rsid w:val="002C1A87"/>
  </w:style>
  <w:style w:type="paragraph" w:customStyle="1" w:styleId="152">
    <w:name w:val="Абзац списка15"/>
    <w:basedOn w:val="a1"/>
    <w:rsid w:val="002C1A87"/>
    <w:pPr>
      <w:ind w:left="720"/>
    </w:pPr>
    <w:rPr>
      <w:rFonts w:eastAsia="Calibri"/>
      <w:color w:val="auto"/>
    </w:rPr>
  </w:style>
  <w:style w:type="table" w:customStyle="1" w:styleId="711">
    <w:name w:val="Сетка таблицы71"/>
    <w:basedOn w:val="a3"/>
    <w:next w:val="af7"/>
    <w:uiPriority w:val="39"/>
    <w:locked/>
    <w:rsid w:val="002C1A8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4"/>
    <w:uiPriority w:val="99"/>
    <w:semiHidden/>
    <w:unhideWhenUsed/>
    <w:rsid w:val="002C1A87"/>
  </w:style>
  <w:style w:type="numbering" w:customStyle="1" w:styleId="2130">
    <w:name w:val="Нет списка213"/>
    <w:next w:val="a4"/>
    <w:uiPriority w:val="99"/>
    <w:semiHidden/>
    <w:unhideWhenUsed/>
    <w:rsid w:val="002C1A87"/>
  </w:style>
  <w:style w:type="numbering" w:customStyle="1" w:styleId="343">
    <w:name w:val="Нет списка34"/>
    <w:next w:val="a4"/>
    <w:uiPriority w:val="99"/>
    <w:semiHidden/>
    <w:unhideWhenUsed/>
    <w:rsid w:val="009F2A86"/>
  </w:style>
  <w:style w:type="table" w:customStyle="1" w:styleId="721">
    <w:name w:val="Сетка таблицы72"/>
    <w:basedOn w:val="a3"/>
    <w:next w:val="af7"/>
    <w:uiPriority w:val="39"/>
    <w:rsid w:val="009F2A86"/>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0">
    <w:name w:val="Нет списка115"/>
    <w:next w:val="a4"/>
    <w:uiPriority w:val="99"/>
    <w:semiHidden/>
    <w:unhideWhenUsed/>
    <w:rsid w:val="009F2A86"/>
  </w:style>
  <w:style w:type="numbering" w:customStyle="1" w:styleId="2140">
    <w:name w:val="Нет списка214"/>
    <w:next w:val="a4"/>
    <w:uiPriority w:val="99"/>
    <w:semiHidden/>
    <w:unhideWhenUsed/>
    <w:rsid w:val="009F2A86"/>
  </w:style>
  <w:style w:type="table" w:customStyle="1" w:styleId="731">
    <w:name w:val="Сетка таблицы73"/>
    <w:basedOn w:val="a3"/>
    <w:next w:val="af7"/>
    <w:rsid w:val="00C07D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
    <w:name w:val="Table Grid Report1"/>
    <w:basedOn w:val="a3"/>
    <w:next w:val="af7"/>
    <w:uiPriority w:val="59"/>
    <w:rsid w:val="009A6C1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3"/>
    <w:next w:val="af7"/>
    <w:uiPriority w:val="99"/>
    <w:rsid w:val="00DF64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3"/>
    <w:next w:val="af7"/>
    <w:uiPriority w:val="59"/>
    <w:rsid w:val="00F674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3"/>
    <w:next w:val="af7"/>
    <w:uiPriority w:val="59"/>
    <w:rsid w:val="00F674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3"/>
    <w:next w:val="af7"/>
    <w:uiPriority w:val="59"/>
    <w:rsid w:val="0065235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0">
    <w:name w:val="Сетка таблицы78"/>
    <w:basedOn w:val="a3"/>
    <w:next w:val="af7"/>
    <w:uiPriority w:val="59"/>
    <w:rsid w:val="0065235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
    <w:name w:val="Table Grid Report2"/>
    <w:basedOn w:val="a3"/>
    <w:next w:val="af7"/>
    <w:rsid w:val="00E22BD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
    <w:name w:val="Table Grid Report3"/>
    <w:basedOn w:val="a3"/>
    <w:next w:val="af7"/>
    <w:rsid w:val="00E22BD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1141">
    <w:name w:val="1 / 1.1 / 1.1.1211141"/>
    <w:rsid w:val="00E22BD2"/>
    <w:pPr>
      <w:numPr>
        <w:numId w:val="5"/>
      </w:numPr>
    </w:pPr>
  </w:style>
  <w:style w:type="table" w:customStyle="1" w:styleId="TableGridReport4">
    <w:name w:val="Table Grid Report4"/>
    <w:basedOn w:val="a3"/>
    <w:next w:val="af7"/>
    <w:rsid w:val="004E2B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
    <w:name w:val="Table Grid Report5"/>
    <w:basedOn w:val="a3"/>
    <w:next w:val="af7"/>
    <w:rsid w:val="004E2B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
    <w:name w:val="Table Grid Report6"/>
    <w:basedOn w:val="a3"/>
    <w:next w:val="af7"/>
    <w:rsid w:val="00205F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
    <w:name w:val="Table Grid Report7"/>
    <w:basedOn w:val="a3"/>
    <w:next w:val="af7"/>
    <w:rsid w:val="00205F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8">
    <w:name w:val="Table Grid Report8"/>
    <w:basedOn w:val="a3"/>
    <w:next w:val="af7"/>
    <w:rsid w:val="00A329B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
    <w:name w:val="Table Grid Report9"/>
    <w:basedOn w:val="a3"/>
    <w:next w:val="af7"/>
    <w:rsid w:val="00305C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
    <w:name w:val="Table Grid Report10"/>
    <w:basedOn w:val="a3"/>
    <w:next w:val="af7"/>
    <w:rsid w:val="00305C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
    <w:name w:val="Table Grid Report11"/>
    <w:basedOn w:val="a3"/>
    <w:next w:val="af7"/>
    <w:rsid w:val="00305C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
    <w:name w:val="Table Grid Report12"/>
    <w:basedOn w:val="a3"/>
    <w:next w:val="af7"/>
    <w:rsid w:val="00305C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
    <w:name w:val="Нет списка35"/>
    <w:next w:val="a4"/>
    <w:uiPriority w:val="99"/>
    <w:semiHidden/>
    <w:unhideWhenUsed/>
    <w:rsid w:val="009277C8"/>
  </w:style>
  <w:style w:type="table" w:styleId="5e">
    <w:name w:val="Table Grid 5"/>
    <w:basedOn w:val="a3"/>
    <w:lock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Report13">
    <w:name w:val="Table Grid Report13"/>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
    <w:name w:val="Заголовок_2 Знак"/>
    <w:basedOn w:val="a1"/>
    <w:next w:val="a1"/>
    <w:uiPriority w:val="99"/>
    <w:qFormat/>
    <w:rsid w:val="009277C8"/>
    <w:pPr>
      <w:keepNext/>
      <w:tabs>
        <w:tab w:val="num" w:pos="360"/>
      </w:tabs>
      <w:spacing w:before="60" w:after="60"/>
      <w:jc w:val="center"/>
      <w:outlineLvl w:val="0"/>
    </w:pPr>
    <w:rPr>
      <w:b/>
      <w:color w:val="auto"/>
      <w:kern w:val="32"/>
      <w:sz w:val="28"/>
      <w:szCs w:val="28"/>
      <w:lang w:val="en-US"/>
    </w:rPr>
  </w:style>
  <w:style w:type="paragraph" w:customStyle="1" w:styleId="textn">
    <w:name w:val="textn"/>
    <w:basedOn w:val="a1"/>
    <w:uiPriority w:val="99"/>
    <w:qFormat/>
    <w:rsid w:val="009277C8"/>
    <w:pPr>
      <w:spacing w:before="100" w:beforeAutospacing="1" w:after="100" w:afterAutospacing="1"/>
    </w:pPr>
    <w:rPr>
      <w:color w:val="auto"/>
    </w:rPr>
  </w:style>
  <w:style w:type="paragraph" w:customStyle="1" w:styleId="xl22">
    <w:name w:val="xl22"/>
    <w:basedOn w:val="a1"/>
    <w:uiPriority w:val="99"/>
    <w:semiHidden/>
    <w:qFormat/>
    <w:rsid w:val="009277C8"/>
    <w:pPr>
      <w:spacing w:before="100" w:beforeAutospacing="1" w:after="100" w:afterAutospacing="1" w:line="360" w:lineRule="auto"/>
      <w:ind w:firstLine="709"/>
      <w:jc w:val="center"/>
    </w:pPr>
    <w:rPr>
      <w:color w:val="auto"/>
    </w:rPr>
  </w:style>
  <w:style w:type="character" w:customStyle="1" w:styleId="1fff7">
    <w:name w:val="Заголовок 1 Знак Знак Знак Знак"/>
    <w:aliases w:val="Заголовок 1 Знак Знак Знак2"/>
    <w:uiPriority w:val="9"/>
    <w:rsid w:val="009277C8"/>
    <w:rPr>
      <w:bCs/>
      <w:sz w:val="28"/>
      <w:szCs w:val="28"/>
      <w:lang w:val="ru-RU" w:eastAsia="ru-RU" w:bidi="ar-SA"/>
    </w:rPr>
  </w:style>
  <w:style w:type="paragraph" w:customStyle="1" w:styleId="affffffffff4">
    <w:name w:val="Îáû÷íûé"/>
    <w:uiPriority w:val="99"/>
    <w:qFormat/>
    <w:rsid w:val="009277C8"/>
    <w:rPr>
      <w:rFonts w:ascii="Times New Roman" w:eastAsia="Times New Roman" w:hAnsi="Times New Roman"/>
      <w:lang w:val="en-US"/>
    </w:rPr>
  </w:style>
  <w:style w:type="paragraph" w:customStyle="1" w:styleId="affffffffff5">
    <w:name w:val="Заглавие раздела"/>
    <w:basedOn w:val="2"/>
    <w:semiHidden/>
    <w:rsid w:val="009277C8"/>
  </w:style>
  <w:style w:type="paragraph" w:customStyle="1" w:styleId="1fff8">
    <w:name w:val="Заголовок_1 Знак"/>
    <w:basedOn w:val="a1"/>
    <w:link w:val="1fff9"/>
    <w:semiHidden/>
    <w:qFormat/>
    <w:rsid w:val="009277C8"/>
    <w:pPr>
      <w:spacing w:line="360" w:lineRule="auto"/>
      <w:ind w:firstLine="709"/>
      <w:jc w:val="center"/>
    </w:pPr>
    <w:rPr>
      <w:b/>
      <w:caps/>
      <w:color w:val="auto"/>
    </w:rPr>
  </w:style>
  <w:style w:type="character" w:customStyle="1" w:styleId="1fff9">
    <w:name w:val="Заголовок_1 Знак Знак"/>
    <w:link w:val="1fff8"/>
    <w:rsid w:val="009277C8"/>
    <w:rPr>
      <w:rFonts w:ascii="Times New Roman" w:eastAsia="Times New Roman" w:hAnsi="Times New Roman"/>
      <w:b/>
      <w:caps/>
      <w:sz w:val="24"/>
      <w:szCs w:val="24"/>
    </w:rPr>
  </w:style>
  <w:style w:type="paragraph" w:customStyle="1" w:styleId="affffffffff6">
    <w:name w:val="Неразрывный основной текст"/>
    <w:basedOn w:val="ad"/>
    <w:uiPriority w:val="99"/>
    <w:semiHidden/>
    <w:qFormat/>
    <w:rsid w:val="009277C8"/>
    <w:pPr>
      <w:keepNext/>
      <w:spacing w:after="240" w:line="240" w:lineRule="atLeast"/>
      <w:ind w:left="1080" w:firstLine="709"/>
      <w:jc w:val="both"/>
    </w:pPr>
    <w:rPr>
      <w:rFonts w:ascii="Arial" w:eastAsia="Times New Roman" w:hAnsi="Arial" w:cs="Arial"/>
      <w:color w:val="auto"/>
      <w:spacing w:val="-5"/>
      <w:sz w:val="20"/>
      <w:lang w:eastAsia="en-US"/>
    </w:rPr>
  </w:style>
  <w:style w:type="paragraph" w:customStyle="1" w:styleId="affffffffff7">
    <w:name w:val="Рисунок"/>
    <w:basedOn w:val="a1"/>
    <w:next w:val="afffff4"/>
    <w:uiPriority w:val="99"/>
    <w:qFormat/>
    <w:rsid w:val="009277C8"/>
    <w:pPr>
      <w:keepNext/>
      <w:spacing w:line="360" w:lineRule="auto"/>
      <w:ind w:left="1080" w:firstLine="709"/>
      <w:jc w:val="both"/>
    </w:pPr>
    <w:rPr>
      <w:rFonts w:ascii="Arial" w:hAnsi="Arial" w:cs="Arial"/>
      <w:color w:val="auto"/>
      <w:spacing w:val="-5"/>
      <w:sz w:val="20"/>
      <w:szCs w:val="20"/>
      <w:lang w:eastAsia="en-US"/>
    </w:rPr>
  </w:style>
  <w:style w:type="paragraph" w:customStyle="1" w:styleId="affffffffff8">
    <w:name w:val="Название части"/>
    <w:basedOn w:val="a1"/>
    <w:uiPriority w:val="99"/>
    <w:semiHidden/>
    <w:qFormat/>
    <w:rsid w:val="009277C8"/>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ffff9">
    <w:name w:val="Подзаголовок главы"/>
    <w:basedOn w:val="afffc"/>
    <w:uiPriority w:val="99"/>
    <w:semiHidden/>
    <w:qFormat/>
    <w:rsid w:val="009277C8"/>
    <w:pPr>
      <w:keepNext/>
      <w:keepLines/>
      <w:spacing w:before="60" w:after="120" w:line="340" w:lineRule="atLeast"/>
      <w:ind w:firstLine="709"/>
      <w:jc w:val="left"/>
      <w:outlineLvl w:val="9"/>
    </w:pPr>
    <w:rPr>
      <w:rFonts w:eastAsia="Times New Roman"/>
      <w:spacing w:val="-16"/>
      <w:kern w:val="28"/>
      <w:sz w:val="32"/>
      <w:szCs w:val="32"/>
      <w:lang w:val="x-none" w:eastAsia="en-US"/>
    </w:rPr>
  </w:style>
  <w:style w:type="paragraph" w:customStyle="1" w:styleId="affffffffffa">
    <w:name w:val="Название предприятия"/>
    <w:basedOn w:val="a1"/>
    <w:uiPriority w:val="99"/>
    <w:semiHidden/>
    <w:qFormat/>
    <w:rsid w:val="009277C8"/>
    <w:pPr>
      <w:keepNext/>
      <w:keepLines/>
      <w:spacing w:line="220" w:lineRule="atLeast"/>
      <w:ind w:firstLine="709"/>
      <w:jc w:val="both"/>
    </w:pPr>
    <w:rPr>
      <w:rFonts w:ascii="Arial Black" w:hAnsi="Arial Black" w:cs="Arial Black"/>
      <w:color w:val="auto"/>
      <w:spacing w:val="-25"/>
      <w:kern w:val="28"/>
      <w:sz w:val="32"/>
      <w:szCs w:val="32"/>
      <w:lang w:eastAsia="en-US"/>
    </w:rPr>
  </w:style>
  <w:style w:type="paragraph" w:customStyle="1" w:styleId="14">
    <w:name w:val="Маркированный_1"/>
    <w:basedOn w:val="a1"/>
    <w:link w:val="1fffa"/>
    <w:uiPriority w:val="99"/>
    <w:semiHidden/>
    <w:qFormat/>
    <w:rsid w:val="009277C8"/>
    <w:pPr>
      <w:numPr>
        <w:ilvl w:val="1"/>
        <w:numId w:val="15"/>
      </w:numPr>
      <w:tabs>
        <w:tab w:val="left" w:pos="900"/>
      </w:tabs>
      <w:spacing w:line="360" w:lineRule="auto"/>
      <w:ind w:firstLine="720"/>
      <w:jc w:val="both"/>
    </w:pPr>
    <w:rPr>
      <w:color w:val="auto"/>
      <w:lang w:val="x-none" w:eastAsia="x-none"/>
    </w:rPr>
  </w:style>
  <w:style w:type="character" w:customStyle="1" w:styleId="1fffa">
    <w:name w:val="Маркированный_1 Знак"/>
    <w:link w:val="14"/>
    <w:uiPriority w:val="99"/>
    <w:semiHidden/>
    <w:rsid w:val="009277C8"/>
    <w:rPr>
      <w:rFonts w:ascii="Times New Roman" w:eastAsia="Times New Roman" w:hAnsi="Times New Roman"/>
      <w:sz w:val="24"/>
      <w:szCs w:val="24"/>
      <w:lang w:val="x-none" w:eastAsia="x-none"/>
    </w:rPr>
  </w:style>
  <w:style w:type="paragraph" w:customStyle="1" w:styleId="affffffffffb">
    <w:name w:val="Текст таблицы"/>
    <w:basedOn w:val="a1"/>
    <w:qFormat/>
    <w:rsid w:val="009277C8"/>
    <w:pPr>
      <w:spacing w:before="60" w:line="360" w:lineRule="auto"/>
      <w:ind w:firstLine="709"/>
      <w:jc w:val="both"/>
    </w:pPr>
    <w:rPr>
      <w:rFonts w:ascii="Arial" w:hAnsi="Arial" w:cs="Arial"/>
      <w:color w:val="auto"/>
      <w:spacing w:val="-5"/>
      <w:sz w:val="16"/>
      <w:szCs w:val="16"/>
      <w:lang w:eastAsia="en-US"/>
    </w:rPr>
  </w:style>
  <w:style w:type="paragraph" w:customStyle="1" w:styleId="affffffffffc">
    <w:name w:val="Название документа"/>
    <w:basedOn w:val="a1"/>
    <w:uiPriority w:val="99"/>
    <w:semiHidden/>
    <w:qFormat/>
    <w:rsid w:val="009277C8"/>
    <w:pPr>
      <w:keepNext/>
      <w:keepLines/>
      <w:pBdr>
        <w:top w:val="single" w:sz="48" w:space="31" w:color="auto"/>
      </w:pBdr>
      <w:tabs>
        <w:tab w:val="left" w:pos="0"/>
      </w:tabs>
      <w:spacing w:before="240" w:after="500" w:line="640" w:lineRule="exact"/>
      <w:ind w:firstLine="709"/>
      <w:jc w:val="both"/>
    </w:pPr>
    <w:rPr>
      <w:rFonts w:ascii="Arial Black" w:hAnsi="Arial Black" w:cs="Arial Black"/>
      <w:b/>
      <w:bCs/>
      <w:color w:val="auto"/>
      <w:spacing w:val="-48"/>
      <w:kern w:val="28"/>
      <w:sz w:val="64"/>
      <w:szCs w:val="64"/>
      <w:lang w:eastAsia="en-US"/>
    </w:rPr>
  </w:style>
  <w:style w:type="paragraph" w:customStyle="1" w:styleId="affffffffffd">
    <w:name w:val="Нижний колонтитул (четный)"/>
    <w:basedOn w:val="a7"/>
    <w:semiHidden/>
    <w:rsid w:val="009277C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color w:val="auto"/>
      <w:spacing w:val="-5"/>
      <w:sz w:val="15"/>
      <w:szCs w:val="15"/>
      <w:lang w:val="x-none" w:eastAsia="en-US"/>
    </w:rPr>
  </w:style>
  <w:style w:type="paragraph" w:customStyle="1" w:styleId="affffffffffe">
    <w:name w:val="Нижний колонтитул (первый)"/>
    <w:basedOn w:val="a7"/>
    <w:semiHidden/>
    <w:rsid w:val="009277C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color w:val="auto"/>
      <w:spacing w:val="-5"/>
      <w:sz w:val="15"/>
      <w:szCs w:val="15"/>
      <w:lang w:val="x-none" w:eastAsia="en-US"/>
    </w:rPr>
  </w:style>
  <w:style w:type="paragraph" w:customStyle="1" w:styleId="afffffffffff">
    <w:name w:val="Нижний колонтитул (нечетный)"/>
    <w:basedOn w:val="a7"/>
    <w:semiHidden/>
    <w:rsid w:val="009277C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color w:val="auto"/>
      <w:spacing w:val="-5"/>
      <w:sz w:val="15"/>
      <w:szCs w:val="15"/>
      <w:lang w:val="x-none" w:eastAsia="en-US"/>
    </w:rPr>
  </w:style>
  <w:style w:type="paragraph" w:styleId="4d">
    <w:name w:val="List 4"/>
    <w:basedOn w:val="afff1"/>
    <w:locked/>
    <w:rsid w:val="009277C8"/>
    <w:pPr>
      <w:suppressAutoHyphens w:val="0"/>
      <w:spacing w:after="240" w:line="240" w:lineRule="atLeast"/>
      <w:ind w:left="2520" w:hanging="360"/>
      <w:jc w:val="both"/>
    </w:pPr>
    <w:rPr>
      <w:rFonts w:eastAsia="Times New Roman" w:cs="Arial"/>
      <w:spacing w:val="-5"/>
      <w:sz w:val="20"/>
      <w:lang w:eastAsia="en-US"/>
    </w:rPr>
  </w:style>
  <w:style w:type="paragraph" w:styleId="5f">
    <w:name w:val="List 5"/>
    <w:basedOn w:val="afff1"/>
    <w:locked/>
    <w:rsid w:val="009277C8"/>
    <w:pPr>
      <w:suppressAutoHyphens w:val="0"/>
      <w:spacing w:after="240" w:line="240" w:lineRule="atLeast"/>
      <w:ind w:left="2880" w:hanging="360"/>
      <w:jc w:val="both"/>
    </w:pPr>
    <w:rPr>
      <w:rFonts w:eastAsia="Times New Roman" w:cs="Arial"/>
      <w:spacing w:val="-5"/>
      <w:sz w:val="20"/>
      <w:lang w:eastAsia="en-US"/>
    </w:rPr>
  </w:style>
  <w:style w:type="paragraph" w:styleId="4e">
    <w:name w:val="List Bullet 4"/>
    <w:basedOn w:val="a1"/>
    <w:autoRedefine/>
    <w:locked/>
    <w:rsid w:val="009277C8"/>
    <w:pPr>
      <w:tabs>
        <w:tab w:val="num" w:pos="552"/>
      </w:tabs>
      <w:spacing w:after="240" w:line="240" w:lineRule="atLeast"/>
      <w:ind w:left="2520" w:hanging="552"/>
      <w:jc w:val="both"/>
    </w:pPr>
    <w:rPr>
      <w:rFonts w:ascii="Arial" w:hAnsi="Arial" w:cs="Arial"/>
      <w:color w:val="auto"/>
      <w:spacing w:val="-5"/>
      <w:sz w:val="20"/>
      <w:szCs w:val="20"/>
      <w:lang w:eastAsia="en-US"/>
    </w:rPr>
  </w:style>
  <w:style w:type="paragraph" w:styleId="afffffffffff0">
    <w:name w:val="List Continue"/>
    <w:basedOn w:val="afff1"/>
    <w:locked/>
    <w:rsid w:val="009277C8"/>
    <w:pPr>
      <w:suppressAutoHyphens w:val="0"/>
      <w:spacing w:after="240" w:line="240" w:lineRule="atLeast"/>
      <w:ind w:left="1440"/>
      <w:jc w:val="both"/>
    </w:pPr>
    <w:rPr>
      <w:rFonts w:eastAsia="Times New Roman" w:cs="Arial"/>
      <w:spacing w:val="-5"/>
      <w:sz w:val="20"/>
      <w:lang w:eastAsia="en-US"/>
    </w:rPr>
  </w:style>
  <w:style w:type="paragraph" w:styleId="2ff0">
    <w:name w:val="List Continue 2"/>
    <w:basedOn w:val="afffffffffff0"/>
    <w:locked/>
    <w:rsid w:val="009277C8"/>
    <w:pPr>
      <w:ind w:left="2160"/>
    </w:pPr>
  </w:style>
  <w:style w:type="paragraph" w:styleId="3fb">
    <w:name w:val="List Continue 3"/>
    <w:basedOn w:val="afffffffffff0"/>
    <w:locked/>
    <w:rsid w:val="009277C8"/>
    <w:pPr>
      <w:ind w:left="2520"/>
    </w:pPr>
  </w:style>
  <w:style w:type="paragraph" w:styleId="4f">
    <w:name w:val="List Continue 4"/>
    <w:basedOn w:val="afffffffffff0"/>
    <w:locked/>
    <w:rsid w:val="009277C8"/>
    <w:pPr>
      <w:ind w:left="2880"/>
    </w:pPr>
  </w:style>
  <w:style w:type="paragraph" w:styleId="5f0">
    <w:name w:val="List Continue 5"/>
    <w:basedOn w:val="afffffffffff0"/>
    <w:locked/>
    <w:rsid w:val="009277C8"/>
    <w:pPr>
      <w:ind w:left="3240"/>
    </w:pPr>
  </w:style>
  <w:style w:type="paragraph" w:styleId="afffffffffff1">
    <w:name w:val="List Number"/>
    <w:basedOn w:val="a1"/>
    <w:locked/>
    <w:rsid w:val="009277C8"/>
    <w:pPr>
      <w:spacing w:before="100" w:beforeAutospacing="1" w:after="100" w:afterAutospacing="1" w:line="360" w:lineRule="auto"/>
      <w:ind w:firstLine="709"/>
      <w:jc w:val="both"/>
    </w:pPr>
    <w:rPr>
      <w:color w:val="auto"/>
      <w:sz w:val="28"/>
      <w:szCs w:val="28"/>
    </w:rPr>
  </w:style>
  <w:style w:type="paragraph" w:styleId="2ff1">
    <w:name w:val="List Number 2"/>
    <w:basedOn w:val="afffffffffff1"/>
    <w:locked/>
    <w:rsid w:val="009277C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fc">
    <w:name w:val="List Number 3"/>
    <w:basedOn w:val="afffffffffff1"/>
    <w:locked/>
    <w:rsid w:val="009277C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f0">
    <w:name w:val="List Number 4"/>
    <w:basedOn w:val="afffffffffff1"/>
    <w:locked/>
    <w:rsid w:val="009277C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f1">
    <w:name w:val="List Number 5"/>
    <w:basedOn w:val="afffffffffff1"/>
    <w:locked/>
    <w:rsid w:val="009277C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ffff2">
    <w:name w:val="Normal Indent"/>
    <w:basedOn w:val="a1"/>
    <w:locked/>
    <w:rsid w:val="009277C8"/>
    <w:pPr>
      <w:spacing w:line="360" w:lineRule="auto"/>
      <w:ind w:left="1440" w:firstLine="709"/>
      <w:jc w:val="both"/>
    </w:pPr>
    <w:rPr>
      <w:rFonts w:ascii="Arial" w:hAnsi="Arial" w:cs="Arial"/>
      <w:color w:val="auto"/>
      <w:spacing w:val="-5"/>
      <w:sz w:val="20"/>
      <w:szCs w:val="20"/>
      <w:lang w:eastAsia="en-US"/>
    </w:rPr>
  </w:style>
  <w:style w:type="paragraph" w:customStyle="1" w:styleId="afffffffffff3">
    <w:name w:val="Подзаголовок части"/>
    <w:basedOn w:val="a1"/>
    <w:next w:val="ad"/>
    <w:uiPriority w:val="99"/>
    <w:semiHidden/>
    <w:qFormat/>
    <w:rsid w:val="009277C8"/>
    <w:pPr>
      <w:keepNext/>
      <w:spacing w:before="360" w:after="120" w:line="360" w:lineRule="auto"/>
      <w:ind w:left="1080" w:firstLine="709"/>
      <w:jc w:val="both"/>
    </w:pPr>
    <w:rPr>
      <w:rFonts w:ascii="Arial" w:hAnsi="Arial" w:cs="Arial"/>
      <w:i/>
      <w:iCs/>
      <w:color w:val="auto"/>
      <w:spacing w:val="-5"/>
      <w:kern w:val="28"/>
      <w:sz w:val="26"/>
      <w:szCs w:val="26"/>
      <w:lang w:eastAsia="en-US"/>
    </w:rPr>
  </w:style>
  <w:style w:type="paragraph" w:customStyle="1" w:styleId="afffffffffff4">
    <w:name w:val="Обратный адрес"/>
    <w:basedOn w:val="a1"/>
    <w:uiPriority w:val="99"/>
    <w:semiHidden/>
    <w:qFormat/>
    <w:rsid w:val="009277C8"/>
    <w:pPr>
      <w:keepLines/>
      <w:framePr w:w="5160" w:h="840" w:wrap="notBeside" w:vAnchor="page" w:hAnchor="page" w:x="6121" w:y="915" w:anchorLock="1"/>
      <w:tabs>
        <w:tab w:val="left" w:pos="2160"/>
      </w:tabs>
      <w:spacing w:line="160" w:lineRule="atLeast"/>
      <w:ind w:firstLine="709"/>
      <w:jc w:val="both"/>
    </w:pPr>
    <w:rPr>
      <w:rFonts w:ascii="Arial" w:hAnsi="Arial" w:cs="Arial"/>
      <w:color w:val="auto"/>
      <w:sz w:val="14"/>
      <w:szCs w:val="14"/>
      <w:lang w:eastAsia="en-US"/>
    </w:rPr>
  </w:style>
  <w:style w:type="paragraph" w:customStyle="1" w:styleId="afffffffffff5">
    <w:name w:val="Название раздела"/>
    <w:basedOn w:val="a1"/>
    <w:next w:val="ad"/>
    <w:uiPriority w:val="99"/>
    <w:semiHidden/>
    <w:qFormat/>
    <w:rsid w:val="009277C8"/>
    <w:pPr>
      <w:pBdr>
        <w:bottom w:val="single" w:sz="6" w:space="2" w:color="auto"/>
      </w:pBdr>
      <w:spacing w:before="360" w:after="960" w:line="360" w:lineRule="auto"/>
      <w:ind w:firstLine="709"/>
      <w:jc w:val="both"/>
    </w:pPr>
    <w:rPr>
      <w:rFonts w:ascii="Arial Black" w:hAnsi="Arial Black" w:cs="Arial Black"/>
      <w:color w:val="auto"/>
      <w:spacing w:val="-35"/>
      <w:sz w:val="54"/>
      <w:szCs w:val="54"/>
    </w:rPr>
  </w:style>
  <w:style w:type="paragraph" w:customStyle="1" w:styleId="afffffffffff6">
    <w:name w:val="Подзаголовок титульного листа"/>
    <w:basedOn w:val="a1"/>
    <w:next w:val="ad"/>
    <w:uiPriority w:val="99"/>
    <w:semiHidden/>
    <w:qFormat/>
    <w:rsid w:val="009277C8"/>
    <w:pPr>
      <w:pBdr>
        <w:top w:val="single" w:sz="6" w:space="24" w:color="auto"/>
      </w:pBdr>
      <w:spacing w:line="480" w:lineRule="atLeast"/>
      <w:ind w:left="835" w:right="835" w:firstLine="709"/>
      <w:jc w:val="both"/>
    </w:pPr>
    <w:rPr>
      <w:rFonts w:ascii="Arial" w:hAnsi="Arial" w:cs="Arial"/>
      <w:b/>
      <w:bCs/>
      <w:color w:val="auto"/>
      <w:spacing w:val="-30"/>
      <w:sz w:val="48"/>
      <w:szCs w:val="48"/>
    </w:rPr>
  </w:style>
  <w:style w:type="character" w:customStyle="1" w:styleId="afffffffffff7">
    <w:name w:val="Надстрочный"/>
    <w:semiHidden/>
    <w:rsid w:val="009277C8"/>
    <w:rPr>
      <w:b/>
      <w:bCs/>
      <w:vertAlign w:val="superscript"/>
    </w:rPr>
  </w:style>
  <w:style w:type="character" w:styleId="HTML1">
    <w:name w:val="HTML Sample"/>
    <w:locked/>
    <w:rsid w:val="009277C8"/>
    <w:rPr>
      <w:rFonts w:ascii="Courier New" w:hAnsi="Courier New" w:cs="Courier New"/>
      <w:lang w:val="ru-RU" w:eastAsia="x-none"/>
    </w:rPr>
  </w:style>
  <w:style w:type="paragraph" w:styleId="2ff2">
    <w:name w:val="envelope return"/>
    <w:basedOn w:val="a1"/>
    <w:locked/>
    <w:rsid w:val="009277C8"/>
    <w:pPr>
      <w:spacing w:line="360" w:lineRule="auto"/>
      <w:ind w:left="1080" w:firstLine="709"/>
      <w:jc w:val="both"/>
    </w:pPr>
    <w:rPr>
      <w:rFonts w:ascii="Arial" w:hAnsi="Arial" w:cs="Arial"/>
      <w:color w:val="auto"/>
      <w:spacing w:val="-5"/>
      <w:sz w:val="20"/>
      <w:szCs w:val="20"/>
      <w:lang w:eastAsia="en-US"/>
    </w:rPr>
  </w:style>
  <w:style w:type="character" w:styleId="HTML2">
    <w:name w:val="HTML Definition"/>
    <w:locked/>
    <w:rsid w:val="009277C8"/>
    <w:rPr>
      <w:i/>
      <w:iCs/>
      <w:lang w:val="ru-RU" w:eastAsia="x-none"/>
    </w:rPr>
  </w:style>
  <w:style w:type="character" w:styleId="HTML3">
    <w:name w:val="HTML Variable"/>
    <w:locked/>
    <w:rsid w:val="009277C8"/>
    <w:rPr>
      <w:i/>
      <w:iCs/>
      <w:lang w:val="ru-RU" w:eastAsia="x-none"/>
    </w:rPr>
  </w:style>
  <w:style w:type="character" w:styleId="HTML4">
    <w:name w:val="HTML Typewriter"/>
    <w:locked/>
    <w:rsid w:val="009277C8"/>
    <w:rPr>
      <w:rFonts w:ascii="Courier New" w:hAnsi="Courier New" w:cs="Courier New"/>
      <w:sz w:val="20"/>
      <w:szCs w:val="20"/>
      <w:lang w:val="ru-RU" w:eastAsia="x-none"/>
    </w:rPr>
  </w:style>
  <w:style w:type="paragraph" w:styleId="afffffffffff8">
    <w:name w:val="Salutation"/>
    <w:basedOn w:val="a1"/>
    <w:next w:val="a1"/>
    <w:link w:val="afffffffffff9"/>
    <w:locked/>
    <w:rsid w:val="009277C8"/>
    <w:pPr>
      <w:spacing w:line="360" w:lineRule="auto"/>
      <w:ind w:left="1080" w:firstLine="709"/>
      <w:jc w:val="both"/>
    </w:pPr>
    <w:rPr>
      <w:rFonts w:ascii="Arial" w:hAnsi="Arial" w:cs="Arial"/>
      <w:color w:val="auto"/>
      <w:spacing w:val="-5"/>
      <w:sz w:val="20"/>
      <w:szCs w:val="20"/>
      <w:lang w:eastAsia="en-US"/>
    </w:rPr>
  </w:style>
  <w:style w:type="character" w:customStyle="1" w:styleId="afffffffffff9">
    <w:name w:val="Приветствие Знак"/>
    <w:basedOn w:val="a2"/>
    <w:link w:val="afffffffffff8"/>
    <w:rsid w:val="009277C8"/>
    <w:rPr>
      <w:rFonts w:ascii="Arial" w:eastAsia="Times New Roman" w:hAnsi="Arial" w:cs="Arial"/>
      <w:spacing w:val="-5"/>
      <w:lang w:eastAsia="en-US"/>
    </w:rPr>
  </w:style>
  <w:style w:type="paragraph" w:styleId="afffffffffffa">
    <w:name w:val="Closing"/>
    <w:basedOn w:val="a1"/>
    <w:link w:val="afffffffffffb"/>
    <w:locked/>
    <w:rsid w:val="009277C8"/>
    <w:pPr>
      <w:spacing w:line="360" w:lineRule="auto"/>
      <w:ind w:left="4252" w:firstLine="709"/>
      <w:jc w:val="both"/>
    </w:pPr>
    <w:rPr>
      <w:rFonts w:ascii="Arial" w:hAnsi="Arial" w:cs="Arial"/>
      <w:color w:val="auto"/>
      <w:spacing w:val="-5"/>
      <w:sz w:val="20"/>
      <w:szCs w:val="20"/>
      <w:lang w:eastAsia="en-US"/>
    </w:rPr>
  </w:style>
  <w:style w:type="character" w:customStyle="1" w:styleId="afffffffffffb">
    <w:name w:val="Прощание Знак"/>
    <w:basedOn w:val="a2"/>
    <w:link w:val="afffffffffffa"/>
    <w:rsid w:val="009277C8"/>
    <w:rPr>
      <w:rFonts w:ascii="Arial" w:eastAsia="Times New Roman" w:hAnsi="Arial" w:cs="Arial"/>
      <w:spacing w:val="-5"/>
      <w:lang w:eastAsia="en-US"/>
    </w:rPr>
  </w:style>
  <w:style w:type="paragraph" w:styleId="afffffffffffc">
    <w:name w:val="E-mail Signature"/>
    <w:basedOn w:val="a1"/>
    <w:link w:val="afffffffffffd"/>
    <w:locked/>
    <w:rsid w:val="009277C8"/>
    <w:pPr>
      <w:spacing w:line="360" w:lineRule="auto"/>
      <w:ind w:left="1080" w:firstLine="709"/>
      <w:jc w:val="both"/>
    </w:pPr>
    <w:rPr>
      <w:rFonts w:ascii="Arial" w:hAnsi="Arial" w:cs="Arial"/>
      <w:color w:val="auto"/>
      <w:spacing w:val="-5"/>
      <w:sz w:val="20"/>
      <w:szCs w:val="20"/>
      <w:lang w:eastAsia="en-US"/>
    </w:rPr>
  </w:style>
  <w:style w:type="character" w:customStyle="1" w:styleId="afffffffffffd">
    <w:name w:val="Электронная подпись Знак"/>
    <w:basedOn w:val="a2"/>
    <w:link w:val="afffffffffffc"/>
    <w:rsid w:val="009277C8"/>
    <w:rPr>
      <w:rFonts w:ascii="Arial" w:eastAsia="Times New Roman" w:hAnsi="Arial" w:cs="Arial"/>
      <w:spacing w:val="-5"/>
      <w:lang w:eastAsia="en-US"/>
    </w:rPr>
  </w:style>
  <w:style w:type="paragraph" w:customStyle="1" w:styleId="afffffffffffe">
    <w:name w:val="Обычный в таблице"/>
    <w:basedOn w:val="a1"/>
    <w:link w:val="affffffffffff"/>
    <w:semiHidden/>
    <w:qFormat/>
    <w:rsid w:val="009277C8"/>
    <w:pPr>
      <w:spacing w:line="360" w:lineRule="auto"/>
      <w:ind w:firstLine="709"/>
      <w:jc w:val="both"/>
    </w:pPr>
    <w:rPr>
      <w:color w:val="auto"/>
      <w:sz w:val="28"/>
      <w:szCs w:val="28"/>
    </w:rPr>
  </w:style>
  <w:style w:type="character" w:customStyle="1" w:styleId="1fffb">
    <w:name w:val="Заголовок_1 Знак Знак Знак"/>
    <w:semiHidden/>
    <w:rsid w:val="009277C8"/>
    <w:rPr>
      <w:b/>
      <w:caps/>
      <w:sz w:val="24"/>
      <w:szCs w:val="24"/>
      <w:lang w:val="ru-RU" w:eastAsia="ru-RU" w:bidi="ar-SA"/>
    </w:rPr>
  </w:style>
  <w:style w:type="numbering" w:styleId="111111">
    <w:name w:val="Outline List 2"/>
    <w:basedOn w:val="a4"/>
    <w:semiHidden/>
    <w:locked/>
    <w:rsid w:val="009277C8"/>
  </w:style>
  <w:style w:type="numbering" w:styleId="1ai">
    <w:name w:val="Outline List 1"/>
    <w:basedOn w:val="a4"/>
    <w:semiHidden/>
    <w:locked/>
    <w:rsid w:val="009277C8"/>
  </w:style>
  <w:style w:type="paragraph" w:customStyle="1" w:styleId="1fffc">
    <w:name w:val="Заголовок1"/>
    <w:basedOn w:val="a1"/>
    <w:uiPriority w:val="99"/>
    <w:qFormat/>
    <w:rsid w:val="009277C8"/>
    <w:pPr>
      <w:tabs>
        <w:tab w:val="left" w:pos="8460"/>
      </w:tabs>
      <w:spacing w:line="360" w:lineRule="auto"/>
      <w:ind w:firstLine="540"/>
      <w:jc w:val="center"/>
    </w:pPr>
    <w:rPr>
      <w:caps/>
      <w:color w:val="auto"/>
    </w:rPr>
  </w:style>
  <w:style w:type="paragraph" w:customStyle="1" w:styleId="affffffffffff0">
    <w:name w:val="База заголовка"/>
    <w:basedOn w:val="a1"/>
    <w:next w:val="ad"/>
    <w:uiPriority w:val="99"/>
    <w:semiHidden/>
    <w:qFormat/>
    <w:rsid w:val="009277C8"/>
    <w:pPr>
      <w:keepNext/>
      <w:keepLines/>
      <w:spacing w:before="140" w:line="220" w:lineRule="atLeast"/>
      <w:ind w:left="1080" w:firstLine="709"/>
      <w:jc w:val="both"/>
    </w:pPr>
    <w:rPr>
      <w:rFonts w:ascii="Arial" w:hAnsi="Arial" w:cs="Arial"/>
      <w:color w:val="auto"/>
      <w:spacing w:val="-4"/>
      <w:kern w:val="28"/>
      <w:sz w:val="22"/>
      <w:szCs w:val="22"/>
      <w:lang w:eastAsia="en-US"/>
    </w:rPr>
  </w:style>
  <w:style w:type="paragraph" w:customStyle="1" w:styleId="affffffffffff1">
    <w:name w:val="Цитаты"/>
    <w:basedOn w:val="a1"/>
    <w:uiPriority w:val="99"/>
    <w:semiHidden/>
    <w:qFormat/>
    <w:rsid w:val="009277C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color w:val="auto"/>
      <w:spacing w:val="-5"/>
      <w:sz w:val="20"/>
      <w:szCs w:val="20"/>
      <w:lang w:eastAsia="en-US"/>
    </w:rPr>
  </w:style>
  <w:style w:type="paragraph" w:customStyle="1" w:styleId="affffffffffff2">
    <w:name w:val="Заголовок части"/>
    <w:basedOn w:val="a1"/>
    <w:uiPriority w:val="99"/>
    <w:semiHidden/>
    <w:qFormat/>
    <w:rsid w:val="009277C8"/>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ffff3">
    <w:name w:val="Заголовок главы"/>
    <w:basedOn w:val="a1"/>
    <w:uiPriority w:val="99"/>
    <w:semiHidden/>
    <w:qFormat/>
    <w:rsid w:val="009277C8"/>
    <w:pPr>
      <w:spacing w:line="360" w:lineRule="auto"/>
      <w:ind w:firstLine="709"/>
      <w:jc w:val="center"/>
    </w:pPr>
    <w:rPr>
      <w:caps/>
      <w:color w:val="auto"/>
    </w:rPr>
  </w:style>
  <w:style w:type="paragraph" w:customStyle="1" w:styleId="affffffffffff4">
    <w:name w:val="База сноски"/>
    <w:basedOn w:val="a1"/>
    <w:uiPriority w:val="99"/>
    <w:semiHidden/>
    <w:qFormat/>
    <w:rsid w:val="009277C8"/>
    <w:pPr>
      <w:keepLines/>
      <w:spacing w:line="200" w:lineRule="atLeast"/>
      <w:ind w:left="1080" w:firstLine="709"/>
      <w:jc w:val="both"/>
    </w:pPr>
    <w:rPr>
      <w:rFonts w:ascii="Arial" w:hAnsi="Arial" w:cs="Arial"/>
      <w:color w:val="auto"/>
      <w:spacing w:val="-5"/>
      <w:sz w:val="16"/>
      <w:szCs w:val="16"/>
      <w:lang w:eastAsia="en-US"/>
    </w:rPr>
  </w:style>
  <w:style w:type="paragraph" w:customStyle="1" w:styleId="affffffffffff5">
    <w:name w:val="Заголовок титульного листа"/>
    <w:basedOn w:val="affffffffffff0"/>
    <w:next w:val="a1"/>
    <w:uiPriority w:val="99"/>
    <w:semiHidden/>
    <w:qFormat/>
    <w:rsid w:val="009277C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6">
    <w:name w:val="База верхнего колонтитула"/>
    <w:basedOn w:val="a1"/>
    <w:uiPriority w:val="99"/>
    <w:semiHidden/>
    <w:qFormat/>
    <w:rsid w:val="009277C8"/>
    <w:pPr>
      <w:keepLines/>
      <w:tabs>
        <w:tab w:val="center" w:pos="4320"/>
        <w:tab w:val="right" w:pos="8640"/>
      </w:tabs>
      <w:spacing w:line="190" w:lineRule="atLeast"/>
      <w:ind w:left="1080" w:firstLine="709"/>
      <w:jc w:val="both"/>
    </w:pPr>
    <w:rPr>
      <w:rFonts w:ascii="Arial" w:hAnsi="Arial" w:cs="Arial"/>
      <w:caps/>
      <w:color w:val="auto"/>
      <w:spacing w:val="-5"/>
      <w:sz w:val="15"/>
      <w:szCs w:val="15"/>
      <w:lang w:eastAsia="en-US"/>
    </w:rPr>
  </w:style>
  <w:style w:type="paragraph" w:customStyle="1" w:styleId="affffffffffff7">
    <w:name w:val="Верхний колонтитул (четный)"/>
    <w:basedOn w:val="a5"/>
    <w:uiPriority w:val="99"/>
    <w:semiHidden/>
    <w:qFormat/>
    <w:rsid w:val="009277C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color w:val="auto"/>
      <w:spacing w:val="-5"/>
      <w:sz w:val="15"/>
      <w:szCs w:val="15"/>
      <w:lang w:val="x-none" w:eastAsia="en-US"/>
    </w:rPr>
  </w:style>
  <w:style w:type="paragraph" w:customStyle="1" w:styleId="affffffffffff8">
    <w:name w:val="Верхний колонтитул (первый)"/>
    <w:basedOn w:val="a5"/>
    <w:uiPriority w:val="99"/>
    <w:semiHidden/>
    <w:qFormat/>
    <w:rsid w:val="009277C8"/>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color w:val="auto"/>
      <w:spacing w:val="-5"/>
      <w:sz w:val="15"/>
      <w:szCs w:val="15"/>
      <w:lang w:val="x-none" w:eastAsia="en-US"/>
    </w:rPr>
  </w:style>
  <w:style w:type="paragraph" w:customStyle="1" w:styleId="affffffffffff9">
    <w:name w:val="Верхний колонтитул (нечетный)"/>
    <w:basedOn w:val="a5"/>
    <w:uiPriority w:val="99"/>
    <w:semiHidden/>
    <w:qFormat/>
    <w:rsid w:val="009277C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color w:val="auto"/>
      <w:spacing w:val="-5"/>
      <w:sz w:val="15"/>
      <w:szCs w:val="15"/>
      <w:lang w:val="x-none" w:eastAsia="en-US"/>
    </w:rPr>
  </w:style>
  <w:style w:type="paragraph" w:customStyle="1" w:styleId="affffffffffffa">
    <w:name w:val="База указателя"/>
    <w:basedOn w:val="a1"/>
    <w:uiPriority w:val="99"/>
    <w:semiHidden/>
    <w:qFormat/>
    <w:rsid w:val="009277C8"/>
    <w:pPr>
      <w:spacing w:line="240" w:lineRule="atLeast"/>
      <w:ind w:left="360" w:hanging="360"/>
      <w:jc w:val="both"/>
    </w:pPr>
    <w:rPr>
      <w:rFonts w:ascii="Arial" w:hAnsi="Arial" w:cs="Arial"/>
      <w:color w:val="auto"/>
      <w:spacing w:val="-5"/>
      <w:sz w:val="18"/>
      <w:szCs w:val="18"/>
      <w:lang w:eastAsia="en-US"/>
    </w:rPr>
  </w:style>
  <w:style w:type="character" w:customStyle="1" w:styleId="affffffffffffb">
    <w:name w:val="Вступление"/>
    <w:semiHidden/>
    <w:rsid w:val="009277C8"/>
    <w:rPr>
      <w:rFonts w:ascii="Arial Black" w:hAnsi="Arial Black" w:cs="Arial Black"/>
      <w:spacing w:val="-4"/>
      <w:sz w:val="18"/>
      <w:szCs w:val="18"/>
    </w:rPr>
  </w:style>
  <w:style w:type="paragraph" w:styleId="affffffffffffc">
    <w:name w:val="Message Header"/>
    <w:basedOn w:val="ad"/>
    <w:link w:val="affffffffffffd"/>
    <w:locked/>
    <w:rsid w:val="009277C8"/>
    <w:pPr>
      <w:keepLines/>
      <w:tabs>
        <w:tab w:val="left" w:pos="3600"/>
        <w:tab w:val="left" w:pos="4680"/>
      </w:tabs>
      <w:spacing w:line="280" w:lineRule="exact"/>
      <w:ind w:left="1080" w:right="2160" w:hanging="1080"/>
      <w:jc w:val="both"/>
    </w:pPr>
    <w:rPr>
      <w:rFonts w:ascii="Arial" w:eastAsia="Times New Roman" w:hAnsi="Arial" w:cs="Arial"/>
      <w:color w:val="auto"/>
      <w:sz w:val="22"/>
      <w:szCs w:val="22"/>
      <w:lang w:eastAsia="en-US"/>
    </w:rPr>
  </w:style>
  <w:style w:type="character" w:customStyle="1" w:styleId="affffffffffffd">
    <w:name w:val="Шапка Знак"/>
    <w:basedOn w:val="a2"/>
    <w:link w:val="affffffffffffc"/>
    <w:rsid w:val="009277C8"/>
    <w:rPr>
      <w:rFonts w:ascii="Arial" w:eastAsia="Times New Roman" w:hAnsi="Arial" w:cs="Arial"/>
      <w:sz w:val="22"/>
      <w:szCs w:val="22"/>
      <w:lang w:eastAsia="en-US"/>
    </w:rPr>
  </w:style>
  <w:style w:type="character" w:customStyle="1" w:styleId="affffffffffffe">
    <w:name w:val="Девиз"/>
    <w:semiHidden/>
    <w:rsid w:val="009277C8"/>
    <w:rPr>
      <w:i/>
      <w:iCs/>
      <w:spacing w:val="-6"/>
      <w:sz w:val="24"/>
      <w:szCs w:val="24"/>
      <w:lang w:val="ru-RU" w:eastAsia="x-none"/>
    </w:rPr>
  </w:style>
  <w:style w:type="paragraph" w:customStyle="1" w:styleId="afffffffffffff">
    <w:name w:val="База оглавления"/>
    <w:basedOn w:val="a1"/>
    <w:uiPriority w:val="99"/>
    <w:semiHidden/>
    <w:qFormat/>
    <w:rsid w:val="009277C8"/>
    <w:pPr>
      <w:tabs>
        <w:tab w:val="right" w:leader="dot" w:pos="6480"/>
      </w:tabs>
      <w:spacing w:after="240" w:line="240" w:lineRule="atLeast"/>
      <w:ind w:firstLine="709"/>
      <w:jc w:val="both"/>
    </w:pPr>
    <w:rPr>
      <w:rFonts w:ascii="Arial" w:hAnsi="Arial" w:cs="Arial"/>
      <w:color w:val="auto"/>
      <w:spacing w:val="-5"/>
      <w:sz w:val="20"/>
      <w:szCs w:val="20"/>
      <w:lang w:eastAsia="en-US"/>
    </w:rPr>
  </w:style>
  <w:style w:type="paragraph" w:styleId="HTML5">
    <w:name w:val="HTML Address"/>
    <w:basedOn w:val="a1"/>
    <w:link w:val="HTML6"/>
    <w:locked/>
    <w:rsid w:val="009277C8"/>
    <w:pPr>
      <w:spacing w:line="360" w:lineRule="auto"/>
      <w:ind w:left="1080" w:firstLine="709"/>
      <w:jc w:val="both"/>
    </w:pPr>
    <w:rPr>
      <w:rFonts w:ascii="Arial" w:hAnsi="Arial" w:cs="Arial"/>
      <w:i/>
      <w:iCs/>
      <w:color w:val="auto"/>
      <w:spacing w:val="-5"/>
      <w:sz w:val="20"/>
      <w:szCs w:val="20"/>
      <w:lang w:eastAsia="en-US"/>
    </w:rPr>
  </w:style>
  <w:style w:type="character" w:customStyle="1" w:styleId="HTML6">
    <w:name w:val="Адрес HTML Знак"/>
    <w:basedOn w:val="a2"/>
    <w:link w:val="HTML5"/>
    <w:rsid w:val="009277C8"/>
    <w:rPr>
      <w:rFonts w:ascii="Arial" w:eastAsia="Times New Roman" w:hAnsi="Arial" w:cs="Arial"/>
      <w:i/>
      <w:iCs/>
      <w:spacing w:val="-5"/>
      <w:lang w:eastAsia="en-US"/>
    </w:rPr>
  </w:style>
  <w:style w:type="paragraph" w:styleId="afffffffffffff0">
    <w:name w:val="envelope address"/>
    <w:basedOn w:val="a1"/>
    <w:locked/>
    <w:rsid w:val="009277C8"/>
    <w:pPr>
      <w:framePr w:w="7920" w:h="1980" w:hRule="exact" w:hSpace="180" w:wrap="auto" w:hAnchor="page" w:xAlign="center" w:yAlign="bottom"/>
      <w:spacing w:line="360" w:lineRule="auto"/>
      <w:ind w:left="2880" w:firstLine="709"/>
      <w:jc w:val="both"/>
    </w:pPr>
    <w:rPr>
      <w:rFonts w:ascii="Arial" w:hAnsi="Arial" w:cs="Arial"/>
      <w:color w:val="auto"/>
      <w:spacing w:val="-5"/>
      <w:sz w:val="28"/>
      <w:szCs w:val="28"/>
      <w:lang w:eastAsia="en-US"/>
    </w:rPr>
  </w:style>
  <w:style w:type="character" w:styleId="HTML7">
    <w:name w:val="HTML Acronym"/>
    <w:locked/>
    <w:rsid w:val="009277C8"/>
    <w:rPr>
      <w:lang w:val="ru-RU" w:eastAsia="x-none"/>
    </w:rPr>
  </w:style>
  <w:style w:type="paragraph" w:styleId="afffffffffffff1">
    <w:name w:val="Date"/>
    <w:basedOn w:val="a1"/>
    <w:next w:val="a1"/>
    <w:link w:val="afffffffffffff2"/>
    <w:locked/>
    <w:rsid w:val="009277C8"/>
    <w:pPr>
      <w:spacing w:line="360" w:lineRule="auto"/>
      <w:ind w:left="1080" w:firstLine="709"/>
      <w:jc w:val="both"/>
    </w:pPr>
    <w:rPr>
      <w:rFonts w:ascii="Arial" w:hAnsi="Arial" w:cs="Arial"/>
      <w:color w:val="auto"/>
      <w:spacing w:val="-5"/>
      <w:sz w:val="20"/>
      <w:szCs w:val="20"/>
      <w:lang w:eastAsia="en-US"/>
    </w:rPr>
  </w:style>
  <w:style w:type="character" w:customStyle="1" w:styleId="afffffffffffff2">
    <w:name w:val="Дата Знак"/>
    <w:basedOn w:val="a2"/>
    <w:link w:val="afffffffffffff1"/>
    <w:rsid w:val="009277C8"/>
    <w:rPr>
      <w:rFonts w:ascii="Arial" w:eastAsia="Times New Roman" w:hAnsi="Arial" w:cs="Arial"/>
      <w:spacing w:val="-5"/>
      <w:lang w:eastAsia="en-US"/>
    </w:rPr>
  </w:style>
  <w:style w:type="paragraph" w:styleId="afffffffffffff3">
    <w:name w:val="Note Heading"/>
    <w:basedOn w:val="a1"/>
    <w:next w:val="a1"/>
    <w:link w:val="afffffffffffff4"/>
    <w:locked/>
    <w:rsid w:val="009277C8"/>
    <w:pPr>
      <w:spacing w:line="360" w:lineRule="auto"/>
      <w:ind w:left="1080" w:firstLine="709"/>
      <w:jc w:val="both"/>
    </w:pPr>
    <w:rPr>
      <w:rFonts w:ascii="Arial" w:hAnsi="Arial" w:cs="Arial"/>
      <w:color w:val="auto"/>
      <w:spacing w:val="-5"/>
      <w:sz w:val="20"/>
      <w:szCs w:val="20"/>
      <w:lang w:eastAsia="en-US"/>
    </w:rPr>
  </w:style>
  <w:style w:type="character" w:customStyle="1" w:styleId="afffffffffffff4">
    <w:name w:val="Заголовок записки Знак"/>
    <w:basedOn w:val="a2"/>
    <w:link w:val="afffffffffffff3"/>
    <w:rsid w:val="009277C8"/>
    <w:rPr>
      <w:rFonts w:ascii="Arial" w:eastAsia="Times New Roman" w:hAnsi="Arial" w:cs="Arial"/>
      <w:spacing w:val="-5"/>
      <w:lang w:eastAsia="en-US"/>
    </w:rPr>
  </w:style>
  <w:style w:type="character" w:styleId="HTML8">
    <w:name w:val="HTML Keyboard"/>
    <w:locked/>
    <w:rsid w:val="009277C8"/>
    <w:rPr>
      <w:rFonts w:ascii="Courier New" w:hAnsi="Courier New" w:cs="Courier New"/>
      <w:sz w:val="20"/>
      <w:szCs w:val="20"/>
      <w:lang w:val="ru-RU" w:eastAsia="x-none"/>
    </w:rPr>
  </w:style>
  <w:style w:type="character" w:styleId="HTML9">
    <w:name w:val="HTML Code"/>
    <w:locked/>
    <w:rsid w:val="009277C8"/>
    <w:rPr>
      <w:rFonts w:ascii="Courier New" w:hAnsi="Courier New" w:cs="Courier New"/>
      <w:sz w:val="20"/>
      <w:szCs w:val="20"/>
      <w:lang w:val="ru-RU" w:eastAsia="x-none"/>
    </w:rPr>
  </w:style>
  <w:style w:type="paragraph" w:styleId="2ff3">
    <w:name w:val="Body Text First Indent 2"/>
    <w:basedOn w:val="ab"/>
    <w:link w:val="2ff4"/>
    <w:locked/>
    <w:rsid w:val="009277C8"/>
    <w:pPr>
      <w:spacing w:line="360" w:lineRule="auto"/>
      <w:ind w:firstLine="210"/>
    </w:pPr>
    <w:rPr>
      <w:rFonts w:ascii="Arial" w:eastAsia="Times New Roman" w:hAnsi="Arial" w:cs="Arial"/>
      <w:color w:val="auto"/>
      <w:spacing w:val="-5"/>
      <w:sz w:val="20"/>
      <w:szCs w:val="20"/>
      <w:lang w:eastAsia="en-US"/>
    </w:rPr>
  </w:style>
  <w:style w:type="character" w:customStyle="1" w:styleId="2ff4">
    <w:name w:val="Красная строка 2 Знак"/>
    <w:basedOn w:val="ac"/>
    <w:link w:val="2ff3"/>
    <w:rsid w:val="009277C8"/>
    <w:rPr>
      <w:rFonts w:ascii="Arial" w:eastAsia="Times New Roman" w:hAnsi="Arial" w:cs="Arial"/>
      <w:color w:val="000000"/>
      <w:spacing w:val="-5"/>
      <w:sz w:val="24"/>
      <w:lang w:eastAsia="en-US"/>
    </w:rPr>
  </w:style>
  <w:style w:type="character" w:styleId="HTMLa">
    <w:name w:val="HTML Cite"/>
    <w:locked/>
    <w:rsid w:val="009277C8"/>
    <w:rPr>
      <w:i/>
      <w:iCs/>
      <w:lang w:val="ru-RU" w:eastAsia="x-none"/>
    </w:rPr>
  </w:style>
  <w:style w:type="paragraph" w:styleId="4f1">
    <w:name w:val="toc 4"/>
    <w:basedOn w:val="a1"/>
    <w:next w:val="a1"/>
    <w:autoRedefine/>
    <w:uiPriority w:val="39"/>
    <w:qFormat/>
    <w:locked/>
    <w:rsid w:val="009277C8"/>
    <w:pPr>
      <w:tabs>
        <w:tab w:val="left" w:pos="1843"/>
        <w:tab w:val="right" w:leader="dot" w:pos="10206"/>
      </w:tabs>
      <w:spacing w:after="120"/>
      <w:ind w:left="1134" w:hanging="425"/>
      <w:jc w:val="both"/>
    </w:pPr>
    <w:rPr>
      <w:noProof/>
      <w:color w:val="auto"/>
      <w:sz w:val="26"/>
      <w:szCs w:val="26"/>
      <w:lang w:val="x-none" w:eastAsia="x-none"/>
    </w:rPr>
  </w:style>
  <w:style w:type="paragraph" w:styleId="5f2">
    <w:name w:val="toc 5"/>
    <w:basedOn w:val="a1"/>
    <w:next w:val="a1"/>
    <w:autoRedefine/>
    <w:uiPriority w:val="39"/>
    <w:locked/>
    <w:rsid w:val="009277C8"/>
    <w:pPr>
      <w:tabs>
        <w:tab w:val="left" w:pos="1843"/>
        <w:tab w:val="right" w:leader="dot" w:pos="9344"/>
      </w:tabs>
      <w:ind w:left="1843" w:hanging="709"/>
      <w:jc w:val="both"/>
    </w:pPr>
    <w:rPr>
      <w:noProof/>
      <w:color w:val="auto"/>
    </w:rPr>
  </w:style>
  <w:style w:type="paragraph" w:styleId="6c">
    <w:name w:val="toc 6"/>
    <w:basedOn w:val="a1"/>
    <w:next w:val="a1"/>
    <w:autoRedefine/>
    <w:uiPriority w:val="39"/>
    <w:locked/>
    <w:rsid w:val="009277C8"/>
    <w:pPr>
      <w:spacing w:line="360" w:lineRule="auto"/>
      <w:ind w:left="1400" w:firstLine="709"/>
      <w:jc w:val="both"/>
    </w:pPr>
    <w:rPr>
      <w:color w:val="auto"/>
      <w:sz w:val="18"/>
      <w:szCs w:val="18"/>
    </w:rPr>
  </w:style>
  <w:style w:type="paragraph" w:styleId="79">
    <w:name w:val="toc 7"/>
    <w:basedOn w:val="a1"/>
    <w:next w:val="a1"/>
    <w:autoRedefine/>
    <w:uiPriority w:val="39"/>
    <w:locked/>
    <w:rsid w:val="009277C8"/>
    <w:pPr>
      <w:spacing w:line="360" w:lineRule="auto"/>
      <w:ind w:left="1680" w:firstLine="709"/>
      <w:jc w:val="both"/>
    </w:pPr>
    <w:rPr>
      <w:color w:val="auto"/>
      <w:sz w:val="18"/>
      <w:szCs w:val="18"/>
    </w:rPr>
  </w:style>
  <w:style w:type="paragraph" w:styleId="8a">
    <w:name w:val="toc 8"/>
    <w:basedOn w:val="a1"/>
    <w:next w:val="a1"/>
    <w:autoRedefine/>
    <w:uiPriority w:val="39"/>
    <w:locked/>
    <w:rsid w:val="009277C8"/>
    <w:pPr>
      <w:spacing w:line="360" w:lineRule="auto"/>
      <w:ind w:left="1960" w:firstLine="709"/>
      <w:jc w:val="both"/>
    </w:pPr>
    <w:rPr>
      <w:color w:val="auto"/>
      <w:sz w:val="18"/>
      <w:szCs w:val="18"/>
    </w:rPr>
  </w:style>
  <w:style w:type="paragraph" w:styleId="95">
    <w:name w:val="toc 9"/>
    <w:basedOn w:val="a1"/>
    <w:next w:val="a1"/>
    <w:autoRedefine/>
    <w:uiPriority w:val="39"/>
    <w:locked/>
    <w:rsid w:val="009277C8"/>
    <w:pPr>
      <w:spacing w:line="360" w:lineRule="auto"/>
      <w:ind w:left="2240" w:firstLine="709"/>
      <w:jc w:val="both"/>
    </w:pPr>
    <w:rPr>
      <w:color w:val="auto"/>
      <w:sz w:val="18"/>
      <w:szCs w:val="18"/>
    </w:rPr>
  </w:style>
  <w:style w:type="paragraph" w:customStyle="1" w:styleId="1fffd">
    <w:name w:val="Маркированный список1"/>
    <w:basedOn w:val="a1"/>
    <w:uiPriority w:val="99"/>
    <w:qFormat/>
    <w:rsid w:val="009277C8"/>
    <w:pPr>
      <w:spacing w:before="100" w:beforeAutospacing="1" w:after="100" w:afterAutospacing="1" w:line="360" w:lineRule="auto"/>
      <w:ind w:firstLine="709"/>
      <w:jc w:val="both"/>
    </w:pPr>
    <w:rPr>
      <w:color w:val="auto"/>
      <w:sz w:val="28"/>
    </w:rPr>
  </w:style>
  <w:style w:type="paragraph" w:customStyle="1" w:styleId="1fffe">
    <w:name w:val="Нумерованный список1"/>
    <w:basedOn w:val="a1"/>
    <w:uiPriority w:val="99"/>
    <w:semiHidden/>
    <w:qFormat/>
    <w:rsid w:val="009277C8"/>
    <w:pPr>
      <w:spacing w:before="100" w:beforeAutospacing="1" w:after="100" w:afterAutospacing="1" w:line="360" w:lineRule="auto"/>
      <w:ind w:firstLine="709"/>
      <w:jc w:val="both"/>
    </w:pPr>
    <w:rPr>
      <w:color w:val="auto"/>
      <w:sz w:val="28"/>
    </w:rPr>
  </w:style>
  <w:style w:type="table" w:styleId="-10">
    <w:name w:val="Table Web 1"/>
    <w:basedOn w:val="a3"/>
    <w:semiHidden/>
    <w:locked/>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3"/>
    <w:semiHidden/>
    <w:locked/>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3"/>
    <w:semiHidden/>
    <w:locked/>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ffff5">
    <w:name w:val="Table Elegant"/>
    <w:basedOn w:val="a3"/>
    <w:semiHidden/>
    <w:locked/>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f">
    <w:name w:val="Table Subtle 1"/>
    <w:basedOn w:val="a3"/>
    <w:semiHidden/>
    <w:locked/>
    <w:rsid w:val="009277C8"/>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5">
    <w:name w:val="Table Subtle 2"/>
    <w:basedOn w:val="a3"/>
    <w:semiHidden/>
    <w:locked/>
    <w:rsid w:val="009277C8"/>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0">
    <w:name w:val="Table Classic 1"/>
    <w:basedOn w:val="a3"/>
    <w:semiHidden/>
    <w:locked/>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Classic 2"/>
    <w:basedOn w:val="a3"/>
    <w:semiHidden/>
    <w:locked/>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d">
    <w:name w:val="Table Classic 3"/>
    <w:basedOn w:val="a3"/>
    <w:semiHidden/>
    <w:locked/>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2">
    <w:name w:val="Table Classic 4"/>
    <w:basedOn w:val="a3"/>
    <w:semiHidden/>
    <w:locked/>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1">
    <w:name w:val="Table 3D effects 1"/>
    <w:basedOn w:val="a3"/>
    <w:semiHidden/>
    <w:locked/>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7">
    <w:name w:val="Table 3D effects 2"/>
    <w:basedOn w:val="a3"/>
    <w:semiHidden/>
    <w:locked/>
    <w:rsid w:val="009277C8"/>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e">
    <w:name w:val="Table 3D effects 3"/>
    <w:basedOn w:val="a3"/>
    <w:semiHidden/>
    <w:locked/>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2">
    <w:name w:val="Table Simple 1"/>
    <w:basedOn w:val="a3"/>
    <w:semiHidden/>
    <w:locked/>
    <w:rsid w:val="009277C8"/>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8">
    <w:name w:val="Table Simple 2"/>
    <w:basedOn w:val="a3"/>
    <w:semiHidden/>
    <w:locked/>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
    <w:name w:val="Table Simple 3"/>
    <w:basedOn w:val="a3"/>
    <w:semiHidden/>
    <w:lock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3">
    <w:name w:val="Table Grid 1"/>
    <w:basedOn w:val="a3"/>
    <w:semiHidden/>
    <w:lock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9">
    <w:name w:val="Table Grid 2"/>
    <w:basedOn w:val="a3"/>
    <w:semiHidden/>
    <w:locked/>
    <w:rsid w:val="009277C8"/>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0">
    <w:name w:val="Table Grid 3"/>
    <w:basedOn w:val="a3"/>
    <w:semiHidden/>
    <w:locked/>
    <w:rsid w:val="009277C8"/>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3"/>
    <w:semiHidden/>
    <w:locked/>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d">
    <w:name w:val="Table Grid 6"/>
    <w:basedOn w:val="a3"/>
    <w:semiHidden/>
    <w:lock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a">
    <w:name w:val="Table Grid 7"/>
    <w:basedOn w:val="a3"/>
    <w:semiHidden/>
    <w:locked/>
    <w:rsid w:val="009277C8"/>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b">
    <w:name w:val="Table Grid 8"/>
    <w:basedOn w:val="a3"/>
    <w:semiHidden/>
    <w:locked/>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fff6">
    <w:name w:val="Table Contemporary"/>
    <w:basedOn w:val="a3"/>
    <w:semiHidden/>
    <w:locked/>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f7">
    <w:name w:val="Table Professional"/>
    <w:basedOn w:val="a3"/>
    <w:semiHidden/>
    <w:lock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ffffff8">
    <w:name w:val="Outline List 3"/>
    <w:basedOn w:val="a4"/>
    <w:semiHidden/>
    <w:locked/>
    <w:rsid w:val="009277C8"/>
  </w:style>
  <w:style w:type="table" w:styleId="1ffff4">
    <w:name w:val="Table Columns 1"/>
    <w:basedOn w:val="a3"/>
    <w:semiHidden/>
    <w:locked/>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a">
    <w:name w:val="Table Columns 2"/>
    <w:basedOn w:val="a3"/>
    <w:semiHidden/>
    <w:locked/>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1">
    <w:name w:val="Table Columns 3"/>
    <w:basedOn w:val="a3"/>
    <w:semiHidden/>
    <w:locked/>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4">
    <w:name w:val="Table Columns 4"/>
    <w:basedOn w:val="a3"/>
    <w:semiHidden/>
    <w:locked/>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3">
    <w:name w:val="Table Columns 5"/>
    <w:basedOn w:val="a3"/>
    <w:semiHidden/>
    <w:locked/>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3"/>
    <w:semiHidden/>
    <w:locked/>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3"/>
    <w:semiHidden/>
    <w:locked/>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3"/>
    <w:semiHidden/>
    <w:locked/>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3"/>
    <w:semiHidden/>
    <w:lock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lock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3"/>
    <w:semiHidden/>
    <w:locked/>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semiHidden/>
    <w:locked/>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semiHidden/>
    <w:locked/>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f9">
    <w:name w:val="Table Theme"/>
    <w:basedOn w:val="a3"/>
    <w:semiHidden/>
    <w:locked/>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5">
    <w:name w:val="Table Colorful 1"/>
    <w:basedOn w:val="a3"/>
    <w:semiHidden/>
    <w:locked/>
    <w:rsid w:val="009277C8"/>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b">
    <w:name w:val="Table Colorful 2"/>
    <w:basedOn w:val="a3"/>
    <w:semiHidden/>
    <w:locked/>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2">
    <w:name w:val="Table Colorful 3"/>
    <w:basedOn w:val="a3"/>
    <w:semiHidden/>
    <w:locked/>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317">
    <w:name w:val="Заголовок 3 Знак1"/>
    <w:aliases w:val=" Знак Знак, Знак3 Знак,Заголовок 3 Знак Знак,Знак3 Знак,Знак19 Знак1,Заголовок главный Знак1, Знак19 Знак1,Engineer Z 1.1.1 Знак1,Знак3 Знак Знак Знак Знак,ПодЗаголовок Знак,Знак6 Знак,Знак14 Знак,Заголовок 31 Знак"/>
    <w:rsid w:val="009277C8"/>
    <w:rPr>
      <w:rFonts w:ascii="Arial" w:hAnsi="Arial" w:cs="Arial"/>
      <w:b/>
      <w:bCs/>
      <w:sz w:val="26"/>
      <w:szCs w:val="26"/>
      <w:lang w:val="ru-RU" w:eastAsia="ru-RU" w:bidi="ar-SA"/>
    </w:rPr>
  </w:style>
  <w:style w:type="paragraph" w:customStyle="1" w:styleId="afffffffffffffa">
    <w:name w:val="Таблица"/>
    <w:basedOn w:val="a1"/>
    <w:link w:val="afffffffffffffb"/>
    <w:qFormat/>
    <w:rsid w:val="009277C8"/>
    <w:pPr>
      <w:jc w:val="both"/>
    </w:pPr>
    <w:rPr>
      <w:color w:val="auto"/>
    </w:rPr>
  </w:style>
  <w:style w:type="character" w:customStyle="1" w:styleId="1ffff6">
    <w:name w:val="Заголовок_1"/>
    <w:semiHidden/>
    <w:rsid w:val="009277C8"/>
    <w:rPr>
      <w:caps/>
    </w:rPr>
  </w:style>
  <w:style w:type="character" w:customStyle="1" w:styleId="1ffff7">
    <w:name w:val="Маркированный_1 Знак Знак"/>
    <w:semiHidden/>
    <w:rsid w:val="009277C8"/>
    <w:rPr>
      <w:sz w:val="24"/>
      <w:szCs w:val="24"/>
      <w:lang w:val="ru-RU" w:eastAsia="ru-RU" w:bidi="ar-SA"/>
    </w:rPr>
  </w:style>
  <w:style w:type="character" w:customStyle="1" w:styleId="afffffffffffffc">
    <w:name w:val="Подчеркнутый Знак Знак"/>
    <w:semiHidden/>
    <w:rsid w:val="009277C8"/>
    <w:rPr>
      <w:sz w:val="24"/>
      <w:szCs w:val="24"/>
      <w:u w:val="single"/>
      <w:lang w:val="ru-RU" w:eastAsia="ru-RU" w:bidi="ar-SA"/>
    </w:rPr>
  </w:style>
  <w:style w:type="paragraph" w:customStyle="1" w:styleId="afffffffffffffd">
    <w:name w:val="Статья"/>
    <w:basedOn w:val="a1"/>
    <w:uiPriority w:val="99"/>
    <w:semiHidden/>
    <w:qFormat/>
    <w:rsid w:val="009277C8"/>
    <w:pPr>
      <w:jc w:val="both"/>
    </w:pPr>
    <w:rPr>
      <w:color w:val="auto"/>
    </w:rPr>
  </w:style>
  <w:style w:type="paragraph" w:customStyle="1" w:styleId="1ffff8">
    <w:name w:val="текст 1"/>
    <w:basedOn w:val="a1"/>
    <w:next w:val="a1"/>
    <w:uiPriority w:val="99"/>
    <w:semiHidden/>
    <w:qFormat/>
    <w:rsid w:val="009277C8"/>
    <w:pPr>
      <w:ind w:firstLine="540"/>
      <w:jc w:val="both"/>
    </w:pPr>
    <w:rPr>
      <w:color w:val="auto"/>
      <w:sz w:val="20"/>
    </w:rPr>
  </w:style>
  <w:style w:type="paragraph" w:customStyle="1" w:styleId="afffffffffffffe">
    <w:name w:val="Заголовок таблици"/>
    <w:basedOn w:val="1ffff8"/>
    <w:uiPriority w:val="99"/>
    <w:semiHidden/>
    <w:qFormat/>
    <w:rsid w:val="009277C8"/>
    <w:rPr>
      <w:sz w:val="22"/>
    </w:rPr>
  </w:style>
  <w:style w:type="paragraph" w:customStyle="1" w:styleId="affffffffffffff">
    <w:name w:val="Номер таблици"/>
    <w:basedOn w:val="a1"/>
    <w:next w:val="a1"/>
    <w:uiPriority w:val="99"/>
    <w:semiHidden/>
    <w:qFormat/>
    <w:rsid w:val="009277C8"/>
    <w:pPr>
      <w:jc w:val="right"/>
    </w:pPr>
    <w:rPr>
      <w:b/>
      <w:color w:val="auto"/>
      <w:sz w:val="20"/>
    </w:rPr>
  </w:style>
  <w:style w:type="paragraph" w:customStyle="1" w:styleId="affffffffffffff0">
    <w:name w:val="Приложение"/>
    <w:basedOn w:val="a1"/>
    <w:next w:val="a1"/>
    <w:uiPriority w:val="99"/>
    <w:qFormat/>
    <w:rsid w:val="009277C8"/>
    <w:pPr>
      <w:jc w:val="right"/>
    </w:pPr>
    <w:rPr>
      <w:color w:val="auto"/>
      <w:sz w:val="20"/>
    </w:rPr>
  </w:style>
  <w:style w:type="paragraph" w:customStyle="1" w:styleId="affffffffffffff1">
    <w:name w:val="Обычный по таблице"/>
    <w:basedOn w:val="a1"/>
    <w:uiPriority w:val="99"/>
    <w:semiHidden/>
    <w:qFormat/>
    <w:rsid w:val="009277C8"/>
    <w:rPr>
      <w:color w:val="auto"/>
    </w:rPr>
  </w:style>
  <w:style w:type="character" w:customStyle="1" w:styleId="affffffffffff">
    <w:name w:val="Обычный в таблице Знак"/>
    <w:link w:val="afffffffffffe"/>
    <w:rsid w:val="009277C8"/>
    <w:rPr>
      <w:rFonts w:ascii="Times New Roman" w:eastAsia="Times New Roman" w:hAnsi="Times New Roman"/>
      <w:sz w:val="28"/>
      <w:szCs w:val="28"/>
    </w:rPr>
  </w:style>
  <w:style w:type="paragraph" w:customStyle="1" w:styleId="xl24">
    <w:name w:val="xl24"/>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2"/>
      <w:szCs w:val="22"/>
    </w:rPr>
  </w:style>
  <w:style w:type="paragraph" w:customStyle="1" w:styleId="xl25">
    <w:name w:val="xl25"/>
    <w:basedOn w:val="a1"/>
    <w:uiPriority w:val="99"/>
    <w:semiHidden/>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2"/>
      <w:szCs w:val="22"/>
    </w:rPr>
  </w:style>
  <w:style w:type="paragraph" w:customStyle="1" w:styleId="xl27">
    <w:name w:val="xl27"/>
    <w:basedOn w:val="a1"/>
    <w:uiPriority w:val="99"/>
    <w:qFormat/>
    <w:rsid w:val="009277C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color w:val="auto"/>
      <w:sz w:val="22"/>
      <w:szCs w:val="22"/>
    </w:rPr>
  </w:style>
  <w:style w:type="paragraph" w:customStyle="1" w:styleId="xl28">
    <w:name w:val="xl28"/>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2"/>
      <w:szCs w:val="22"/>
    </w:rPr>
  </w:style>
  <w:style w:type="paragraph" w:customStyle="1" w:styleId="xl29">
    <w:name w:val="xl29"/>
    <w:basedOn w:val="a1"/>
    <w:uiPriority w:val="99"/>
    <w:qFormat/>
    <w:rsid w:val="009277C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color w:val="auto"/>
      <w:sz w:val="22"/>
      <w:szCs w:val="22"/>
    </w:rPr>
  </w:style>
  <w:style w:type="paragraph" w:customStyle="1" w:styleId="xl30">
    <w:name w:val="xl30"/>
    <w:basedOn w:val="a1"/>
    <w:uiPriority w:val="99"/>
    <w:semiHidden/>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sz w:val="22"/>
      <w:szCs w:val="22"/>
    </w:rPr>
  </w:style>
  <w:style w:type="paragraph" w:customStyle="1" w:styleId="xl31">
    <w:name w:val="xl31"/>
    <w:basedOn w:val="a1"/>
    <w:uiPriority w:val="99"/>
    <w:qFormat/>
    <w:rsid w:val="009277C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color w:val="auto"/>
      <w:sz w:val="22"/>
      <w:szCs w:val="22"/>
    </w:rPr>
  </w:style>
  <w:style w:type="paragraph" w:customStyle="1" w:styleId="xl32">
    <w:name w:val="xl32"/>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2"/>
      <w:szCs w:val="22"/>
    </w:rPr>
  </w:style>
  <w:style w:type="paragraph" w:customStyle="1" w:styleId="xl33">
    <w:name w:val="xl33"/>
    <w:basedOn w:val="a1"/>
    <w:uiPriority w:val="99"/>
    <w:qFormat/>
    <w:rsid w:val="009277C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color w:val="auto"/>
      <w:sz w:val="22"/>
      <w:szCs w:val="22"/>
    </w:rPr>
  </w:style>
  <w:style w:type="paragraph" w:customStyle="1" w:styleId="xl34">
    <w:name w:val="xl34"/>
    <w:basedOn w:val="a1"/>
    <w:uiPriority w:val="99"/>
    <w:qFormat/>
    <w:rsid w:val="009277C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color w:val="auto"/>
      <w:sz w:val="22"/>
      <w:szCs w:val="22"/>
    </w:rPr>
  </w:style>
  <w:style w:type="paragraph" w:customStyle="1" w:styleId="xl35">
    <w:name w:val="xl35"/>
    <w:basedOn w:val="a1"/>
    <w:uiPriority w:val="99"/>
    <w:qFormat/>
    <w:rsid w:val="009277C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color w:val="auto"/>
      <w:sz w:val="22"/>
      <w:szCs w:val="22"/>
    </w:rPr>
  </w:style>
  <w:style w:type="paragraph" w:customStyle="1" w:styleId="xl36">
    <w:name w:val="xl36"/>
    <w:basedOn w:val="a1"/>
    <w:uiPriority w:val="99"/>
    <w:qFormat/>
    <w:rsid w:val="009277C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color w:val="auto"/>
      <w:sz w:val="22"/>
      <w:szCs w:val="22"/>
    </w:rPr>
  </w:style>
  <w:style w:type="paragraph" w:customStyle="1" w:styleId="xl37">
    <w:name w:val="xl37"/>
    <w:basedOn w:val="a1"/>
    <w:uiPriority w:val="99"/>
    <w:semiHidden/>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rPr>
  </w:style>
  <w:style w:type="numbering" w:customStyle="1" w:styleId="1160">
    <w:name w:val="Нет списка116"/>
    <w:next w:val="a4"/>
    <w:semiHidden/>
    <w:rsid w:val="009277C8"/>
  </w:style>
  <w:style w:type="character" w:customStyle="1" w:styleId="1ffff9">
    <w:name w:val="Маркированный_1 Знак Знак Знак"/>
    <w:semiHidden/>
    <w:rsid w:val="009277C8"/>
    <w:rPr>
      <w:sz w:val="24"/>
      <w:szCs w:val="24"/>
      <w:lang w:val="ru-RU" w:eastAsia="ru-RU" w:bidi="ar-SA"/>
    </w:rPr>
  </w:style>
  <w:style w:type="paragraph" w:customStyle="1" w:styleId="xl38">
    <w:name w:val="xl38"/>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rPr>
  </w:style>
  <w:style w:type="paragraph" w:customStyle="1" w:styleId="xl39">
    <w:name w:val="xl39"/>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rPr>
  </w:style>
  <w:style w:type="paragraph" w:customStyle="1" w:styleId="xl40">
    <w:name w:val="xl40"/>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1">
    <w:name w:val="xl41"/>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rPr>
  </w:style>
  <w:style w:type="paragraph" w:customStyle="1" w:styleId="xl42">
    <w:name w:val="xl42"/>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3">
    <w:name w:val="xl43"/>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4">
    <w:name w:val="xl44"/>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5">
    <w:name w:val="xl45"/>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rPr>
  </w:style>
  <w:style w:type="paragraph" w:customStyle="1" w:styleId="xl46">
    <w:name w:val="xl46"/>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7">
    <w:name w:val="xl47"/>
    <w:basedOn w:val="a1"/>
    <w:uiPriority w:val="99"/>
    <w:semiHidden/>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8">
    <w:name w:val="xl48"/>
    <w:basedOn w:val="a1"/>
    <w:uiPriority w:val="99"/>
    <w:semiHidden/>
    <w:qFormat/>
    <w:rsid w:val="009277C8"/>
    <w:pPr>
      <w:pBdr>
        <w:top w:val="single" w:sz="4" w:space="0" w:color="auto"/>
        <w:left w:val="single" w:sz="4" w:space="0" w:color="auto"/>
        <w:right w:val="single" w:sz="4" w:space="0" w:color="auto"/>
      </w:pBdr>
      <w:spacing w:before="100" w:beforeAutospacing="1" w:after="100" w:afterAutospacing="1"/>
      <w:jc w:val="center"/>
    </w:pPr>
    <w:rPr>
      <w:color w:val="auto"/>
    </w:rPr>
  </w:style>
  <w:style w:type="paragraph" w:customStyle="1" w:styleId="xl49">
    <w:name w:val="xl49"/>
    <w:basedOn w:val="a1"/>
    <w:uiPriority w:val="99"/>
    <w:semiHidden/>
    <w:qFormat/>
    <w:rsid w:val="009277C8"/>
    <w:pPr>
      <w:pBdr>
        <w:left w:val="single" w:sz="4" w:space="0" w:color="auto"/>
        <w:bottom w:val="single" w:sz="4" w:space="0" w:color="auto"/>
        <w:right w:val="single" w:sz="4" w:space="0" w:color="auto"/>
      </w:pBdr>
      <w:spacing w:before="100" w:beforeAutospacing="1" w:after="100" w:afterAutospacing="1"/>
      <w:jc w:val="center"/>
    </w:pPr>
    <w:rPr>
      <w:color w:val="auto"/>
    </w:rPr>
  </w:style>
  <w:style w:type="paragraph" w:customStyle="1" w:styleId="xl50">
    <w:name w:val="xl50"/>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rPr>
  </w:style>
  <w:style w:type="paragraph" w:customStyle="1" w:styleId="xl51">
    <w:name w:val="xl51"/>
    <w:basedOn w:val="a1"/>
    <w:uiPriority w:val="99"/>
    <w:semiHidden/>
    <w:qFormat/>
    <w:rsid w:val="009277C8"/>
    <w:pPr>
      <w:pBdr>
        <w:left w:val="single" w:sz="4" w:space="0" w:color="auto"/>
        <w:right w:val="single" w:sz="4" w:space="0" w:color="auto"/>
      </w:pBdr>
      <w:spacing w:before="100" w:beforeAutospacing="1" w:after="100" w:afterAutospacing="1"/>
      <w:jc w:val="center"/>
    </w:pPr>
    <w:rPr>
      <w:color w:val="auto"/>
    </w:rPr>
  </w:style>
  <w:style w:type="paragraph" w:customStyle="1" w:styleId="xl52">
    <w:name w:val="xl52"/>
    <w:basedOn w:val="a1"/>
    <w:uiPriority w:val="99"/>
    <w:semiHidden/>
    <w:qFormat/>
    <w:rsid w:val="009277C8"/>
    <w:pPr>
      <w:pBdr>
        <w:left w:val="single" w:sz="4" w:space="0" w:color="auto"/>
        <w:right w:val="single" w:sz="4" w:space="0" w:color="auto"/>
      </w:pBdr>
      <w:spacing w:before="100" w:beforeAutospacing="1" w:after="100" w:afterAutospacing="1"/>
    </w:pPr>
    <w:rPr>
      <w:color w:val="auto"/>
    </w:rPr>
  </w:style>
  <w:style w:type="paragraph" w:customStyle="1" w:styleId="xl53">
    <w:name w:val="xl53"/>
    <w:basedOn w:val="a1"/>
    <w:uiPriority w:val="99"/>
    <w:qFormat/>
    <w:rsid w:val="009277C8"/>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4">
    <w:name w:val="xl54"/>
    <w:basedOn w:val="a1"/>
    <w:uiPriority w:val="99"/>
    <w:qFormat/>
    <w:rsid w:val="009277C8"/>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1"/>
    <w:uiPriority w:val="99"/>
    <w:semiHidden/>
    <w:qFormat/>
    <w:rsid w:val="009277C8"/>
    <w:pPr>
      <w:pBdr>
        <w:left w:val="single" w:sz="4" w:space="0" w:color="auto"/>
        <w:right w:val="single" w:sz="4" w:space="0" w:color="auto"/>
      </w:pBdr>
      <w:spacing w:before="100" w:beforeAutospacing="1" w:after="100" w:afterAutospacing="1"/>
    </w:pPr>
    <w:rPr>
      <w:b/>
      <w:bCs/>
      <w:color w:val="auto"/>
    </w:rPr>
  </w:style>
  <w:style w:type="paragraph" w:customStyle="1" w:styleId="xl23">
    <w:name w:val="xl23"/>
    <w:basedOn w:val="a1"/>
    <w:uiPriority w:val="99"/>
    <w:semiHidden/>
    <w:qFormat/>
    <w:rsid w:val="009277C8"/>
    <w:pPr>
      <w:pBdr>
        <w:left w:val="single" w:sz="8" w:space="0" w:color="auto"/>
        <w:bottom w:val="single" w:sz="8" w:space="0" w:color="auto"/>
        <w:right w:val="single" w:sz="8" w:space="0" w:color="auto"/>
      </w:pBdr>
      <w:spacing w:before="100" w:beforeAutospacing="1" w:after="100" w:afterAutospacing="1"/>
      <w:jc w:val="center"/>
    </w:pPr>
    <w:rPr>
      <w:color w:val="auto"/>
    </w:rPr>
  </w:style>
  <w:style w:type="numbering" w:customStyle="1" w:styleId="1111111">
    <w:name w:val="1 / 1.1 / 1.1.11"/>
    <w:basedOn w:val="a4"/>
    <w:next w:val="111111"/>
    <w:semiHidden/>
    <w:rsid w:val="009277C8"/>
  </w:style>
  <w:style w:type="numbering" w:customStyle="1" w:styleId="1ai1">
    <w:name w:val="1 / a / i1"/>
    <w:basedOn w:val="a4"/>
    <w:next w:val="1ai"/>
    <w:semiHidden/>
    <w:rsid w:val="009277C8"/>
  </w:style>
  <w:style w:type="numbering" w:customStyle="1" w:styleId="1ffffa">
    <w:name w:val="Статья / Раздел1"/>
    <w:basedOn w:val="a4"/>
    <w:next w:val="afffffffffffff8"/>
    <w:semiHidden/>
    <w:rsid w:val="009277C8"/>
  </w:style>
  <w:style w:type="character" w:customStyle="1" w:styleId="3ff3">
    <w:name w:val="Знак3 Знак Знак"/>
    <w:aliases w:val="Знак3 Знак1"/>
    <w:uiPriority w:val="9"/>
    <w:rsid w:val="009277C8"/>
    <w:rPr>
      <w:b/>
      <w:sz w:val="24"/>
      <w:szCs w:val="24"/>
      <w:u w:val="single"/>
      <w:lang w:val="ru-RU" w:eastAsia="ru-RU" w:bidi="ar-SA"/>
    </w:rPr>
  </w:style>
  <w:style w:type="character" w:customStyle="1" w:styleId="affffffffffffff2">
    <w:name w:val="Подчеркнутый Знак Знак Знак"/>
    <w:semiHidden/>
    <w:rsid w:val="009277C8"/>
    <w:rPr>
      <w:sz w:val="24"/>
      <w:szCs w:val="24"/>
      <w:u w:val="single"/>
      <w:lang w:val="ru-RU" w:eastAsia="ru-RU" w:bidi="ar-SA"/>
    </w:rPr>
  </w:style>
  <w:style w:type="character" w:customStyle="1" w:styleId="1ffffb">
    <w:name w:val="Маркированный_1 Знак Знак Знак Знак"/>
    <w:semiHidden/>
    <w:rsid w:val="009277C8"/>
    <w:rPr>
      <w:sz w:val="24"/>
      <w:szCs w:val="24"/>
      <w:lang w:val="ru-RU" w:eastAsia="ru-RU" w:bidi="ar-SA"/>
    </w:rPr>
  </w:style>
  <w:style w:type="character" w:customStyle="1" w:styleId="2ffc">
    <w:name w:val="Знак2 Знак Знак"/>
    <w:semiHidden/>
    <w:rsid w:val="009277C8"/>
    <w:rPr>
      <w:b/>
      <w:bCs/>
      <w:sz w:val="24"/>
      <w:szCs w:val="24"/>
      <w:lang w:val="ru-RU" w:eastAsia="ru-RU" w:bidi="ar-SA"/>
    </w:rPr>
  </w:style>
  <w:style w:type="character" w:customStyle="1" w:styleId="1ffffc">
    <w:name w:val="Подчеркнутый Знак Знак1"/>
    <w:semiHidden/>
    <w:rsid w:val="009277C8"/>
    <w:rPr>
      <w:sz w:val="24"/>
      <w:szCs w:val="24"/>
      <w:u w:val="single"/>
      <w:lang w:val="ru-RU" w:eastAsia="ru-RU" w:bidi="ar-SA"/>
    </w:rPr>
  </w:style>
  <w:style w:type="numbering" w:customStyle="1" w:styleId="2150">
    <w:name w:val="Нет списка215"/>
    <w:next w:val="a4"/>
    <w:semiHidden/>
    <w:rsid w:val="009277C8"/>
  </w:style>
  <w:style w:type="numbering" w:customStyle="1" w:styleId="1111112">
    <w:name w:val="1 / 1.1 / 1.1.12"/>
    <w:basedOn w:val="a4"/>
    <w:next w:val="111111"/>
    <w:semiHidden/>
    <w:rsid w:val="009277C8"/>
  </w:style>
  <w:style w:type="numbering" w:customStyle="1" w:styleId="1ai2">
    <w:name w:val="1 / a / i2"/>
    <w:basedOn w:val="a4"/>
    <w:next w:val="1ai"/>
    <w:semiHidden/>
    <w:rsid w:val="009277C8"/>
  </w:style>
  <w:style w:type="numbering" w:customStyle="1" w:styleId="2ffd">
    <w:name w:val="Статья / Раздел2"/>
    <w:basedOn w:val="a4"/>
    <w:next w:val="afffffffffffff8"/>
    <w:semiHidden/>
    <w:rsid w:val="009277C8"/>
  </w:style>
  <w:style w:type="paragraph" w:customStyle="1" w:styleId="S5">
    <w:name w:val="S_Обычный в таблице"/>
    <w:basedOn w:val="a1"/>
    <w:link w:val="S6"/>
    <w:qFormat/>
    <w:rsid w:val="009277C8"/>
    <w:pPr>
      <w:spacing w:line="360" w:lineRule="auto"/>
      <w:jc w:val="center"/>
    </w:pPr>
    <w:rPr>
      <w:color w:val="auto"/>
    </w:rPr>
  </w:style>
  <w:style w:type="character" w:customStyle="1" w:styleId="S6">
    <w:name w:val="S_Обычный в таблице Знак"/>
    <w:link w:val="S5"/>
    <w:rsid w:val="009277C8"/>
    <w:rPr>
      <w:rFonts w:ascii="Times New Roman" w:eastAsia="Times New Roman" w:hAnsi="Times New Roman"/>
      <w:sz w:val="24"/>
      <w:szCs w:val="24"/>
    </w:rPr>
  </w:style>
  <w:style w:type="paragraph" w:customStyle="1" w:styleId="S7">
    <w:name w:val="S_Титульный"/>
    <w:basedOn w:val="affffffffffff5"/>
    <w:uiPriority w:val="99"/>
    <w:qFormat/>
    <w:rsid w:val="009277C8"/>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9">
    <w:name w:val="Маркированный_1 Знак1"/>
    <w:basedOn w:val="a2"/>
    <w:rsid w:val="009277C8"/>
  </w:style>
  <w:style w:type="paragraph" w:customStyle="1" w:styleId="S">
    <w:name w:val="S_Таблица"/>
    <w:basedOn w:val="a1"/>
    <w:uiPriority w:val="99"/>
    <w:qFormat/>
    <w:rsid w:val="009277C8"/>
    <w:pPr>
      <w:numPr>
        <w:numId w:val="21"/>
      </w:numPr>
      <w:spacing w:line="360" w:lineRule="auto"/>
      <w:ind w:right="-6"/>
      <w:jc w:val="right"/>
    </w:pPr>
    <w:rPr>
      <w:color w:val="auto"/>
    </w:rPr>
  </w:style>
  <w:style w:type="paragraph" w:customStyle="1" w:styleId="OTCHET00">
    <w:name w:val="OTCHET_00"/>
    <w:basedOn w:val="a1"/>
    <w:uiPriority w:val="99"/>
    <w:qFormat/>
    <w:rsid w:val="009277C8"/>
    <w:pPr>
      <w:tabs>
        <w:tab w:val="left" w:pos="709"/>
        <w:tab w:val="left" w:pos="3402"/>
      </w:tabs>
      <w:spacing w:line="360" w:lineRule="auto"/>
      <w:jc w:val="both"/>
    </w:pPr>
    <w:rPr>
      <w:rFonts w:ascii="NTTimes/Cyrillic" w:hAnsi="NTTimes/Cyrillic" w:cs="NTTimes/Cyrillic"/>
      <w:color w:val="auto"/>
    </w:rPr>
  </w:style>
  <w:style w:type="paragraph" w:customStyle="1" w:styleId="affffffffffffff3">
    <w:name w:val="В таблице"/>
    <w:basedOn w:val="a1"/>
    <w:uiPriority w:val="99"/>
    <w:qFormat/>
    <w:rsid w:val="009277C8"/>
    <w:pPr>
      <w:spacing w:line="360" w:lineRule="auto"/>
      <w:jc w:val="center"/>
    </w:pPr>
    <w:rPr>
      <w:color w:val="auto"/>
    </w:rPr>
  </w:style>
  <w:style w:type="paragraph" w:customStyle="1" w:styleId="S8">
    <w:name w:val="S_Обычный с подчеркиванием"/>
    <w:basedOn w:val="a1"/>
    <w:link w:val="S9"/>
    <w:qFormat/>
    <w:rsid w:val="009277C8"/>
    <w:pPr>
      <w:spacing w:line="360" w:lineRule="auto"/>
      <w:ind w:firstLine="709"/>
      <w:jc w:val="both"/>
    </w:pPr>
    <w:rPr>
      <w:color w:val="auto"/>
      <w:u w:val="single"/>
    </w:rPr>
  </w:style>
  <w:style w:type="character" w:customStyle="1" w:styleId="S9">
    <w:name w:val="S_Обычный с подчеркиванием Знак"/>
    <w:link w:val="S8"/>
    <w:rsid w:val="009277C8"/>
    <w:rPr>
      <w:rFonts w:ascii="Times New Roman" w:eastAsia="Times New Roman" w:hAnsi="Times New Roman"/>
      <w:sz w:val="24"/>
      <w:szCs w:val="24"/>
      <w:u w:val="single"/>
    </w:rPr>
  </w:style>
  <w:style w:type="paragraph" w:customStyle="1" w:styleId="xl56">
    <w:name w:val="xl56"/>
    <w:basedOn w:val="a1"/>
    <w:uiPriority w:val="99"/>
    <w:qFormat/>
    <w:rsid w:val="009277C8"/>
    <w:pPr>
      <w:pBdr>
        <w:top w:val="single" w:sz="4" w:space="0" w:color="auto"/>
        <w:left w:val="single" w:sz="4" w:space="0" w:color="auto"/>
        <w:right w:val="single" w:sz="4" w:space="0" w:color="auto"/>
      </w:pBdr>
      <w:spacing w:before="100" w:beforeAutospacing="1" w:after="100" w:afterAutospacing="1"/>
      <w:textAlignment w:val="center"/>
    </w:pPr>
    <w:rPr>
      <w:color w:val="auto"/>
    </w:rPr>
  </w:style>
  <w:style w:type="paragraph" w:customStyle="1" w:styleId="xl57">
    <w:name w:val="xl57"/>
    <w:basedOn w:val="a1"/>
    <w:uiPriority w:val="99"/>
    <w:qFormat/>
    <w:rsid w:val="009277C8"/>
    <w:pPr>
      <w:pBdr>
        <w:top w:val="single" w:sz="4" w:space="0" w:color="auto"/>
        <w:left w:val="single" w:sz="4" w:space="0" w:color="auto"/>
        <w:right w:val="single" w:sz="4" w:space="0" w:color="auto"/>
      </w:pBdr>
      <w:spacing w:before="100" w:beforeAutospacing="1" w:after="100" w:afterAutospacing="1"/>
      <w:jc w:val="center"/>
      <w:textAlignment w:val="center"/>
    </w:pPr>
    <w:rPr>
      <w:color w:val="auto"/>
    </w:rPr>
  </w:style>
  <w:style w:type="paragraph" w:customStyle="1" w:styleId="xl58">
    <w:name w:val="xl58"/>
    <w:basedOn w:val="a1"/>
    <w:uiPriority w:val="99"/>
    <w:qFormat/>
    <w:rsid w:val="009277C8"/>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59">
    <w:name w:val="xl59"/>
    <w:basedOn w:val="a1"/>
    <w:uiPriority w:val="99"/>
    <w:qFormat/>
    <w:rsid w:val="009277C8"/>
    <w:pPr>
      <w:pBdr>
        <w:left w:val="single" w:sz="4" w:space="0" w:color="auto"/>
        <w:right w:val="single" w:sz="4" w:space="0" w:color="auto"/>
      </w:pBdr>
      <w:spacing w:before="100" w:beforeAutospacing="1" w:after="100" w:afterAutospacing="1"/>
      <w:jc w:val="right"/>
      <w:textAlignment w:val="center"/>
    </w:pPr>
    <w:rPr>
      <w:color w:val="auto"/>
    </w:rPr>
  </w:style>
  <w:style w:type="paragraph" w:customStyle="1" w:styleId="xl60">
    <w:name w:val="xl60"/>
    <w:basedOn w:val="a1"/>
    <w:uiPriority w:val="99"/>
    <w:qFormat/>
    <w:rsid w:val="009277C8"/>
    <w:pPr>
      <w:pBdr>
        <w:left w:val="single" w:sz="4" w:space="0" w:color="auto"/>
        <w:bottom w:val="single" w:sz="4" w:space="0" w:color="auto"/>
        <w:right w:val="single" w:sz="4" w:space="0" w:color="auto"/>
      </w:pBdr>
      <w:spacing w:before="100" w:beforeAutospacing="1" w:after="100" w:afterAutospacing="1"/>
      <w:jc w:val="right"/>
      <w:textAlignment w:val="center"/>
    </w:pPr>
    <w:rPr>
      <w:color w:val="auto"/>
    </w:rPr>
  </w:style>
  <w:style w:type="paragraph" w:customStyle="1" w:styleId="xl61">
    <w:name w:val="xl61"/>
    <w:basedOn w:val="a1"/>
    <w:uiPriority w:val="99"/>
    <w:qFormat/>
    <w:rsid w:val="009277C8"/>
    <w:pPr>
      <w:pBdr>
        <w:left w:val="single" w:sz="4" w:space="0" w:color="auto"/>
        <w:right w:val="single" w:sz="4" w:space="0" w:color="auto"/>
      </w:pBdr>
      <w:spacing w:before="100" w:beforeAutospacing="1" w:after="100" w:afterAutospacing="1"/>
      <w:jc w:val="center"/>
      <w:textAlignment w:val="center"/>
    </w:pPr>
    <w:rPr>
      <w:color w:val="auto"/>
    </w:rPr>
  </w:style>
  <w:style w:type="table" w:customStyle="1" w:styleId="1111">
    <w:name w:val="Сетка таблицы111"/>
    <w:basedOn w:val="a3"/>
    <w:next w:val="af7"/>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3"/>
    <w:next w:val="af7"/>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d">
    <w:name w:val="Перечисление 1"/>
    <w:basedOn w:val="a1"/>
    <w:uiPriority w:val="99"/>
    <w:qFormat/>
    <w:rsid w:val="009277C8"/>
    <w:pPr>
      <w:tabs>
        <w:tab w:val="num" w:pos="360"/>
      </w:tabs>
      <w:ind w:left="360" w:hanging="360"/>
    </w:pPr>
    <w:rPr>
      <w:rFonts w:ascii="Arial" w:hAnsi="Arial" w:cs="Arial"/>
      <w:color w:val="auto"/>
      <w:szCs w:val="20"/>
    </w:rPr>
  </w:style>
  <w:style w:type="paragraph" w:customStyle="1" w:styleId="affffffffffffff4">
    <w:name w:val="Маркированный текст"/>
    <w:basedOn w:val="1ffffd"/>
    <w:uiPriority w:val="99"/>
    <w:qFormat/>
    <w:rsid w:val="009277C8"/>
    <w:pPr>
      <w:tabs>
        <w:tab w:val="clear" w:pos="360"/>
        <w:tab w:val="num" w:pos="240"/>
        <w:tab w:val="num" w:pos="1429"/>
      </w:tabs>
      <w:ind w:left="0" w:firstLine="0"/>
      <w:jc w:val="both"/>
    </w:pPr>
    <w:rPr>
      <w:sz w:val="22"/>
    </w:rPr>
  </w:style>
  <w:style w:type="character" w:customStyle="1" w:styleId="Sa">
    <w:name w:val="S_Обычный Знак Знак"/>
    <w:rsid w:val="009277C8"/>
    <w:rPr>
      <w:sz w:val="24"/>
      <w:szCs w:val="24"/>
      <w:lang w:val="ru-RU" w:eastAsia="ru-RU" w:bidi="ar-SA"/>
    </w:rPr>
  </w:style>
  <w:style w:type="paragraph" w:customStyle="1" w:styleId="a0">
    <w:name w:val="СписокМаркер"/>
    <w:basedOn w:val="ab"/>
    <w:uiPriority w:val="99"/>
    <w:qFormat/>
    <w:rsid w:val="009277C8"/>
    <w:pPr>
      <w:numPr>
        <w:numId w:val="25"/>
      </w:numPr>
      <w:autoSpaceDE w:val="0"/>
      <w:autoSpaceDN w:val="0"/>
      <w:spacing w:after="0" w:line="360" w:lineRule="auto"/>
      <w:jc w:val="both"/>
    </w:pPr>
    <w:rPr>
      <w:rFonts w:eastAsia="Times New Roman"/>
      <w:color w:val="auto"/>
      <w:szCs w:val="20"/>
      <w:lang w:eastAsia="zh-CN" w:bidi="he-IL"/>
    </w:rPr>
  </w:style>
  <w:style w:type="paragraph" w:customStyle="1" w:styleId="consnormal0">
    <w:name w:val="consnormal"/>
    <w:basedOn w:val="a1"/>
    <w:uiPriority w:val="99"/>
    <w:qFormat/>
    <w:rsid w:val="009277C8"/>
    <w:pPr>
      <w:spacing w:before="100" w:beforeAutospacing="1" w:after="100" w:afterAutospacing="1"/>
    </w:pPr>
    <w:rPr>
      <w:color w:val="auto"/>
    </w:rPr>
  </w:style>
  <w:style w:type="character" w:customStyle="1" w:styleId="3ff4">
    <w:name w:val="Заголовок 3 Знак Знак Знак"/>
    <w:rsid w:val="009277C8"/>
    <w:rPr>
      <w:rFonts w:ascii="Arial" w:hAnsi="Arial" w:cs="Arial"/>
      <w:b/>
      <w:bCs/>
      <w:sz w:val="26"/>
      <w:szCs w:val="26"/>
      <w:lang w:val="ru-RU" w:eastAsia="ru-RU" w:bidi="ar-SA"/>
    </w:rPr>
  </w:style>
  <w:style w:type="character" w:customStyle="1" w:styleId="mw-headline">
    <w:name w:val="mw-headline"/>
    <w:basedOn w:val="a2"/>
    <w:rsid w:val="009277C8"/>
  </w:style>
  <w:style w:type="paragraph" w:customStyle="1" w:styleId="textr">
    <w:name w:val="text_r"/>
    <w:basedOn w:val="a1"/>
    <w:uiPriority w:val="99"/>
    <w:qFormat/>
    <w:rsid w:val="009277C8"/>
    <w:pPr>
      <w:spacing w:before="100" w:beforeAutospacing="1" w:after="100" w:afterAutospacing="1" w:line="360" w:lineRule="auto"/>
      <w:jc w:val="right"/>
    </w:pPr>
    <w:rPr>
      <w:rFonts w:ascii="Arial" w:hAnsi="Arial" w:cs="Arial"/>
      <w:color w:val="222222"/>
      <w:sz w:val="20"/>
      <w:szCs w:val="20"/>
    </w:rPr>
  </w:style>
  <w:style w:type="character" w:customStyle="1" w:styleId="w300">
    <w:name w:val="w300"/>
    <w:basedOn w:val="a2"/>
    <w:rsid w:val="009277C8"/>
  </w:style>
  <w:style w:type="character" w:customStyle="1" w:styleId="11a">
    <w:name w:val="Заголовок 1 Знак1"/>
    <w:aliases w:val="Заголовок 1 Знак Знак Знак1,Заголовок 1 Знак Знак Знак Знак1,Заголовок 1 Знак Знак1,Engineer Z 1 Знак1,Engineer Main 1 Знак1,новая страница Знак1,1 порядок Знак"/>
    <w:rsid w:val="009277C8"/>
    <w:rPr>
      <w:bCs/>
      <w:sz w:val="28"/>
      <w:szCs w:val="28"/>
    </w:rPr>
  </w:style>
  <w:style w:type="paragraph" w:customStyle="1" w:styleId="CharChar3">
    <w:name w:val="Char Char3"/>
    <w:basedOn w:val="a1"/>
    <w:rsid w:val="009277C8"/>
    <w:pPr>
      <w:autoSpaceDE w:val="0"/>
      <w:autoSpaceDN w:val="0"/>
      <w:spacing w:after="160" w:line="240" w:lineRule="exact"/>
    </w:pPr>
    <w:rPr>
      <w:rFonts w:ascii="Arial" w:eastAsia="MS Mincho" w:hAnsi="Arial" w:cs="Arial"/>
      <w:b/>
      <w:color w:val="auto"/>
      <w:sz w:val="20"/>
      <w:szCs w:val="20"/>
      <w:lang w:val="en-US" w:eastAsia="de-DE"/>
    </w:rPr>
  </w:style>
  <w:style w:type="numbering" w:customStyle="1" w:styleId="361">
    <w:name w:val="Нет списка36"/>
    <w:next w:val="a4"/>
    <w:semiHidden/>
    <w:rsid w:val="009277C8"/>
  </w:style>
  <w:style w:type="character" w:customStyle="1" w:styleId="FontStyle39">
    <w:name w:val="Font Style39"/>
    <w:rsid w:val="009277C8"/>
    <w:rPr>
      <w:rFonts w:ascii="Times New Roman" w:hAnsi="Times New Roman" w:cs="Times New Roman"/>
      <w:sz w:val="16"/>
      <w:szCs w:val="16"/>
    </w:rPr>
  </w:style>
  <w:style w:type="character" w:customStyle="1" w:styleId="FontStyle43">
    <w:name w:val="Font Style43"/>
    <w:rsid w:val="009277C8"/>
    <w:rPr>
      <w:rFonts w:ascii="Times New Roman" w:hAnsi="Times New Roman" w:cs="Times New Roman"/>
      <w:sz w:val="16"/>
      <w:szCs w:val="16"/>
    </w:rPr>
  </w:style>
  <w:style w:type="paragraph" w:customStyle="1" w:styleId="910">
    <w:name w:val="Заголовок 91"/>
    <w:uiPriority w:val="99"/>
    <w:qFormat/>
    <w:rsid w:val="009277C8"/>
    <w:pPr>
      <w:keepNext/>
      <w:jc w:val="center"/>
    </w:pPr>
    <w:rPr>
      <w:rFonts w:ascii="Arial" w:eastAsia="Times New Roman" w:hAnsi="Arial"/>
      <w:snapToGrid w:val="0"/>
      <w:color w:val="000000"/>
      <w:sz w:val="28"/>
    </w:rPr>
  </w:style>
  <w:style w:type="numbering" w:customStyle="1" w:styleId="1111113">
    <w:name w:val="1 / 1.1 / 1.1.13"/>
    <w:basedOn w:val="a4"/>
    <w:next w:val="111111"/>
    <w:semiHidden/>
    <w:rsid w:val="009277C8"/>
  </w:style>
  <w:style w:type="numbering" w:customStyle="1" w:styleId="1ai3">
    <w:name w:val="1 / a / i3"/>
    <w:basedOn w:val="a4"/>
    <w:next w:val="1ai"/>
    <w:semiHidden/>
    <w:rsid w:val="009277C8"/>
  </w:style>
  <w:style w:type="numbering" w:customStyle="1" w:styleId="3ff5">
    <w:name w:val="Статья / Раздел3"/>
    <w:basedOn w:val="a4"/>
    <w:next w:val="afffffffffffff8"/>
    <w:semiHidden/>
    <w:rsid w:val="009277C8"/>
  </w:style>
  <w:style w:type="numbering" w:customStyle="1" w:styleId="1170">
    <w:name w:val="Нет списка117"/>
    <w:next w:val="a4"/>
    <w:semiHidden/>
    <w:rsid w:val="009277C8"/>
  </w:style>
  <w:style w:type="numbering" w:customStyle="1" w:styleId="11111111">
    <w:name w:val="1 / 1.1 / 1.1.111"/>
    <w:basedOn w:val="a4"/>
    <w:next w:val="111111"/>
    <w:semiHidden/>
    <w:rsid w:val="009277C8"/>
  </w:style>
  <w:style w:type="numbering" w:customStyle="1" w:styleId="1ai11">
    <w:name w:val="1 / a / i11"/>
    <w:basedOn w:val="a4"/>
    <w:next w:val="1ai"/>
    <w:semiHidden/>
    <w:rsid w:val="009277C8"/>
  </w:style>
  <w:style w:type="numbering" w:customStyle="1" w:styleId="11b">
    <w:name w:val="Статья / Раздел11"/>
    <w:basedOn w:val="a4"/>
    <w:next w:val="afffffffffffff8"/>
    <w:semiHidden/>
    <w:rsid w:val="009277C8"/>
  </w:style>
  <w:style w:type="numbering" w:customStyle="1" w:styleId="2160">
    <w:name w:val="Нет списка216"/>
    <w:next w:val="a4"/>
    <w:semiHidden/>
    <w:rsid w:val="009277C8"/>
  </w:style>
  <w:style w:type="numbering" w:customStyle="1" w:styleId="11111121">
    <w:name w:val="1 / 1.1 / 1.1.121"/>
    <w:basedOn w:val="a4"/>
    <w:next w:val="111111"/>
    <w:semiHidden/>
    <w:rsid w:val="009277C8"/>
  </w:style>
  <w:style w:type="numbering" w:customStyle="1" w:styleId="1ai21">
    <w:name w:val="1 / a / i21"/>
    <w:basedOn w:val="a4"/>
    <w:next w:val="1ai"/>
    <w:semiHidden/>
    <w:rsid w:val="009277C8"/>
  </w:style>
  <w:style w:type="numbering" w:customStyle="1" w:styleId="217">
    <w:name w:val="Статья / Раздел21"/>
    <w:basedOn w:val="a4"/>
    <w:next w:val="afffffffffffff8"/>
    <w:semiHidden/>
    <w:rsid w:val="009277C8"/>
  </w:style>
  <w:style w:type="paragraph" w:customStyle="1" w:styleId="11c">
    <w:name w:val="Заголовок 11"/>
    <w:basedOn w:val="15"/>
    <w:uiPriority w:val="99"/>
    <w:qFormat/>
    <w:rsid w:val="009277C8"/>
    <w:pPr>
      <w:tabs>
        <w:tab w:val="clear" w:pos="360"/>
      </w:tabs>
      <w:spacing w:line="240" w:lineRule="auto"/>
      <w:ind w:left="0" w:firstLine="0"/>
      <w:jc w:val="left"/>
    </w:pPr>
    <w:rPr>
      <w:rFonts w:eastAsia="Times New Roman"/>
      <w:b w:val="0"/>
      <w:caps/>
      <w:color w:val="auto"/>
      <w:sz w:val="24"/>
      <w:szCs w:val="24"/>
      <w:lang w:val="x-none" w:eastAsia="x-none"/>
    </w:rPr>
  </w:style>
  <w:style w:type="paragraph" w:customStyle="1" w:styleId="affffffffffffff5">
    <w:name w:val="Знак Знак Знак Знак Знак Знак Знак Знак Знак Знак Знак Знак Знак Знак Знак Знак Знак Знак Знак Знак Знак Знак"/>
    <w:basedOn w:val="a1"/>
    <w:autoRedefine/>
    <w:uiPriority w:val="99"/>
    <w:qFormat/>
    <w:rsid w:val="009277C8"/>
    <w:pPr>
      <w:spacing w:after="160" w:line="240" w:lineRule="exact"/>
    </w:pPr>
    <w:rPr>
      <w:color w:val="auto"/>
      <w:sz w:val="28"/>
      <w:szCs w:val="20"/>
      <w:lang w:val="en-US" w:eastAsia="en-US"/>
    </w:rPr>
  </w:style>
  <w:style w:type="character" w:customStyle="1" w:styleId="FontStyle42">
    <w:name w:val="Font Style42"/>
    <w:rsid w:val="009277C8"/>
    <w:rPr>
      <w:rFonts w:ascii="Times New Roman" w:hAnsi="Times New Roman" w:cs="Times New Roman"/>
      <w:sz w:val="16"/>
      <w:szCs w:val="16"/>
    </w:rPr>
  </w:style>
  <w:style w:type="character" w:customStyle="1" w:styleId="172">
    <w:name w:val="Знак Знак17"/>
    <w:rsid w:val="009277C8"/>
    <w:rPr>
      <w:sz w:val="24"/>
      <w:szCs w:val="24"/>
      <w:lang w:val="ru-RU" w:eastAsia="ru-RU" w:bidi="ar-SA"/>
    </w:rPr>
  </w:style>
  <w:style w:type="character" w:customStyle="1" w:styleId="218">
    <w:name w:val="Знак2 Знак Знак1"/>
    <w:locked/>
    <w:rsid w:val="009277C8"/>
    <w:rPr>
      <w:rFonts w:eastAsia="Arial Unicode MS"/>
      <w:sz w:val="28"/>
      <w:szCs w:val="24"/>
      <w:lang w:val="ru-RU" w:eastAsia="ru-RU" w:bidi="ar-SA"/>
    </w:rPr>
  </w:style>
  <w:style w:type="character" w:customStyle="1" w:styleId="124">
    <w:name w:val="Знак12"/>
    <w:semiHidden/>
    <w:rsid w:val="009277C8"/>
    <w:rPr>
      <w:rFonts w:ascii="Arial" w:hAnsi="Arial" w:cs="Arial" w:hint="default"/>
      <w:b/>
      <w:bCs/>
      <w:i/>
      <w:iCs/>
      <w:sz w:val="28"/>
      <w:szCs w:val="28"/>
      <w:lang w:val="ru-RU" w:eastAsia="ru-RU" w:bidi="ar-SA"/>
    </w:rPr>
  </w:style>
  <w:style w:type="character" w:customStyle="1" w:styleId="324">
    <w:name w:val="Знак3 Знак Знак2"/>
    <w:semiHidden/>
    <w:rsid w:val="009277C8"/>
    <w:rPr>
      <w:b/>
      <w:bCs w:val="0"/>
      <w:sz w:val="24"/>
      <w:szCs w:val="24"/>
      <w:u w:val="single"/>
      <w:lang w:val="ru-RU" w:eastAsia="ru-RU" w:bidi="ar-SA"/>
    </w:rPr>
  </w:style>
  <w:style w:type="character" w:customStyle="1" w:styleId="226">
    <w:name w:val="Знак2 Знак Знак2"/>
    <w:semiHidden/>
    <w:rsid w:val="009277C8"/>
    <w:rPr>
      <w:b/>
      <w:bCs/>
      <w:sz w:val="24"/>
      <w:szCs w:val="24"/>
      <w:lang w:val="ru-RU" w:eastAsia="ru-RU" w:bidi="ar-SA"/>
    </w:rPr>
  </w:style>
  <w:style w:type="character" w:customStyle="1" w:styleId="219">
    <w:name w:val="Знак21"/>
    <w:semiHidden/>
    <w:rsid w:val="009277C8"/>
    <w:rPr>
      <w:b/>
      <w:bCs/>
      <w:sz w:val="24"/>
      <w:szCs w:val="24"/>
      <w:lang w:val="ru-RU" w:eastAsia="ru-RU" w:bidi="ar-SA"/>
    </w:rPr>
  </w:style>
  <w:style w:type="paragraph" w:customStyle="1" w:styleId="affffffffffffff6">
    <w:name w:val="Таблица центр"/>
    <w:basedOn w:val="a1"/>
    <w:uiPriority w:val="99"/>
    <w:qFormat/>
    <w:rsid w:val="009277C8"/>
    <w:pPr>
      <w:spacing w:before="40" w:after="40"/>
      <w:jc w:val="center"/>
    </w:pPr>
    <w:rPr>
      <w:rFonts w:ascii="Arial" w:hAnsi="Arial"/>
      <w:snapToGrid w:val="0"/>
      <w:color w:val="auto"/>
      <w:sz w:val="22"/>
      <w:szCs w:val="20"/>
    </w:rPr>
  </w:style>
  <w:style w:type="paragraph" w:customStyle="1" w:styleId="-0">
    <w:name w:val="Раздел-табл заг"/>
    <w:basedOn w:val="a1"/>
    <w:uiPriority w:val="99"/>
    <w:qFormat/>
    <w:rsid w:val="009277C8"/>
    <w:pPr>
      <w:keepNext/>
      <w:pBdr>
        <w:top w:val="single" w:sz="6" w:space="4" w:color="FFFFFF"/>
        <w:bottom w:val="single" w:sz="6" w:space="4" w:color="FFFFFF"/>
      </w:pBdr>
      <w:spacing w:before="360" w:line="288" w:lineRule="auto"/>
      <w:ind w:left="1701"/>
      <w:outlineLvl w:val="2"/>
    </w:pPr>
    <w:rPr>
      <w:rFonts w:ascii="Arial" w:hAnsi="Arial"/>
      <w:b/>
      <w:caps/>
      <w:color w:val="auto"/>
      <w:sz w:val="26"/>
      <w:szCs w:val="20"/>
    </w:rPr>
  </w:style>
  <w:style w:type="paragraph" w:customStyle="1" w:styleId="0-">
    <w:name w:val="Таблица 0-ж"/>
    <w:basedOn w:val="a1"/>
    <w:uiPriority w:val="99"/>
    <w:qFormat/>
    <w:rsid w:val="009277C8"/>
    <w:pPr>
      <w:spacing w:before="80" w:after="80"/>
    </w:pPr>
    <w:rPr>
      <w:rFonts w:ascii="Arial" w:hAnsi="Arial"/>
      <w:b/>
      <w:color w:val="auto"/>
      <w:sz w:val="22"/>
      <w:szCs w:val="20"/>
    </w:rPr>
  </w:style>
  <w:style w:type="paragraph" w:customStyle="1" w:styleId="3ff6">
    <w:name w:val="3"/>
    <w:basedOn w:val="a1"/>
    <w:uiPriority w:val="99"/>
    <w:qFormat/>
    <w:rsid w:val="009277C8"/>
    <w:pPr>
      <w:spacing w:before="240" w:line="288" w:lineRule="auto"/>
      <w:ind w:left="567"/>
    </w:pPr>
    <w:rPr>
      <w:rFonts w:ascii="Arial" w:hAnsi="Arial"/>
      <w:b/>
      <w:caps/>
      <w:color w:val="auto"/>
      <w:sz w:val="40"/>
      <w:szCs w:val="20"/>
    </w:rPr>
  </w:style>
  <w:style w:type="paragraph" w:customStyle="1" w:styleId="03">
    <w:name w:val="Таблица 0"/>
    <w:basedOn w:val="a1"/>
    <w:uiPriority w:val="99"/>
    <w:qFormat/>
    <w:rsid w:val="009277C8"/>
    <w:pPr>
      <w:spacing w:before="80" w:after="80"/>
    </w:pPr>
    <w:rPr>
      <w:rFonts w:ascii="Arial" w:hAnsi="Arial"/>
      <w:color w:val="auto"/>
      <w:sz w:val="22"/>
      <w:szCs w:val="20"/>
    </w:rPr>
  </w:style>
  <w:style w:type="paragraph" w:customStyle="1" w:styleId="affffffffffffff7">
    <w:name w:val="Таблица первая стр"/>
    <w:basedOn w:val="affffffffffffff6"/>
    <w:uiPriority w:val="99"/>
    <w:qFormat/>
    <w:rsid w:val="009277C8"/>
    <w:pPr>
      <w:ind w:right="57"/>
      <w:jc w:val="right"/>
    </w:pPr>
  </w:style>
  <w:style w:type="paragraph" w:customStyle="1" w:styleId="1ffffe">
    <w:name w:val="Таблица 1"/>
    <w:basedOn w:val="a1"/>
    <w:uiPriority w:val="99"/>
    <w:qFormat/>
    <w:rsid w:val="009277C8"/>
    <w:pPr>
      <w:spacing w:before="80" w:after="80"/>
      <w:ind w:left="567"/>
      <w:jc w:val="right"/>
    </w:pPr>
    <w:rPr>
      <w:rFonts w:ascii="Arial" w:hAnsi="Arial"/>
      <w:b/>
      <w:color w:val="auto"/>
      <w:sz w:val="22"/>
      <w:szCs w:val="20"/>
    </w:rPr>
  </w:style>
  <w:style w:type="paragraph" w:customStyle="1" w:styleId="-9">
    <w:name w:val="Раздел-табл подзаг"/>
    <w:basedOn w:val="a1"/>
    <w:uiPriority w:val="99"/>
    <w:qFormat/>
    <w:rsid w:val="009277C8"/>
    <w:pPr>
      <w:keepNext/>
      <w:pBdr>
        <w:top w:val="single" w:sz="6" w:space="4" w:color="FFFFFF"/>
        <w:bottom w:val="single" w:sz="6" w:space="4" w:color="FFFFFF"/>
      </w:pBdr>
      <w:spacing w:after="240" w:line="288" w:lineRule="auto"/>
      <w:ind w:left="1701"/>
      <w:outlineLvl w:val="3"/>
    </w:pPr>
    <w:rPr>
      <w:rFonts w:ascii="Arial" w:hAnsi="Arial"/>
      <w:caps/>
      <w:color w:val="auto"/>
      <w:spacing w:val="20"/>
      <w:sz w:val="18"/>
      <w:szCs w:val="20"/>
    </w:rPr>
  </w:style>
  <w:style w:type="paragraph" w:customStyle="1" w:styleId="2ff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uiPriority w:val="99"/>
    <w:qFormat/>
    <w:rsid w:val="009277C8"/>
    <w:pPr>
      <w:spacing w:before="100" w:beforeAutospacing="1" w:after="100" w:afterAutospacing="1"/>
      <w:jc w:val="both"/>
    </w:pPr>
    <w:rPr>
      <w:rFonts w:ascii="Tahoma" w:hAnsi="Tahoma"/>
      <w:color w:val="auto"/>
      <w:sz w:val="20"/>
      <w:szCs w:val="20"/>
      <w:lang w:val="en-US" w:eastAsia="en-US"/>
    </w:rPr>
  </w:style>
  <w:style w:type="paragraph" w:customStyle="1" w:styleId="import">
    <w:name w:val="import"/>
    <w:basedOn w:val="a1"/>
    <w:uiPriority w:val="99"/>
    <w:qFormat/>
    <w:rsid w:val="009277C8"/>
    <w:pPr>
      <w:spacing w:before="100" w:beforeAutospacing="1" w:after="100" w:afterAutospacing="1"/>
    </w:pPr>
    <w:rPr>
      <w:color w:val="auto"/>
    </w:rPr>
  </w:style>
  <w:style w:type="paragraph" w:customStyle="1" w:styleId="affffffffffffff8">
    <w:name w:val="Журнал"/>
    <w:uiPriority w:val="99"/>
    <w:qFormat/>
    <w:rsid w:val="009277C8"/>
    <w:pPr>
      <w:autoSpaceDE w:val="0"/>
      <w:autoSpaceDN w:val="0"/>
      <w:adjustRightInd w:val="0"/>
      <w:spacing w:line="160" w:lineRule="atLeast"/>
      <w:ind w:firstLine="227"/>
      <w:jc w:val="both"/>
    </w:pPr>
    <w:rPr>
      <w:rFonts w:ascii="Journal SansSerif" w:eastAsia="Times New Roman" w:hAnsi="Journal SansSerif" w:cs="Journal SansSerif"/>
      <w:color w:val="000000"/>
      <w:sz w:val="16"/>
      <w:szCs w:val="16"/>
    </w:rPr>
  </w:style>
  <w:style w:type="character" w:customStyle="1" w:styleId="style171">
    <w:name w:val="style171"/>
    <w:rsid w:val="009277C8"/>
    <w:rPr>
      <w:sz w:val="24"/>
      <w:szCs w:val="24"/>
    </w:rPr>
  </w:style>
  <w:style w:type="character" w:customStyle="1" w:styleId="19">
    <w:name w:val="Оглавление 1 Знак"/>
    <w:aliases w:val="фр Знак"/>
    <w:link w:val="18"/>
    <w:uiPriority w:val="39"/>
    <w:rsid w:val="009277C8"/>
    <w:rPr>
      <w:rFonts w:ascii="Times New Roman" w:eastAsia="Times New Roman" w:hAnsi="Times New Roman"/>
      <w:color w:val="000000"/>
      <w:spacing w:val="-6"/>
      <w:sz w:val="28"/>
    </w:rPr>
  </w:style>
  <w:style w:type="character" w:customStyle="1" w:styleId="38">
    <w:name w:val="Стиль3 Знак"/>
    <w:link w:val="37"/>
    <w:rsid w:val="009277C8"/>
    <w:rPr>
      <w:rFonts w:ascii="Arial" w:eastAsia="Times New Roman" w:hAnsi="Arial" w:cs="Arial"/>
      <w:b/>
      <w:bCs/>
      <w:lang w:val="en-US"/>
    </w:rPr>
  </w:style>
  <w:style w:type="paragraph" w:customStyle="1" w:styleId="2fff">
    <w:name w:val="Заголовок2"/>
    <w:uiPriority w:val="99"/>
    <w:qFormat/>
    <w:rsid w:val="009277C8"/>
    <w:pPr>
      <w:jc w:val="center"/>
    </w:pPr>
    <w:rPr>
      <w:rFonts w:ascii="Arial" w:eastAsia="Times New Roman" w:hAnsi="Arial"/>
      <w:sz w:val="24"/>
    </w:rPr>
  </w:style>
  <w:style w:type="numbering" w:customStyle="1" w:styleId="3110">
    <w:name w:val="Нет списка311"/>
    <w:next w:val="a4"/>
    <w:semiHidden/>
    <w:rsid w:val="009277C8"/>
  </w:style>
  <w:style w:type="numbering" w:customStyle="1" w:styleId="11111131">
    <w:name w:val="1 / 1.1 / 1.1.131"/>
    <w:basedOn w:val="a4"/>
    <w:next w:val="111111"/>
    <w:semiHidden/>
    <w:rsid w:val="009277C8"/>
  </w:style>
  <w:style w:type="numbering" w:customStyle="1" w:styleId="1ai31">
    <w:name w:val="1 / a / i31"/>
    <w:basedOn w:val="a4"/>
    <w:next w:val="1ai"/>
    <w:semiHidden/>
    <w:rsid w:val="009277C8"/>
  </w:style>
  <w:style w:type="numbering" w:customStyle="1" w:styleId="318">
    <w:name w:val="Статья / Раздел31"/>
    <w:basedOn w:val="a4"/>
    <w:next w:val="afffffffffffff8"/>
    <w:semiHidden/>
    <w:rsid w:val="009277C8"/>
  </w:style>
  <w:style w:type="numbering" w:customStyle="1" w:styleId="11110">
    <w:name w:val="Нет списка1111"/>
    <w:next w:val="a4"/>
    <w:semiHidden/>
    <w:rsid w:val="009277C8"/>
  </w:style>
  <w:style w:type="numbering" w:customStyle="1" w:styleId="111111111">
    <w:name w:val="1 / 1.1 / 1.1.1111"/>
    <w:basedOn w:val="a4"/>
    <w:next w:val="111111"/>
    <w:semiHidden/>
    <w:rsid w:val="009277C8"/>
  </w:style>
  <w:style w:type="numbering" w:customStyle="1" w:styleId="1ai111">
    <w:name w:val="1 / a / i111"/>
    <w:basedOn w:val="a4"/>
    <w:next w:val="1ai"/>
    <w:semiHidden/>
    <w:rsid w:val="009277C8"/>
  </w:style>
  <w:style w:type="numbering" w:customStyle="1" w:styleId="1112">
    <w:name w:val="Статья / Раздел111"/>
    <w:basedOn w:val="a4"/>
    <w:next w:val="afffffffffffff8"/>
    <w:semiHidden/>
    <w:rsid w:val="009277C8"/>
  </w:style>
  <w:style w:type="numbering" w:customStyle="1" w:styleId="21110">
    <w:name w:val="Нет списка2111"/>
    <w:next w:val="a4"/>
    <w:semiHidden/>
    <w:rsid w:val="009277C8"/>
  </w:style>
  <w:style w:type="numbering" w:customStyle="1" w:styleId="111111211">
    <w:name w:val="1 / 1.1 / 1.1.1211"/>
    <w:basedOn w:val="a4"/>
    <w:next w:val="111111"/>
    <w:semiHidden/>
    <w:rsid w:val="009277C8"/>
  </w:style>
  <w:style w:type="numbering" w:customStyle="1" w:styleId="1ai211">
    <w:name w:val="1 / a / i211"/>
    <w:basedOn w:val="a4"/>
    <w:next w:val="1ai"/>
    <w:semiHidden/>
    <w:rsid w:val="009277C8"/>
  </w:style>
  <w:style w:type="numbering" w:customStyle="1" w:styleId="2113">
    <w:name w:val="Статья / Раздел211"/>
    <w:basedOn w:val="a4"/>
    <w:next w:val="afffffffffffff8"/>
    <w:semiHidden/>
    <w:rsid w:val="009277C8"/>
  </w:style>
  <w:style w:type="table" w:customStyle="1" w:styleId="1fffff">
    <w:name w:val="Стиль таблицы1"/>
    <w:uiPriority w:val="99"/>
    <w:rsid w:val="009277C8"/>
    <w:pPr>
      <w:spacing w:line="360" w:lineRule="auto"/>
    </w:pPr>
    <w:rPr>
      <w:rFonts w:ascii="Times New Roman" w:eastAsia="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12">
    <w:name w:val="Нет списка41"/>
    <w:next w:val="a4"/>
    <w:semiHidden/>
    <w:rsid w:val="009277C8"/>
  </w:style>
  <w:style w:type="numbering" w:customStyle="1" w:styleId="1111114">
    <w:name w:val="1 / 1.1 / 1.1.14"/>
    <w:basedOn w:val="a4"/>
    <w:next w:val="111111"/>
    <w:semiHidden/>
    <w:rsid w:val="009277C8"/>
  </w:style>
  <w:style w:type="numbering" w:customStyle="1" w:styleId="1ai4">
    <w:name w:val="1 / a / i4"/>
    <w:basedOn w:val="a4"/>
    <w:next w:val="1ai"/>
    <w:semiHidden/>
    <w:rsid w:val="009277C8"/>
  </w:style>
  <w:style w:type="numbering" w:customStyle="1" w:styleId="4f5">
    <w:name w:val="Статья / Раздел4"/>
    <w:basedOn w:val="a4"/>
    <w:next w:val="afffffffffffff8"/>
    <w:semiHidden/>
    <w:rsid w:val="009277C8"/>
  </w:style>
  <w:style w:type="numbering" w:customStyle="1" w:styleId="1210">
    <w:name w:val="Нет списка121"/>
    <w:next w:val="a4"/>
    <w:semiHidden/>
    <w:rsid w:val="009277C8"/>
  </w:style>
  <w:style w:type="numbering" w:customStyle="1" w:styleId="11111112">
    <w:name w:val="1 / 1.1 / 1.1.112"/>
    <w:basedOn w:val="a4"/>
    <w:next w:val="111111"/>
    <w:semiHidden/>
    <w:rsid w:val="009277C8"/>
  </w:style>
  <w:style w:type="numbering" w:customStyle="1" w:styleId="1ai12">
    <w:name w:val="1 / a / i12"/>
    <w:basedOn w:val="a4"/>
    <w:next w:val="1ai"/>
    <w:semiHidden/>
    <w:rsid w:val="009277C8"/>
  </w:style>
  <w:style w:type="numbering" w:customStyle="1" w:styleId="125">
    <w:name w:val="Статья / Раздел12"/>
    <w:basedOn w:val="a4"/>
    <w:next w:val="afffffffffffff8"/>
    <w:semiHidden/>
    <w:rsid w:val="009277C8"/>
  </w:style>
  <w:style w:type="numbering" w:customStyle="1" w:styleId="2211">
    <w:name w:val="Нет списка221"/>
    <w:next w:val="a4"/>
    <w:semiHidden/>
    <w:rsid w:val="009277C8"/>
  </w:style>
  <w:style w:type="numbering" w:customStyle="1" w:styleId="11111122">
    <w:name w:val="1 / 1.1 / 1.1.122"/>
    <w:basedOn w:val="a4"/>
    <w:next w:val="111111"/>
    <w:semiHidden/>
    <w:rsid w:val="009277C8"/>
  </w:style>
  <w:style w:type="numbering" w:customStyle="1" w:styleId="1ai22">
    <w:name w:val="1 / a / i22"/>
    <w:basedOn w:val="a4"/>
    <w:next w:val="1ai"/>
    <w:semiHidden/>
    <w:rsid w:val="009277C8"/>
  </w:style>
  <w:style w:type="numbering" w:customStyle="1" w:styleId="227">
    <w:name w:val="Статья / Раздел22"/>
    <w:basedOn w:val="a4"/>
    <w:next w:val="afffffffffffff8"/>
    <w:semiHidden/>
    <w:rsid w:val="009277C8"/>
  </w:style>
  <w:style w:type="numbering" w:customStyle="1" w:styleId="3210">
    <w:name w:val="Нет списка321"/>
    <w:next w:val="a4"/>
    <w:semiHidden/>
    <w:rsid w:val="009277C8"/>
  </w:style>
  <w:style w:type="numbering" w:customStyle="1" w:styleId="11111132">
    <w:name w:val="1 / 1.1 / 1.1.132"/>
    <w:basedOn w:val="a4"/>
    <w:next w:val="111111"/>
    <w:semiHidden/>
    <w:rsid w:val="009277C8"/>
  </w:style>
  <w:style w:type="numbering" w:customStyle="1" w:styleId="1ai32">
    <w:name w:val="1 / a / i32"/>
    <w:basedOn w:val="a4"/>
    <w:next w:val="1ai"/>
    <w:semiHidden/>
    <w:rsid w:val="009277C8"/>
  </w:style>
  <w:style w:type="numbering" w:customStyle="1" w:styleId="325">
    <w:name w:val="Статья / Раздел32"/>
    <w:basedOn w:val="a4"/>
    <w:next w:val="afffffffffffff8"/>
    <w:semiHidden/>
    <w:rsid w:val="009277C8"/>
  </w:style>
  <w:style w:type="numbering" w:customStyle="1" w:styleId="1121">
    <w:name w:val="Нет списка1121"/>
    <w:next w:val="a4"/>
    <w:semiHidden/>
    <w:rsid w:val="009277C8"/>
  </w:style>
  <w:style w:type="numbering" w:customStyle="1" w:styleId="111111112">
    <w:name w:val="1 / 1.1 / 1.1.1112"/>
    <w:basedOn w:val="a4"/>
    <w:next w:val="111111"/>
    <w:semiHidden/>
    <w:rsid w:val="009277C8"/>
  </w:style>
  <w:style w:type="numbering" w:customStyle="1" w:styleId="1ai112">
    <w:name w:val="1 / a / i112"/>
    <w:basedOn w:val="a4"/>
    <w:next w:val="1ai"/>
    <w:semiHidden/>
    <w:rsid w:val="009277C8"/>
  </w:style>
  <w:style w:type="numbering" w:customStyle="1" w:styleId="1122">
    <w:name w:val="Статья / Раздел112"/>
    <w:basedOn w:val="a4"/>
    <w:next w:val="afffffffffffff8"/>
    <w:semiHidden/>
    <w:rsid w:val="009277C8"/>
  </w:style>
  <w:style w:type="numbering" w:customStyle="1" w:styleId="21210">
    <w:name w:val="Нет списка2121"/>
    <w:next w:val="a4"/>
    <w:semiHidden/>
    <w:rsid w:val="009277C8"/>
  </w:style>
  <w:style w:type="numbering" w:customStyle="1" w:styleId="111111212">
    <w:name w:val="1 / 1.1 / 1.1.1212"/>
    <w:basedOn w:val="a4"/>
    <w:next w:val="111111"/>
    <w:semiHidden/>
    <w:rsid w:val="009277C8"/>
  </w:style>
  <w:style w:type="numbering" w:customStyle="1" w:styleId="1ai212">
    <w:name w:val="1 / a / i212"/>
    <w:basedOn w:val="a4"/>
    <w:next w:val="1ai"/>
    <w:semiHidden/>
    <w:rsid w:val="009277C8"/>
  </w:style>
  <w:style w:type="numbering" w:customStyle="1" w:styleId="2122">
    <w:name w:val="Статья / Раздел212"/>
    <w:basedOn w:val="a4"/>
    <w:next w:val="afffffffffffff8"/>
    <w:semiHidden/>
    <w:rsid w:val="009277C8"/>
  </w:style>
  <w:style w:type="paragraph" w:customStyle="1" w:styleId="TableParagraph">
    <w:name w:val="Table Paragraph"/>
    <w:basedOn w:val="a1"/>
    <w:uiPriority w:val="1"/>
    <w:qFormat/>
    <w:rsid w:val="009277C8"/>
    <w:pPr>
      <w:widowControl w:val="0"/>
    </w:pPr>
    <w:rPr>
      <w:rFonts w:ascii="Calibri" w:eastAsia="Calibri" w:hAnsi="Calibri"/>
      <w:color w:val="auto"/>
      <w:sz w:val="22"/>
      <w:szCs w:val="22"/>
      <w:lang w:val="en-US" w:eastAsia="en-US"/>
    </w:rPr>
  </w:style>
  <w:style w:type="numbering" w:customStyle="1" w:styleId="511">
    <w:name w:val="Нет списка51"/>
    <w:next w:val="a4"/>
    <w:semiHidden/>
    <w:rsid w:val="009277C8"/>
  </w:style>
  <w:style w:type="numbering" w:customStyle="1" w:styleId="1111115">
    <w:name w:val="1 / 1.1 / 1.1.15"/>
    <w:basedOn w:val="a4"/>
    <w:next w:val="111111"/>
    <w:semiHidden/>
    <w:rsid w:val="009277C8"/>
  </w:style>
  <w:style w:type="numbering" w:customStyle="1" w:styleId="1ai5">
    <w:name w:val="1 / a / i5"/>
    <w:basedOn w:val="a4"/>
    <w:next w:val="1ai"/>
    <w:semiHidden/>
    <w:rsid w:val="009277C8"/>
  </w:style>
  <w:style w:type="numbering" w:customStyle="1" w:styleId="5f4">
    <w:name w:val="Статья / Раздел5"/>
    <w:basedOn w:val="a4"/>
    <w:next w:val="afffffffffffff8"/>
    <w:semiHidden/>
    <w:rsid w:val="009277C8"/>
  </w:style>
  <w:style w:type="numbering" w:customStyle="1" w:styleId="1310">
    <w:name w:val="Нет списка131"/>
    <w:next w:val="a4"/>
    <w:semiHidden/>
    <w:rsid w:val="009277C8"/>
  </w:style>
  <w:style w:type="numbering" w:customStyle="1" w:styleId="11111113">
    <w:name w:val="1 / 1.1 / 1.1.113"/>
    <w:basedOn w:val="a4"/>
    <w:next w:val="111111"/>
    <w:semiHidden/>
    <w:rsid w:val="009277C8"/>
  </w:style>
  <w:style w:type="numbering" w:customStyle="1" w:styleId="1ai13">
    <w:name w:val="1 / a / i13"/>
    <w:basedOn w:val="a4"/>
    <w:next w:val="1ai"/>
    <w:semiHidden/>
    <w:rsid w:val="009277C8"/>
  </w:style>
  <w:style w:type="numbering" w:customStyle="1" w:styleId="133">
    <w:name w:val="Статья / Раздел13"/>
    <w:basedOn w:val="a4"/>
    <w:next w:val="afffffffffffff8"/>
    <w:semiHidden/>
    <w:rsid w:val="009277C8"/>
  </w:style>
  <w:style w:type="numbering" w:customStyle="1" w:styleId="2310">
    <w:name w:val="Нет списка231"/>
    <w:next w:val="a4"/>
    <w:semiHidden/>
    <w:rsid w:val="009277C8"/>
  </w:style>
  <w:style w:type="numbering" w:customStyle="1" w:styleId="11111123">
    <w:name w:val="1 / 1.1 / 1.1.123"/>
    <w:basedOn w:val="a4"/>
    <w:next w:val="111111"/>
    <w:semiHidden/>
    <w:rsid w:val="009277C8"/>
  </w:style>
  <w:style w:type="numbering" w:customStyle="1" w:styleId="1ai23">
    <w:name w:val="1 / a / i23"/>
    <w:basedOn w:val="a4"/>
    <w:next w:val="1ai"/>
    <w:semiHidden/>
    <w:rsid w:val="009277C8"/>
  </w:style>
  <w:style w:type="numbering" w:customStyle="1" w:styleId="234">
    <w:name w:val="Статья / Раздел23"/>
    <w:basedOn w:val="a4"/>
    <w:next w:val="afffffffffffff8"/>
    <w:semiHidden/>
    <w:rsid w:val="009277C8"/>
  </w:style>
  <w:style w:type="numbering" w:customStyle="1" w:styleId="3310">
    <w:name w:val="Нет списка331"/>
    <w:next w:val="a4"/>
    <w:semiHidden/>
    <w:rsid w:val="009277C8"/>
  </w:style>
  <w:style w:type="numbering" w:customStyle="1" w:styleId="11111133">
    <w:name w:val="1 / 1.1 / 1.1.133"/>
    <w:basedOn w:val="a4"/>
    <w:next w:val="111111"/>
    <w:semiHidden/>
    <w:rsid w:val="009277C8"/>
  </w:style>
  <w:style w:type="numbering" w:customStyle="1" w:styleId="1ai33">
    <w:name w:val="1 / a / i33"/>
    <w:basedOn w:val="a4"/>
    <w:next w:val="1ai"/>
    <w:semiHidden/>
    <w:rsid w:val="009277C8"/>
  </w:style>
  <w:style w:type="numbering" w:customStyle="1" w:styleId="333">
    <w:name w:val="Статья / Раздел33"/>
    <w:basedOn w:val="a4"/>
    <w:next w:val="afffffffffffff8"/>
    <w:semiHidden/>
    <w:rsid w:val="009277C8"/>
  </w:style>
  <w:style w:type="numbering" w:customStyle="1" w:styleId="1131">
    <w:name w:val="Нет списка1131"/>
    <w:next w:val="a4"/>
    <w:semiHidden/>
    <w:rsid w:val="009277C8"/>
  </w:style>
  <w:style w:type="numbering" w:customStyle="1" w:styleId="111111113">
    <w:name w:val="1 / 1.1 / 1.1.1113"/>
    <w:basedOn w:val="a4"/>
    <w:next w:val="111111"/>
    <w:semiHidden/>
    <w:rsid w:val="009277C8"/>
  </w:style>
  <w:style w:type="numbering" w:customStyle="1" w:styleId="1ai113">
    <w:name w:val="1 / a / i113"/>
    <w:basedOn w:val="a4"/>
    <w:next w:val="1ai"/>
    <w:semiHidden/>
    <w:rsid w:val="009277C8"/>
  </w:style>
  <w:style w:type="numbering" w:customStyle="1" w:styleId="1132">
    <w:name w:val="Статья / Раздел113"/>
    <w:basedOn w:val="a4"/>
    <w:next w:val="afffffffffffff8"/>
    <w:semiHidden/>
    <w:rsid w:val="009277C8"/>
  </w:style>
  <w:style w:type="numbering" w:customStyle="1" w:styleId="2131">
    <w:name w:val="Нет списка2131"/>
    <w:next w:val="a4"/>
    <w:semiHidden/>
    <w:rsid w:val="009277C8"/>
  </w:style>
  <w:style w:type="numbering" w:customStyle="1" w:styleId="111111213">
    <w:name w:val="1 / 1.1 / 1.1.1213"/>
    <w:basedOn w:val="a4"/>
    <w:next w:val="111111"/>
    <w:semiHidden/>
    <w:rsid w:val="009277C8"/>
  </w:style>
  <w:style w:type="numbering" w:customStyle="1" w:styleId="1ai213">
    <w:name w:val="1 / a / i213"/>
    <w:basedOn w:val="a4"/>
    <w:next w:val="1ai"/>
    <w:semiHidden/>
    <w:rsid w:val="009277C8"/>
  </w:style>
  <w:style w:type="numbering" w:customStyle="1" w:styleId="2132">
    <w:name w:val="Статья / Раздел213"/>
    <w:basedOn w:val="a4"/>
    <w:next w:val="afffffffffffff8"/>
    <w:semiHidden/>
    <w:rsid w:val="009277C8"/>
  </w:style>
  <w:style w:type="table" w:customStyle="1" w:styleId="TableNormal">
    <w:name w:val="Table Normal"/>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affffffffffffff9">
    <w:name w:val="Абзац"/>
    <w:basedOn w:val="a1"/>
    <w:link w:val="affffffffffffffa"/>
    <w:qFormat/>
    <w:rsid w:val="009277C8"/>
    <w:pPr>
      <w:spacing w:before="120" w:after="60"/>
      <w:ind w:firstLine="567"/>
      <w:jc w:val="both"/>
    </w:pPr>
    <w:rPr>
      <w:color w:val="auto"/>
      <w:lang w:val="x-none" w:eastAsia="x-none"/>
    </w:rPr>
  </w:style>
  <w:style w:type="character" w:customStyle="1" w:styleId="affffffffffffffa">
    <w:name w:val="Абзац Знак"/>
    <w:link w:val="affffffffffffff9"/>
    <w:rsid w:val="009277C8"/>
    <w:rPr>
      <w:rFonts w:ascii="Times New Roman" w:eastAsia="Times New Roman" w:hAnsi="Times New Roman"/>
      <w:sz w:val="24"/>
      <w:szCs w:val="24"/>
      <w:lang w:val="x-none" w:eastAsia="x-none"/>
    </w:rPr>
  </w:style>
  <w:style w:type="paragraph" w:customStyle="1" w:styleId="affffffffffffffb">
    <w:name w:val="Табличный_заголовки"/>
    <w:basedOn w:val="a1"/>
    <w:uiPriority w:val="99"/>
    <w:qFormat/>
    <w:rsid w:val="009277C8"/>
    <w:pPr>
      <w:keepNext/>
      <w:keepLines/>
      <w:jc w:val="center"/>
    </w:pPr>
    <w:rPr>
      <w:b/>
      <w:color w:val="auto"/>
      <w:sz w:val="22"/>
      <w:szCs w:val="22"/>
    </w:rPr>
  </w:style>
  <w:style w:type="paragraph" w:customStyle="1" w:styleId="affffffffffffffc">
    <w:name w:val="Табличный_центр"/>
    <w:basedOn w:val="a1"/>
    <w:uiPriority w:val="99"/>
    <w:qFormat/>
    <w:rsid w:val="009277C8"/>
    <w:pPr>
      <w:jc w:val="center"/>
    </w:pPr>
    <w:rPr>
      <w:color w:val="auto"/>
      <w:sz w:val="22"/>
      <w:szCs w:val="22"/>
    </w:rPr>
  </w:style>
  <w:style w:type="paragraph" w:customStyle="1" w:styleId="affffffffffffffd">
    <w:name w:val="Табличный_слева"/>
    <w:basedOn w:val="a1"/>
    <w:uiPriority w:val="99"/>
    <w:qFormat/>
    <w:rsid w:val="009277C8"/>
    <w:rPr>
      <w:color w:val="auto"/>
      <w:sz w:val="22"/>
      <w:szCs w:val="22"/>
    </w:rPr>
  </w:style>
  <w:style w:type="character" w:customStyle="1" w:styleId="2f7">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f4"/>
    <w:locked/>
    <w:rsid w:val="009277C8"/>
    <w:rPr>
      <w:rFonts w:ascii="Times New Roman" w:eastAsia="Times New Roman" w:hAnsi="Times New Roman"/>
      <w:b/>
      <w:bCs/>
      <w:color w:val="4F81BD"/>
      <w:sz w:val="18"/>
      <w:szCs w:val="18"/>
    </w:rPr>
  </w:style>
  <w:style w:type="numbering" w:customStyle="1" w:styleId="611">
    <w:name w:val="Нет списка61"/>
    <w:next w:val="a4"/>
    <w:uiPriority w:val="99"/>
    <w:semiHidden/>
    <w:unhideWhenUsed/>
    <w:rsid w:val="009277C8"/>
  </w:style>
  <w:style w:type="table" w:customStyle="1" w:styleId="3100">
    <w:name w:val="Сетка таблицы310"/>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4"/>
    <w:semiHidden/>
    <w:rsid w:val="009277C8"/>
  </w:style>
  <w:style w:type="numbering" w:customStyle="1" w:styleId="1111116">
    <w:name w:val="1 / 1.1 / 1.1.16"/>
    <w:basedOn w:val="a4"/>
    <w:next w:val="111111"/>
    <w:semiHidden/>
    <w:rsid w:val="009277C8"/>
  </w:style>
  <w:style w:type="numbering" w:customStyle="1" w:styleId="1ai6">
    <w:name w:val="1 / a / i6"/>
    <w:basedOn w:val="a4"/>
    <w:next w:val="1ai"/>
    <w:semiHidden/>
    <w:rsid w:val="009277C8"/>
  </w:style>
  <w:style w:type="numbering" w:customStyle="1" w:styleId="6e">
    <w:name w:val="Статья / Раздел6"/>
    <w:basedOn w:val="a4"/>
    <w:next w:val="afffffffffffff8"/>
    <w:semiHidden/>
    <w:rsid w:val="009277C8"/>
  </w:style>
  <w:style w:type="numbering" w:customStyle="1" w:styleId="1410">
    <w:name w:val="Нет списка141"/>
    <w:next w:val="a4"/>
    <w:semiHidden/>
    <w:rsid w:val="009277C8"/>
  </w:style>
  <w:style w:type="numbering" w:customStyle="1" w:styleId="11111114">
    <w:name w:val="1 / 1.1 / 1.1.114"/>
    <w:basedOn w:val="a4"/>
    <w:next w:val="111111"/>
    <w:semiHidden/>
    <w:rsid w:val="009277C8"/>
  </w:style>
  <w:style w:type="numbering" w:customStyle="1" w:styleId="1ai14">
    <w:name w:val="1 / a / i14"/>
    <w:basedOn w:val="a4"/>
    <w:next w:val="1ai"/>
    <w:semiHidden/>
    <w:rsid w:val="009277C8"/>
  </w:style>
  <w:style w:type="numbering" w:customStyle="1" w:styleId="145">
    <w:name w:val="Статья / Раздел14"/>
    <w:basedOn w:val="a4"/>
    <w:next w:val="afffffffffffff8"/>
    <w:semiHidden/>
    <w:rsid w:val="009277C8"/>
  </w:style>
  <w:style w:type="numbering" w:customStyle="1" w:styleId="2410">
    <w:name w:val="Нет списка241"/>
    <w:next w:val="a4"/>
    <w:semiHidden/>
    <w:rsid w:val="009277C8"/>
  </w:style>
  <w:style w:type="numbering" w:customStyle="1" w:styleId="11111124">
    <w:name w:val="1 / 1.1 / 1.1.124"/>
    <w:basedOn w:val="a4"/>
    <w:next w:val="111111"/>
    <w:semiHidden/>
    <w:rsid w:val="009277C8"/>
  </w:style>
  <w:style w:type="numbering" w:customStyle="1" w:styleId="1ai24">
    <w:name w:val="1 / a / i24"/>
    <w:basedOn w:val="a4"/>
    <w:next w:val="1ai"/>
    <w:semiHidden/>
    <w:rsid w:val="009277C8"/>
  </w:style>
  <w:style w:type="numbering" w:customStyle="1" w:styleId="242">
    <w:name w:val="Статья / Раздел24"/>
    <w:basedOn w:val="a4"/>
    <w:next w:val="afffffffffffff8"/>
    <w:semiHidden/>
    <w:rsid w:val="009277C8"/>
  </w:style>
  <w:style w:type="numbering" w:customStyle="1" w:styleId="3410">
    <w:name w:val="Нет списка341"/>
    <w:next w:val="a4"/>
    <w:semiHidden/>
    <w:rsid w:val="009277C8"/>
  </w:style>
  <w:style w:type="numbering" w:customStyle="1" w:styleId="11111134">
    <w:name w:val="1 / 1.1 / 1.1.134"/>
    <w:basedOn w:val="a4"/>
    <w:next w:val="111111"/>
    <w:semiHidden/>
    <w:rsid w:val="009277C8"/>
  </w:style>
  <w:style w:type="numbering" w:customStyle="1" w:styleId="1ai34">
    <w:name w:val="1 / a / i34"/>
    <w:basedOn w:val="a4"/>
    <w:next w:val="1ai"/>
    <w:semiHidden/>
    <w:rsid w:val="009277C8"/>
  </w:style>
  <w:style w:type="numbering" w:customStyle="1" w:styleId="344">
    <w:name w:val="Статья / Раздел34"/>
    <w:basedOn w:val="a4"/>
    <w:next w:val="afffffffffffff8"/>
    <w:semiHidden/>
    <w:rsid w:val="009277C8"/>
  </w:style>
  <w:style w:type="numbering" w:customStyle="1" w:styleId="1141">
    <w:name w:val="Нет списка1141"/>
    <w:next w:val="a4"/>
    <w:semiHidden/>
    <w:rsid w:val="009277C8"/>
  </w:style>
  <w:style w:type="numbering" w:customStyle="1" w:styleId="111111114">
    <w:name w:val="1 / 1.1 / 1.1.1114"/>
    <w:basedOn w:val="a4"/>
    <w:next w:val="111111"/>
    <w:semiHidden/>
    <w:rsid w:val="009277C8"/>
  </w:style>
  <w:style w:type="numbering" w:customStyle="1" w:styleId="1ai114">
    <w:name w:val="1 / a / i114"/>
    <w:basedOn w:val="a4"/>
    <w:next w:val="1ai"/>
    <w:semiHidden/>
    <w:rsid w:val="009277C8"/>
  </w:style>
  <w:style w:type="numbering" w:customStyle="1" w:styleId="1142">
    <w:name w:val="Статья / Раздел114"/>
    <w:basedOn w:val="a4"/>
    <w:next w:val="afffffffffffff8"/>
    <w:semiHidden/>
    <w:rsid w:val="009277C8"/>
  </w:style>
  <w:style w:type="numbering" w:customStyle="1" w:styleId="2141">
    <w:name w:val="Нет списка2141"/>
    <w:next w:val="a4"/>
    <w:semiHidden/>
    <w:rsid w:val="009277C8"/>
  </w:style>
  <w:style w:type="numbering" w:customStyle="1" w:styleId="111111214">
    <w:name w:val="1 / 1.1 / 1.1.1214"/>
    <w:basedOn w:val="a4"/>
    <w:next w:val="111111"/>
    <w:semiHidden/>
    <w:rsid w:val="009277C8"/>
  </w:style>
  <w:style w:type="numbering" w:customStyle="1" w:styleId="1ai214">
    <w:name w:val="1 / a / i214"/>
    <w:basedOn w:val="a4"/>
    <w:next w:val="1ai"/>
    <w:semiHidden/>
    <w:rsid w:val="009277C8"/>
  </w:style>
  <w:style w:type="numbering" w:customStyle="1" w:styleId="2142">
    <w:name w:val="Статья / Раздел214"/>
    <w:basedOn w:val="a4"/>
    <w:next w:val="afffffffffffff8"/>
    <w:semiHidden/>
    <w:rsid w:val="009277C8"/>
  </w:style>
  <w:style w:type="table" w:customStyle="1" w:styleId="3111">
    <w:name w:val="Сетка таблицы31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0">
    <w:name w:val="Основной текст (2)_"/>
    <w:rsid w:val="009277C8"/>
    <w:rPr>
      <w:rFonts w:ascii="Times New Roman" w:eastAsia="Times New Roman" w:hAnsi="Times New Roman" w:cs="Times New Roman"/>
      <w:b w:val="0"/>
      <w:bCs w:val="0"/>
      <w:i w:val="0"/>
      <w:iCs w:val="0"/>
      <w:smallCaps w:val="0"/>
      <w:strike w:val="0"/>
      <w:u w:val="none"/>
    </w:rPr>
  </w:style>
  <w:style w:type="character" w:customStyle="1" w:styleId="2fff1">
    <w:name w:val="Основной текст (2)"/>
    <w:rsid w:val="009277C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f2">
    <w:name w:val="Основной текст (2) + Полужирный"/>
    <w:rsid w:val="009277C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d">
    <w:name w:val="Табличный_таблица_11"/>
    <w:link w:val="11e"/>
    <w:qFormat/>
    <w:rsid w:val="009277C8"/>
    <w:pPr>
      <w:jc w:val="center"/>
    </w:pPr>
    <w:rPr>
      <w:rFonts w:ascii="Times New Roman" w:eastAsia="Times New Roman" w:hAnsi="Times New Roman"/>
      <w:sz w:val="22"/>
      <w:szCs w:val="22"/>
    </w:rPr>
  </w:style>
  <w:style w:type="character" w:customStyle="1" w:styleId="11e">
    <w:name w:val="Табличный_таблица_11 Знак"/>
    <w:link w:val="11d"/>
    <w:rsid w:val="009277C8"/>
    <w:rPr>
      <w:rFonts w:ascii="Times New Roman" w:eastAsia="Times New Roman" w:hAnsi="Times New Roman"/>
      <w:sz w:val="22"/>
      <w:szCs w:val="22"/>
    </w:rPr>
  </w:style>
  <w:style w:type="character" w:customStyle="1" w:styleId="affffffffffffffe">
    <w:name w:val="Текст_Обычный"/>
    <w:qFormat/>
    <w:rsid w:val="009277C8"/>
    <w:rPr>
      <w:b w:val="0"/>
    </w:rPr>
  </w:style>
  <w:style w:type="numbering" w:customStyle="1" w:styleId="810">
    <w:name w:val="Нет списка81"/>
    <w:next w:val="a4"/>
    <w:semiHidden/>
    <w:rsid w:val="009277C8"/>
  </w:style>
  <w:style w:type="numbering" w:customStyle="1" w:styleId="1111117">
    <w:name w:val="1 / 1.1 / 1.1.17"/>
    <w:basedOn w:val="a4"/>
    <w:next w:val="111111"/>
    <w:semiHidden/>
    <w:rsid w:val="009277C8"/>
  </w:style>
  <w:style w:type="numbering" w:customStyle="1" w:styleId="1ai7">
    <w:name w:val="1 / a / i7"/>
    <w:basedOn w:val="a4"/>
    <w:next w:val="1ai"/>
    <w:semiHidden/>
    <w:rsid w:val="009277C8"/>
  </w:style>
  <w:style w:type="numbering" w:customStyle="1" w:styleId="7b">
    <w:name w:val="Статья / Раздел7"/>
    <w:basedOn w:val="a4"/>
    <w:next w:val="afffffffffffff8"/>
    <w:semiHidden/>
    <w:rsid w:val="009277C8"/>
  </w:style>
  <w:style w:type="numbering" w:customStyle="1" w:styleId="1510">
    <w:name w:val="Нет списка151"/>
    <w:next w:val="a4"/>
    <w:semiHidden/>
    <w:rsid w:val="009277C8"/>
  </w:style>
  <w:style w:type="numbering" w:customStyle="1" w:styleId="11111115">
    <w:name w:val="1 / 1.1 / 1.1.115"/>
    <w:basedOn w:val="a4"/>
    <w:next w:val="111111"/>
    <w:semiHidden/>
    <w:rsid w:val="009277C8"/>
  </w:style>
  <w:style w:type="numbering" w:customStyle="1" w:styleId="1ai15">
    <w:name w:val="1 / a / i15"/>
    <w:basedOn w:val="a4"/>
    <w:next w:val="1ai"/>
    <w:semiHidden/>
    <w:rsid w:val="009277C8"/>
  </w:style>
  <w:style w:type="numbering" w:customStyle="1" w:styleId="153">
    <w:name w:val="Статья / Раздел15"/>
    <w:basedOn w:val="a4"/>
    <w:next w:val="afffffffffffff8"/>
    <w:semiHidden/>
    <w:rsid w:val="009277C8"/>
  </w:style>
  <w:style w:type="numbering" w:customStyle="1" w:styleId="2510">
    <w:name w:val="Нет списка251"/>
    <w:next w:val="a4"/>
    <w:semiHidden/>
    <w:rsid w:val="009277C8"/>
  </w:style>
  <w:style w:type="numbering" w:customStyle="1" w:styleId="11111125">
    <w:name w:val="1 / 1.1 / 1.1.125"/>
    <w:basedOn w:val="a4"/>
    <w:next w:val="111111"/>
    <w:semiHidden/>
    <w:rsid w:val="009277C8"/>
  </w:style>
  <w:style w:type="numbering" w:customStyle="1" w:styleId="1ai25">
    <w:name w:val="1 / a / i25"/>
    <w:basedOn w:val="a4"/>
    <w:next w:val="1ai"/>
    <w:semiHidden/>
    <w:rsid w:val="009277C8"/>
  </w:style>
  <w:style w:type="numbering" w:customStyle="1" w:styleId="252">
    <w:name w:val="Статья / Раздел25"/>
    <w:basedOn w:val="a4"/>
    <w:next w:val="afffffffffffff8"/>
    <w:semiHidden/>
    <w:rsid w:val="009277C8"/>
  </w:style>
  <w:style w:type="numbering" w:customStyle="1" w:styleId="3510">
    <w:name w:val="Нет списка351"/>
    <w:next w:val="a4"/>
    <w:semiHidden/>
    <w:rsid w:val="009277C8"/>
  </w:style>
  <w:style w:type="numbering" w:customStyle="1" w:styleId="11111135">
    <w:name w:val="1 / 1.1 / 1.1.135"/>
    <w:basedOn w:val="a4"/>
    <w:next w:val="111111"/>
    <w:semiHidden/>
    <w:rsid w:val="009277C8"/>
  </w:style>
  <w:style w:type="numbering" w:customStyle="1" w:styleId="1ai35">
    <w:name w:val="1 / a / i35"/>
    <w:basedOn w:val="a4"/>
    <w:next w:val="1ai"/>
    <w:semiHidden/>
    <w:rsid w:val="009277C8"/>
  </w:style>
  <w:style w:type="numbering" w:customStyle="1" w:styleId="352">
    <w:name w:val="Статья / Раздел35"/>
    <w:basedOn w:val="a4"/>
    <w:next w:val="afffffffffffff8"/>
    <w:semiHidden/>
    <w:rsid w:val="009277C8"/>
  </w:style>
  <w:style w:type="numbering" w:customStyle="1" w:styleId="1151">
    <w:name w:val="Нет списка1151"/>
    <w:next w:val="a4"/>
    <w:semiHidden/>
    <w:rsid w:val="009277C8"/>
  </w:style>
  <w:style w:type="numbering" w:customStyle="1" w:styleId="111111115">
    <w:name w:val="1 / 1.1 / 1.1.1115"/>
    <w:basedOn w:val="a4"/>
    <w:next w:val="111111"/>
    <w:semiHidden/>
    <w:rsid w:val="009277C8"/>
  </w:style>
  <w:style w:type="numbering" w:customStyle="1" w:styleId="1ai115">
    <w:name w:val="1 / a / i115"/>
    <w:basedOn w:val="a4"/>
    <w:next w:val="1ai"/>
    <w:semiHidden/>
    <w:rsid w:val="009277C8"/>
  </w:style>
  <w:style w:type="numbering" w:customStyle="1" w:styleId="1152">
    <w:name w:val="Статья / Раздел115"/>
    <w:basedOn w:val="a4"/>
    <w:next w:val="afffffffffffff8"/>
    <w:semiHidden/>
    <w:rsid w:val="009277C8"/>
  </w:style>
  <w:style w:type="numbering" w:customStyle="1" w:styleId="2151">
    <w:name w:val="Нет списка2151"/>
    <w:next w:val="a4"/>
    <w:semiHidden/>
    <w:rsid w:val="009277C8"/>
  </w:style>
  <w:style w:type="numbering" w:customStyle="1" w:styleId="111111215">
    <w:name w:val="1 / 1.1 / 1.1.1215"/>
    <w:basedOn w:val="a4"/>
    <w:next w:val="111111"/>
    <w:semiHidden/>
    <w:rsid w:val="009277C8"/>
  </w:style>
  <w:style w:type="numbering" w:customStyle="1" w:styleId="1ai215">
    <w:name w:val="1 / a / i215"/>
    <w:basedOn w:val="a4"/>
    <w:next w:val="1ai"/>
    <w:semiHidden/>
    <w:rsid w:val="009277C8"/>
  </w:style>
  <w:style w:type="numbering" w:customStyle="1" w:styleId="2152">
    <w:name w:val="Статья / Раздел215"/>
    <w:basedOn w:val="a4"/>
    <w:next w:val="afffffffffffff8"/>
    <w:semiHidden/>
    <w:rsid w:val="009277C8"/>
  </w:style>
  <w:style w:type="table" w:customStyle="1" w:styleId="3211">
    <w:name w:val="Сетка таблицы32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1">
    <w:name w:val="Нет списка91"/>
    <w:next w:val="a4"/>
    <w:semiHidden/>
    <w:rsid w:val="009277C8"/>
  </w:style>
  <w:style w:type="numbering" w:customStyle="1" w:styleId="1111118">
    <w:name w:val="1 / 1.1 / 1.1.18"/>
    <w:basedOn w:val="a4"/>
    <w:next w:val="111111"/>
    <w:semiHidden/>
    <w:rsid w:val="009277C8"/>
  </w:style>
  <w:style w:type="numbering" w:customStyle="1" w:styleId="1ai8">
    <w:name w:val="1 / a / i8"/>
    <w:basedOn w:val="a4"/>
    <w:next w:val="1ai"/>
    <w:semiHidden/>
    <w:rsid w:val="009277C8"/>
  </w:style>
  <w:style w:type="numbering" w:customStyle="1" w:styleId="8c">
    <w:name w:val="Статья / Раздел8"/>
    <w:basedOn w:val="a4"/>
    <w:next w:val="afffffffffffff8"/>
    <w:semiHidden/>
    <w:rsid w:val="009277C8"/>
  </w:style>
  <w:style w:type="numbering" w:customStyle="1" w:styleId="1610">
    <w:name w:val="Нет списка161"/>
    <w:next w:val="a4"/>
    <w:semiHidden/>
    <w:rsid w:val="009277C8"/>
  </w:style>
  <w:style w:type="numbering" w:customStyle="1" w:styleId="11111116">
    <w:name w:val="1 / 1.1 / 1.1.116"/>
    <w:basedOn w:val="a4"/>
    <w:next w:val="111111"/>
    <w:semiHidden/>
    <w:rsid w:val="009277C8"/>
  </w:style>
  <w:style w:type="numbering" w:customStyle="1" w:styleId="1ai16">
    <w:name w:val="1 / a / i16"/>
    <w:basedOn w:val="a4"/>
    <w:next w:val="1ai"/>
    <w:semiHidden/>
    <w:rsid w:val="009277C8"/>
  </w:style>
  <w:style w:type="numbering" w:customStyle="1" w:styleId="162">
    <w:name w:val="Статья / Раздел16"/>
    <w:basedOn w:val="a4"/>
    <w:next w:val="afffffffffffff8"/>
    <w:semiHidden/>
    <w:rsid w:val="009277C8"/>
  </w:style>
  <w:style w:type="numbering" w:customStyle="1" w:styleId="2610">
    <w:name w:val="Нет списка261"/>
    <w:next w:val="a4"/>
    <w:semiHidden/>
    <w:rsid w:val="009277C8"/>
  </w:style>
  <w:style w:type="numbering" w:customStyle="1" w:styleId="11111126">
    <w:name w:val="1 / 1.1 / 1.1.126"/>
    <w:basedOn w:val="a4"/>
    <w:next w:val="111111"/>
    <w:semiHidden/>
    <w:rsid w:val="009277C8"/>
  </w:style>
  <w:style w:type="numbering" w:customStyle="1" w:styleId="1ai26">
    <w:name w:val="1 / a / i26"/>
    <w:basedOn w:val="a4"/>
    <w:next w:val="1ai"/>
    <w:semiHidden/>
    <w:rsid w:val="009277C8"/>
  </w:style>
  <w:style w:type="numbering" w:customStyle="1" w:styleId="262">
    <w:name w:val="Статья / Раздел26"/>
    <w:basedOn w:val="a4"/>
    <w:next w:val="afffffffffffff8"/>
    <w:semiHidden/>
    <w:rsid w:val="009277C8"/>
  </w:style>
  <w:style w:type="numbering" w:customStyle="1" w:styleId="3610">
    <w:name w:val="Нет списка361"/>
    <w:next w:val="a4"/>
    <w:semiHidden/>
    <w:rsid w:val="009277C8"/>
  </w:style>
  <w:style w:type="numbering" w:customStyle="1" w:styleId="11111136">
    <w:name w:val="1 / 1.1 / 1.1.136"/>
    <w:basedOn w:val="a4"/>
    <w:next w:val="111111"/>
    <w:semiHidden/>
    <w:rsid w:val="009277C8"/>
  </w:style>
  <w:style w:type="numbering" w:customStyle="1" w:styleId="1ai36">
    <w:name w:val="1 / a / i36"/>
    <w:basedOn w:val="a4"/>
    <w:next w:val="1ai"/>
    <w:semiHidden/>
    <w:rsid w:val="009277C8"/>
  </w:style>
  <w:style w:type="numbering" w:customStyle="1" w:styleId="362">
    <w:name w:val="Статья / Раздел36"/>
    <w:basedOn w:val="a4"/>
    <w:next w:val="afffffffffffff8"/>
    <w:semiHidden/>
    <w:rsid w:val="009277C8"/>
  </w:style>
  <w:style w:type="numbering" w:customStyle="1" w:styleId="1161">
    <w:name w:val="Нет списка1161"/>
    <w:next w:val="a4"/>
    <w:semiHidden/>
    <w:rsid w:val="009277C8"/>
  </w:style>
  <w:style w:type="numbering" w:customStyle="1" w:styleId="111111116">
    <w:name w:val="1 / 1.1 / 1.1.1116"/>
    <w:basedOn w:val="a4"/>
    <w:next w:val="111111"/>
    <w:semiHidden/>
    <w:rsid w:val="009277C8"/>
  </w:style>
  <w:style w:type="numbering" w:customStyle="1" w:styleId="1ai116">
    <w:name w:val="1 / a / i116"/>
    <w:basedOn w:val="a4"/>
    <w:next w:val="1ai"/>
    <w:semiHidden/>
    <w:rsid w:val="009277C8"/>
  </w:style>
  <w:style w:type="numbering" w:customStyle="1" w:styleId="1162">
    <w:name w:val="Статья / Раздел116"/>
    <w:basedOn w:val="a4"/>
    <w:next w:val="afffffffffffff8"/>
    <w:semiHidden/>
    <w:rsid w:val="009277C8"/>
  </w:style>
  <w:style w:type="numbering" w:customStyle="1" w:styleId="2161">
    <w:name w:val="Нет списка2161"/>
    <w:next w:val="a4"/>
    <w:semiHidden/>
    <w:rsid w:val="009277C8"/>
  </w:style>
  <w:style w:type="numbering" w:customStyle="1" w:styleId="111111216">
    <w:name w:val="1 / 1.1 / 1.1.1216"/>
    <w:basedOn w:val="a4"/>
    <w:next w:val="111111"/>
    <w:semiHidden/>
    <w:rsid w:val="009277C8"/>
  </w:style>
  <w:style w:type="numbering" w:customStyle="1" w:styleId="1ai216">
    <w:name w:val="1 / a / i216"/>
    <w:basedOn w:val="a4"/>
    <w:next w:val="1ai"/>
    <w:semiHidden/>
    <w:rsid w:val="009277C8"/>
  </w:style>
  <w:style w:type="numbering" w:customStyle="1" w:styleId="2162">
    <w:name w:val="Статья / Раздел216"/>
    <w:basedOn w:val="a4"/>
    <w:next w:val="afffffffffffff8"/>
    <w:semiHidden/>
    <w:rsid w:val="009277C8"/>
  </w:style>
  <w:style w:type="table" w:customStyle="1" w:styleId="3311">
    <w:name w:val="Сетка таблицы33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92">
    <w:name w:val="Знак19 Знак"/>
    <w:aliases w:val="Заголовок главный Знак, Знак19 Знак"/>
    <w:rsid w:val="009277C8"/>
    <w:rPr>
      <w:rFonts w:ascii="Arial" w:hAnsi="Arial" w:cs="Arial"/>
      <w:b/>
      <w:bCs/>
      <w:sz w:val="26"/>
      <w:szCs w:val="26"/>
    </w:rPr>
  </w:style>
  <w:style w:type="numbering" w:customStyle="1" w:styleId="1010">
    <w:name w:val="Нет списка101"/>
    <w:next w:val="a4"/>
    <w:semiHidden/>
    <w:rsid w:val="009277C8"/>
  </w:style>
  <w:style w:type="numbering" w:customStyle="1" w:styleId="1111119">
    <w:name w:val="1 / 1.1 / 1.1.19"/>
    <w:basedOn w:val="a4"/>
    <w:next w:val="111111"/>
    <w:semiHidden/>
    <w:rsid w:val="009277C8"/>
  </w:style>
  <w:style w:type="numbering" w:customStyle="1" w:styleId="1ai9">
    <w:name w:val="1 / a / i9"/>
    <w:basedOn w:val="a4"/>
    <w:next w:val="1ai"/>
    <w:semiHidden/>
    <w:rsid w:val="009277C8"/>
  </w:style>
  <w:style w:type="numbering" w:customStyle="1" w:styleId="96">
    <w:name w:val="Статья / Раздел9"/>
    <w:basedOn w:val="a4"/>
    <w:next w:val="afffffffffffff8"/>
    <w:semiHidden/>
    <w:rsid w:val="009277C8"/>
  </w:style>
  <w:style w:type="numbering" w:customStyle="1" w:styleId="1710">
    <w:name w:val="Нет списка171"/>
    <w:next w:val="a4"/>
    <w:semiHidden/>
    <w:rsid w:val="009277C8"/>
  </w:style>
  <w:style w:type="numbering" w:customStyle="1" w:styleId="11111117">
    <w:name w:val="1 / 1.1 / 1.1.117"/>
    <w:basedOn w:val="a4"/>
    <w:next w:val="111111"/>
    <w:semiHidden/>
    <w:rsid w:val="009277C8"/>
  </w:style>
  <w:style w:type="numbering" w:customStyle="1" w:styleId="1ai17">
    <w:name w:val="1 / a / i17"/>
    <w:basedOn w:val="a4"/>
    <w:next w:val="1ai"/>
    <w:semiHidden/>
    <w:rsid w:val="009277C8"/>
  </w:style>
  <w:style w:type="numbering" w:customStyle="1" w:styleId="173">
    <w:name w:val="Статья / Раздел17"/>
    <w:basedOn w:val="a4"/>
    <w:next w:val="afffffffffffff8"/>
    <w:semiHidden/>
    <w:rsid w:val="009277C8"/>
  </w:style>
  <w:style w:type="numbering" w:customStyle="1" w:styleId="2710">
    <w:name w:val="Нет списка271"/>
    <w:next w:val="a4"/>
    <w:semiHidden/>
    <w:rsid w:val="009277C8"/>
  </w:style>
  <w:style w:type="numbering" w:customStyle="1" w:styleId="11111127">
    <w:name w:val="1 / 1.1 / 1.1.127"/>
    <w:basedOn w:val="a4"/>
    <w:next w:val="111111"/>
    <w:semiHidden/>
    <w:rsid w:val="009277C8"/>
  </w:style>
  <w:style w:type="numbering" w:customStyle="1" w:styleId="1ai27">
    <w:name w:val="1 / a / i27"/>
    <w:basedOn w:val="a4"/>
    <w:next w:val="1ai"/>
    <w:semiHidden/>
    <w:rsid w:val="009277C8"/>
  </w:style>
  <w:style w:type="numbering" w:customStyle="1" w:styleId="272">
    <w:name w:val="Статья / Раздел27"/>
    <w:basedOn w:val="a4"/>
    <w:next w:val="afffffffffffff8"/>
    <w:semiHidden/>
    <w:rsid w:val="009277C8"/>
  </w:style>
  <w:style w:type="numbering" w:customStyle="1" w:styleId="371">
    <w:name w:val="Нет списка37"/>
    <w:next w:val="a4"/>
    <w:semiHidden/>
    <w:rsid w:val="009277C8"/>
  </w:style>
  <w:style w:type="numbering" w:customStyle="1" w:styleId="11111137">
    <w:name w:val="1 / 1.1 / 1.1.137"/>
    <w:basedOn w:val="a4"/>
    <w:next w:val="111111"/>
    <w:semiHidden/>
    <w:rsid w:val="009277C8"/>
  </w:style>
  <w:style w:type="numbering" w:customStyle="1" w:styleId="1ai37">
    <w:name w:val="1 / a / i37"/>
    <w:basedOn w:val="a4"/>
    <w:next w:val="1ai"/>
    <w:semiHidden/>
    <w:rsid w:val="009277C8"/>
  </w:style>
  <w:style w:type="numbering" w:customStyle="1" w:styleId="372">
    <w:name w:val="Статья / Раздел37"/>
    <w:basedOn w:val="a4"/>
    <w:next w:val="afffffffffffff8"/>
    <w:semiHidden/>
    <w:rsid w:val="009277C8"/>
  </w:style>
  <w:style w:type="numbering" w:customStyle="1" w:styleId="1171">
    <w:name w:val="Нет списка1171"/>
    <w:next w:val="a4"/>
    <w:semiHidden/>
    <w:rsid w:val="009277C8"/>
  </w:style>
  <w:style w:type="numbering" w:customStyle="1" w:styleId="111111117">
    <w:name w:val="1 / 1.1 / 1.1.1117"/>
    <w:basedOn w:val="a4"/>
    <w:next w:val="111111"/>
    <w:semiHidden/>
    <w:rsid w:val="009277C8"/>
  </w:style>
  <w:style w:type="numbering" w:customStyle="1" w:styleId="1ai117">
    <w:name w:val="1 / a / i117"/>
    <w:basedOn w:val="a4"/>
    <w:next w:val="1ai"/>
    <w:semiHidden/>
    <w:rsid w:val="009277C8"/>
  </w:style>
  <w:style w:type="numbering" w:customStyle="1" w:styleId="1172">
    <w:name w:val="Статья / Раздел117"/>
    <w:basedOn w:val="a4"/>
    <w:next w:val="afffffffffffff8"/>
    <w:semiHidden/>
    <w:rsid w:val="009277C8"/>
  </w:style>
  <w:style w:type="numbering" w:customStyle="1" w:styleId="2170">
    <w:name w:val="Нет списка217"/>
    <w:next w:val="a4"/>
    <w:semiHidden/>
    <w:rsid w:val="009277C8"/>
  </w:style>
  <w:style w:type="numbering" w:customStyle="1" w:styleId="111111217">
    <w:name w:val="1 / 1.1 / 1.1.1217"/>
    <w:basedOn w:val="a4"/>
    <w:next w:val="111111"/>
    <w:semiHidden/>
    <w:rsid w:val="009277C8"/>
  </w:style>
  <w:style w:type="numbering" w:customStyle="1" w:styleId="1ai217">
    <w:name w:val="1 / a / i217"/>
    <w:basedOn w:val="a4"/>
    <w:next w:val="1ai"/>
    <w:semiHidden/>
    <w:rsid w:val="009277C8"/>
  </w:style>
  <w:style w:type="numbering" w:customStyle="1" w:styleId="2171">
    <w:name w:val="Статья / Раздел217"/>
    <w:basedOn w:val="a4"/>
    <w:next w:val="afffffffffffff8"/>
    <w:semiHidden/>
    <w:rsid w:val="009277C8"/>
  </w:style>
  <w:style w:type="table" w:customStyle="1" w:styleId="3411">
    <w:name w:val="Сетка таблицы34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0">
    <w:name w:val="Нет списка181"/>
    <w:next w:val="a4"/>
    <w:semiHidden/>
    <w:rsid w:val="009277C8"/>
  </w:style>
  <w:style w:type="numbering" w:customStyle="1" w:styleId="11111110">
    <w:name w:val="1 / 1.1 / 1.1.110"/>
    <w:basedOn w:val="a4"/>
    <w:next w:val="111111"/>
    <w:semiHidden/>
    <w:rsid w:val="009277C8"/>
  </w:style>
  <w:style w:type="numbering" w:customStyle="1" w:styleId="1ai10">
    <w:name w:val="1 / a / i10"/>
    <w:basedOn w:val="a4"/>
    <w:next w:val="1ai"/>
    <w:semiHidden/>
    <w:rsid w:val="009277C8"/>
  </w:style>
  <w:style w:type="numbering" w:customStyle="1" w:styleId="104">
    <w:name w:val="Статья / Раздел10"/>
    <w:basedOn w:val="a4"/>
    <w:next w:val="afffffffffffff8"/>
    <w:semiHidden/>
    <w:rsid w:val="009277C8"/>
  </w:style>
  <w:style w:type="numbering" w:customStyle="1" w:styleId="1910">
    <w:name w:val="Нет списка191"/>
    <w:next w:val="a4"/>
    <w:semiHidden/>
    <w:rsid w:val="009277C8"/>
  </w:style>
  <w:style w:type="numbering" w:customStyle="1" w:styleId="11111118">
    <w:name w:val="1 / 1.1 / 1.1.118"/>
    <w:basedOn w:val="a4"/>
    <w:next w:val="111111"/>
    <w:semiHidden/>
    <w:rsid w:val="009277C8"/>
  </w:style>
  <w:style w:type="numbering" w:customStyle="1" w:styleId="1ai18">
    <w:name w:val="1 / a / i18"/>
    <w:basedOn w:val="a4"/>
    <w:next w:val="1ai"/>
    <w:semiHidden/>
    <w:rsid w:val="009277C8"/>
  </w:style>
  <w:style w:type="numbering" w:customStyle="1" w:styleId="182">
    <w:name w:val="Статья / Раздел18"/>
    <w:basedOn w:val="a4"/>
    <w:next w:val="afffffffffffff8"/>
    <w:semiHidden/>
    <w:rsid w:val="009277C8"/>
  </w:style>
  <w:style w:type="numbering" w:customStyle="1" w:styleId="2810">
    <w:name w:val="Нет списка281"/>
    <w:next w:val="a4"/>
    <w:semiHidden/>
    <w:rsid w:val="009277C8"/>
  </w:style>
  <w:style w:type="numbering" w:customStyle="1" w:styleId="11111128">
    <w:name w:val="1 / 1.1 / 1.1.128"/>
    <w:basedOn w:val="a4"/>
    <w:next w:val="111111"/>
    <w:semiHidden/>
    <w:rsid w:val="009277C8"/>
  </w:style>
  <w:style w:type="numbering" w:customStyle="1" w:styleId="1ai28">
    <w:name w:val="1 / a / i28"/>
    <w:basedOn w:val="a4"/>
    <w:next w:val="1ai"/>
    <w:semiHidden/>
    <w:rsid w:val="009277C8"/>
  </w:style>
  <w:style w:type="numbering" w:customStyle="1" w:styleId="282">
    <w:name w:val="Статья / Раздел28"/>
    <w:basedOn w:val="a4"/>
    <w:next w:val="afffffffffffff8"/>
    <w:semiHidden/>
    <w:rsid w:val="009277C8"/>
  </w:style>
  <w:style w:type="numbering" w:customStyle="1" w:styleId="381">
    <w:name w:val="Нет списка38"/>
    <w:next w:val="a4"/>
    <w:semiHidden/>
    <w:rsid w:val="009277C8"/>
  </w:style>
  <w:style w:type="numbering" w:customStyle="1" w:styleId="11111138">
    <w:name w:val="1 / 1.1 / 1.1.138"/>
    <w:basedOn w:val="a4"/>
    <w:next w:val="111111"/>
    <w:semiHidden/>
    <w:rsid w:val="009277C8"/>
  </w:style>
  <w:style w:type="numbering" w:customStyle="1" w:styleId="1ai38">
    <w:name w:val="1 / a / i38"/>
    <w:basedOn w:val="a4"/>
    <w:next w:val="1ai"/>
    <w:semiHidden/>
    <w:rsid w:val="009277C8"/>
  </w:style>
  <w:style w:type="numbering" w:customStyle="1" w:styleId="382">
    <w:name w:val="Статья / Раздел38"/>
    <w:basedOn w:val="a4"/>
    <w:next w:val="afffffffffffff8"/>
    <w:semiHidden/>
    <w:rsid w:val="009277C8"/>
  </w:style>
  <w:style w:type="numbering" w:customStyle="1" w:styleId="1180">
    <w:name w:val="Нет списка118"/>
    <w:next w:val="a4"/>
    <w:semiHidden/>
    <w:rsid w:val="009277C8"/>
  </w:style>
  <w:style w:type="numbering" w:customStyle="1" w:styleId="111111118">
    <w:name w:val="1 / 1.1 / 1.1.1118"/>
    <w:basedOn w:val="a4"/>
    <w:next w:val="111111"/>
    <w:semiHidden/>
    <w:rsid w:val="009277C8"/>
  </w:style>
  <w:style w:type="numbering" w:customStyle="1" w:styleId="1ai118">
    <w:name w:val="1 / a / i118"/>
    <w:basedOn w:val="a4"/>
    <w:next w:val="1ai"/>
    <w:semiHidden/>
    <w:rsid w:val="009277C8"/>
  </w:style>
  <w:style w:type="numbering" w:customStyle="1" w:styleId="1181">
    <w:name w:val="Статья / Раздел118"/>
    <w:basedOn w:val="a4"/>
    <w:next w:val="afffffffffffff8"/>
    <w:semiHidden/>
    <w:rsid w:val="009277C8"/>
  </w:style>
  <w:style w:type="numbering" w:customStyle="1" w:styleId="2180">
    <w:name w:val="Нет списка218"/>
    <w:next w:val="a4"/>
    <w:semiHidden/>
    <w:rsid w:val="009277C8"/>
  </w:style>
  <w:style w:type="numbering" w:customStyle="1" w:styleId="111111218">
    <w:name w:val="1 / 1.1 / 1.1.1218"/>
    <w:basedOn w:val="a4"/>
    <w:next w:val="111111"/>
    <w:semiHidden/>
    <w:rsid w:val="009277C8"/>
  </w:style>
  <w:style w:type="numbering" w:customStyle="1" w:styleId="1ai218">
    <w:name w:val="1 / a / i218"/>
    <w:basedOn w:val="a4"/>
    <w:next w:val="1ai"/>
    <w:semiHidden/>
    <w:rsid w:val="009277C8"/>
  </w:style>
  <w:style w:type="numbering" w:customStyle="1" w:styleId="2181">
    <w:name w:val="Статья / Раздел218"/>
    <w:basedOn w:val="a4"/>
    <w:next w:val="afffffffffffff8"/>
    <w:semiHidden/>
    <w:rsid w:val="009277C8"/>
  </w:style>
  <w:style w:type="table" w:customStyle="1" w:styleId="3511">
    <w:name w:val="Сетка таблицы35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110">
    <w:name w:val="1 / a / i110"/>
    <w:rsid w:val="009277C8"/>
  </w:style>
  <w:style w:type="numbering" w:customStyle="1" w:styleId="2010">
    <w:name w:val="Нет списка201"/>
    <w:next w:val="a4"/>
    <w:uiPriority w:val="99"/>
    <w:semiHidden/>
    <w:unhideWhenUsed/>
    <w:rsid w:val="009277C8"/>
  </w:style>
  <w:style w:type="paragraph" w:customStyle="1" w:styleId="9110">
    <w:name w:val="Заголовок 911"/>
    <w:rsid w:val="009277C8"/>
    <w:pPr>
      <w:keepNext/>
      <w:jc w:val="center"/>
    </w:pPr>
    <w:rPr>
      <w:rFonts w:ascii="Arial" w:eastAsia="Times New Roman" w:hAnsi="Arial"/>
      <w:snapToGrid w:val="0"/>
      <w:color w:val="000000"/>
      <w:sz w:val="28"/>
    </w:rPr>
  </w:style>
  <w:style w:type="numbering" w:customStyle="1" w:styleId="11111119">
    <w:name w:val="1 / 1.1 / 1.1.119"/>
    <w:basedOn w:val="a4"/>
    <w:next w:val="111111"/>
    <w:semiHidden/>
    <w:rsid w:val="009277C8"/>
  </w:style>
  <w:style w:type="numbering" w:customStyle="1" w:styleId="1ai19">
    <w:name w:val="1 / a / i19"/>
    <w:basedOn w:val="a4"/>
    <w:next w:val="1ai"/>
    <w:semiHidden/>
    <w:rsid w:val="009277C8"/>
  </w:style>
  <w:style w:type="paragraph" w:customStyle="1" w:styleId="11f">
    <w:name w:val="Название объекта11"/>
    <w:basedOn w:val="a1"/>
    <w:rsid w:val="009277C8"/>
    <w:pPr>
      <w:spacing w:line="360" w:lineRule="auto"/>
      <w:ind w:left="1080" w:firstLine="709"/>
      <w:jc w:val="both"/>
    </w:pPr>
    <w:rPr>
      <w:rFonts w:ascii="Arial" w:hAnsi="Arial" w:cs="Arial"/>
      <w:color w:val="auto"/>
      <w:spacing w:val="-5"/>
      <w:sz w:val="20"/>
      <w:szCs w:val="20"/>
    </w:rPr>
  </w:style>
  <w:style w:type="paragraph" w:customStyle="1" w:styleId="2114">
    <w:name w:val="Основной текст 211"/>
    <w:basedOn w:val="a1"/>
    <w:rsid w:val="009277C8"/>
    <w:pPr>
      <w:spacing w:line="360" w:lineRule="auto"/>
      <w:ind w:left="426" w:hanging="426"/>
      <w:jc w:val="both"/>
    </w:pPr>
    <w:rPr>
      <w:b/>
      <w:color w:val="auto"/>
      <w:sz w:val="28"/>
      <w:szCs w:val="20"/>
    </w:rPr>
  </w:style>
  <w:style w:type="paragraph" w:customStyle="1" w:styleId="11f0">
    <w:name w:val="Цитата11"/>
    <w:basedOn w:val="a1"/>
    <w:rsid w:val="009277C8"/>
    <w:pPr>
      <w:spacing w:line="360" w:lineRule="auto"/>
      <w:ind w:left="526" w:right="43" w:firstLine="709"/>
      <w:jc w:val="both"/>
    </w:pPr>
    <w:rPr>
      <w:color w:val="auto"/>
      <w:sz w:val="28"/>
      <w:szCs w:val="20"/>
    </w:rPr>
  </w:style>
  <w:style w:type="paragraph" w:customStyle="1" w:styleId="11f1">
    <w:name w:val="Маркированный список11"/>
    <w:basedOn w:val="a1"/>
    <w:rsid w:val="009277C8"/>
    <w:pPr>
      <w:spacing w:before="100" w:beforeAutospacing="1" w:after="100" w:afterAutospacing="1" w:line="360" w:lineRule="auto"/>
      <w:ind w:firstLine="709"/>
      <w:jc w:val="both"/>
    </w:pPr>
    <w:rPr>
      <w:color w:val="auto"/>
      <w:sz w:val="28"/>
    </w:rPr>
  </w:style>
  <w:style w:type="paragraph" w:customStyle="1" w:styleId="11f2">
    <w:name w:val="Нумерованный список11"/>
    <w:basedOn w:val="a1"/>
    <w:semiHidden/>
    <w:rsid w:val="009277C8"/>
    <w:pPr>
      <w:spacing w:before="100" w:beforeAutospacing="1" w:after="100" w:afterAutospacing="1" w:line="360" w:lineRule="auto"/>
      <w:ind w:firstLine="709"/>
      <w:jc w:val="both"/>
    </w:pPr>
    <w:rPr>
      <w:color w:val="auto"/>
      <w:sz w:val="28"/>
    </w:rPr>
  </w:style>
  <w:style w:type="table" w:customStyle="1" w:styleId="-110">
    <w:name w:val="Веб-таблица 11"/>
    <w:basedOn w:val="a3"/>
    <w:next w:val="-10"/>
    <w:semiHidden/>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next w:val="-20"/>
    <w:semiHidden/>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3"/>
    <w:next w:val="-30"/>
    <w:semiHidden/>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f0">
    <w:name w:val="Изысканная таблица1"/>
    <w:basedOn w:val="a3"/>
    <w:next w:val="afffffffffffff5"/>
    <w:semiHidden/>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f3">
    <w:name w:val="Классическая таблица 11"/>
    <w:basedOn w:val="a3"/>
    <w:next w:val="1ffff0"/>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3"/>
    <w:next w:val="2ff6"/>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9">
    <w:name w:val="Классическая таблица 31"/>
    <w:basedOn w:val="a3"/>
    <w:next w:val="3fd"/>
    <w:semiHidden/>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
    <w:name w:val="Классическая таблица 41"/>
    <w:basedOn w:val="a3"/>
    <w:next w:val="4f2"/>
    <w:semiHidden/>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4">
    <w:name w:val="Объемная таблица 11"/>
    <w:basedOn w:val="a3"/>
    <w:next w:val="1ffff1"/>
    <w:semiHidden/>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a">
    <w:name w:val="Объемная таблица 31"/>
    <w:basedOn w:val="a3"/>
    <w:next w:val="3fe"/>
    <w:semiHidden/>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Простая таблица 21"/>
    <w:basedOn w:val="a3"/>
    <w:next w:val="2ff8"/>
    <w:semiHidden/>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b">
    <w:name w:val="Простая таблица 31"/>
    <w:basedOn w:val="a3"/>
    <w:next w:val="3ff"/>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4">
    <w:name w:val="Сетка таблицы 41"/>
    <w:basedOn w:val="a3"/>
    <w:next w:val="4f3"/>
    <w:semiHidden/>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
    <w:name w:val="Сетка таблицы 61"/>
    <w:basedOn w:val="a3"/>
    <w:next w:val="6d"/>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
    <w:basedOn w:val="a3"/>
    <w:next w:val="8b"/>
    <w:semiHidden/>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f1">
    <w:name w:val="Современная таблица1"/>
    <w:basedOn w:val="a3"/>
    <w:next w:val="afffffffffffff6"/>
    <w:semiHidden/>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2">
    <w:name w:val="Стандартная таблица1"/>
    <w:basedOn w:val="a3"/>
    <w:next w:val="afffffffffffff7"/>
    <w:semiHidden/>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3">
    <w:name w:val="Статья / Раздел19"/>
    <w:basedOn w:val="a4"/>
    <w:next w:val="afffffffffffff8"/>
    <w:semiHidden/>
    <w:rsid w:val="009277C8"/>
  </w:style>
  <w:style w:type="table" w:customStyle="1" w:styleId="11f5">
    <w:name w:val="Столбцы таблицы 11"/>
    <w:basedOn w:val="a3"/>
    <w:next w:val="1ffff4"/>
    <w:semiHidden/>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Столбцы таблицы 21"/>
    <w:basedOn w:val="a3"/>
    <w:next w:val="2ffa"/>
    <w:semiHidden/>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c">
    <w:name w:val="Столбцы таблицы 31"/>
    <w:basedOn w:val="a3"/>
    <w:next w:val="3ff1"/>
    <w:semiHidden/>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
    <w:name w:val="Столбцы таблицы 41"/>
    <w:basedOn w:val="a3"/>
    <w:next w:val="4f4"/>
    <w:semiHidden/>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3"/>
    <w:next w:val="5f3"/>
    <w:semiHidden/>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3"/>
    <w:next w:val="-11"/>
    <w:semiHidden/>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3"/>
    <w:next w:val="-21"/>
    <w:semiHidden/>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
    <w:basedOn w:val="a3"/>
    <w:next w:val="-31"/>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3"/>
    <w:next w:val="-7"/>
    <w:semiHidden/>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d">
    <w:name w:val="Цветная таблица 21"/>
    <w:basedOn w:val="a3"/>
    <w:next w:val="2ffb"/>
    <w:semiHidden/>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d">
    <w:name w:val="Цветная таблица 31"/>
    <w:basedOn w:val="a3"/>
    <w:next w:val="3ff2"/>
    <w:semiHidden/>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10">
    <w:name w:val="Нет списка1101"/>
    <w:next w:val="a4"/>
    <w:semiHidden/>
    <w:rsid w:val="009277C8"/>
  </w:style>
  <w:style w:type="numbering" w:customStyle="1" w:styleId="111111110">
    <w:name w:val="1 / 1.1 / 1.1.1110"/>
    <w:basedOn w:val="a4"/>
    <w:next w:val="111111"/>
    <w:semiHidden/>
    <w:rsid w:val="009277C8"/>
  </w:style>
  <w:style w:type="numbering" w:customStyle="1" w:styleId="1ai119">
    <w:name w:val="1 / a / i119"/>
    <w:basedOn w:val="a4"/>
    <w:next w:val="1ai"/>
    <w:semiHidden/>
    <w:rsid w:val="009277C8"/>
  </w:style>
  <w:style w:type="numbering" w:customStyle="1" w:styleId="1102">
    <w:name w:val="Статья / Раздел110"/>
    <w:basedOn w:val="a4"/>
    <w:next w:val="afffffffffffff8"/>
    <w:semiHidden/>
    <w:rsid w:val="009277C8"/>
  </w:style>
  <w:style w:type="numbering" w:customStyle="1" w:styleId="2910">
    <w:name w:val="Нет списка291"/>
    <w:next w:val="a4"/>
    <w:semiHidden/>
    <w:rsid w:val="009277C8"/>
  </w:style>
  <w:style w:type="numbering" w:customStyle="1" w:styleId="11111129">
    <w:name w:val="1 / 1.1 / 1.1.129"/>
    <w:basedOn w:val="a4"/>
    <w:next w:val="111111"/>
    <w:semiHidden/>
    <w:rsid w:val="009277C8"/>
  </w:style>
  <w:style w:type="numbering" w:customStyle="1" w:styleId="1ai29">
    <w:name w:val="1 / a / i29"/>
    <w:basedOn w:val="a4"/>
    <w:next w:val="1ai"/>
    <w:semiHidden/>
    <w:rsid w:val="009277C8"/>
  </w:style>
  <w:style w:type="numbering" w:customStyle="1" w:styleId="292">
    <w:name w:val="Статья / Раздел29"/>
    <w:basedOn w:val="a4"/>
    <w:next w:val="afffffffffffff8"/>
    <w:semiHidden/>
    <w:rsid w:val="009277C8"/>
  </w:style>
  <w:style w:type="paragraph" w:customStyle="1" w:styleId="1fffff3">
    <w:name w:val="Знак Знак Знак Знак Знак Знак Знак Знак Знак Знак Знак Знак Знак Знак Знак Знак Знак Знак Знак Знак Знак Знак1"/>
    <w:basedOn w:val="a1"/>
    <w:autoRedefine/>
    <w:rsid w:val="009277C8"/>
    <w:pPr>
      <w:spacing w:after="160" w:line="240" w:lineRule="exact"/>
    </w:pPr>
    <w:rPr>
      <w:color w:val="auto"/>
      <w:sz w:val="28"/>
      <w:szCs w:val="20"/>
      <w:lang w:val="en-US" w:eastAsia="en-US"/>
    </w:rPr>
  </w:style>
  <w:style w:type="character" w:customStyle="1" w:styleId="1711">
    <w:name w:val="Знак Знак171"/>
    <w:rsid w:val="009277C8"/>
    <w:rPr>
      <w:sz w:val="24"/>
      <w:szCs w:val="24"/>
      <w:lang w:val="ru-RU" w:eastAsia="ru-RU" w:bidi="ar-SA"/>
    </w:rPr>
  </w:style>
  <w:style w:type="paragraph" w:customStyle="1" w:styleId="21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9277C8"/>
    <w:pPr>
      <w:spacing w:before="100" w:beforeAutospacing="1" w:after="100" w:afterAutospacing="1"/>
      <w:jc w:val="both"/>
    </w:pPr>
    <w:rPr>
      <w:rFonts w:ascii="Tahoma" w:hAnsi="Tahoma"/>
      <w:color w:val="auto"/>
      <w:sz w:val="20"/>
      <w:szCs w:val="20"/>
      <w:lang w:val="en-US" w:eastAsia="en-US"/>
    </w:rPr>
  </w:style>
  <w:style w:type="paragraph" w:customStyle="1" w:styleId="11f6">
    <w:name w:val="Обычный11"/>
    <w:rsid w:val="009277C8"/>
    <w:pPr>
      <w:widowControl w:val="0"/>
      <w:snapToGrid w:val="0"/>
    </w:pPr>
    <w:rPr>
      <w:rFonts w:ascii="Times New Roman" w:eastAsia="Times New Roman" w:hAnsi="Times New Roman"/>
    </w:rPr>
  </w:style>
  <w:style w:type="paragraph" w:customStyle="1" w:styleId="21f">
    <w:name w:val="Заголовок21"/>
    <w:rsid w:val="009277C8"/>
    <w:pPr>
      <w:jc w:val="center"/>
    </w:pPr>
    <w:rPr>
      <w:rFonts w:ascii="Arial" w:eastAsia="Times New Roman" w:hAnsi="Arial"/>
      <w:sz w:val="24"/>
    </w:rPr>
  </w:style>
  <w:style w:type="numbering" w:customStyle="1" w:styleId="391">
    <w:name w:val="Нет списка39"/>
    <w:next w:val="a4"/>
    <w:semiHidden/>
    <w:rsid w:val="009277C8"/>
  </w:style>
  <w:style w:type="numbering" w:customStyle="1" w:styleId="11111139">
    <w:name w:val="1 / 1.1 / 1.1.139"/>
    <w:basedOn w:val="a4"/>
    <w:next w:val="111111"/>
    <w:semiHidden/>
    <w:rsid w:val="009277C8"/>
  </w:style>
  <w:style w:type="numbering" w:customStyle="1" w:styleId="1ai39">
    <w:name w:val="1 / a / i39"/>
    <w:basedOn w:val="a4"/>
    <w:next w:val="1ai"/>
    <w:semiHidden/>
    <w:rsid w:val="009277C8"/>
  </w:style>
  <w:style w:type="numbering" w:customStyle="1" w:styleId="392">
    <w:name w:val="Статья / Раздел39"/>
    <w:basedOn w:val="a4"/>
    <w:next w:val="afffffffffffff8"/>
    <w:semiHidden/>
    <w:rsid w:val="009277C8"/>
  </w:style>
  <w:style w:type="numbering" w:customStyle="1" w:styleId="1190">
    <w:name w:val="Нет списка119"/>
    <w:next w:val="a4"/>
    <w:semiHidden/>
    <w:rsid w:val="009277C8"/>
  </w:style>
  <w:style w:type="numbering" w:customStyle="1" w:styleId="111111119">
    <w:name w:val="1 / 1.1 / 1.1.1119"/>
    <w:basedOn w:val="a4"/>
    <w:next w:val="111111"/>
    <w:semiHidden/>
    <w:rsid w:val="009277C8"/>
  </w:style>
  <w:style w:type="numbering" w:customStyle="1" w:styleId="1ai1110">
    <w:name w:val="1 / a / i1110"/>
    <w:basedOn w:val="a4"/>
    <w:next w:val="1ai"/>
    <w:semiHidden/>
    <w:rsid w:val="009277C8"/>
  </w:style>
  <w:style w:type="numbering" w:customStyle="1" w:styleId="1191">
    <w:name w:val="Статья / Раздел119"/>
    <w:basedOn w:val="a4"/>
    <w:next w:val="afffffffffffff8"/>
    <w:semiHidden/>
    <w:rsid w:val="009277C8"/>
  </w:style>
  <w:style w:type="numbering" w:customStyle="1" w:styleId="2190">
    <w:name w:val="Нет списка219"/>
    <w:next w:val="a4"/>
    <w:semiHidden/>
    <w:rsid w:val="009277C8"/>
  </w:style>
  <w:style w:type="numbering" w:customStyle="1" w:styleId="111111219">
    <w:name w:val="1 / 1.1 / 1.1.1219"/>
    <w:basedOn w:val="a4"/>
    <w:next w:val="111111"/>
    <w:semiHidden/>
    <w:rsid w:val="009277C8"/>
  </w:style>
  <w:style w:type="numbering" w:customStyle="1" w:styleId="1ai219">
    <w:name w:val="1 / a / i219"/>
    <w:basedOn w:val="a4"/>
    <w:next w:val="1ai"/>
    <w:semiHidden/>
    <w:rsid w:val="009277C8"/>
  </w:style>
  <w:style w:type="numbering" w:customStyle="1" w:styleId="2191">
    <w:name w:val="Статья / Раздел219"/>
    <w:basedOn w:val="a4"/>
    <w:next w:val="afffffffffffff8"/>
    <w:semiHidden/>
    <w:rsid w:val="009277C8"/>
  </w:style>
  <w:style w:type="table" w:customStyle="1" w:styleId="3611">
    <w:name w:val="Сетка таблицы36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0">
    <w:name w:val="Нет списка411"/>
    <w:next w:val="a4"/>
    <w:semiHidden/>
    <w:rsid w:val="009277C8"/>
  </w:style>
  <w:style w:type="numbering" w:customStyle="1" w:styleId="11111141">
    <w:name w:val="1 / 1.1 / 1.1.141"/>
    <w:basedOn w:val="a4"/>
    <w:next w:val="111111"/>
    <w:semiHidden/>
    <w:rsid w:val="009277C8"/>
  </w:style>
  <w:style w:type="numbering" w:customStyle="1" w:styleId="1ai41">
    <w:name w:val="1 / a / i41"/>
    <w:basedOn w:val="a4"/>
    <w:next w:val="1ai"/>
    <w:semiHidden/>
    <w:rsid w:val="009277C8"/>
  </w:style>
  <w:style w:type="numbering" w:customStyle="1" w:styleId="416">
    <w:name w:val="Статья / Раздел41"/>
    <w:basedOn w:val="a4"/>
    <w:next w:val="afffffffffffff8"/>
    <w:semiHidden/>
    <w:rsid w:val="009277C8"/>
  </w:style>
  <w:style w:type="numbering" w:customStyle="1" w:styleId="1211">
    <w:name w:val="Нет списка1211"/>
    <w:next w:val="a4"/>
    <w:semiHidden/>
    <w:rsid w:val="009277C8"/>
  </w:style>
  <w:style w:type="numbering" w:customStyle="1" w:styleId="111111121">
    <w:name w:val="1 / 1.1 / 1.1.1121"/>
    <w:basedOn w:val="a4"/>
    <w:next w:val="111111"/>
    <w:semiHidden/>
    <w:rsid w:val="009277C8"/>
  </w:style>
  <w:style w:type="numbering" w:customStyle="1" w:styleId="1ai121">
    <w:name w:val="1 / a / i121"/>
    <w:basedOn w:val="a4"/>
    <w:next w:val="1ai"/>
    <w:semiHidden/>
    <w:rsid w:val="009277C8"/>
  </w:style>
  <w:style w:type="numbering" w:customStyle="1" w:styleId="1212">
    <w:name w:val="Статья / Раздел121"/>
    <w:basedOn w:val="a4"/>
    <w:next w:val="afffffffffffff8"/>
    <w:semiHidden/>
    <w:rsid w:val="009277C8"/>
  </w:style>
  <w:style w:type="numbering" w:customStyle="1" w:styleId="22110">
    <w:name w:val="Нет списка2211"/>
    <w:next w:val="a4"/>
    <w:semiHidden/>
    <w:rsid w:val="009277C8"/>
  </w:style>
  <w:style w:type="numbering" w:customStyle="1" w:styleId="111111221">
    <w:name w:val="1 / 1.1 / 1.1.1221"/>
    <w:basedOn w:val="a4"/>
    <w:next w:val="111111"/>
    <w:semiHidden/>
    <w:rsid w:val="009277C8"/>
  </w:style>
  <w:style w:type="numbering" w:customStyle="1" w:styleId="1ai221">
    <w:name w:val="1 / a / i221"/>
    <w:basedOn w:val="a4"/>
    <w:next w:val="1ai"/>
    <w:semiHidden/>
    <w:rsid w:val="009277C8"/>
  </w:style>
  <w:style w:type="numbering" w:customStyle="1" w:styleId="2212">
    <w:name w:val="Статья / Раздел221"/>
    <w:basedOn w:val="a4"/>
    <w:next w:val="afffffffffffff8"/>
    <w:semiHidden/>
    <w:rsid w:val="009277C8"/>
  </w:style>
  <w:style w:type="numbering" w:customStyle="1" w:styleId="31110">
    <w:name w:val="Нет списка3111"/>
    <w:next w:val="a4"/>
    <w:semiHidden/>
    <w:rsid w:val="009277C8"/>
  </w:style>
  <w:style w:type="numbering" w:customStyle="1" w:styleId="111111311">
    <w:name w:val="1 / 1.1 / 1.1.1311"/>
    <w:basedOn w:val="a4"/>
    <w:next w:val="111111"/>
    <w:semiHidden/>
    <w:rsid w:val="009277C8"/>
  </w:style>
  <w:style w:type="numbering" w:customStyle="1" w:styleId="1ai311">
    <w:name w:val="1 / a / i311"/>
    <w:basedOn w:val="a4"/>
    <w:next w:val="1ai"/>
    <w:semiHidden/>
    <w:rsid w:val="009277C8"/>
  </w:style>
  <w:style w:type="numbering" w:customStyle="1" w:styleId="3112">
    <w:name w:val="Статья / Раздел311"/>
    <w:basedOn w:val="a4"/>
    <w:next w:val="afffffffffffff8"/>
    <w:semiHidden/>
    <w:rsid w:val="009277C8"/>
  </w:style>
  <w:style w:type="numbering" w:customStyle="1" w:styleId="11111">
    <w:name w:val="Нет списка11111"/>
    <w:next w:val="a4"/>
    <w:semiHidden/>
    <w:rsid w:val="009277C8"/>
  </w:style>
  <w:style w:type="numbering" w:customStyle="1" w:styleId="1111111111">
    <w:name w:val="1 / 1.1 / 1.1.11111"/>
    <w:basedOn w:val="a4"/>
    <w:next w:val="111111"/>
    <w:semiHidden/>
    <w:rsid w:val="009277C8"/>
  </w:style>
  <w:style w:type="numbering" w:customStyle="1" w:styleId="1ai1111">
    <w:name w:val="1 / a / i1111"/>
    <w:basedOn w:val="a4"/>
    <w:next w:val="1ai"/>
    <w:semiHidden/>
    <w:rsid w:val="009277C8"/>
  </w:style>
  <w:style w:type="numbering" w:customStyle="1" w:styleId="11112">
    <w:name w:val="Статья / Раздел1111"/>
    <w:basedOn w:val="a4"/>
    <w:next w:val="afffffffffffff8"/>
    <w:semiHidden/>
    <w:rsid w:val="009277C8"/>
  </w:style>
  <w:style w:type="numbering" w:customStyle="1" w:styleId="21111">
    <w:name w:val="Нет списка21111"/>
    <w:next w:val="a4"/>
    <w:semiHidden/>
    <w:rsid w:val="009277C8"/>
  </w:style>
  <w:style w:type="numbering" w:customStyle="1" w:styleId="1111112111">
    <w:name w:val="1 / 1.1 / 1.1.12111"/>
    <w:basedOn w:val="a4"/>
    <w:next w:val="111111"/>
    <w:semiHidden/>
    <w:rsid w:val="009277C8"/>
  </w:style>
  <w:style w:type="numbering" w:customStyle="1" w:styleId="1ai2111">
    <w:name w:val="1 / a / i2111"/>
    <w:basedOn w:val="a4"/>
    <w:next w:val="1ai"/>
    <w:semiHidden/>
    <w:rsid w:val="009277C8"/>
  </w:style>
  <w:style w:type="numbering" w:customStyle="1" w:styleId="21112">
    <w:name w:val="Статья / Раздел2111"/>
    <w:basedOn w:val="a4"/>
    <w:next w:val="afffffffffffff8"/>
    <w:semiHidden/>
    <w:rsid w:val="009277C8"/>
  </w:style>
  <w:style w:type="numbering" w:customStyle="1" w:styleId="31111">
    <w:name w:val="Нет списка31111"/>
    <w:next w:val="a4"/>
    <w:semiHidden/>
    <w:rsid w:val="009277C8"/>
  </w:style>
  <w:style w:type="numbering" w:customStyle="1" w:styleId="1111113111">
    <w:name w:val="1 / 1.1 / 1.1.13111"/>
    <w:basedOn w:val="a4"/>
    <w:next w:val="111111"/>
    <w:semiHidden/>
    <w:rsid w:val="009277C8"/>
  </w:style>
  <w:style w:type="numbering" w:customStyle="1" w:styleId="1ai3111">
    <w:name w:val="1 / a / i3111"/>
    <w:basedOn w:val="a4"/>
    <w:next w:val="1ai"/>
    <w:semiHidden/>
    <w:rsid w:val="009277C8"/>
  </w:style>
  <w:style w:type="numbering" w:customStyle="1" w:styleId="31112">
    <w:name w:val="Статья / Раздел3111"/>
    <w:basedOn w:val="a4"/>
    <w:next w:val="afffffffffffff8"/>
    <w:semiHidden/>
    <w:rsid w:val="009277C8"/>
  </w:style>
  <w:style w:type="numbering" w:customStyle="1" w:styleId="1111110">
    <w:name w:val="Нет списка111111"/>
    <w:next w:val="a4"/>
    <w:semiHidden/>
    <w:rsid w:val="009277C8"/>
  </w:style>
  <w:style w:type="numbering" w:customStyle="1" w:styleId="11111111111">
    <w:name w:val="1 / 1.1 / 1.1.111111"/>
    <w:basedOn w:val="a4"/>
    <w:next w:val="111111"/>
    <w:semiHidden/>
    <w:rsid w:val="009277C8"/>
  </w:style>
  <w:style w:type="numbering" w:customStyle="1" w:styleId="1ai11111">
    <w:name w:val="1 / a / i11111"/>
    <w:basedOn w:val="a4"/>
    <w:next w:val="1ai"/>
    <w:semiHidden/>
    <w:rsid w:val="009277C8"/>
  </w:style>
  <w:style w:type="numbering" w:customStyle="1" w:styleId="111110">
    <w:name w:val="Статья / Раздел11111"/>
    <w:basedOn w:val="a4"/>
    <w:next w:val="afffffffffffff8"/>
    <w:semiHidden/>
    <w:rsid w:val="009277C8"/>
  </w:style>
  <w:style w:type="numbering" w:customStyle="1" w:styleId="211111">
    <w:name w:val="Нет списка211111"/>
    <w:next w:val="a4"/>
    <w:semiHidden/>
    <w:rsid w:val="009277C8"/>
  </w:style>
  <w:style w:type="numbering" w:customStyle="1" w:styleId="11111121111">
    <w:name w:val="1 / 1.1 / 1.1.121111"/>
    <w:basedOn w:val="a4"/>
    <w:next w:val="111111"/>
    <w:semiHidden/>
    <w:rsid w:val="009277C8"/>
  </w:style>
  <w:style w:type="numbering" w:customStyle="1" w:styleId="1ai21111">
    <w:name w:val="1 / a / i21111"/>
    <w:basedOn w:val="a4"/>
    <w:next w:val="1ai"/>
    <w:semiHidden/>
    <w:rsid w:val="009277C8"/>
  </w:style>
  <w:style w:type="numbering" w:customStyle="1" w:styleId="211110">
    <w:name w:val="Статья / Раздел21111"/>
    <w:basedOn w:val="a4"/>
    <w:next w:val="afffffffffffff8"/>
    <w:semiHidden/>
    <w:rsid w:val="009277C8"/>
  </w:style>
  <w:style w:type="numbering" w:customStyle="1" w:styleId="4111">
    <w:name w:val="Нет списка4111"/>
    <w:next w:val="a4"/>
    <w:semiHidden/>
    <w:rsid w:val="009277C8"/>
  </w:style>
  <w:style w:type="numbering" w:customStyle="1" w:styleId="111111411">
    <w:name w:val="1 / 1.1 / 1.1.1411"/>
    <w:basedOn w:val="a4"/>
    <w:next w:val="111111"/>
    <w:semiHidden/>
    <w:rsid w:val="009277C8"/>
  </w:style>
  <w:style w:type="numbering" w:customStyle="1" w:styleId="1ai411">
    <w:name w:val="1 / a / i411"/>
    <w:basedOn w:val="a4"/>
    <w:next w:val="1ai"/>
    <w:semiHidden/>
    <w:rsid w:val="009277C8"/>
  </w:style>
  <w:style w:type="numbering" w:customStyle="1" w:styleId="4112">
    <w:name w:val="Статья / Раздел411"/>
    <w:basedOn w:val="a4"/>
    <w:next w:val="afffffffffffff8"/>
    <w:semiHidden/>
    <w:rsid w:val="009277C8"/>
  </w:style>
  <w:style w:type="numbering" w:customStyle="1" w:styleId="12111">
    <w:name w:val="Нет списка12111"/>
    <w:next w:val="a4"/>
    <w:semiHidden/>
    <w:rsid w:val="009277C8"/>
  </w:style>
  <w:style w:type="numbering" w:customStyle="1" w:styleId="1111111211">
    <w:name w:val="1 / 1.1 / 1.1.11211"/>
    <w:basedOn w:val="a4"/>
    <w:next w:val="111111"/>
    <w:semiHidden/>
    <w:rsid w:val="009277C8"/>
  </w:style>
  <w:style w:type="numbering" w:customStyle="1" w:styleId="1ai1211">
    <w:name w:val="1 / a / i1211"/>
    <w:basedOn w:val="a4"/>
    <w:next w:val="1ai"/>
    <w:semiHidden/>
    <w:rsid w:val="009277C8"/>
  </w:style>
  <w:style w:type="numbering" w:customStyle="1" w:styleId="12110">
    <w:name w:val="Статья / Раздел1211"/>
    <w:basedOn w:val="a4"/>
    <w:next w:val="afffffffffffff8"/>
    <w:semiHidden/>
    <w:rsid w:val="009277C8"/>
  </w:style>
  <w:style w:type="numbering" w:customStyle="1" w:styleId="22111">
    <w:name w:val="Нет списка22111"/>
    <w:next w:val="a4"/>
    <w:semiHidden/>
    <w:rsid w:val="009277C8"/>
  </w:style>
  <w:style w:type="numbering" w:customStyle="1" w:styleId="1111112211">
    <w:name w:val="1 / 1.1 / 1.1.12211"/>
    <w:basedOn w:val="a4"/>
    <w:next w:val="111111"/>
    <w:semiHidden/>
    <w:rsid w:val="009277C8"/>
  </w:style>
  <w:style w:type="numbering" w:customStyle="1" w:styleId="1ai2211">
    <w:name w:val="1 / a / i2211"/>
    <w:basedOn w:val="a4"/>
    <w:next w:val="1ai"/>
    <w:semiHidden/>
    <w:rsid w:val="009277C8"/>
  </w:style>
  <w:style w:type="numbering" w:customStyle="1" w:styleId="22112">
    <w:name w:val="Статья / Раздел2211"/>
    <w:basedOn w:val="a4"/>
    <w:next w:val="afffffffffffff8"/>
    <w:semiHidden/>
    <w:rsid w:val="009277C8"/>
  </w:style>
  <w:style w:type="numbering" w:customStyle="1" w:styleId="32110">
    <w:name w:val="Нет списка3211"/>
    <w:next w:val="a4"/>
    <w:semiHidden/>
    <w:rsid w:val="009277C8"/>
  </w:style>
  <w:style w:type="numbering" w:customStyle="1" w:styleId="111111321">
    <w:name w:val="1 / 1.1 / 1.1.1321"/>
    <w:basedOn w:val="a4"/>
    <w:next w:val="111111"/>
    <w:semiHidden/>
    <w:rsid w:val="009277C8"/>
  </w:style>
  <w:style w:type="numbering" w:customStyle="1" w:styleId="1ai321">
    <w:name w:val="1 / a / i321"/>
    <w:basedOn w:val="a4"/>
    <w:next w:val="1ai"/>
    <w:semiHidden/>
    <w:rsid w:val="009277C8"/>
  </w:style>
  <w:style w:type="numbering" w:customStyle="1" w:styleId="3212">
    <w:name w:val="Статья / Раздел321"/>
    <w:basedOn w:val="a4"/>
    <w:next w:val="afffffffffffff8"/>
    <w:semiHidden/>
    <w:rsid w:val="009277C8"/>
  </w:style>
  <w:style w:type="numbering" w:customStyle="1" w:styleId="11211">
    <w:name w:val="Нет списка11211"/>
    <w:next w:val="a4"/>
    <w:semiHidden/>
    <w:rsid w:val="009277C8"/>
  </w:style>
  <w:style w:type="numbering" w:customStyle="1" w:styleId="1111111121">
    <w:name w:val="1 / 1.1 / 1.1.11121"/>
    <w:basedOn w:val="a4"/>
    <w:next w:val="111111"/>
    <w:semiHidden/>
    <w:rsid w:val="009277C8"/>
  </w:style>
  <w:style w:type="numbering" w:customStyle="1" w:styleId="1ai1121">
    <w:name w:val="1 / a / i1121"/>
    <w:basedOn w:val="a4"/>
    <w:next w:val="1ai"/>
    <w:semiHidden/>
    <w:rsid w:val="009277C8"/>
  </w:style>
  <w:style w:type="numbering" w:customStyle="1" w:styleId="11210">
    <w:name w:val="Статья / Раздел1121"/>
    <w:basedOn w:val="a4"/>
    <w:next w:val="afffffffffffff8"/>
    <w:semiHidden/>
    <w:rsid w:val="009277C8"/>
  </w:style>
  <w:style w:type="numbering" w:customStyle="1" w:styleId="21211">
    <w:name w:val="Нет списка21211"/>
    <w:next w:val="a4"/>
    <w:semiHidden/>
    <w:rsid w:val="009277C8"/>
  </w:style>
  <w:style w:type="numbering" w:customStyle="1" w:styleId="1111112121">
    <w:name w:val="1 / 1.1 / 1.1.12121"/>
    <w:basedOn w:val="a4"/>
    <w:next w:val="111111"/>
    <w:semiHidden/>
    <w:rsid w:val="009277C8"/>
  </w:style>
  <w:style w:type="numbering" w:customStyle="1" w:styleId="1ai2121">
    <w:name w:val="1 / a / i2121"/>
    <w:basedOn w:val="a4"/>
    <w:next w:val="1ai"/>
    <w:semiHidden/>
    <w:rsid w:val="009277C8"/>
  </w:style>
  <w:style w:type="numbering" w:customStyle="1" w:styleId="21212">
    <w:name w:val="Статья / Раздел2121"/>
    <w:basedOn w:val="a4"/>
    <w:next w:val="afffffffffffff8"/>
    <w:semiHidden/>
    <w:rsid w:val="009277C8"/>
  </w:style>
  <w:style w:type="numbering" w:customStyle="1" w:styleId="5110">
    <w:name w:val="Нет списка511"/>
    <w:next w:val="a4"/>
    <w:semiHidden/>
    <w:rsid w:val="009277C8"/>
  </w:style>
  <w:style w:type="numbering" w:customStyle="1" w:styleId="11111151">
    <w:name w:val="1 / 1.1 / 1.1.151"/>
    <w:basedOn w:val="a4"/>
    <w:next w:val="111111"/>
    <w:semiHidden/>
    <w:rsid w:val="009277C8"/>
  </w:style>
  <w:style w:type="numbering" w:customStyle="1" w:styleId="1ai51">
    <w:name w:val="1 / a / i51"/>
    <w:basedOn w:val="a4"/>
    <w:next w:val="1ai"/>
    <w:semiHidden/>
    <w:rsid w:val="009277C8"/>
  </w:style>
  <w:style w:type="numbering" w:customStyle="1" w:styleId="513">
    <w:name w:val="Статья / Раздел51"/>
    <w:basedOn w:val="a4"/>
    <w:next w:val="afffffffffffff8"/>
    <w:semiHidden/>
    <w:rsid w:val="009277C8"/>
  </w:style>
  <w:style w:type="numbering" w:customStyle="1" w:styleId="1311">
    <w:name w:val="Нет списка1311"/>
    <w:next w:val="a4"/>
    <w:semiHidden/>
    <w:rsid w:val="009277C8"/>
  </w:style>
  <w:style w:type="numbering" w:customStyle="1" w:styleId="111111131">
    <w:name w:val="1 / 1.1 / 1.1.1131"/>
    <w:basedOn w:val="a4"/>
    <w:next w:val="111111"/>
    <w:semiHidden/>
    <w:rsid w:val="009277C8"/>
  </w:style>
  <w:style w:type="numbering" w:customStyle="1" w:styleId="1ai131">
    <w:name w:val="1 / a / i131"/>
    <w:basedOn w:val="a4"/>
    <w:next w:val="1ai"/>
    <w:semiHidden/>
    <w:rsid w:val="009277C8"/>
  </w:style>
  <w:style w:type="numbering" w:customStyle="1" w:styleId="1312">
    <w:name w:val="Статья / Раздел131"/>
    <w:basedOn w:val="a4"/>
    <w:next w:val="afffffffffffff8"/>
    <w:semiHidden/>
    <w:rsid w:val="009277C8"/>
  </w:style>
  <w:style w:type="numbering" w:customStyle="1" w:styleId="2311">
    <w:name w:val="Нет списка2311"/>
    <w:next w:val="a4"/>
    <w:semiHidden/>
    <w:rsid w:val="009277C8"/>
  </w:style>
  <w:style w:type="numbering" w:customStyle="1" w:styleId="111111231">
    <w:name w:val="1 / 1.1 / 1.1.1231"/>
    <w:basedOn w:val="a4"/>
    <w:next w:val="111111"/>
    <w:semiHidden/>
    <w:rsid w:val="009277C8"/>
  </w:style>
  <w:style w:type="numbering" w:customStyle="1" w:styleId="1ai231">
    <w:name w:val="1 / a / i231"/>
    <w:basedOn w:val="a4"/>
    <w:next w:val="1ai"/>
    <w:semiHidden/>
    <w:rsid w:val="009277C8"/>
  </w:style>
  <w:style w:type="numbering" w:customStyle="1" w:styleId="2312">
    <w:name w:val="Статья / Раздел231"/>
    <w:basedOn w:val="a4"/>
    <w:next w:val="afffffffffffff8"/>
    <w:semiHidden/>
    <w:rsid w:val="009277C8"/>
  </w:style>
  <w:style w:type="numbering" w:customStyle="1" w:styleId="33110">
    <w:name w:val="Нет списка3311"/>
    <w:next w:val="a4"/>
    <w:semiHidden/>
    <w:rsid w:val="009277C8"/>
  </w:style>
  <w:style w:type="numbering" w:customStyle="1" w:styleId="111111331">
    <w:name w:val="1 / 1.1 / 1.1.1331"/>
    <w:basedOn w:val="a4"/>
    <w:next w:val="111111"/>
    <w:semiHidden/>
    <w:rsid w:val="009277C8"/>
  </w:style>
  <w:style w:type="numbering" w:customStyle="1" w:styleId="1ai331">
    <w:name w:val="1 / a / i331"/>
    <w:basedOn w:val="a4"/>
    <w:next w:val="1ai"/>
    <w:semiHidden/>
    <w:rsid w:val="009277C8"/>
  </w:style>
  <w:style w:type="numbering" w:customStyle="1" w:styleId="3312">
    <w:name w:val="Статья / Раздел331"/>
    <w:basedOn w:val="a4"/>
    <w:next w:val="afffffffffffff8"/>
    <w:semiHidden/>
    <w:rsid w:val="009277C8"/>
  </w:style>
  <w:style w:type="numbering" w:customStyle="1" w:styleId="11311">
    <w:name w:val="Нет списка11311"/>
    <w:next w:val="a4"/>
    <w:semiHidden/>
    <w:rsid w:val="009277C8"/>
  </w:style>
  <w:style w:type="numbering" w:customStyle="1" w:styleId="1111111131">
    <w:name w:val="1 / 1.1 / 1.1.11131"/>
    <w:basedOn w:val="a4"/>
    <w:next w:val="111111"/>
    <w:semiHidden/>
    <w:rsid w:val="009277C8"/>
  </w:style>
  <w:style w:type="numbering" w:customStyle="1" w:styleId="1ai1131">
    <w:name w:val="1 / a / i1131"/>
    <w:basedOn w:val="a4"/>
    <w:next w:val="1ai"/>
    <w:semiHidden/>
    <w:rsid w:val="009277C8"/>
  </w:style>
  <w:style w:type="numbering" w:customStyle="1" w:styleId="11310">
    <w:name w:val="Статья / Раздел1131"/>
    <w:basedOn w:val="a4"/>
    <w:next w:val="afffffffffffff8"/>
    <w:semiHidden/>
    <w:rsid w:val="009277C8"/>
  </w:style>
  <w:style w:type="numbering" w:customStyle="1" w:styleId="21311">
    <w:name w:val="Нет списка21311"/>
    <w:next w:val="a4"/>
    <w:semiHidden/>
    <w:rsid w:val="009277C8"/>
  </w:style>
  <w:style w:type="numbering" w:customStyle="1" w:styleId="1111112131">
    <w:name w:val="1 / 1.1 / 1.1.12131"/>
    <w:basedOn w:val="a4"/>
    <w:next w:val="111111"/>
    <w:semiHidden/>
    <w:rsid w:val="009277C8"/>
  </w:style>
  <w:style w:type="numbering" w:customStyle="1" w:styleId="1ai2131">
    <w:name w:val="1 / a / i2131"/>
    <w:basedOn w:val="a4"/>
    <w:next w:val="1ai"/>
    <w:semiHidden/>
    <w:rsid w:val="009277C8"/>
  </w:style>
  <w:style w:type="numbering" w:customStyle="1" w:styleId="21310">
    <w:name w:val="Статья / Раздел2131"/>
    <w:basedOn w:val="a4"/>
    <w:next w:val="afffffffffffff8"/>
    <w:semiHidden/>
    <w:rsid w:val="009277C8"/>
  </w:style>
  <w:style w:type="numbering" w:customStyle="1" w:styleId="6110">
    <w:name w:val="Нет списка611"/>
    <w:next w:val="a4"/>
    <w:uiPriority w:val="99"/>
    <w:semiHidden/>
    <w:unhideWhenUsed/>
    <w:rsid w:val="009277C8"/>
  </w:style>
  <w:style w:type="table" w:customStyle="1" w:styleId="31113">
    <w:name w:val="Сетка таблицы3111"/>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0">
    <w:name w:val="Нет списка711"/>
    <w:next w:val="a4"/>
    <w:semiHidden/>
    <w:rsid w:val="009277C8"/>
  </w:style>
  <w:style w:type="numbering" w:customStyle="1" w:styleId="11111161">
    <w:name w:val="1 / 1.1 / 1.1.161"/>
    <w:basedOn w:val="a4"/>
    <w:next w:val="111111"/>
    <w:semiHidden/>
    <w:rsid w:val="009277C8"/>
  </w:style>
  <w:style w:type="numbering" w:customStyle="1" w:styleId="1ai61">
    <w:name w:val="1 / a / i61"/>
    <w:basedOn w:val="a4"/>
    <w:next w:val="1ai"/>
    <w:semiHidden/>
    <w:rsid w:val="009277C8"/>
  </w:style>
  <w:style w:type="numbering" w:customStyle="1" w:styleId="613">
    <w:name w:val="Статья / Раздел61"/>
    <w:basedOn w:val="a4"/>
    <w:next w:val="afffffffffffff8"/>
    <w:semiHidden/>
    <w:rsid w:val="009277C8"/>
  </w:style>
  <w:style w:type="numbering" w:customStyle="1" w:styleId="1411">
    <w:name w:val="Нет списка1411"/>
    <w:next w:val="a4"/>
    <w:semiHidden/>
    <w:rsid w:val="009277C8"/>
  </w:style>
  <w:style w:type="numbering" w:customStyle="1" w:styleId="111111141">
    <w:name w:val="1 / 1.1 / 1.1.1141"/>
    <w:basedOn w:val="a4"/>
    <w:next w:val="111111"/>
    <w:semiHidden/>
    <w:rsid w:val="009277C8"/>
  </w:style>
  <w:style w:type="numbering" w:customStyle="1" w:styleId="1ai141">
    <w:name w:val="1 / a / i141"/>
    <w:basedOn w:val="a4"/>
    <w:next w:val="1ai"/>
    <w:semiHidden/>
    <w:rsid w:val="009277C8"/>
  </w:style>
  <w:style w:type="numbering" w:customStyle="1" w:styleId="1412">
    <w:name w:val="Статья / Раздел141"/>
    <w:basedOn w:val="a4"/>
    <w:next w:val="afffffffffffff8"/>
    <w:semiHidden/>
    <w:rsid w:val="009277C8"/>
  </w:style>
  <w:style w:type="numbering" w:customStyle="1" w:styleId="2411">
    <w:name w:val="Нет списка2411"/>
    <w:next w:val="a4"/>
    <w:semiHidden/>
    <w:rsid w:val="009277C8"/>
  </w:style>
  <w:style w:type="numbering" w:customStyle="1" w:styleId="111111241">
    <w:name w:val="1 / 1.1 / 1.1.1241"/>
    <w:basedOn w:val="a4"/>
    <w:next w:val="111111"/>
    <w:semiHidden/>
    <w:rsid w:val="009277C8"/>
  </w:style>
  <w:style w:type="numbering" w:customStyle="1" w:styleId="1ai241">
    <w:name w:val="1 / a / i241"/>
    <w:basedOn w:val="a4"/>
    <w:next w:val="1ai"/>
    <w:semiHidden/>
    <w:rsid w:val="009277C8"/>
  </w:style>
  <w:style w:type="numbering" w:customStyle="1" w:styleId="2412">
    <w:name w:val="Статья / Раздел241"/>
    <w:basedOn w:val="a4"/>
    <w:next w:val="afffffffffffff8"/>
    <w:semiHidden/>
    <w:rsid w:val="009277C8"/>
  </w:style>
  <w:style w:type="numbering" w:customStyle="1" w:styleId="34110">
    <w:name w:val="Нет списка3411"/>
    <w:next w:val="a4"/>
    <w:semiHidden/>
    <w:rsid w:val="009277C8"/>
  </w:style>
  <w:style w:type="numbering" w:customStyle="1" w:styleId="111111341">
    <w:name w:val="1 / 1.1 / 1.1.1341"/>
    <w:basedOn w:val="a4"/>
    <w:next w:val="111111"/>
    <w:semiHidden/>
    <w:rsid w:val="009277C8"/>
  </w:style>
  <w:style w:type="numbering" w:customStyle="1" w:styleId="1ai341">
    <w:name w:val="1 / a / i341"/>
    <w:basedOn w:val="a4"/>
    <w:next w:val="1ai"/>
    <w:semiHidden/>
    <w:rsid w:val="009277C8"/>
  </w:style>
  <w:style w:type="numbering" w:customStyle="1" w:styleId="3412">
    <w:name w:val="Статья / Раздел341"/>
    <w:basedOn w:val="a4"/>
    <w:next w:val="afffffffffffff8"/>
    <w:semiHidden/>
    <w:rsid w:val="009277C8"/>
  </w:style>
  <w:style w:type="numbering" w:customStyle="1" w:styleId="11411">
    <w:name w:val="Нет списка11411"/>
    <w:next w:val="a4"/>
    <w:semiHidden/>
    <w:rsid w:val="009277C8"/>
  </w:style>
  <w:style w:type="numbering" w:customStyle="1" w:styleId="1111111141">
    <w:name w:val="1 / 1.1 / 1.1.11141"/>
    <w:basedOn w:val="a4"/>
    <w:next w:val="111111"/>
    <w:semiHidden/>
    <w:rsid w:val="009277C8"/>
  </w:style>
  <w:style w:type="numbering" w:customStyle="1" w:styleId="1ai1141">
    <w:name w:val="1 / a / i1141"/>
    <w:basedOn w:val="a4"/>
    <w:next w:val="1ai"/>
    <w:semiHidden/>
    <w:rsid w:val="009277C8"/>
  </w:style>
  <w:style w:type="numbering" w:customStyle="1" w:styleId="11410">
    <w:name w:val="Статья / Раздел1141"/>
    <w:basedOn w:val="a4"/>
    <w:next w:val="afffffffffffff8"/>
    <w:semiHidden/>
    <w:rsid w:val="009277C8"/>
  </w:style>
  <w:style w:type="numbering" w:customStyle="1" w:styleId="21411">
    <w:name w:val="Нет списка21411"/>
    <w:next w:val="a4"/>
    <w:semiHidden/>
    <w:rsid w:val="009277C8"/>
  </w:style>
  <w:style w:type="numbering" w:customStyle="1" w:styleId="1111112141">
    <w:name w:val="1 / 1.1 / 1.1.12141"/>
    <w:basedOn w:val="a4"/>
    <w:next w:val="111111"/>
    <w:semiHidden/>
    <w:rsid w:val="009277C8"/>
  </w:style>
  <w:style w:type="numbering" w:customStyle="1" w:styleId="1ai2141">
    <w:name w:val="1 / a / i2141"/>
    <w:basedOn w:val="a4"/>
    <w:next w:val="1ai"/>
    <w:semiHidden/>
    <w:rsid w:val="009277C8"/>
  </w:style>
  <w:style w:type="numbering" w:customStyle="1" w:styleId="21410">
    <w:name w:val="Статья / Раздел2141"/>
    <w:basedOn w:val="a4"/>
    <w:next w:val="afffffffffffff8"/>
    <w:semiHidden/>
    <w:rsid w:val="009277C8"/>
  </w:style>
  <w:style w:type="table" w:customStyle="1" w:styleId="311110">
    <w:name w:val="Сетка таблицы3111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10">
    <w:name w:val="Нет списка811"/>
    <w:next w:val="a4"/>
    <w:semiHidden/>
    <w:rsid w:val="009277C8"/>
  </w:style>
  <w:style w:type="numbering" w:customStyle="1" w:styleId="11111171">
    <w:name w:val="1 / 1.1 / 1.1.171"/>
    <w:basedOn w:val="a4"/>
    <w:next w:val="111111"/>
    <w:semiHidden/>
    <w:rsid w:val="009277C8"/>
  </w:style>
  <w:style w:type="numbering" w:customStyle="1" w:styleId="1ai71">
    <w:name w:val="1 / a / i71"/>
    <w:basedOn w:val="a4"/>
    <w:next w:val="1ai"/>
    <w:semiHidden/>
    <w:rsid w:val="009277C8"/>
  </w:style>
  <w:style w:type="numbering" w:customStyle="1" w:styleId="713">
    <w:name w:val="Статья / Раздел71"/>
    <w:basedOn w:val="a4"/>
    <w:next w:val="afffffffffffff8"/>
    <w:semiHidden/>
    <w:rsid w:val="009277C8"/>
  </w:style>
  <w:style w:type="numbering" w:customStyle="1" w:styleId="1511">
    <w:name w:val="Нет списка1511"/>
    <w:next w:val="a4"/>
    <w:semiHidden/>
    <w:rsid w:val="009277C8"/>
  </w:style>
  <w:style w:type="numbering" w:customStyle="1" w:styleId="111111151">
    <w:name w:val="1 / 1.1 / 1.1.1151"/>
    <w:basedOn w:val="a4"/>
    <w:next w:val="111111"/>
    <w:semiHidden/>
    <w:rsid w:val="009277C8"/>
  </w:style>
  <w:style w:type="numbering" w:customStyle="1" w:styleId="1ai151">
    <w:name w:val="1 / a / i151"/>
    <w:basedOn w:val="a4"/>
    <w:next w:val="1ai"/>
    <w:semiHidden/>
    <w:rsid w:val="009277C8"/>
  </w:style>
  <w:style w:type="numbering" w:customStyle="1" w:styleId="1512">
    <w:name w:val="Статья / Раздел151"/>
    <w:basedOn w:val="a4"/>
    <w:next w:val="afffffffffffff8"/>
    <w:semiHidden/>
    <w:rsid w:val="009277C8"/>
  </w:style>
  <w:style w:type="numbering" w:customStyle="1" w:styleId="2511">
    <w:name w:val="Нет списка2511"/>
    <w:next w:val="a4"/>
    <w:semiHidden/>
    <w:rsid w:val="009277C8"/>
  </w:style>
  <w:style w:type="numbering" w:customStyle="1" w:styleId="111111251">
    <w:name w:val="1 / 1.1 / 1.1.1251"/>
    <w:basedOn w:val="a4"/>
    <w:next w:val="111111"/>
    <w:semiHidden/>
    <w:rsid w:val="009277C8"/>
  </w:style>
  <w:style w:type="numbering" w:customStyle="1" w:styleId="1ai251">
    <w:name w:val="1 / a / i251"/>
    <w:basedOn w:val="a4"/>
    <w:next w:val="1ai"/>
    <w:semiHidden/>
    <w:rsid w:val="009277C8"/>
  </w:style>
  <w:style w:type="numbering" w:customStyle="1" w:styleId="2512">
    <w:name w:val="Статья / Раздел251"/>
    <w:basedOn w:val="a4"/>
    <w:next w:val="afffffffffffff8"/>
    <w:semiHidden/>
    <w:rsid w:val="009277C8"/>
  </w:style>
  <w:style w:type="numbering" w:customStyle="1" w:styleId="35110">
    <w:name w:val="Нет списка3511"/>
    <w:next w:val="a4"/>
    <w:semiHidden/>
    <w:rsid w:val="009277C8"/>
  </w:style>
  <w:style w:type="numbering" w:customStyle="1" w:styleId="111111351">
    <w:name w:val="1 / 1.1 / 1.1.1351"/>
    <w:basedOn w:val="a4"/>
    <w:next w:val="111111"/>
    <w:semiHidden/>
    <w:rsid w:val="009277C8"/>
  </w:style>
  <w:style w:type="numbering" w:customStyle="1" w:styleId="1ai351">
    <w:name w:val="1 / a / i351"/>
    <w:basedOn w:val="a4"/>
    <w:next w:val="1ai"/>
    <w:semiHidden/>
    <w:rsid w:val="009277C8"/>
  </w:style>
  <w:style w:type="numbering" w:customStyle="1" w:styleId="3512">
    <w:name w:val="Статья / Раздел351"/>
    <w:basedOn w:val="a4"/>
    <w:next w:val="afffffffffffff8"/>
    <w:semiHidden/>
    <w:rsid w:val="009277C8"/>
  </w:style>
  <w:style w:type="numbering" w:customStyle="1" w:styleId="11511">
    <w:name w:val="Нет списка11511"/>
    <w:next w:val="a4"/>
    <w:semiHidden/>
    <w:rsid w:val="009277C8"/>
  </w:style>
  <w:style w:type="numbering" w:customStyle="1" w:styleId="1111111151">
    <w:name w:val="1 / 1.1 / 1.1.11151"/>
    <w:basedOn w:val="a4"/>
    <w:next w:val="111111"/>
    <w:semiHidden/>
    <w:rsid w:val="009277C8"/>
  </w:style>
  <w:style w:type="numbering" w:customStyle="1" w:styleId="1ai1151">
    <w:name w:val="1 / a / i1151"/>
    <w:basedOn w:val="a4"/>
    <w:next w:val="1ai"/>
    <w:semiHidden/>
    <w:rsid w:val="009277C8"/>
  </w:style>
  <w:style w:type="numbering" w:customStyle="1" w:styleId="11510">
    <w:name w:val="Статья / Раздел1151"/>
    <w:basedOn w:val="a4"/>
    <w:next w:val="afffffffffffff8"/>
    <w:semiHidden/>
    <w:rsid w:val="009277C8"/>
  </w:style>
  <w:style w:type="numbering" w:customStyle="1" w:styleId="21511">
    <w:name w:val="Нет списка21511"/>
    <w:next w:val="a4"/>
    <w:semiHidden/>
    <w:rsid w:val="009277C8"/>
  </w:style>
  <w:style w:type="numbering" w:customStyle="1" w:styleId="1111112151">
    <w:name w:val="1 / 1.1 / 1.1.12151"/>
    <w:basedOn w:val="a4"/>
    <w:next w:val="111111"/>
    <w:semiHidden/>
    <w:rsid w:val="009277C8"/>
  </w:style>
  <w:style w:type="numbering" w:customStyle="1" w:styleId="1ai2151">
    <w:name w:val="1 / a / i2151"/>
    <w:basedOn w:val="a4"/>
    <w:next w:val="1ai"/>
    <w:semiHidden/>
    <w:rsid w:val="009277C8"/>
  </w:style>
  <w:style w:type="numbering" w:customStyle="1" w:styleId="21510">
    <w:name w:val="Статья / Раздел2151"/>
    <w:basedOn w:val="a4"/>
    <w:next w:val="afffffffffffff8"/>
    <w:semiHidden/>
    <w:rsid w:val="009277C8"/>
  </w:style>
  <w:style w:type="numbering" w:customStyle="1" w:styleId="9111">
    <w:name w:val="Нет списка911"/>
    <w:next w:val="a4"/>
    <w:semiHidden/>
    <w:rsid w:val="009277C8"/>
  </w:style>
  <w:style w:type="numbering" w:customStyle="1" w:styleId="11111181">
    <w:name w:val="1 / 1.1 / 1.1.181"/>
    <w:basedOn w:val="a4"/>
    <w:next w:val="111111"/>
    <w:semiHidden/>
    <w:rsid w:val="009277C8"/>
  </w:style>
  <w:style w:type="numbering" w:customStyle="1" w:styleId="1ai81">
    <w:name w:val="1 / a / i81"/>
    <w:basedOn w:val="a4"/>
    <w:next w:val="1ai"/>
    <w:semiHidden/>
    <w:rsid w:val="009277C8"/>
  </w:style>
  <w:style w:type="numbering" w:customStyle="1" w:styleId="812">
    <w:name w:val="Статья / Раздел81"/>
    <w:basedOn w:val="a4"/>
    <w:next w:val="afffffffffffff8"/>
    <w:semiHidden/>
    <w:rsid w:val="009277C8"/>
  </w:style>
  <w:style w:type="numbering" w:customStyle="1" w:styleId="1611">
    <w:name w:val="Нет списка1611"/>
    <w:next w:val="a4"/>
    <w:semiHidden/>
    <w:rsid w:val="009277C8"/>
  </w:style>
  <w:style w:type="numbering" w:customStyle="1" w:styleId="111111161">
    <w:name w:val="1 / 1.1 / 1.1.1161"/>
    <w:basedOn w:val="a4"/>
    <w:next w:val="111111"/>
    <w:semiHidden/>
    <w:rsid w:val="009277C8"/>
  </w:style>
  <w:style w:type="numbering" w:customStyle="1" w:styleId="1ai161">
    <w:name w:val="1 / a / i161"/>
    <w:basedOn w:val="a4"/>
    <w:next w:val="1ai"/>
    <w:semiHidden/>
    <w:rsid w:val="009277C8"/>
  </w:style>
  <w:style w:type="numbering" w:customStyle="1" w:styleId="1612">
    <w:name w:val="Статья / Раздел161"/>
    <w:basedOn w:val="a4"/>
    <w:next w:val="afffffffffffff8"/>
    <w:semiHidden/>
    <w:rsid w:val="009277C8"/>
  </w:style>
  <w:style w:type="numbering" w:customStyle="1" w:styleId="2611">
    <w:name w:val="Нет списка2611"/>
    <w:next w:val="a4"/>
    <w:semiHidden/>
    <w:rsid w:val="009277C8"/>
  </w:style>
  <w:style w:type="numbering" w:customStyle="1" w:styleId="111111261">
    <w:name w:val="1 / 1.1 / 1.1.1261"/>
    <w:basedOn w:val="a4"/>
    <w:next w:val="111111"/>
    <w:semiHidden/>
    <w:rsid w:val="009277C8"/>
  </w:style>
  <w:style w:type="numbering" w:customStyle="1" w:styleId="1ai261">
    <w:name w:val="1 / a / i261"/>
    <w:basedOn w:val="a4"/>
    <w:next w:val="1ai"/>
    <w:semiHidden/>
    <w:rsid w:val="009277C8"/>
  </w:style>
  <w:style w:type="numbering" w:customStyle="1" w:styleId="2612">
    <w:name w:val="Статья / Раздел261"/>
    <w:basedOn w:val="a4"/>
    <w:next w:val="afffffffffffff8"/>
    <w:semiHidden/>
    <w:rsid w:val="009277C8"/>
  </w:style>
  <w:style w:type="numbering" w:customStyle="1" w:styleId="36110">
    <w:name w:val="Нет списка3611"/>
    <w:next w:val="a4"/>
    <w:semiHidden/>
    <w:rsid w:val="009277C8"/>
  </w:style>
  <w:style w:type="numbering" w:customStyle="1" w:styleId="111111361">
    <w:name w:val="1 / 1.1 / 1.1.1361"/>
    <w:basedOn w:val="a4"/>
    <w:next w:val="111111"/>
    <w:semiHidden/>
    <w:rsid w:val="009277C8"/>
  </w:style>
  <w:style w:type="numbering" w:customStyle="1" w:styleId="1ai361">
    <w:name w:val="1 / a / i361"/>
    <w:basedOn w:val="a4"/>
    <w:next w:val="1ai"/>
    <w:semiHidden/>
    <w:rsid w:val="009277C8"/>
  </w:style>
  <w:style w:type="numbering" w:customStyle="1" w:styleId="3612">
    <w:name w:val="Статья / Раздел361"/>
    <w:basedOn w:val="a4"/>
    <w:next w:val="afffffffffffff8"/>
    <w:semiHidden/>
    <w:rsid w:val="009277C8"/>
  </w:style>
  <w:style w:type="numbering" w:customStyle="1" w:styleId="11611">
    <w:name w:val="Нет списка11611"/>
    <w:next w:val="a4"/>
    <w:semiHidden/>
    <w:rsid w:val="009277C8"/>
  </w:style>
  <w:style w:type="numbering" w:customStyle="1" w:styleId="1111111161">
    <w:name w:val="1 / 1.1 / 1.1.11161"/>
    <w:basedOn w:val="a4"/>
    <w:next w:val="111111"/>
    <w:semiHidden/>
    <w:rsid w:val="009277C8"/>
  </w:style>
  <w:style w:type="numbering" w:customStyle="1" w:styleId="1ai1161">
    <w:name w:val="1 / a / i1161"/>
    <w:basedOn w:val="a4"/>
    <w:next w:val="1ai"/>
    <w:semiHidden/>
    <w:rsid w:val="009277C8"/>
  </w:style>
  <w:style w:type="numbering" w:customStyle="1" w:styleId="11610">
    <w:name w:val="Статья / Раздел1161"/>
    <w:basedOn w:val="a4"/>
    <w:next w:val="afffffffffffff8"/>
    <w:semiHidden/>
    <w:rsid w:val="009277C8"/>
  </w:style>
  <w:style w:type="numbering" w:customStyle="1" w:styleId="21611">
    <w:name w:val="Нет списка21611"/>
    <w:next w:val="a4"/>
    <w:semiHidden/>
    <w:rsid w:val="009277C8"/>
  </w:style>
  <w:style w:type="numbering" w:customStyle="1" w:styleId="1111112161">
    <w:name w:val="1 / 1.1 / 1.1.12161"/>
    <w:basedOn w:val="a4"/>
    <w:next w:val="111111"/>
    <w:semiHidden/>
    <w:rsid w:val="009277C8"/>
  </w:style>
  <w:style w:type="numbering" w:customStyle="1" w:styleId="1ai2161">
    <w:name w:val="1 / a / i2161"/>
    <w:basedOn w:val="a4"/>
    <w:next w:val="1ai"/>
    <w:semiHidden/>
    <w:rsid w:val="009277C8"/>
  </w:style>
  <w:style w:type="numbering" w:customStyle="1" w:styleId="21610">
    <w:name w:val="Статья / Раздел2161"/>
    <w:basedOn w:val="a4"/>
    <w:next w:val="afffffffffffff8"/>
    <w:semiHidden/>
    <w:rsid w:val="009277C8"/>
  </w:style>
  <w:style w:type="numbering" w:customStyle="1" w:styleId="1011">
    <w:name w:val="Нет списка1011"/>
    <w:next w:val="a4"/>
    <w:semiHidden/>
    <w:rsid w:val="009277C8"/>
  </w:style>
  <w:style w:type="numbering" w:customStyle="1" w:styleId="11111191">
    <w:name w:val="1 / 1.1 / 1.1.191"/>
    <w:basedOn w:val="a4"/>
    <w:next w:val="111111"/>
    <w:semiHidden/>
    <w:rsid w:val="009277C8"/>
  </w:style>
  <w:style w:type="numbering" w:customStyle="1" w:styleId="1ai91">
    <w:name w:val="1 / a / i91"/>
    <w:basedOn w:val="a4"/>
    <w:next w:val="1ai"/>
    <w:semiHidden/>
    <w:rsid w:val="009277C8"/>
  </w:style>
  <w:style w:type="numbering" w:customStyle="1" w:styleId="912">
    <w:name w:val="Статья / Раздел91"/>
    <w:basedOn w:val="a4"/>
    <w:next w:val="afffffffffffff8"/>
    <w:semiHidden/>
    <w:rsid w:val="009277C8"/>
  </w:style>
  <w:style w:type="numbering" w:customStyle="1" w:styleId="17110">
    <w:name w:val="Нет списка1711"/>
    <w:next w:val="a4"/>
    <w:semiHidden/>
    <w:rsid w:val="009277C8"/>
  </w:style>
  <w:style w:type="numbering" w:customStyle="1" w:styleId="111111171">
    <w:name w:val="1 / 1.1 / 1.1.1171"/>
    <w:basedOn w:val="a4"/>
    <w:next w:val="111111"/>
    <w:semiHidden/>
    <w:rsid w:val="009277C8"/>
  </w:style>
  <w:style w:type="numbering" w:customStyle="1" w:styleId="1ai171">
    <w:name w:val="1 / a / i171"/>
    <w:basedOn w:val="a4"/>
    <w:next w:val="1ai"/>
    <w:semiHidden/>
    <w:rsid w:val="009277C8"/>
  </w:style>
  <w:style w:type="numbering" w:customStyle="1" w:styleId="1712">
    <w:name w:val="Статья / Раздел171"/>
    <w:basedOn w:val="a4"/>
    <w:next w:val="afffffffffffff8"/>
    <w:semiHidden/>
    <w:rsid w:val="009277C8"/>
  </w:style>
  <w:style w:type="numbering" w:customStyle="1" w:styleId="2711">
    <w:name w:val="Нет списка2711"/>
    <w:next w:val="a4"/>
    <w:semiHidden/>
    <w:rsid w:val="009277C8"/>
  </w:style>
  <w:style w:type="numbering" w:customStyle="1" w:styleId="111111271">
    <w:name w:val="1 / 1.1 / 1.1.1271"/>
    <w:basedOn w:val="a4"/>
    <w:next w:val="111111"/>
    <w:semiHidden/>
    <w:rsid w:val="009277C8"/>
  </w:style>
  <w:style w:type="numbering" w:customStyle="1" w:styleId="1ai271">
    <w:name w:val="1 / a / i271"/>
    <w:basedOn w:val="a4"/>
    <w:next w:val="1ai"/>
    <w:semiHidden/>
    <w:rsid w:val="009277C8"/>
  </w:style>
  <w:style w:type="numbering" w:customStyle="1" w:styleId="2712">
    <w:name w:val="Статья / Раздел271"/>
    <w:basedOn w:val="a4"/>
    <w:next w:val="afffffffffffff8"/>
    <w:semiHidden/>
    <w:rsid w:val="009277C8"/>
  </w:style>
  <w:style w:type="numbering" w:customStyle="1" w:styleId="3710">
    <w:name w:val="Нет списка371"/>
    <w:next w:val="a4"/>
    <w:semiHidden/>
    <w:rsid w:val="009277C8"/>
  </w:style>
  <w:style w:type="numbering" w:customStyle="1" w:styleId="111111371">
    <w:name w:val="1 / 1.1 / 1.1.1371"/>
    <w:basedOn w:val="a4"/>
    <w:next w:val="111111"/>
    <w:semiHidden/>
    <w:rsid w:val="009277C8"/>
  </w:style>
  <w:style w:type="numbering" w:customStyle="1" w:styleId="1ai371">
    <w:name w:val="1 / a / i371"/>
    <w:basedOn w:val="a4"/>
    <w:next w:val="1ai"/>
    <w:semiHidden/>
    <w:rsid w:val="009277C8"/>
  </w:style>
  <w:style w:type="numbering" w:customStyle="1" w:styleId="3711">
    <w:name w:val="Статья / Раздел371"/>
    <w:basedOn w:val="a4"/>
    <w:next w:val="afffffffffffff8"/>
    <w:semiHidden/>
    <w:rsid w:val="009277C8"/>
  </w:style>
  <w:style w:type="numbering" w:customStyle="1" w:styleId="11711">
    <w:name w:val="Нет списка11711"/>
    <w:next w:val="a4"/>
    <w:semiHidden/>
    <w:rsid w:val="009277C8"/>
  </w:style>
  <w:style w:type="numbering" w:customStyle="1" w:styleId="1111111171">
    <w:name w:val="1 / 1.1 / 1.1.11171"/>
    <w:basedOn w:val="a4"/>
    <w:next w:val="111111"/>
    <w:semiHidden/>
    <w:rsid w:val="009277C8"/>
  </w:style>
  <w:style w:type="numbering" w:customStyle="1" w:styleId="1ai1171">
    <w:name w:val="1 / a / i1171"/>
    <w:basedOn w:val="a4"/>
    <w:next w:val="1ai"/>
    <w:semiHidden/>
    <w:rsid w:val="009277C8"/>
  </w:style>
  <w:style w:type="numbering" w:customStyle="1" w:styleId="11710">
    <w:name w:val="Статья / Раздел1171"/>
    <w:basedOn w:val="a4"/>
    <w:next w:val="afffffffffffff8"/>
    <w:semiHidden/>
    <w:rsid w:val="009277C8"/>
  </w:style>
  <w:style w:type="numbering" w:customStyle="1" w:styleId="21710">
    <w:name w:val="Нет списка2171"/>
    <w:next w:val="a4"/>
    <w:semiHidden/>
    <w:rsid w:val="009277C8"/>
  </w:style>
  <w:style w:type="numbering" w:customStyle="1" w:styleId="1111112171">
    <w:name w:val="1 / 1.1 / 1.1.12171"/>
    <w:basedOn w:val="a4"/>
    <w:next w:val="111111"/>
    <w:semiHidden/>
    <w:rsid w:val="009277C8"/>
  </w:style>
  <w:style w:type="numbering" w:customStyle="1" w:styleId="1ai2171">
    <w:name w:val="1 / a / i2171"/>
    <w:basedOn w:val="a4"/>
    <w:next w:val="1ai"/>
    <w:semiHidden/>
    <w:rsid w:val="009277C8"/>
  </w:style>
  <w:style w:type="numbering" w:customStyle="1" w:styleId="21711">
    <w:name w:val="Статья / Раздел2171"/>
    <w:basedOn w:val="a4"/>
    <w:next w:val="afffffffffffff8"/>
    <w:semiHidden/>
    <w:rsid w:val="009277C8"/>
  </w:style>
  <w:style w:type="numbering" w:customStyle="1" w:styleId="1811">
    <w:name w:val="Нет списка1811"/>
    <w:next w:val="a4"/>
    <w:semiHidden/>
    <w:rsid w:val="009277C8"/>
  </w:style>
  <w:style w:type="numbering" w:customStyle="1" w:styleId="111111101">
    <w:name w:val="1 / 1.1 / 1.1.1101"/>
    <w:basedOn w:val="a4"/>
    <w:next w:val="111111"/>
    <w:semiHidden/>
    <w:rsid w:val="009277C8"/>
  </w:style>
  <w:style w:type="numbering" w:customStyle="1" w:styleId="1ai101">
    <w:name w:val="1 / a / i101"/>
    <w:basedOn w:val="a4"/>
    <w:next w:val="1ai"/>
    <w:semiHidden/>
    <w:rsid w:val="009277C8"/>
  </w:style>
  <w:style w:type="numbering" w:customStyle="1" w:styleId="1012">
    <w:name w:val="Статья / Раздел101"/>
    <w:basedOn w:val="a4"/>
    <w:next w:val="afffffffffffff8"/>
    <w:semiHidden/>
    <w:rsid w:val="009277C8"/>
  </w:style>
  <w:style w:type="numbering" w:customStyle="1" w:styleId="19110">
    <w:name w:val="Нет списка1911"/>
    <w:next w:val="a4"/>
    <w:semiHidden/>
    <w:rsid w:val="009277C8"/>
  </w:style>
  <w:style w:type="numbering" w:customStyle="1" w:styleId="111111181">
    <w:name w:val="1 / 1.1 / 1.1.1181"/>
    <w:basedOn w:val="a4"/>
    <w:next w:val="111111"/>
    <w:semiHidden/>
    <w:rsid w:val="009277C8"/>
  </w:style>
  <w:style w:type="numbering" w:customStyle="1" w:styleId="1ai181">
    <w:name w:val="1 / a / i181"/>
    <w:basedOn w:val="a4"/>
    <w:next w:val="1ai"/>
    <w:semiHidden/>
    <w:rsid w:val="009277C8"/>
  </w:style>
  <w:style w:type="numbering" w:customStyle="1" w:styleId="1812">
    <w:name w:val="Статья / Раздел181"/>
    <w:basedOn w:val="a4"/>
    <w:next w:val="afffffffffffff8"/>
    <w:semiHidden/>
    <w:rsid w:val="009277C8"/>
  </w:style>
  <w:style w:type="numbering" w:customStyle="1" w:styleId="2811">
    <w:name w:val="Нет списка2811"/>
    <w:next w:val="a4"/>
    <w:semiHidden/>
    <w:rsid w:val="009277C8"/>
  </w:style>
  <w:style w:type="numbering" w:customStyle="1" w:styleId="111111281">
    <w:name w:val="1 / 1.1 / 1.1.1281"/>
    <w:basedOn w:val="a4"/>
    <w:next w:val="111111"/>
    <w:semiHidden/>
    <w:rsid w:val="009277C8"/>
  </w:style>
  <w:style w:type="numbering" w:customStyle="1" w:styleId="1ai281">
    <w:name w:val="1 / a / i281"/>
    <w:basedOn w:val="a4"/>
    <w:next w:val="1ai"/>
    <w:semiHidden/>
    <w:rsid w:val="009277C8"/>
  </w:style>
  <w:style w:type="numbering" w:customStyle="1" w:styleId="2812">
    <w:name w:val="Статья / Раздел281"/>
    <w:basedOn w:val="a4"/>
    <w:next w:val="afffffffffffff8"/>
    <w:semiHidden/>
    <w:rsid w:val="009277C8"/>
  </w:style>
  <w:style w:type="numbering" w:customStyle="1" w:styleId="3810">
    <w:name w:val="Нет списка381"/>
    <w:next w:val="a4"/>
    <w:semiHidden/>
    <w:rsid w:val="009277C8"/>
  </w:style>
  <w:style w:type="numbering" w:customStyle="1" w:styleId="111111381">
    <w:name w:val="1 / 1.1 / 1.1.1381"/>
    <w:basedOn w:val="a4"/>
    <w:next w:val="111111"/>
    <w:semiHidden/>
    <w:rsid w:val="009277C8"/>
  </w:style>
  <w:style w:type="numbering" w:customStyle="1" w:styleId="1ai381">
    <w:name w:val="1 / a / i381"/>
    <w:basedOn w:val="a4"/>
    <w:next w:val="1ai"/>
    <w:semiHidden/>
    <w:rsid w:val="009277C8"/>
  </w:style>
  <w:style w:type="numbering" w:customStyle="1" w:styleId="3811">
    <w:name w:val="Статья / Раздел381"/>
    <w:basedOn w:val="a4"/>
    <w:next w:val="afffffffffffff8"/>
    <w:semiHidden/>
    <w:rsid w:val="009277C8"/>
  </w:style>
  <w:style w:type="numbering" w:customStyle="1" w:styleId="11810">
    <w:name w:val="Нет списка1181"/>
    <w:next w:val="a4"/>
    <w:semiHidden/>
    <w:rsid w:val="009277C8"/>
  </w:style>
  <w:style w:type="numbering" w:customStyle="1" w:styleId="1111111181">
    <w:name w:val="1 / 1.1 / 1.1.11181"/>
    <w:basedOn w:val="a4"/>
    <w:next w:val="111111"/>
    <w:semiHidden/>
    <w:rsid w:val="009277C8"/>
  </w:style>
  <w:style w:type="numbering" w:customStyle="1" w:styleId="1ai1181">
    <w:name w:val="1 / a / i1181"/>
    <w:basedOn w:val="a4"/>
    <w:next w:val="1ai"/>
    <w:semiHidden/>
    <w:rsid w:val="009277C8"/>
  </w:style>
  <w:style w:type="numbering" w:customStyle="1" w:styleId="11811">
    <w:name w:val="Статья / Раздел1181"/>
    <w:basedOn w:val="a4"/>
    <w:next w:val="afffffffffffff8"/>
    <w:semiHidden/>
    <w:rsid w:val="009277C8"/>
  </w:style>
  <w:style w:type="numbering" w:customStyle="1" w:styleId="21810">
    <w:name w:val="Нет списка2181"/>
    <w:next w:val="a4"/>
    <w:semiHidden/>
    <w:rsid w:val="009277C8"/>
  </w:style>
  <w:style w:type="numbering" w:customStyle="1" w:styleId="1111112181">
    <w:name w:val="1 / 1.1 / 1.1.12181"/>
    <w:basedOn w:val="a4"/>
    <w:next w:val="111111"/>
    <w:semiHidden/>
    <w:rsid w:val="009277C8"/>
  </w:style>
  <w:style w:type="numbering" w:customStyle="1" w:styleId="1ai2181">
    <w:name w:val="1 / a / i2181"/>
    <w:basedOn w:val="a4"/>
    <w:next w:val="1ai"/>
    <w:semiHidden/>
    <w:rsid w:val="009277C8"/>
  </w:style>
  <w:style w:type="numbering" w:customStyle="1" w:styleId="21811">
    <w:name w:val="Статья / Раздел2181"/>
    <w:basedOn w:val="a4"/>
    <w:next w:val="afffffffffffff8"/>
    <w:semiHidden/>
    <w:rsid w:val="009277C8"/>
  </w:style>
  <w:style w:type="numbering" w:customStyle="1" w:styleId="2011">
    <w:name w:val="Нет списка2011"/>
    <w:next w:val="a4"/>
    <w:semiHidden/>
    <w:rsid w:val="009277C8"/>
  </w:style>
  <w:style w:type="numbering" w:customStyle="1" w:styleId="111111191">
    <w:name w:val="1 / 1.1 / 1.1.1191"/>
    <w:basedOn w:val="a4"/>
    <w:next w:val="111111"/>
    <w:semiHidden/>
    <w:rsid w:val="009277C8"/>
  </w:style>
  <w:style w:type="numbering" w:customStyle="1" w:styleId="1ai191">
    <w:name w:val="1 / a / i191"/>
    <w:basedOn w:val="a4"/>
    <w:next w:val="1ai"/>
    <w:semiHidden/>
    <w:rsid w:val="009277C8"/>
  </w:style>
  <w:style w:type="numbering" w:customStyle="1" w:styleId="1912">
    <w:name w:val="Статья / Раздел191"/>
    <w:basedOn w:val="a4"/>
    <w:next w:val="afffffffffffff8"/>
    <w:semiHidden/>
    <w:rsid w:val="009277C8"/>
  </w:style>
  <w:style w:type="numbering" w:customStyle="1" w:styleId="110110">
    <w:name w:val="Нет списка11011"/>
    <w:next w:val="a4"/>
    <w:semiHidden/>
    <w:rsid w:val="009277C8"/>
  </w:style>
  <w:style w:type="numbering" w:customStyle="1" w:styleId="1111111101">
    <w:name w:val="1 / 1.1 / 1.1.11101"/>
    <w:basedOn w:val="a4"/>
    <w:next w:val="111111"/>
    <w:semiHidden/>
    <w:rsid w:val="009277C8"/>
  </w:style>
  <w:style w:type="numbering" w:customStyle="1" w:styleId="1ai1101">
    <w:name w:val="1 / a / i1101"/>
    <w:basedOn w:val="a4"/>
    <w:next w:val="1ai"/>
    <w:semiHidden/>
    <w:rsid w:val="009277C8"/>
  </w:style>
  <w:style w:type="numbering" w:customStyle="1" w:styleId="11012">
    <w:name w:val="Статья / Раздел1101"/>
    <w:basedOn w:val="a4"/>
    <w:next w:val="afffffffffffff8"/>
    <w:semiHidden/>
    <w:rsid w:val="009277C8"/>
  </w:style>
  <w:style w:type="numbering" w:customStyle="1" w:styleId="2911">
    <w:name w:val="Нет списка2911"/>
    <w:next w:val="a4"/>
    <w:semiHidden/>
    <w:rsid w:val="009277C8"/>
  </w:style>
  <w:style w:type="numbering" w:customStyle="1" w:styleId="111111291">
    <w:name w:val="1 / 1.1 / 1.1.1291"/>
    <w:basedOn w:val="a4"/>
    <w:next w:val="111111"/>
    <w:semiHidden/>
    <w:rsid w:val="009277C8"/>
  </w:style>
  <w:style w:type="numbering" w:customStyle="1" w:styleId="1ai291">
    <w:name w:val="1 / a / i291"/>
    <w:basedOn w:val="a4"/>
    <w:next w:val="1ai"/>
    <w:semiHidden/>
    <w:rsid w:val="009277C8"/>
  </w:style>
  <w:style w:type="numbering" w:customStyle="1" w:styleId="2912">
    <w:name w:val="Статья / Раздел291"/>
    <w:basedOn w:val="a4"/>
    <w:next w:val="afffffffffffff8"/>
    <w:semiHidden/>
    <w:rsid w:val="009277C8"/>
  </w:style>
  <w:style w:type="numbering" w:customStyle="1" w:styleId="3910">
    <w:name w:val="Нет списка391"/>
    <w:next w:val="a4"/>
    <w:semiHidden/>
    <w:rsid w:val="009277C8"/>
  </w:style>
  <w:style w:type="numbering" w:customStyle="1" w:styleId="111111391">
    <w:name w:val="1 / 1.1 / 1.1.1391"/>
    <w:basedOn w:val="a4"/>
    <w:next w:val="111111"/>
    <w:semiHidden/>
    <w:rsid w:val="009277C8"/>
  </w:style>
  <w:style w:type="numbering" w:customStyle="1" w:styleId="1ai391">
    <w:name w:val="1 / a / i391"/>
    <w:basedOn w:val="a4"/>
    <w:next w:val="1ai"/>
    <w:semiHidden/>
    <w:rsid w:val="009277C8"/>
  </w:style>
  <w:style w:type="numbering" w:customStyle="1" w:styleId="3911">
    <w:name w:val="Статья / Раздел391"/>
    <w:basedOn w:val="a4"/>
    <w:next w:val="afffffffffffff8"/>
    <w:semiHidden/>
    <w:rsid w:val="009277C8"/>
  </w:style>
  <w:style w:type="numbering" w:customStyle="1" w:styleId="11910">
    <w:name w:val="Нет списка1191"/>
    <w:next w:val="a4"/>
    <w:semiHidden/>
    <w:rsid w:val="009277C8"/>
  </w:style>
  <w:style w:type="numbering" w:customStyle="1" w:styleId="1111111191">
    <w:name w:val="1 / 1.1 / 1.1.11191"/>
    <w:basedOn w:val="a4"/>
    <w:next w:val="111111"/>
    <w:semiHidden/>
    <w:rsid w:val="009277C8"/>
  </w:style>
  <w:style w:type="numbering" w:customStyle="1" w:styleId="1ai1191">
    <w:name w:val="1 / a / i1191"/>
    <w:basedOn w:val="a4"/>
    <w:next w:val="1ai"/>
    <w:semiHidden/>
    <w:rsid w:val="009277C8"/>
  </w:style>
  <w:style w:type="numbering" w:customStyle="1" w:styleId="11911">
    <w:name w:val="Статья / Раздел1191"/>
    <w:basedOn w:val="a4"/>
    <w:next w:val="afffffffffffff8"/>
    <w:semiHidden/>
    <w:rsid w:val="009277C8"/>
  </w:style>
  <w:style w:type="numbering" w:customStyle="1" w:styleId="21910">
    <w:name w:val="Нет списка2191"/>
    <w:next w:val="a4"/>
    <w:semiHidden/>
    <w:rsid w:val="009277C8"/>
  </w:style>
  <w:style w:type="numbering" w:customStyle="1" w:styleId="1111112191">
    <w:name w:val="1 / 1.1 / 1.1.12191"/>
    <w:basedOn w:val="a4"/>
    <w:next w:val="111111"/>
    <w:semiHidden/>
    <w:rsid w:val="009277C8"/>
  </w:style>
  <w:style w:type="numbering" w:customStyle="1" w:styleId="1ai2191">
    <w:name w:val="1 / a / i2191"/>
    <w:basedOn w:val="a4"/>
    <w:next w:val="1ai"/>
    <w:semiHidden/>
    <w:rsid w:val="009277C8"/>
  </w:style>
  <w:style w:type="numbering" w:customStyle="1" w:styleId="21911">
    <w:name w:val="Статья / Раздел2191"/>
    <w:basedOn w:val="a4"/>
    <w:next w:val="afffffffffffff8"/>
    <w:semiHidden/>
    <w:rsid w:val="009277C8"/>
  </w:style>
  <w:style w:type="numbering" w:customStyle="1" w:styleId="3121">
    <w:name w:val="Нет списка312"/>
    <w:next w:val="a4"/>
    <w:semiHidden/>
    <w:rsid w:val="009277C8"/>
  </w:style>
  <w:style w:type="numbering" w:customStyle="1" w:styleId="111111312">
    <w:name w:val="1 / 1.1 / 1.1.1312"/>
    <w:basedOn w:val="a4"/>
    <w:next w:val="111111"/>
    <w:semiHidden/>
    <w:rsid w:val="009277C8"/>
  </w:style>
  <w:style w:type="numbering" w:customStyle="1" w:styleId="1ai312">
    <w:name w:val="1 / a / i312"/>
    <w:basedOn w:val="a4"/>
    <w:next w:val="1ai"/>
    <w:semiHidden/>
    <w:rsid w:val="009277C8"/>
  </w:style>
  <w:style w:type="numbering" w:customStyle="1" w:styleId="3122">
    <w:name w:val="Статья / Раздел312"/>
    <w:basedOn w:val="a4"/>
    <w:next w:val="afffffffffffff8"/>
    <w:semiHidden/>
    <w:rsid w:val="009277C8"/>
  </w:style>
  <w:style w:type="numbering" w:customStyle="1" w:styleId="11120">
    <w:name w:val="Нет списка1112"/>
    <w:next w:val="a4"/>
    <w:semiHidden/>
    <w:rsid w:val="009277C8"/>
  </w:style>
  <w:style w:type="numbering" w:customStyle="1" w:styleId="1111111112">
    <w:name w:val="1 / 1.1 / 1.1.11112"/>
    <w:basedOn w:val="a4"/>
    <w:next w:val="111111"/>
    <w:semiHidden/>
    <w:rsid w:val="009277C8"/>
  </w:style>
  <w:style w:type="numbering" w:customStyle="1" w:styleId="1ai1112">
    <w:name w:val="1 / a / i1112"/>
    <w:basedOn w:val="a4"/>
    <w:next w:val="1ai"/>
    <w:semiHidden/>
    <w:rsid w:val="009277C8"/>
  </w:style>
  <w:style w:type="numbering" w:customStyle="1" w:styleId="11121">
    <w:name w:val="Статья / Раздел1112"/>
    <w:basedOn w:val="a4"/>
    <w:next w:val="afffffffffffff8"/>
    <w:semiHidden/>
    <w:rsid w:val="009277C8"/>
  </w:style>
  <w:style w:type="numbering" w:customStyle="1" w:styleId="21120">
    <w:name w:val="Нет списка2112"/>
    <w:next w:val="a4"/>
    <w:semiHidden/>
    <w:rsid w:val="009277C8"/>
  </w:style>
  <w:style w:type="numbering" w:customStyle="1" w:styleId="1111112112">
    <w:name w:val="1 / 1.1 / 1.1.12112"/>
    <w:basedOn w:val="a4"/>
    <w:next w:val="111111"/>
    <w:semiHidden/>
    <w:rsid w:val="009277C8"/>
  </w:style>
  <w:style w:type="numbering" w:customStyle="1" w:styleId="1ai2112">
    <w:name w:val="1 / a / i2112"/>
    <w:basedOn w:val="a4"/>
    <w:next w:val="1ai"/>
    <w:semiHidden/>
    <w:rsid w:val="009277C8"/>
  </w:style>
  <w:style w:type="numbering" w:customStyle="1" w:styleId="21121">
    <w:name w:val="Статья / Раздел2112"/>
    <w:basedOn w:val="a4"/>
    <w:next w:val="afffffffffffff8"/>
    <w:semiHidden/>
    <w:rsid w:val="009277C8"/>
  </w:style>
  <w:style w:type="numbering" w:customStyle="1" w:styleId="421">
    <w:name w:val="Нет списка42"/>
    <w:next w:val="a4"/>
    <w:semiHidden/>
    <w:rsid w:val="009277C8"/>
  </w:style>
  <w:style w:type="numbering" w:customStyle="1" w:styleId="11111142">
    <w:name w:val="1 / 1.1 / 1.1.142"/>
    <w:basedOn w:val="a4"/>
    <w:next w:val="111111"/>
    <w:semiHidden/>
    <w:rsid w:val="009277C8"/>
  </w:style>
  <w:style w:type="numbering" w:customStyle="1" w:styleId="1ai42">
    <w:name w:val="1 / a / i42"/>
    <w:basedOn w:val="a4"/>
    <w:next w:val="1ai"/>
    <w:semiHidden/>
    <w:rsid w:val="009277C8"/>
  </w:style>
  <w:style w:type="numbering" w:customStyle="1" w:styleId="422">
    <w:name w:val="Статья / Раздел42"/>
    <w:basedOn w:val="a4"/>
    <w:next w:val="afffffffffffff8"/>
    <w:semiHidden/>
    <w:rsid w:val="009277C8"/>
  </w:style>
  <w:style w:type="numbering" w:customStyle="1" w:styleId="1220">
    <w:name w:val="Нет списка122"/>
    <w:next w:val="a4"/>
    <w:semiHidden/>
    <w:rsid w:val="009277C8"/>
  </w:style>
  <w:style w:type="numbering" w:customStyle="1" w:styleId="111111122">
    <w:name w:val="1 / 1.1 / 1.1.1122"/>
    <w:basedOn w:val="a4"/>
    <w:next w:val="111111"/>
    <w:semiHidden/>
    <w:rsid w:val="009277C8"/>
  </w:style>
  <w:style w:type="numbering" w:customStyle="1" w:styleId="1ai122">
    <w:name w:val="1 / a / i122"/>
    <w:basedOn w:val="a4"/>
    <w:next w:val="1ai"/>
    <w:semiHidden/>
    <w:rsid w:val="009277C8"/>
  </w:style>
  <w:style w:type="numbering" w:customStyle="1" w:styleId="1221">
    <w:name w:val="Статья / Раздел122"/>
    <w:basedOn w:val="a4"/>
    <w:next w:val="afffffffffffff8"/>
    <w:semiHidden/>
    <w:rsid w:val="009277C8"/>
  </w:style>
  <w:style w:type="numbering" w:customStyle="1" w:styleId="2220">
    <w:name w:val="Нет списка222"/>
    <w:next w:val="a4"/>
    <w:semiHidden/>
    <w:rsid w:val="009277C8"/>
  </w:style>
  <w:style w:type="numbering" w:customStyle="1" w:styleId="111111222">
    <w:name w:val="1 / 1.1 / 1.1.1222"/>
    <w:basedOn w:val="a4"/>
    <w:next w:val="111111"/>
    <w:semiHidden/>
    <w:rsid w:val="009277C8"/>
  </w:style>
  <w:style w:type="numbering" w:customStyle="1" w:styleId="1ai222">
    <w:name w:val="1 / a / i222"/>
    <w:basedOn w:val="a4"/>
    <w:next w:val="1ai"/>
    <w:semiHidden/>
    <w:rsid w:val="009277C8"/>
  </w:style>
  <w:style w:type="numbering" w:customStyle="1" w:styleId="2221">
    <w:name w:val="Статья / Раздел222"/>
    <w:basedOn w:val="a4"/>
    <w:next w:val="afffffffffffff8"/>
    <w:semiHidden/>
    <w:rsid w:val="009277C8"/>
  </w:style>
  <w:style w:type="numbering" w:customStyle="1" w:styleId="32111">
    <w:name w:val="Нет списка32111"/>
    <w:next w:val="a4"/>
    <w:semiHidden/>
    <w:rsid w:val="009277C8"/>
  </w:style>
  <w:style w:type="numbering" w:customStyle="1" w:styleId="1111113211">
    <w:name w:val="1 / 1.1 / 1.1.13211"/>
    <w:basedOn w:val="a4"/>
    <w:next w:val="111111"/>
    <w:semiHidden/>
    <w:rsid w:val="009277C8"/>
  </w:style>
  <w:style w:type="numbering" w:customStyle="1" w:styleId="1ai3211">
    <w:name w:val="1 / a / i3211"/>
    <w:basedOn w:val="a4"/>
    <w:next w:val="1ai"/>
    <w:semiHidden/>
    <w:rsid w:val="009277C8"/>
  </w:style>
  <w:style w:type="numbering" w:customStyle="1" w:styleId="32112">
    <w:name w:val="Статья / Раздел3211"/>
    <w:basedOn w:val="a4"/>
    <w:next w:val="afffffffffffff8"/>
    <w:semiHidden/>
    <w:rsid w:val="009277C8"/>
  </w:style>
  <w:style w:type="numbering" w:customStyle="1" w:styleId="112111">
    <w:name w:val="Нет списка112111"/>
    <w:next w:val="a4"/>
    <w:semiHidden/>
    <w:rsid w:val="009277C8"/>
  </w:style>
  <w:style w:type="numbering" w:customStyle="1" w:styleId="11111111211">
    <w:name w:val="1 / 1.1 / 1.1.111211"/>
    <w:basedOn w:val="a4"/>
    <w:next w:val="111111"/>
    <w:semiHidden/>
    <w:rsid w:val="009277C8"/>
  </w:style>
  <w:style w:type="numbering" w:customStyle="1" w:styleId="1ai11211">
    <w:name w:val="1 / a / i11211"/>
    <w:basedOn w:val="a4"/>
    <w:next w:val="1ai"/>
    <w:semiHidden/>
    <w:rsid w:val="009277C8"/>
  </w:style>
  <w:style w:type="numbering" w:customStyle="1" w:styleId="112110">
    <w:name w:val="Статья / Раздел11211"/>
    <w:basedOn w:val="a4"/>
    <w:next w:val="afffffffffffff8"/>
    <w:semiHidden/>
    <w:rsid w:val="009277C8"/>
  </w:style>
  <w:style w:type="numbering" w:customStyle="1" w:styleId="212111">
    <w:name w:val="Нет списка212111"/>
    <w:next w:val="a4"/>
    <w:semiHidden/>
    <w:rsid w:val="009277C8"/>
  </w:style>
  <w:style w:type="numbering" w:customStyle="1" w:styleId="11111121211">
    <w:name w:val="1 / 1.1 / 1.1.121211"/>
    <w:basedOn w:val="a4"/>
    <w:next w:val="111111"/>
    <w:semiHidden/>
    <w:rsid w:val="009277C8"/>
  </w:style>
  <w:style w:type="numbering" w:customStyle="1" w:styleId="1ai21211">
    <w:name w:val="1 / a / i21211"/>
    <w:basedOn w:val="a4"/>
    <w:next w:val="1ai"/>
    <w:semiHidden/>
    <w:rsid w:val="009277C8"/>
  </w:style>
  <w:style w:type="numbering" w:customStyle="1" w:styleId="212110">
    <w:name w:val="Статья / Раздел21211"/>
    <w:basedOn w:val="a4"/>
    <w:next w:val="afffffffffffff8"/>
    <w:semiHidden/>
    <w:rsid w:val="009277C8"/>
  </w:style>
  <w:style w:type="numbering" w:customStyle="1" w:styleId="5111">
    <w:name w:val="Нет списка5111"/>
    <w:next w:val="a4"/>
    <w:semiHidden/>
    <w:rsid w:val="009277C8"/>
  </w:style>
  <w:style w:type="numbering" w:customStyle="1" w:styleId="111111511">
    <w:name w:val="1 / 1.1 / 1.1.1511"/>
    <w:basedOn w:val="a4"/>
    <w:next w:val="111111"/>
    <w:semiHidden/>
    <w:rsid w:val="009277C8"/>
  </w:style>
  <w:style w:type="numbering" w:customStyle="1" w:styleId="1ai511">
    <w:name w:val="1 / a / i511"/>
    <w:basedOn w:val="a4"/>
    <w:next w:val="1ai"/>
    <w:semiHidden/>
    <w:rsid w:val="009277C8"/>
  </w:style>
  <w:style w:type="numbering" w:customStyle="1" w:styleId="5112">
    <w:name w:val="Статья / Раздел511"/>
    <w:basedOn w:val="a4"/>
    <w:next w:val="afffffffffffff8"/>
    <w:semiHidden/>
    <w:rsid w:val="009277C8"/>
  </w:style>
  <w:style w:type="numbering" w:customStyle="1" w:styleId="13111">
    <w:name w:val="Нет списка13111"/>
    <w:next w:val="a4"/>
    <w:semiHidden/>
    <w:rsid w:val="009277C8"/>
  </w:style>
  <w:style w:type="numbering" w:customStyle="1" w:styleId="1111111311">
    <w:name w:val="1 / 1.1 / 1.1.11311"/>
    <w:basedOn w:val="a4"/>
    <w:next w:val="111111"/>
    <w:semiHidden/>
    <w:rsid w:val="009277C8"/>
  </w:style>
  <w:style w:type="numbering" w:customStyle="1" w:styleId="1ai1311">
    <w:name w:val="1 / a / i1311"/>
    <w:basedOn w:val="a4"/>
    <w:next w:val="1ai"/>
    <w:semiHidden/>
    <w:rsid w:val="009277C8"/>
  </w:style>
  <w:style w:type="numbering" w:customStyle="1" w:styleId="13110">
    <w:name w:val="Статья / Раздел1311"/>
    <w:basedOn w:val="a4"/>
    <w:next w:val="afffffffffffff8"/>
    <w:semiHidden/>
    <w:rsid w:val="009277C8"/>
  </w:style>
  <w:style w:type="numbering" w:customStyle="1" w:styleId="23111">
    <w:name w:val="Нет списка23111"/>
    <w:next w:val="a4"/>
    <w:semiHidden/>
    <w:rsid w:val="009277C8"/>
  </w:style>
  <w:style w:type="numbering" w:customStyle="1" w:styleId="1111112311">
    <w:name w:val="1 / 1.1 / 1.1.12311"/>
    <w:basedOn w:val="a4"/>
    <w:next w:val="111111"/>
    <w:semiHidden/>
    <w:rsid w:val="009277C8"/>
  </w:style>
  <w:style w:type="numbering" w:customStyle="1" w:styleId="1ai2311">
    <w:name w:val="1 / a / i2311"/>
    <w:basedOn w:val="a4"/>
    <w:next w:val="1ai"/>
    <w:semiHidden/>
    <w:rsid w:val="009277C8"/>
  </w:style>
  <w:style w:type="numbering" w:customStyle="1" w:styleId="23110">
    <w:name w:val="Статья / Раздел2311"/>
    <w:basedOn w:val="a4"/>
    <w:next w:val="afffffffffffff8"/>
    <w:semiHidden/>
    <w:rsid w:val="009277C8"/>
  </w:style>
  <w:style w:type="numbering" w:customStyle="1" w:styleId="33111">
    <w:name w:val="Нет списка33111"/>
    <w:next w:val="a4"/>
    <w:semiHidden/>
    <w:rsid w:val="009277C8"/>
  </w:style>
  <w:style w:type="numbering" w:customStyle="1" w:styleId="1111113311">
    <w:name w:val="1 / 1.1 / 1.1.13311"/>
    <w:basedOn w:val="a4"/>
    <w:next w:val="111111"/>
    <w:semiHidden/>
    <w:rsid w:val="009277C8"/>
  </w:style>
  <w:style w:type="numbering" w:customStyle="1" w:styleId="1ai3311">
    <w:name w:val="1 / a / i3311"/>
    <w:basedOn w:val="a4"/>
    <w:next w:val="1ai"/>
    <w:semiHidden/>
    <w:rsid w:val="009277C8"/>
  </w:style>
  <w:style w:type="numbering" w:customStyle="1" w:styleId="33112">
    <w:name w:val="Статья / Раздел3311"/>
    <w:basedOn w:val="a4"/>
    <w:next w:val="afffffffffffff8"/>
    <w:semiHidden/>
    <w:rsid w:val="009277C8"/>
  </w:style>
  <w:style w:type="numbering" w:customStyle="1" w:styleId="113111">
    <w:name w:val="Нет списка113111"/>
    <w:next w:val="a4"/>
    <w:semiHidden/>
    <w:rsid w:val="009277C8"/>
  </w:style>
  <w:style w:type="numbering" w:customStyle="1" w:styleId="11111111311">
    <w:name w:val="1 / 1.1 / 1.1.111311"/>
    <w:basedOn w:val="a4"/>
    <w:next w:val="111111"/>
    <w:semiHidden/>
    <w:rsid w:val="009277C8"/>
  </w:style>
  <w:style w:type="numbering" w:customStyle="1" w:styleId="1ai11311">
    <w:name w:val="1 / a / i11311"/>
    <w:basedOn w:val="a4"/>
    <w:next w:val="1ai"/>
    <w:semiHidden/>
    <w:rsid w:val="009277C8"/>
  </w:style>
  <w:style w:type="numbering" w:customStyle="1" w:styleId="113110">
    <w:name w:val="Статья / Раздел11311"/>
    <w:basedOn w:val="a4"/>
    <w:next w:val="afffffffffffff8"/>
    <w:semiHidden/>
    <w:rsid w:val="009277C8"/>
  </w:style>
  <w:style w:type="numbering" w:customStyle="1" w:styleId="213111">
    <w:name w:val="Нет списка213111"/>
    <w:next w:val="a4"/>
    <w:semiHidden/>
    <w:rsid w:val="009277C8"/>
  </w:style>
  <w:style w:type="numbering" w:customStyle="1" w:styleId="11111121311">
    <w:name w:val="1 / 1.1 / 1.1.121311"/>
    <w:basedOn w:val="a4"/>
    <w:next w:val="111111"/>
    <w:semiHidden/>
    <w:rsid w:val="009277C8"/>
  </w:style>
  <w:style w:type="numbering" w:customStyle="1" w:styleId="1ai21311">
    <w:name w:val="1 / a / i21311"/>
    <w:basedOn w:val="a4"/>
    <w:next w:val="1ai"/>
    <w:semiHidden/>
    <w:rsid w:val="009277C8"/>
  </w:style>
  <w:style w:type="numbering" w:customStyle="1" w:styleId="213110">
    <w:name w:val="Статья / Раздел21311"/>
    <w:basedOn w:val="a4"/>
    <w:next w:val="afffffffffffff8"/>
    <w:semiHidden/>
    <w:rsid w:val="009277C8"/>
  </w:style>
  <w:style w:type="numbering" w:customStyle="1" w:styleId="6111">
    <w:name w:val="Нет списка6111"/>
    <w:next w:val="a4"/>
    <w:uiPriority w:val="99"/>
    <w:semiHidden/>
    <w:unhideWhenUsed/>
    <w:rsid w:val="009277C8"/>
  </w:style>
  <w:style w:type="table" w:customStyle="1" w:styleId="36111">
    <w:name w:val="Сетка таблицы3611"/>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1">
    <w:name w:val="Нет списка7111"/>
    <w:next w:val="a4"/>
    <w:semiHidden/>
    <w:rsid w:val="009277C8"/>
  </w:style>
  <w:style w:type="numbering" w:customStyle="1" w:styleId="111111611">
    <w:name w:val="1 / 1.1 / 1.1.1611"/>
    <w:basedOn w:val="a4"/>
    <w:next w:val="111111"/>
    <w:semiHidden/>
    <w:rsid w:val="009277C8"/>
  </w:style>
  <w:style w:type="numbering" w:customStyle="1" w:styleId="1ai611">
    <w:name w:val="1 / a / i611"/>
    <w:basedOn w:val="a4"/>
    <w:next w:val="1ai"/>
    <w:semiHidden/>
    <w:rsid w:val="009277C8"/>
  </w:style>
  <w:style w:type="numbering" w:customStyle="1" w:styleId="6112">
    <w:name w:val="Статья / Раздел611"/>
    <w:basedOn w:val="a4"/>
    <w:next w:val="afffffffffffff8"/>
    <w:semiHidden/>
    <w:rsid w:val="009277C8"/>
  </w:style>
  <w:style w:type="numbering" w:customStyle="1" w:styleId="14111">
    <w:name w:val="Нет списка14111"/>
    <w:next w:val="a4"/>
    <w:semiHidden/>
    <w:rsid w:val="009277C8"/>
  </w:style>
  <w:style w:type="numbering" w:customStyle="1" w:styleId="1111111411">
    <w:name w:val="1 / 1.1 / 1.1.11411"/>
    <w:basedOn w:val="a4"/>
    <w:next w:val="111111"/>
    <w:semiHidden/>
    <w:rsid w:val="009277C8"/>
  </w:style>
  <w:style w:type="numbering" w:customStyle="1" w:styleId="1ai1411">
    <w:name w:val="1 / a / i1411"/>
    <w:basedOn w:val="a4"/>
    <w:next w:val="1ai"/>
    <w:semiHidden/>
    <w:rsid w:val="009277C8"/>
  </w:style>
  <w:style w:type="numbering" w:customStyle="1" w:styleId="14110">
    <w:name w:val="Статья / Раздел1411"/>
    <w:basedOn w:val="a4"/>
    <w:next w:val="afffffffffffff8"/>
    <w:semiHidden/>
    <w:rsid w:val="009277C8"/>
  </w:style>
  <w:style w:type="numbering" w:customStyle="1" w:styleId="24111">
    <w:name w:val="Нет списка24111"/>
    <w:next w:val="a4"/>
    <w:semiHidden/>
    <w:rsid w:val="009277C8"/>
  </w:style>
  <w:style w:type="numbering" w:customStyle="1" w:styleId="1111112411">
    <w:name w:val="1 / 1.1 / 1.1.12411"/>
    <w:basedOn w:val="a4"/>
    <w:next w:val="111111"/>
    <w:semiHidden/>
    <w:rsid w:val="009277C8"/>
  </w:style>
  <w:style w:type="numbering" w:customStyle="1" w:styleId="1ai2411">
    <w:name w:val="1 / a / i2411"/>
    <w:basedOn w:val="a4"/>
    <w:next w:val="1ai"/>
    <w:semiHidden/>
    <w:rsid w:val="009277C8"/>
  </w:style>
  <w:style w:type="numbering" w:customStyle="1" w:styleId="24110">
    <w:name w:val="Статья / Раздел2411"/>
    <w:basedOn w:val="a4"/>
    <w:next w:val="afffffffffffff8"/>
    <w:semiHidden/>
    <w:rsid w:val="009277C8"/>
  </w:style>
  <w:style w:type="numbering" w:customStyle="1" w:styleId="34111">
    <w:name w:val="Нет списка34111"/>
    <w:next w:val="a4"/>
    <w:semiHidden/>
    <w:rsid w:val="009277C8"/>
  </w:style>
  <w:style w:type="numbering" w:customStyle="1" w:styleId="1111113411">
    <w:name w:val="1 / 1.1 / 1.1.13411"/>
    <w:basedOn w:val="a4"/>
    <w:next w:val="111111"/>
    <w:semiHidden/>
    <w:rsid w:val="009277C8"/>
  </w:style>
  <w:style w:type="numbering" w:customStyle="1" w:styleId="1ai3411">
    <w:name w:val="1 / a / i3411"/>
    <w:basedOn w:val="a4"/>
    <w:next w:val="1ai"/>
    <w:semiHidden/>
    <w:rsid w:val="009277C8"/>
  </w:style>
  <w:style w:type="numbering" w:customStyle="1" w:styleId="34112">
    <w:name w:val="Статья / Раздел3411"/>
    <w:basedOn w:val="a4"/>
    <w:next w:val="afffffffffffff8"/>
    <w:semiHidden/>
    <w:rsid w:val="009277C8"/>
  </w:style>
  <w:style w:type="numbering" w:customStyle="1" w:styleId="114111">
    <w:name w:val="Нет списка114111"/>
    <w:next w:val="a4"/>
    <w:semiHidden/>
    <w:rsid w:val="009277C8"/>
  </w:style>
  <w:style w:type="numbering" w:customStyle="1" w:styleId="11111111411">
    <w:name w:val="1 / 1.1 / 1.1.111411"/>
    <w:basedOn w:val="a4"/>
    <w:next w:val="111111"/>
    <w:semiHidden/>
    <w:rsid w:val="009277C8"/>
  </w:style>
  <w:style w:type="numbering" w:customStyle="1" w:styleId="1ai11411">
    <w:name w:val="1 / a / i11411"/>
    <w:basedOn w:val="a4"/>
    <w:next w:val="1ai"/>
    <w:semiHidden/>
    <w:rsid w:val="009277C8"/>
  </w:style>
  <w:style w:type="numbering" w:customStyle="1" w:styleId="114110">
    <w:name w:val="Статья / Раздел11411"/>
    <w:basedOn w:val="a4"/>
    <w:next w:val="afffffffffffff8"/>
    <w:semiHidden/>
    <w:rsid w:val="009277C8"/>
  </w:style>
  <w:style w:type="numbering" w:customStyle="1" w:styleId="214111">
    <w:name w:val="Нет списка214111"/>
    <w:next w:val="a4"/>
    <w:semiHidden/>
    <w:rsid w:val="009277C8"/>
  </w:style>
  <w:style w:type="numbering" w:customStyle="1" w:styleId="11111121411">
    <w:name w:val="1 / 1.1 / 1.1.121411"/>
    <w:basedOn w:val="a4"/>
    <w:next w:val="111111"/>
    <w:semiHidden/>
    <w:rsid w:val="009277C8"/>
  </w:style>
  <w:style w:type="numbering" w:customStyle="1" w:styleId="1ai21411">
    <w:name w:val="1 / a / i21411"/>
    <w:basedOn w:val="a4"/>
    <w:next w:val="1ai"/>
    <w:semiHidden/>
    <w:rsid w:val="009277C8"/>
  </w:style>
  <w:style w:type="numbering" w:customStyle="1" w:styleId="214110">
    <w:name w:val="Статья / Раздел21411"/>
    <w:basedOn w:val="a4"/>
    <w:next w:val="afffffffffffff8"/>
    <w:semiHidden/>
    <w:rsid w:val="009277C8"/>
  </w:style>
  <w:style w:type="table" w:customStyle="1" w:styleId="3123">
    <w:name w:val="Сетка таблицы31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11">
    <w:name w:val="Нет списка8111"/>
    <w:next w:val="a4"/>
    <w:semiHidden/>
    <w:rsid w:val="009277C8"/>
  </w:style>
  <w:style w:type="numbering" w:customStyle="1" w:styleId="111111711">
    <w:name w:val="1 / 1.1 / 1.1.1711"/>
    <w:basedOn w:val="a4"/>
    <w:next w:val="111111"/>
    <w:semiHidden/>
    <w:rsid w:val="009277C8"/>
  </w:style>
  <w:style w:type="numbering" w:customStyle="1" w:styleId="1ai711">
    <w:name w:val="1 / a / i711"/>
    <w:basedOn w:val="a4"/>
    <w:next w:val="1ai"/>
    <w:semiHidden/>
    <w:rsid w:val="009277C8"/>
  </w:style>
  <w:style w:type="numbering" w:customStyle="1" w:styleId="7112">
    <w:name w:val="Статья / Раздел711"/>
    <w:basedOn w:val="a4"/>
    <w:next w:val="afffffffffffff8"/>
    <w:semiHidden/>
    <w:rsid w:val="009277C8"/>
  </w:style>
  <w:style w:type="numbering" w:customStyle="1" w:styleId="15111">
    <w:name w:val="Нет списка15111"/>
    <w:next w:val="a4"/>
    <w:semiHidden/>
    <w:rsid w:val="009277C8"/>
  </w:style>
  <w:style w:type="numbering" w:customStyle="1" w:styleId="1111111511">
    <w:name w:val="1 / 1.1 / 1.1.11511"/>
    <w:basedOn w:val="a4"/>
    <w:next w:val="111111"/>
    <w:semiHidden/>
    <w:rsid w:val="009277C8"/>
  </w:style>
  <w:style w:type="numbering" w:customStyle="1" w:styleId="1ai1511">
    <w:name w:val="1 / a / i1511"/>
    <w:basedOn w:val="a4"/>
    <w:next w:val="1ai"/>
    <w:semiHidden/>
    <w:rsid w:val="009277C8"/>
  </w:style>
  <w:style w:type="numbering" w:customStyle="1" w:styleId="15110">
    <w:name w:val="Статья / Раздел1511"/>
    <w:basedOn w:val="a4"/>
    <w:next w:val="afffffffffffff8"/>
    <w:semiHidden/>
    <w:rsid w:val="009277C8"/>
  </w:style>
  <w:style w:type="numbering" w:customStyle="1" w:styleId="25111">
    <w:name w:val="Нет списка25111"/>
    <w:next w:val="a4"/>
    <w:semiHidden/>
    <w:rsid w:val="009277C8"/>
  </w:style>
  <w:style w:type="numbering" w:customStyle="1" w:styleId="1111112511">
    <w:name w:val="1 / 1.1 / 1.1.12511"/>
    <w:basedOn w:val="a4"/>
    <w:next w:val="111111"/>
    <w:semiHidden/>
    <w:rsid w:val="009277C8"/>
  </w:style>
  <w:style w:type="numbering" w:customStyle="1" w:styleId="1ai2511">
    <w:name w:val="1 / a / i2511"/>
    <w:basedOn w:val="a4"/>
    <w:next w:val="1ai"/>
    <w:semiHidden/>
    <w:rsid w:val="009277C8"/>
  </w:style>
  <w:style w:type="numbering" w:customStyle="1" w:styleId="25110">
    <w:name w:val="Статья / Раздел2511"/>
    <w:basedOn w:val="a4"/>
    <w:next w:val="afffffffffffff8"/>
    <w:semiHidden/>
    <w:rsid w:val="009277C8"/>
  </w:style>
  <w:style w:type="numbering" w:customStyle="1" w:styleId="35111">
    <w:name w:val="Нет списка35111"/>
    <w:next w:val="a4"/>
    <w:semiHidden/>
    <w:rsid w:val="009277C8"/>
  </w:style>
  <w:style w:type="numbering" w:customStyle="1" w:styleId="1111113511">
    <w:name w:val="1 / 1.1 / 1.1.13511"/>
    <w:basedOn w:val="a4"/>
    <w:next w:val="111111"/>
    <w:semiHidden/>
    <w:rsid w:val="009277C8"/>
  </w:style>
  <w:style w:type="numbering" w:customStyle="1" w:styleId="1ai3511">
    <w:name w:val="1 / a / i3511"/>
    <w:basedOn w:val="a4"/>
    <w:next w:val="1ai"/>
    <w:semiHidden/>
    <w:rsid w:val="009277C8"/>
  </w:style>
  <w:style w:type="numbering" w:customStyle="1" w:styleId="35112">
    <w:name w:val="Статья / Раздел3511"/>
    <w:basedOn w:val="a4"/>
    <w:next w:val="afffffffffffff8"/>
    <w:semiHidden/>
    <w:rsid w:val="009277C8"/>
  </w:style>
  <w:style w:type="numbering" w:customStyle="1" w:styleId="115111">
    <w:name w:val="Нет списка115111"/>
    <w:next w:val="a4"/>
    <w:semiHidden/>
    <w:rsid w:val="009277C8"/>
  </w:style>
  <w:style w:type="numbering" w:customStyle="1" w:styleId="11111111511">
    <w:name w:val="1 / 1.1 / 1.1.111511"/>
    <w:basedOn w:val="a4"/>
    <w:next w:val="111111"/>
    <w:semiHidden/>
    <w:rsid w:val="009277C8"/>
  </w:style>
  <w:style w:type="numbering" w:customStyle="1" w:styleId="1ai11511">
    <w:name w:val="1 / a / i11511"/>
    <w:basedOn w:val="a4"/>
    <w:next w:val="1ai"/>
    <w:semiHidden/>
    <w:rsid w:val="009277C8"/>
  </w:style>
  <w:style w:type="numbering" w:customStyle="1" w:styleId="115110">
    <w:name w:val="Статья / Раздел11511"/>
    <w:basedOn w:val="a4"/>
    <w:next w:val="afffffffffffff8"/>
    <w:semiHidden/>
    <w:rsid w:val="009277C8"/>
  </w:style>
  <w:style w:type="numbering" w:customStyle="1" w:styleId="215111">
    <w:name w:val="Нет списка215111"/>
    <w:next w:val="a4"/>
    <w:semiHidden/>
    <w:rsid w:val="009277C8"/>
  </w:style>
  <w:style w:type="numbering" w:customStyle="1" w:styleId="11111121511">
    <w:name w:val="1 / 1.1 / 1.1.121511"/>
    <w:basedOn w:val="a4"/>
    <w:next w:val="111111"/>
    <w:semiHidden/>
    <w:rsid w:val="009277C8"/>
  </w:style>
  <w:style w:type="numbering" w:customStyle="1" w:styleId="1ai21511">
    <w:name w:val="1 / a / i21511"/>
    <w:basedOn w:val="a4"/>
    <w:next w:val="1ai"/>
    <w:semiHidden/>
    <w:rsid w:val="009277C8"/>
  </w:style>
  <w:style w:type="numbering" w:customStyle="1" w:styleId="215110">
    <w:name w:val="Статья / Раздел21511"/>
    <w:basedOn w:val="a4"/>
    <w:next w:val="afffffffffffff8"/>
    <w:semiHidden/>
    <w:rsid w:val="009277C8"/>
  </w:style>
  <w:style w:type="numbering" w:customStyle="1" w:styleId="91110">
    <w:name w:val="Нет списка9111"/>
    <w:next w:val="a4"/>
    <w:semiHidden/>
    <w:rsid w:val="009277C8"/>
  </w:style>
  <w:style w:type="numbering" w:customStyle="1" w:styleId="111111811">
    <w:name w:val="1 / 1.1 / 1.1.1811"/>
    <w:basedOn w:val="a4"/>
    <w:next w:val="111111"/>
    <w:semiHidden/>
    <w:rsid w:val="009277C8"/>
  </w:style>
  <w:style w:type="numbering" w:customStyle="1" w:styleId="1ai811">
    <w:name w:val="1 / a / i811"/>
    <w:basedOn w:val="a4"/>
    <w:next w:val="1ai"/>
    <w:semiHidden/>
    <w:rsid w:val="009277C8"/>
  </w:style>
  <w:style w:type="numbering" w:customStyle="1" w:styleId="8112">
    <w:name w:val="Статья / Раздел811"/>
    <w:basedOn w:val="a4"/>
    <w:next w:val="afffffffffffff8"/>
    <w:semiHidden/>
    <w:rsid w:val="009277C8"/>
  </w:style>
  <w:style w:type="numbering" w:customStyle="1" w:styleId="16111">
    <w:name w:val="Нет списка16111"/>
    <w:next w:val="a4"/>
    <w:semiHidden/>
    <w:rsid w:val="009277C8"/>
  </w:style>
  <w:style w:type="numbering" w:customStyle="1" w:styleId="1111111611">
    <w:name w:val="1 / 1.1 / 1.1.11611"/>
    <w:basedOn w:val="a4"/>
    <w:next w:val="111111"/>
    <w:semiHidden/>
    <w:rsid w:val="009277C8"/>
  </w:style>
  <w:style w:type="numbering" w:customStyle="1" w:styleId="1ai1611">
    <w:name w:val="1 / a / i1611"/>
    <w:basedOn w:val="a4"/>
    <w:next w:val="1ai"/>
    <w:semiHidden/>
    <w:rsid w:val="009277C8"/>
  </w:style>
  <w:style w:type="numbering" w:customStyle="1" w:styleId="16110">
    <w:name w:val="Статья / Раздел1611"/>
    <w:basedOn w:val="a4"/>
    <w:next w:val="afffffffffffff8"/>
    <w:semiHidden/>
    <w:rsid w:val="009277C8"/>
  </w:style>
  <w:style w:type="numbering" w:customStyle="1" w:styleId="26111">
    <w:name w:val="Нет списка26111"/>
    <w:next w:val="a4"/>
    <w:semiHidden/>
    <w:rsid w:val="009277C8"/>
  </w:style>
  <w:style w:type="numbering" w:customStyle="1" w:styleId="1111112611">
    <w:name w:val="1 / 1.1 / 1.1.12611"/>
    <w:basedOn w:val="a4"/>
    <w:next w:val="111111"/>
    <w:semiHidden/>
    <w:rsid w:val="009277C8"/>
  </w:style>
  <w:style w:type="numbering" w:customStyle="1" w:styleId="1ai2611">
    <w:name w:val="1 / a / i2611"/>
    <w:basedOn w:val="a4"/>
    <w:next w:val="1ai"/>
    <w:semiHidden/>
    <w:rsid w:val="009277C8"/>
  </w:style>
  <w:style w:type="numbering" w:customStyle="1" w:styleId="26110">
    <w:name w:val="Статья / Раздел2611"/>
    <w:basedOn w:val="a4"/>
    <w:next w:val="afffffffffffff8"/>
    <w:semiHidden/>
    <w:rsid w:val="009277C8"/>
  </w:style>
  <w:style w:type="numbering" w:customStyle="1" w:styleId="361110">
    <w:name w:val="Нет списка36111"/>
    <w:next w:val="a4"/>
    <w:semiHidden/>
    <w:rsid w:val="009277C8"/>
  </w:style>
  <w:style w:type="numbering" w:customStyle="1" w:styleId="1111113611">
    <w:name w:val="1 / 1.1 / 1.1.13611"/>
    <w:basedOn w:val="a4"/>
    <w:next w:val="111111"/>
    <w:semiHidden/>
    <w:rsid w:val="009277C8"/>
  </w:style>
  <w:style w:type="numbering" w:customStyle="1" w:styleId="1ai3611">
    <w:name w:val="1 / a / i3611"/>
    <w:basedOn w:val="a4"/>
    <w:next w:val="1ai"/>
    <w:semiHidden/>
    <w:rsid w:val="009277C8"/>
  </w:style>
  <w:style w:type="numbering" w:customStyle="1" w:styleId="36112">
    <w:name w:val="Статья / Раздел3611"/>
    <w:basedOn w:val="a4"/>
    <w:next w:val="afffffffffffff8"/>
    <w:semiHidden/>
    <w:rsid w:val="009277C8"/>
  </w:style>
  <w:style w:type="numbering" w:customStyle="1" w:styleId="116111">
    <w:name w:val="Нет списка116111"/>
    <w:next w:val="a4"/>
    <w:semiHidden/>
    <w:rsid w:val="009277C8"/>
  </w:style>
  <w:style w:type="numbering" w:customStyle="1" w:styleId="11111111611">
    <w:name w:val="1 / 1.1 / 1.1.111611"/>
    <w:basedOn w:val="a4"/>
    <w:next w:val="111111"/>
    <w:semiHidden/>
    <w:rsid w:val="009277C8"/>
  </w:style>
  <w:style w:type="numbering" w:customStyle="1" w:styleId="1ai11611">
    <w:name w:val="1 / a / i11611"/>
    <w:basedOn w:val="a4"/>
    <w:next w:val="1ai"/>
    <w:semiHidden/>
    <w:rsid w:val="009277C8"/>
  </w:style>
  <w:style w:type="numbering" w:customStyle="1" w:styleId="116110">
    <w:name w:val="Статья / Раздел11611"/>
    <w:basedOn w:val="a4"/>
    <w:next w:val="afffffffffffff8"/>
    <w:semiHidden/>
    <w:rsid w:val="009277C8"/>
  </w:style>
  <w:style w:type="numbering" w:customStyle="1" w:styleId="216111">
    <w:name w:val="Нет списка216111"/>
    <w:next w:val="a4"/>
    <w:semiHidden/>
    <w:rsid w:val="009277C8"/>
  </w:style>
  <w:style w:type="numbering" w:customStyle="1" w:styleId="11111121611">
    <w:name w:val="1 / 1.1 / 1.1.121611"/>
    <w:basedOn w:val="a4"/>
    <w:next w:val="111111"/>
    <w:semiHidden/>
    <w:rsid w:val="009277C8"/>
  </w:style>
  <w:style w:type="numbering" w:customStyle="1" w:styleId="1ai21611">
    <w:name w:val="1 / a / i21611"/>
    <w:basedOn w:val="a4"/>
    <w:next w:val="1ai"/>
    <w:semiHidden/>
    <w:rsid w:val="009277C8"/>
  </w:style>
  <w:style w:type="numbering" w:customStyle="1" w:styleId="216110">
    <w:name w:val="Статья / Раздел21611"/>
    <w:basedOn w:val="a4"/>
    <w:next w:val="afffffffffffff8"/>
    <w:semiHidden/>
    <w:rsid w:val="009277C8"/>
  </w:style>
  <w:style w:type="numbering" w:customStyle="1" w:styleId="10111">
    <w:name w:val="Нет списка10111"/>
    <w:next w:val="a4"/>
    <w:semiHidden/>
    <w:rsid w:val="009277C8"/>
  </w:style>
  <w:style w:type="numbering" w:customStyle="1" w:styleId="111111911">
    <w:name w:val="1 / 1.1 / 1.1.1911"/>
    <w:basedOn w:val="a4"/>
    <w:next w:val="111111"/>
    <w:semiHidden/>
    <w:rsid w:val="009277C8"/>
  </w:style>
  <w:style w:type="numbering" w:customStyle="1" w:styleId="1ai911">
    <w:name w:val="1 / a / i911"/>
    <w:basedOn w:val="a4"/>
    <w:next w:val="1ai"/>
    <w:semiHidden/>
    <w:rsid w:val="009277C8"/>
  </w:style>
  <w:style w:type="numbering" w:customStyle="1" w:styleId="9112">
    <w:name w:val="Статья / Раздел911"/>
    <w:basedOn w:val="a4"/>
    <w:next w:val="afffffffffffff8"/>
    <w:semiHidden/>
    <w:rsid w:val="009277C8"/>
  </w:style>
  <w:style w:type="numbering" w:customStyle="1" w:styleId="17111">
    <w:name w:val="Нет списка17111"/>
    <w:next w:val="a4"/>
    <w:semiHidden/>
    <w:rsid w:val="009277C8"/>
  </w:style>
  <w:style w:type="numbering" w:customStyle="1" w:styleId="1111111711">
    <w:name w:val="1 / 1.1 / 1.1.11711"/>
    <w:basedOn w:val="a4"/>
    <w:next w:val="111111"/>
    <w:semiHidden/>
    <w:rsid w:val="009277C8"/>
  </w:style>
  <w:style w:type="numbering" w:customStyle="1" w:styleId="1ai1711">
    <w:name w:val="1 / a / i1711"/>
    <w:basedOn w:val="a4"/>
    <w:next w:val="1ai"/>
    <w:semiHidden/>
    <w:rsid w:val="009277C8"/>
  </w:style>
  <w:style w:type="numbering" w:customStyle="1" w:styleId="17112">
    <w:name w:val="Статья / Раздел1711"/>
    <w:basedOn w:val="a4"/>
    <w:next w:val="afffffffffffff8"/>
    <w:semiHidden/>
    <w:rsid w:val="009277C8"/>
  </w:style>
  <w:style w:type="numbering" w:customStyle="1" w:styleId="27111">
    <w:name w:val="Нет списка27111"/>
    <w:next w:val="a4"/>
    <w:semiHidden/>
    <w:rsid w:val="009277C8"/>
  </w:style>
  <w:style w:type="numbering" w:customStyle="1" w:styleId="1111112711">
    <w:name w:val="1 / 1.1 / 1.1.12711"/>
    <w:basedOn w:val="a4"/>
    <w:next w:val="111111"/>
    <w:semiHidden/>
    <w:rsid w:val="009277C8"/>
  </w:style>
  <w:style w:type="numbering" w:customStyle="1" w:styleId="1ai2711">
    <w:name w:val="1 / a / i2711"/>
    <w:basedOn w:val="a4"/>
    <w:next w:val="1ai"/>
    <w:semiHidden/>
    <w:rsid w:val="009277C8"/>
  </w:style>
  <w:style w:type="numbering" w:customStyle="1" w:styleId="27110">
    <w:name w:val="Статья / Раздел2711"/>
    <w:basedOn w:val="a4"/>
    <w:next w:val="afffffffffffff8"/>
    <w:semiHidden/>
    <w:rsid w:val="009277C8"/>
  </w:style>
  <w:style w:type="numbering" w:customStyle="1" w:styleId="37110">
    <w:name w:val="Нет списка3711"/>
    <w:next w:val="a4"/>
    <w:semiHidden/>
    <w:rsid w:val="009277C8"/>
  </w:style>
  <w:style w:type="numbering" w:customStyle="1" w:styleId="1111113711">
    <w:name w:val="1 / 1.1 / 1.1.13711"/>
    <w:basedOn w:val="a4"/>
    <w:next w:val="111111"/>
    <w:semiHidden/>
    <w:rsid w:val="009277C8"/>
  </w:style>
  <w:style w:type="numbering" w:customStyle="1" w:styleId="1ai3711">
    <w:name w:val="1 / a / i3711"/>
    <w:basedOn w:val="a4"/>
    <w:next w:val="1ai"/>
    <w:semiHidden/>
    <w:rsid w:val="009277C8"/>
  </w:style>
  <w:style w:type="numbering" w:customStyle="1" w:styleId="37111">
    <w:name w:val="Статья / Раздел3711"/>
    <w:basedOn w:val="a4"/>
    <w:next w:val="afffffffffffff8"/>
    <w:semiHidden/>
    <w:rsid w:val="009277C8"/>
  </w:style>
  <w:style w:type="numbering" w:customStyle="1" w:styleId="117111">
    <w:name w:val="Нет списка117111"/>
    <w:next w:val="a4"/>
    <w:semiHidden/>
    <w:rsid w:val="009277C8"/>
  </w:style>
  <w:style w:type="numbering" w:customStyle="1" w:styleId="11111111711">
    <w:name w:val="1 / 1.1 / 1.1.111711"/>
    <w:basedOn w:val="a4"/>
    <w:next w:val="111111"/>
    <w:semiHidden/>
    <w:rsid w:val="009277C8"/>
  </w:style>
  <w:style w:type="numbering" w:customStyle="1" w:styleId="1ai11711">
    <w:name w:val="1 / a / i11711"/>
    <w:basedOn w:val="a4"/>
    <w:next w:val="1ai"/>
    <w:semiHidden/>
    <w:rsid w:val="009277C8"/>
  </w:style>
  <w:style w:type="numbering" w:customStyle="1" w:styleId="117110">
    <w:name w:val="Статья / Раздел11711"/>
    <w:basedOn w:val="a4"/>
    <w:next w:val="afffffffffffff8"/>
    <w:semiHidden/>
    <w:rsid w:val="009277C8"/>
  </w:style>
  <w:style w:type="numbering" w:customStyle="1" w:styleId="217110">
    <w:name w:val="Нет списка21711"/>
    <w:next w:val="a4"/>
    <w:semiHidden/>
    <w:rsid w:val="009277C8"/>
  </w:style>
  <w:style w:type="numbering" w:customStyle="1" w:styleId="11111121711">
    <w:name w:val="1 / 1.1 / 1.1.121711"/>
    <w:basedOn w:val="a4"/>
    <w:next w:val="111111"/>
    <w:semiHidden/>
    <w:rsid w:val="009277C8"/>
  </w:style>
  <w:style w:type="numbering" w:customStyle="1" w:styleId="1ai21711">
    <w:name w:val="1 / a / i21711"/>
    <w:basedOn w:val="a4"/>
    <w:next w:val="1ai"/>
    <w:semiHidden/>
    <w:rsid w:val="009277C8"/>
  </w:style>
  <w:style w:type="numbering" w:customStyle="1" w:styleId="217111">
    <w:name w:val="Статья / Раздел21711"/>
    <w:basedOn w:val="a4"/>
    <w:next w:val="afffffffffffff8"/>
    <w:semiHidden/>
    <w:rsid w:val="009277C8"/>
  </w:style>
  <w:style w:type="numbering" w:customStyle="1" w:styleId="18111">
    <w:name w:val="Нет списка18111"/>
    <w:next w:val="a4"/>
    <w:semiHidden/>
    <w:rsid w:val="009277C8"/>
  </w:style>
  <w:style w:type="numbering" w:customStyle="1" w:styleId="1111111011">
    <w:name w:val="1 / 1.1 / 1.1.11011"/>
    <w:basedOn w:val="a4"/>
    <w:next w:val="111111"/>
    <w:semiHidden/>
    <w:rsid w:val="009277C8"/>
  </w:style>
  <w:style w:type="numbering" w:customStyle="1" w:styleId="1ai1011">
    <w:name w:val="1 / a / i1011"/>
    <w:basedOn w:val="a4"/>
    <w:next w:val="1ai"/>
    <w:semiHidden/>
    <w:rsid w:val="009277C8"/>
  </w:style>
  <w:style w:type="numbering" w:customStyle="1" w:styleId="10110">
    <w:name w:val="Статья / Раздел1011"/>
    <w:basedOn w:val="a4"/>
    <w:next w:val="afffffffffffff8"/>
    <w:semiHidden/>
    <w:rsid w:val="009277C8"/>
  </w:style>
  <w:style w:type="numbering" w:customStyle="1" w:styleId="19111">
    <w:name w:val="Нет списка19111"/>
    <w:next w:val="a4"/>
    <w:semiHidden/>
    <w:rsid w:val="009277C8"/>
  </w:style>
  <w:style w:type="numbering" w:customStyle="1" w:styleId="1111111811">
    <w:name w:val="1 / 1.1 / 1.1.11811"/>
    <w:basedOn w:val="a4"/>
    <w:next w:val="111111"/>
    <w:semiHidden/>
    <w:rsid w:val="009277C8"/>
  </w:style>
  <w:style w:type="numbering" w:customStyle="1" w:styleId="1ai1811">
    <w:name w:val="1 / a / i1811"/>
    <w:basedOn w:val="a4"/>
    <w:next w:val="1ai"/>
    <w:semiHidden/>
    <w:rsid w:val="009277C8"/>
  </w:style>
  <w:style w:type="numbering" w:customStyle="1" w:styleId="18110">
    <w:name w:val="Статья / Раздел1811"/>
    <w:basedOn w:val="a4"/>
    <w:next w:val="afffffffffffff8"/>
    <w:semiHidden/>
    <w:rsid w:val="009277C8"/>
  </w:style>
  <w:style w:type="numbering" w:customStyle="1" w:styleId="28111">
    <w:name w:val="Нет списка28111"/>
    <w:next w:val="a4"/>
    <w:semiHidden/>
    <w:rsid w:val="009277C8"/>
  </w:style>
  <w:style w:type="numbering" w:customStyle="1" w:styleId="1111112811">
    <w:name w:val="1 / 1.1 / 1.1.12811"/>
    <w:basedOn w:val="a4"/>
    <w:next w:val="111111"/>
    <w:semiHidden/>
    <w:rsid w:val="009277C8"/>
  </w:style>
  <w:style w:type="numbering" w:customStyle="1" w:styleId="1ai2811">
    <w:name w:val="1 / a / i2811"/>
    <w:basedOn w:val="a4"/>
    <w:next w:val="1ai"/>
    <w:semiHidden/>
    <w:rsid w:val="009277C8"/>
  </w:style>
  <w:style w:type="numbering" w:customStyle="1" w:styleId="28110">
    <w:name w:val="Статья / Раздел2811"/>
    <w:basedOn w:val="a4"/>
    <w:next w:val="afffffffffffff8"/>
    <w:semiHidden/>
    <w:rsid w:val="009277C8"/>
  </w:style>
  <w:style w:type="numbering" w:customStyle="1" w:styleId="38110">
    <w:name w:val="Нет списка3811"/>
    <w:next w:val="a4"/>
    <w:semiHidden/>
    <w:rsid w:val="009277C8"/>
  </w:style>
  <w:style w:type="numbering" w:customStyle="1" w:styleId="1111113811">
    <w:name w:val="1 / 1.1 / 1.1.13811"/>
    <w:basedOn w:val="a4"/>
    <w:next w:val="111111"/>
    <w:semiHidden/>
    <w:rsid w:val="009277C8"/>
  </w:style>
  <w:style w:type="numbering" w:customStyle="1" w:styleId="1ai3811">
    <w:name w:val="1 / a / i3811"/>
    <w:basedOn w:val="a4"/>
    <w:next w:val="1ai"/>
    <w:semiHidden/>
    <w:rsid w:val="009277C8"/>
  </w:style>
  <w:style w:type="numbering" w:customStyle="1" w:styleId="38111">
    <w:name w:val="Статья / Раздел3811"/>
    <w:basedOn w:val="a4"/>
    <w:next w:val="afffffffffffff8"/>
    <w:semiHidden/>
    <w:rsid w:val="009277C8"/>
  </w:style>
  <w:style w:type="numbering" w:customStyle="1" w:styleId="118110">
    <w:name w:val="Нет списка11811"/>
    <w:next w:val="a4"/>
    <w:semiHidden/>
    <w:rsid w:val="009277C8"/>
  </w:style>
  <w:style w:type="numbering" w:customStyle="1" w:styleId="11111111811">
    <w:name w:val="1 / 1.1 / 1.1.111811"/>
    <w:basedOn w:val="a4"/>
    <w:next w:val="111111"/>
    <w:semiHidden/>
    <w:rsid w:val="009277C8"/>
  </w:style>
  <w:style w:type="numbering" w:customStyle="1" w:styleId="1ai11811">
    <w:name w:val="1 / a / i11811"/>
    <w:basedOn w:val="a4"/>
    <w:next w:val="1ai"/>
    <w:semiHidden/>
    <w:rsid w:val="009277C8"/>
  </w:style>
  <w:style w:type="numbering" w:customStyle="1" w:styleId="118111">
    <w:name w:val="Статья / Раздел11811"/>
    <w:basedOn w:val="a4"/>
    <w:next w:val="afffffffffffff8"/>
    <w:semiHidden/>
    <w:rsid w:val="009277C8"/>
  </w:style>
  <w:style w:type="numbering" w:customStyle="1" w:styleId="218110">
    <w:name w:val="Нет списка21811"/>
    <w:next w:val="a4"/>
    <w:semiHidden/>
    <w:rsid w:val="009277C8"/>
  </w:style>
  <w:style w:type="numbering" w:customStyle="1" w:styleId="11111121811">
    <w:name w:val="1 / 1.1 / 1.1.121811"/>
    <w:basedOn w:val="a4"/>
    <w:next w:val="111111"/>
    <w:semiHidden/>
    <w:rsid w:val="009277C8"/>
  </w:style>
  <w:style w:type="numbering" w:customStyle="1" w:styleId="1ai21811">
    <w:name w:val="1 / a / i21811"/>
    <w:basedOn w:val="a4"/>
    <w:next w:val="1ai"/>
    <w:semiHidden/>
    <w:rsid w:val="009277C8"/>
  </w:style>
  <w:style w:type="numbering" w:customStyle="1" w:styleId="218111">
    <w:name w:val="Статья / Раздел21811"/>
    <w:basedOn w:val="a4"/>
    <w:next w:val="afffffffffffff8"/>
    <w:semiHidden/>
    <w:rsid w:val="009277C8"/>
  </w:style>
  <w:style w:type="table" w:customStyle="1" w:styleId="4100">
    <w:name w:val="Сетка таблицы410"/>
    <w:basedOn w:val="a3"/>
    <w:next w:val="af7"/>
    <w:rsid w:val="009277C8"/>
    <w:rPr>
      <w:rFonts w:ascii="Times New Roman" w:eastAsia="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TableNormal4">
    <w:name w:val="Table Normal4"/>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character" w:customStyle="1" w:styleId="219pt">
    <w:name w:val="Основной текст (2) + 19 pt"/>
    <w:rsid w:val="009277C8"/>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9277C8"/>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46">
    <w:name w:val="Текст 14(справа)"/>
    <w:basedOn w:val="a1"/>
    <w:link w:val="147"/>
    <w:autoRedefine/>
    <w:qFormat/>
    <w:rsid w:val="009277C8"/>
    <w:pPr>
      <w:spacing w:line="336" w:lineRule="auto"/>
      <w:contextualSpacing/>
      <w:jc w:val="both"/>
    </w:pPr>
    <w:rPr>
      <w:color w:val="FF0000"/>
      <w:sz w:val="26"/>
      <w:szCs w:val="26"/>
      <w:lang w:val="x-none" w:eastAsia="x-none"/>
    </w:rPr>
  </w:style>
  <w:style w:type="character" w:customStyle="1" w:styleId="147">
    <w:name w:val="Текст 14(справа) Знак"/>
    <w:link w:val="146"/>
    <w:rsid w:val="009277C8"/>
    <w:rPr>
      <w:rFonts w:ascii="Times New Roman" w:eastAsia="Times New Roman" w:hAnsi="Times New Roman"/>
      <w:color w:val="FF0000"/>
      <w:sz w:val="26"/>
      <w:szCs w:val="26"/>
      <w:lang w:val="x-none" w:eastAsia="x-none"/>
    </w:rPr>
  </w:style>
  <w:style w:type="paragraph" w:customStyle="1" w:styleId="afffffffffffffff">
    <w:name w:val="Ячейка таблицы"/>
    <w:basedOn w:val="aff5"/>
    <w:link w:val="afffffffffffffff0"/>
    <w:qFormat/>
    <w:rsid w:val="009277C8"/>
    <w:pPr>
      <w:suppressAutoHyphens/>
      <w:spacing w:after="0" w:line="240" w:lineRule="auto"/>
    </w:pPr>
    <w:rPr>
      <w:rFonts w:ascii="Arial" w:eastAsia="Times New Roman" w:hAnsi="Arial" w:cs="Arial"/>
      <w:sz w:val="20"/>
      <w:szCs w:val="32"/>
      <w:lang w:eastAsia="ar-SA"/>
    </w:rPr>
  </w:style>
  <w:style w:type="character" w:customStyle="1" w:styleId="afffffffffffffff0">
    <w:name w:val="Ячейка таблицы Знак"/>
    <w:link w:val="afffffffffffffff"/>
    <w:rsid w:val="009277C8"/>
    <w:rPr>
      <w:rFonts w:ascii="Arial" w:eastAsia="Times New Roman" w:hAnsi="Arial" w:cs="Arial"/>
      <w:szCs w:val="32"/>
      <w:lang w:eastAsia="ar-SA"/>
    </w:rPr>
  </w:style>
  <w:style w:type="numbering" w:customStyle="1" w:styleId="3010">
    <w:name w:val="Нет списка301"/>
    <w:next w:val="a4"/>
    <w:uiPriority w:val="99"/>
    <w:semiHidden/>
    <w:unhideWhenUsed/>
    <w:rsid w:val="009277C8"/>
  </w:style>
  <w:style w:type="numbering" w:customStyle="1" w:styleId="11111120">
    <w:name w:val="1 / 1.1 / 1.1.120"/>
    <w:basedOn w:val="a4"/>
    <w:next w:val="111111"/>
    <w:semiHidden/>
    <w:rsid w:val="009277C8"/>
  </w:style>
  <w:style w:type="numbering" w:customStyle="1" w:styleId="1ai20">
    <w:name w:val="1 / a / i20"/>
    <w:basedOn w:val="a4"/>
    <w:next w:val="1ai"/>
    <w:semiHidden/>
    <w:rsid w:val="009277C8"/>
  </w:style>
  <w:style w:type="table" w:customStyle="1" w:styleId="-120">
    <w:name w:val="Веб-таблица 12"/>
    <w:basedOn w:val="a3"/>
    <w:next w:val="-10"/>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3"/>
    <w:next w:val="-20"/>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3"/>
    <w:next w:val="-30"/>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f3">
    <w:name w:val="Изысканная таблица2"/>
    <w:basedOn w:val="a3"/>
    <w:next w:val="afffffffffffff5"/>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Классическая таблица 12"/>
    <w:basedOn w:val="a3"/>
    <w:next w:val="1ffff0"/>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Классическая таблица 22"/>
    <w:basedOn w:val="a3"/>
    <w:next w:val="2ff6"/>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6">
    <w:name w:val="Классическая таблица 32"/>
    <w:basedOn w:val="a3"/>
    <w:next w:val="3fd"/>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3">
    <w:name w:val="Классическая таблица 42"/>
    <w:basedOn w:val="a3"/>
    <w:next w:val="4f2"/>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7">
    <w:name w:val="Объемная таблица 12"/>
    <w:basedOn w:val="a3"/>
    <w:next w:val="1ffff1"/>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7">
    <w:name w:val="Объемная таблица 32"/>
    <w:basedOn w:val="a3"/>
    <w:next w:val="3fe"/>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Простая таблица 22"/>
    <w:basedOn w:val="a3"/>
    <w:next w:val="2ff8"/>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8">
    <w:name w:val="Простая таблица 32"/>
    <w:basedOn w:val="a3"/>
    <w:next w:val="3ff"/>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4">
    <w:name w:val="Сетка таблицы 42"/>
    <w:basedOn w:val="a3"/>
    <w:next w:val="4f3"/>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
    <w:name w:val="Сетка таблицы 62"/>
    <w:basedOn w:val="a3"/>
    <w:next w:val="6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3"/>
    <w:next w:val="8b"/>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f4">
    <w:name w:val="Современная таблица2"/>
    <w:basedOn w:val="a3"/>
    <w:next w:val="afffffffffffff6"/>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5">
    <w:name w:val="Стандартная таблица2"/>
    <w:basedOn w:val="a3"/>
    <w:next w:val="afffffffffffff7"/>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2">
    <w:name w:val="Статья / Раздел20"/>
    <w:basedOn w:val="a4"/>
    <w:next w:val="afffffffffffff8"/>
    <w:semiHidden/>
    <w:rsid w:val="009277C8"/>
  </w:style>
  <w:style w:type="table" w:customStyle="1" w:styleId="128">
    <w:name w:val="Столбцы таблицы 12"/>
    <w:basedOn w:val="a3"/>
    <w:next w:val="1ffff4"/>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a">
    <w:name w:val="Столбцы таблицы 22"/>
    <w:basedOn w:val="a3"/>
    <w:next w:val="2ffa"/>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9">
    <w:name w:val="Столбцы таблицы 32"/>
    <w:basedOn w:val="a3"/>
    <w:next w:val="3ff1"/>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5">
    <w:name w:val="Столбцы таблицы 42"/>
    <w:basedOn w:val="a3"/>
    <w:next w:val="4f4"/>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3"/>
    <w:next w:val="5f3"/>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
    <w:basedOn w:val="a3"/>
    <w:next w:val="-11"/>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3"/>
    <w:next w:val="-21"/>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3"/>
    <w:next w:val="-31"/>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3"/>
    <w:next w:val="-4"/>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3"/>
    <w:next w:val="-7"/>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3"/>
    <w:next w:val="-8"/>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b">
    <w:name w:val="Цветная таблица 22"/>
    <w:basedOn w:val="a3"/>
    <w:next w:val="2ffb"/>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a">
    <w:name w:val="Цветная таблица 32"/>
    <w:basedOn w:val="a3"/>
    <w:next w:val="3ff2"/>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0">
    <w:name w:val="Нет списка120"/>
    <w:next w:val="a4"/>
    <w:semiHidden/>
    <w:rsid w:val="009277C8"/>
  </w:style>
  <w:style w:type="numbering" w:customStyle="1" w:styleId="111111120">
    <w:name w:val="1 / 1.1 / 1.1.1120"/>
    <w:basedOn w:val="a4"/>
    <w:next w:val="111111"/>
    <w:semiHidden/>
    <w:rsid w:val="009277C8"/>
  </w:style>
  <w:style w:type="numbering" w:customStyle="1" w:styleId="1ai120">
    <w:name w:val="1 / a / i120"/>
    <w:basedOn w:val="a4"/>
    <w:next w:val="1ai"/>
    <w:semiHidden/>
    <w:rsid w:val="009277C8"/>
  </w:style>
  <w:style w:type="numbering" w:customStyle="1" w:styleId="1201">
    <w:name w:val="Статья / Раздел120"/>
    <w:basedOn w:val="a4"/>
    <w:next w:val="afffffffffffff8"/>
    <w:semiHidden/>
    <w:rsid w:val="009277C8"/>
  </w:style>
  <w:style w:type="numbering" w:customStyle="1" w:styleId="21010">
    <w:name w:val="Нет списка2101"/>
    <w:next w:val="a4"/>
    <w:semiHidden/>
    <w:rsid w:val="009277C8"/>
  </w:style>
  <w:style w:type="numbering" w:customStyle="1" w:styleId="111111210">
    <w:name w:val="1 / 1.1 / 1.1.1210"/>
    <w:basedOn w:val="a4"/>
    <w:next w:val="111111"/>
    <w:semiHidden/>
    <w:rsid w:val="009277C8"/>
  </w:style>
  <w:style w:type="numbering" w:customStyle="1" w:styleId="1ai210">
    <w:name w:val="1 / a / i210"/>
    <w:basedOn w:val="a4"/>
    <w:next w:val="1ai"/>
    <w:semiHidden/>
    <w:rsid w:val="009277C8"/>
  </w:style>
  <w:style w:type="numbering" w:customStyle="1" w:styleId="2102">
    <w:name w:val="Статья / Раздел210"/>
    <w:basedOn w:val="a4"/>
    <w:next w:val="afffffffffffff8"/>
    <w:semiHidden/>
    <w:rsid w:val="009277C8"/>
  </w:style>
  <w:style w:type="numbering" w:customStyle="1" w:styleId="3101">
    <w:name w:val="Нет списка310"/>
    <w:next w:val="a4"/>
    <w:semiHidden/>
    <w:rsid w:val="009277C8"/>
  </w:style>
  <w:style w:type="numbering" w:customStyle="1" w:styleId="111111310">
    <w:name w:val="1 / 1.1 / 1.1.1310"/>
    <w:basedOn w:val="a4"/>
    <w:next w:val="111111"/>
    <w:semiHidden/>
    <w:rsid w:val="009277C8"/>
  </w:style>
  <w:style w:type="numbering" w:customStyle="1" w:styleId="1ai310">
    <w:name w:val="1 / a / i310"/>
    <w:basedOn w:val="a4"/>
    <w:next w:val="1ai"/>
    <w:semiHidden/>
    <w:rsid w:val="009277C8"/>
  </w:style>
  <w:style w:type="numbering" w:customStyle="1" w:styleId="3102">
    <w:name w:val="Статья / Раздел310"/>
    <w:basedOn w:val="a4"/>
    <w:next w:val="afffffffffffff8"/>
    <w:semiHidden/>
    <w:rsid w:val="009277C8"/>
  </w:style>
  <w:style w:type="numbering" w:customStyle="1" w:styleId="11100">
    <w:name w:val="Нет списка1110"/>
    <w:next w:val="a4"/>
    <w:semiHidden/>
    <w:rsid w:val="009277C8"/>
  </w:style>
  <w:style w:type="numbering" w:customStyle="1" w:styleId="1111111110">
    <w:name w:val="1 / 1.1 / 1.1.11110"/>
    <w:basedOn w:val="a4"/>
    <w:next w:val="111111"/>
    <w:semiHidden/>
    <w:rsid w:val="009277C8"/>
  </w:style>
  <w:style w:type="numbering" w:customStyle="1" w:styleId="1ai1113">
    <w:name w:val="1 / a / i1113"/>
    <w:basedOn w:val="a4"/>
    <w:next w:val="1ai"/>
    <w:semiHidden/>
    <w:rsid w:val="009277C8"/>
  </w:style>
  <w:style w:type="numbering" w:customStyle="1" w:styleId="11101">
    <w:name w:val="Статья / Раздел1110"/>
    <w:basedOn w:val="a4"/>
    <w:next w:val="afffffffffffff8"/>
    <w:semiHidden/>
    <w:rsid w:val="009277C8"/>
  </w:style>
  <w:style w:type="numbering" w:customStyle="1" w:styleId="21100">
    <w:name w:val="Нет списка2110"/>
    <w:next w:val="a4"/>
    <w:semiHidden/>
    <w:rsid w:val="009277C8"/>
  </w:style>
  <w:style w:type="numbering" w:customStyle="1" w:styleId="1111112110">
    <w:name w:val="1 / 1.1 / 1.1.12110"/>
    <w:basedOn w:val="a4"/>
    <w:next w:val="111111"/>
    <w:semiHidden/>
    <w:rsid w:val="009277C8"/>
  </w:style>
  <w:style w:type="numbering" w:customStyle="1" w:styleId="1ai2110">
    <w:name w:val="1 / a / i2110"/>
    <w:basedOn w:val="a4"/>
    <w:next w:val="1ai"/>
    <w:semiHidden/>
    <w:rsid w:val="009277C8"/>
  </w:style>
  <w:style w:type="numbering" w:customStyle="1" w:styleId="21101">
    <w:name w:val="Статья / Раздел2110"/>
    <w:basedOn w:val="a4"/>
    <w:next w:val="afffffffffffff8"/>
    <w:semiHidden/>
    <w:rsid w:val="009277C8"/>
  </w:style>
  <w:style w:type="table" w:customStyle="1" w:styleId="3712">
    <w:name w:val="Сетка таблицы37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1">
    <w:name w:val="Нет списка43"/>
    <w:next w:val="a4"/>
    <w:semiHidden/>
    <w:rsid w:val="009277C8"/>
  </w:style>
  <w:style w:type="numbering" w:customStyle="1" w:styleId="11111143">
    <w:name w:val="1 / 1.1 / 1.1.143"/>
    <w:basedOn w:val="a4"/>
    <w:next w:val="111111"/>
    <w:semiHidden/>
    <w:rsid w:val="009277C8"/>
  </w:style>
  <w:style w:type="numbering" w:customStyle="1" w:styleId="1ai43">
    <w:name w:val="1 / a / i43"/>
    <w:basedOn w:val="a4"/>
    <w:next w:val="1ai"/>
    <w:semiHidden/>
    <w:rsid w:val="009277C8"/>
  </w:style>
  <w:style w:type="numbering" w:customStyle="1" w:styleId="432">
    <w:name w:val="Статья / Раздел43"/>
    <w:basedOn w:val="a4"/>
    <w:next w:val="afffffffffffff8"/>
    <w:semiHidden/>
    <w:rsid w:val="009277C8"/>
  </w:style>
  <w:style w:type="numbering" w:customStyle="1" w:styleId="1230">
    <w:name w:val="Нет списка123"/>
    <w:next w:val="a4"/>
    <w:semiHidden/>
    <w:rsid w:val="009277C8"/>
  </w:style>
  <w:style w:type="numbering" w:customStyle="1" w:styleId="111111123">
    <w:name w:val="1 / 1.1 / 1.1.1123"/>
    <w:basedOn w:val="a4"/>
    <w:next w:val="111111"/>
    <w:semiHidden/>
    <w:rsid w:val="009277C8"/>
  </w:style>
  <w:style w:type="numbering" w:customStyle="1" w:styleId="1ai123">
    <w:name w:val="1 / a / i123"/>
    <w:basedOn w:val="a4"/>
    <w:next w:val="1ai"/>
    <w:semiHidden/>
    <w:rsid w:val="009277C8"/>
  </w:style>
  <w:style w:type="numbering" w:customStyle="1" w:styleId="1231">
    <w:name w:val="Статья / Раздел123"/>
    <w:basedOn w:val="a4"/>
    <w:next w:val="afffffffffffff8"/>
    <w:semiHidden/>
    <w:rsid w:val="009277C8"/>
  </w:style>
  <w:style w:type="numbering" w:customStyle="1" w:styleId="2230">
    <w:name w:val="Нет списка223"/>
    <w:next w:val="a4"/>
    <w:semiHidden/>
    <w:rsid w:val="009277C8"/>
  </w:style>
  <w:style w:type="numbering" w:customStyle="1" w:styleId="111111223">
    <w:name w:val="1 / 1.1 / 1.1.1223"/>
    <w:basedOn w:val="a4"/>
    <w:next w:val="111111"/>
    <w:semiHidden/>
    <w:rsid w:val="009277C8"/>
  </w:style>
  <w:style w:type="numbering" w:customStyle="1" w:styleId="1ai223">
    <w:name w:val="1 / a / i223"/>
    <w:basedOn w:val="a4"/>
    <w:next w:val="1ai"/>
    <w:semiHidden/>
    <w:rsid w:val="009277C8"/>
  </w:style>
  <w:style w:type="numbering" w:customStyle="1" w:styleId="2231">
    <w:name w:val="Статья / Раздел223"/>
    <w:basedOn w:val="a4"/>
    <w:next w:val="afffffffffffff8"/>
    <w:semiHidden/>
    <w:rsid w:val="009277C8"/>
  </w:style>
  <w:style w:type="numbering" w:customStyle="1" w:styleId="3130">
    <w:name w:val="Нет списка313"/>
    <w:next w:val="a4"/>
    <w:semiHidden/>
    <w:rsid w:val="009277C8"/>
  </w:style>
  <w:style w:type="numbering" w:customStyle="1" w:styleId="111111313">
    <w:name w:val="1 / 1.1 / 1.1.1313"/>
    <w:basedOn w:val="a4"/>
    <w:next w:val="111111"/>
    <w:semiHidden/>
    <w:rsid w:val="009277C8"/>
  </w:style>
  <w:style w:type="numbering" w:customStyle="1" w:styleId="1ai313">
    <w:name w:val="1 / a / i313"/>
    <w:basedOn w:val="a4"/>
    <w:next w:val="1ai"/>
    <w:semiHidden/>
    <w:rsid w:val="009277C8"/>
  </w:style>
  <w:style w:type="numbering" w:customStyle="1" w:styleId="3131">
    <w:name w:val="Статья / Раздел313"/>
    <w:basedOn w:val="a4"/>
    <w:next w:val="afffffffffffff8"/>
    <w:semiHidden/>
    <w:rsid w:val="009277C8"/>
  </w:style>
  <w:style w:type="numbering" w:customStyle="1" w:styleId="1113">
    <w:name w:val="Нет списка1113"/>
    <w:next w:val="a4"/>
    <w:semiHidden/>
    <w:rsid w:val="009277C8"/>
  </w:style>
  <w:style w:type="numbering" w:customStyle="1" w:styleId="1111111113">
    <w:name w:val="1 / 1.1 / 1.1.11113"/>
    <w:basedOn w:val="a4"/>
    <w:next w:val="111111"/>
    <w:semiHidden/>
    <w:rsid w:val="009277C8"/>
  </w:style>
  <w:style w:type="numbering" w:customStyle="1" w:styleId="1ai1114">
    <w:name w:val="1 / a / i1114"/>
    <w:basedOn w:val="a4"/>
    <w:next w:val="1ai"/>
    <w:semiHidden/>
    <w:rsid w:val="009277C8"/>
  </w:style>
  <w:style w:type="numbering" w:customStyle="1" w:styleId="11130">
    <w:name w:val="Статья / Раздел1113"/>
    <w:basedOn w:val="a4"/>
    <w:next w:val="afffffffffffff8"/>
    <w:semiHidden/>
    <w:rsid w:val="009277C8"/>
  </w:style>
  <w:style w:type="numbering" w:customStyle="1" w:styleId="21130">
    <w:name w:val="Нет списка2113"/>
    <w:next w:val="a4"/>
    <w:semiHidden/>
    <w:rsid w:val="009277C8"/>
  </w:style>
  <w:style w:type="numbering" w:customStyle="1" w:styleId="1111112113">
    <w:name w:val="1 / 1.1 / 1.1.12113"/>
    <w:basedOn w:val="a4"/>
    <w:next w:val="111111"/>
    <w:semiHidden/>
    <w:rsid w:val="009277C8"/>
  </w:style>
  <w:style w:type="numbering" w:customStyle="1" w:styleId="1ai2113">
    <w:name w:val="1 / a / i2113"/>
    <w:basedOn w:val="a4"/>
    <w:next w:val="1ai"/>
    <w:semiHidden/>
    <w:rsid w:val="009277C8"/>
  </w:style>
  <w:style w:type="numbering" w:customStyle="1" w:styleId="21131">
    <w:name w:val="Статья / Раздел2113"/>
    <w:basedOn w:val="a4"/>
    <w:next w:val="afffffffffffff8"/>
    <w:semiHidden/>
    <w:rsid w:val="009277C8"/>
  </w:style>
  <w:style w:type="numbering" w:customStyle="1" w:styleId="31120">
    <w:name w:val="Нет списка3112"/>
    <w:next w:val="a4"/>
    <w:semiHidden/>
    <w:rsid w:val="009277C8"/>
  </w:style>
  <w:style w:type="numbering" w:customStyle="1" w:styleId="1111113112">
    <w:name w:val="1 / 1.1 / 1.1.13112"/>
    <w:basedOn w:val="a4"/>
    <w:next w:val="111111"/>
    <w:semiHidden/>
    <w:rsid w:val="009277C8"/>
  </w:style>
  <w:style w:type="numbering" w:customStyle="1" w:styleId="1ai3112">
    <w:name w:val="1 / a / i3112"/>
    <w:basedOn w:val="a4"/>
    <w:next w:val="1ai"/>
    <w:semiHidden/>
    <w:rsid w:val="009277C8"/>
  </w:style>
  <w:style w:type="numbering" w:customStyle="1" w:styleId="31121">
    <w:name w:val="Статья / Раздел3112"/>
    <w:basedOn w:val="a4"/>
    <w:next w:val="afffffffffffff8"/>
    <w:semiHidden/>
    <w:rsid w:val="009277C8"/>
  </w:style>
  <w:style w:type="numbering" w:customStyle="1" w:styleId="111120">
    <w:name w:val="Нет списка11112"/>
    <w:next w:val="a4"/>
    <w:semiHidden/>
    <w:rsid w:val="009277C8"/>
  </w:style>
  <w:style w:type="numbering" w:customStyle="1" w:styleId="11111111112">
    <w:name w:val="1 / 1.1 / 1.1.111112"/>
    <w:basedOn w:val="a4"/>
    <w:next w:val="111111"/>
    <w:semiHidden/>
    <w:rsid w:val="009277C8"/>
  </w:style>
  <w:style w:type="numbering" w:customStyle="1" w:styleId="1ai11112">
    <w:name w:val="1 / a / i11112"/>
    <w:basedOn w:val="a4"/>
    <w:next w:val="1ai"/>
    <w:semiHidden/>
    <w:rsid w:val="009277C8"/>
  </w:style>
  <w:style w:type="numbering" w:customStyle="1" w:styleId="111121">
    <w:name w:val="Статья / Раздел11112"/>
    <w:basedOn w:val="a4"/>
    <w:next w:val="afffffffffffff8"/>
    <w:semiHidden/>
    <w:rsid w:val="009277C8"/>
  </w:style>
  <w:style w:type="numbering" w:customStyle="1" w:styleId="211120">
    <w:name w:val="Нет списка21112"/>
    <w:next w:val="a4"/>
    <w:semiHidden/>
    <w:rsid w:val="009277C8"/>
  </w:style>
  <w:style w:type="numbering" w:customStyle="1" w:styleId="11111121112">
    <w:name w:val="1 / 1.1 / 1.1.121112"/>
    <w:basedOn w:val="a4"/>
    <w:next w:val="111111"/>
    <w:semiHidden/>
    <w:rsid w:val="009277C8"/>
  </w:style>
  <w:style w:type="numbering" w:customStyle="1" w:styleId="1ai21112">
    <w:name w:val="1 / a / i21112"/>
    <w:basedOn w:val="a4"/>
    <w:next w:val="1ai"/>
    <w:semiHidden/>
    <w:rsid w:val="009277C8"/>
  </w:style>
  <w:style w:type="numbering" w:customStyle="1" w:styleId="211121">
    <w:name w:val="Статья / Раздел21112"/>
    <w:basedOn w:val="a4"/>
    <w:next w:val="afffffffffffff8"/>
    <w:semiHidden/>
    <w:rsid w:val="009277C8"/>
  </w:style>
  <w:style w:type="numbering" w:customStyle="1" w:styleId="4120">
    <w:name w:val="Нет списка412"/>
    <w:next w:val="a4"/>
    <w:semiHidden/>
    <w:rsid w:val="009277C8"/>
  </w:style>
  <w:style w:type="numbering" w:customStyle="1" w:styleId="111111412">
    <w:name w:val="1 / 1.1 / 1.1.1412"/>
    <w:basedOn w:val="a4"/>
    <w:next w:val="111111"/>
    <w:semiHidden/>
    <w:rsid w:val="009277C8"/>
  </w:style>
  <w:style w:type="numbering" w:customStyle="1" w:styleId="1ai412">
    <w:name w:val="1 / a / i412"/>
    <w:basedOn w:val="a4"/>
    <w:next w:val="1ai"/>
    <w:semiHidden/>
    <w:rsid w:val="009277C8"/>
  </w:style>
  <w:style w:type="numbering" w:customStyle="1" w:styleId="4121">
    <w:name w:val="Статья / Раздел412"/>
    <w:basedOn w:val="a4"/>
    <w:next w:val="afffffffffffff8"/>
    <w:semiHidden/>
    <w:rsid w:val="009277C8"/>
  </w:style>
  <w:style w:type="numbering" w:customStyle="1" w:styleId="12120">
    <w:name w:val="Нет списка1212"/>
    <w:next w:val="a4"/>
    <w:semiHidden/>
    <w:rsid w:val="009277C8"/>
  </w:style>
  <w:style w:type="numbering" w:customStyle="1" w:styleId="1111111212">
    <w:name w:val="1 / 1.1 / 1.1.11212"/>
    <w:basedOn w:val="a4"/>
    <w:next w:val="111111"/>
    <w:semiHidden/>
    <w:rsid w:val="009277C8"/>
  </w:style>
  <w:style w:type="numbering" w:customStyle="1" w:styleId="1ai1212">
    <w:name w:val="1 / a / i1212"/>
    <w:basedOn w:val="a4"/>
    <w:next w:val="1ai"/>
    <w:semiHidden/>
    <w:rsid w:val="009277C8"/>
  </w:style>
  <w:style w:type="numbering" w:customStyle="1" w:styleId="12121">
    <w:name w:val="Статья / Раздел1212"/>
    <w:basedOn w:val="a4"/>
    <w:next w:val="afffffffffffff8"/>
    <w:semiHidden/>
    <w:rsid w:val="009277C8"/>
  </w:style>
  <w:style w:type="numbering" w:customStyle="1" w:styleId="22120">
    <w:name w:val="Нет списка2212"/>
    <w:next w:val="a4"/>
    <w:semiHidden/>
    <w:rsid w:val="009277C8"/>
  </w:style>
  <w:style w:type="numbering" w:customStyle="1" w:styleId="1111112212">
    <w:name w:val="1 / 1.1 / 1.1.12212"/>
    <w:basedOn w:val="a4"/>
    <w:next w:val="111111"/>
    <w:semiHidden/>
    <w:rsid w:val="009277C8"/>
  </w:style>
  <w:style w:type="numbering" w:customStyle="1" w:styleId="1ai2212">
    <w:name w:val="1 / a / i2212"/>
    <w:basedOn w:val="a4"/>
    <w:next w:val="1ai"/>
    <w:semiHidden/>
    <w:rsid w:val="009277C8"/>
  </w:style>
  <w:style w:type="numbering" w:customStyle="1" w:styleId="22121">
    <w:name w:val="Статья / Раздел2212"/>
    <w:basedOn w:val="a4"/>
    <w:next w:val="afffffffffffff8"/>
    <w:semiHidden/>
    <w:rsid w:val="009277C8"/>
  </w:style>
  <w:style w:type="numbering" w:customStyle="1" w:styleId="3220">
    <w:name w:val="Нет списка322"/>
    <w:next w:val="a4"/>
    <w:semiHidden/>
    <w:rsid w:val="009277C8"/>
  </w:style>
  <w:style w:type="numbering" w:customStyle="1" w:styleId="111111322">
    <w:name w:val="1 / 1.1 / 1.1.1322"/>
    <w:basedOn w:val="a4"/>
    <w:next w:val="111111"/>
    <w:semiHidden/>
    <w:rsid w:val="009277C8"/>
  </w:style>
  <w:style w:type="numbering" w:customStyle="1" w:styleId="1ai322">
    <w:name w:val="1 / a / i322"/>
    <w:basedOn w:val="a4"/>
    <w:next w:val="1ai"/>
    <w:semiHidden/>
    <w:rsid w:val="009277C8"/>
  </w:style>
  <w:style w:type="numbering" w:customStyle="1" w:styleId="3221">
    <w:name w:val="Статья / Раздел322"/>
    <w:basedOn w:val="a4"/>
    <w:next w:val="afffffffffffff8"/>
    <w:semiHidden/>
    <w:rsid w:val="009277C8"/>
  </w:style>
  <w:style w:type="numbering" w:customStyle="1" w:styleId="11220">
    <w:name w:val="Нет списка1122"/>
    <w:next w:val="a4"/>
    <w:semiHidden/>
    <w:rsid w:val="009277C8"/>
  </w:style>
  <w:style w:type="numbering" w:customStyle="1" w:styleId="1111111122">
    <w:name w:val="1 / 1.1 / 1.1.11122"/>
    <w:basedOn w:val="a4"/>
    <w:next w:val="111111"/>
    <w:semiHidden/>
    <w:rsid w:val="009277C8"/>
  </w:style>
  <w:style w:type="numbering" w:customStyle="1" w:styleId="1ai1122">
    <w:name w:val="1 / a / i1122"/>
    <w:basedOn w:val="a4"/>
    <w:next w:val="1ai"/>
    <w:semiHidden/>
    <w:rsid w:val="009277C8"/>
  </w:style>
  <w:style w:type="numbering" w:customStyle="1" w:styleId="11221">
    <w:name w:val="Статья / Раздел1122"/>
    <w:basedOn w:val="a4"/>
    <w:next w:val="afffffffffffff8"/>
    <w:semiHidden/>
    <w:rsid w:val="009277C8"/>
  </w:style>
  <w:style w:type="numbering" w:customStyle="1" w:styleId="21220">
    <w:name w:val="Нет списка2122"/>
    <w:next w:val="a4"/>
    <w:semiHidden/>
    <w:rsid w:val="009277C8"/>
  </w:style>
  <w:style w:type="numbering" w:customStyle="1" w:styleId="1111112122">
    <w:name w:val="1 / 1.1 / 1.1.12122"/>
    <w:basedOn w:val="a4"/>
    <w:next w:val="111111"/>
    <w:semiHidden/>
    <w:rsid w:val="009277C8"/>
  </w:style>
  <w:style w:type="numbering" w:customStyle="1" w:styleId="1ai2122">
    <w:name w:val="1 / a / i2122"/>
    <w:basedOn w:val="a4"/>
    <w:next w:val="1ai"/>
    <w:semiHidden/>
    <w:rsid w:val="009277C8"/>
  </w:style>
  <w:style w:type="numbering" w:customStyle="1" w:styleId="21221">
    <w:name w:val="Статья / Раздел2122"/>
    <w:basedOn w:val="a4"/>
    <w:next w:val="afffffffffffff8"/>
    <w:semiHidden/>
    <w:rsid w:val="009277C8"/>
  </w:style>
  <w:style w:type="numbering" w:customStyle="1" w:styleId="522">
    <w:name w:val="Нет списка52"/>
    <w:next w:val="a4"/>
    <w:semiHidden/>
    <w:rsid w:val="009277C8"/>
  </w:style>
  <w:style w:type="numbering" w:customStyle="1" w:styleId="11111152">
    <w:name w:val="1 / 1.1 / 1.1.152"/>
    <w:basedOn w:val="a4"/>
    <w:next w:val="111111"/>
    <w:semiHidden/>
    <w:rsid w:val="009277C8"/>
  </w:style>
  <w:style w:type="numbering" w:customStyle="1" w:styleId="1ai52">
    <w:name w:val="1 / a / i52"/>
    <w:basedOn w:val="a4"/>
    <w:next w:val="1ai"/>
    <w:semiHidden/>
    <w:rsid w:val="009277C8"/>
  </w:style>
  <w:style w:type="numbering" w:customStyle="1" w:styleId="523">
    <w:name w:val="Статья / Раздел52"/>
    <w:basedOn w:val="a4"/>
    <w:next w:val="afffffffffffff8"/>
    <w:semiHidden/>
    <w:rsid w:val="009277C8"/>
  </w:style>
  <w:style w:type="numbering" w:customStyle="1" w:styleId="1320">
    <w:name w:val="Нет списка132"/>
    <w:next w:val="a4"/>
    <w:semiHidden/>
    <w:rsid w:val="009277C8"/>
  </w:style>
  <w:style w:type="numbering" w:customStyle="1" w:styleId="111111132">
    <w:name w:val="1 / 1.1 / 1.1.1132"/>
    <w:basedOn w:val="a4"/>
    <w:next w:val="111111"/>
    <w:semiHidden/>
    <w:rsid w:val="009277C8"/>
  </w:style>
  <w:style w:type="numbering" w:customStyle="1" w:styleId="1ai132">
    <w:name w:val="1 / a / i132"/>
    <w:basedOn w:val="a4"/>
    <w:next w:val="1ai"/>
    <w:semiHidden/>
    <w:rsid w:val="009277C8"/>
  </w:style>
  <w:style w:type="numbering" w:customStyle="1" w:styleId="1321">
    <w:name w:val="Статья / Раздел132"/>
    <w:basedOn w:val="a4"/>
    <w:next w:val="afffffffffffff8"/>
    <w:semiHidden/>
    <w:rsid w:val="009277C8"/>
  </w:style>
  <w:style w:type="numbering" w:customStyle="1" w:styleId="2320">
    <w:name w:val="Нет списка232"/>
    <w:next w:val="a4"/>
    <w:semiHidden/>
    <w:rsid w:val="009277C8"/>
  </w:style>
  <w:style w:type="numbering" w:customStyle="1" w:styleId="111111232">
    <w:name w:val="1 / 1.1 / 1.1.1232"/>
    <w:basedOn w:val="a4"/>
    <w:next w:val="111111"/>
    <w:semiHidden/>
    <w:rsid w:val="009277C8"/>
  </w:style>
  <w:style w:type="numbering" w:customStyle="1" w:styleId="1ai232">
    <w:name w:val="1 / a / i232"/>
    <w:basedOn w:val="a4"/>
    <w:next w:val="1ai"/>
    <w:semiHidden/>
    <w:rsid w:val="009277C8"/>
  </w:style>
  <w:style w:type="numbering" w:customStyle="1" w:styleId="2321">
    <w:name w:val="Статья / Раздел232"/>
    <w:basedOn w:val="a4"/>
    <w:next w:val="afffffffffffff8"/>
    <w:semiHidden/>
    <w:rsid w:val="009277C8"/>
  </w:style>
  <w:style w:type="numbering" w:customStyle="1" w:styleId="3320">
    <w:name w:val="Нет списка332"/>
    <w:next w:val="a4"/>
    <w:semiHidden/>
    <w:rsid w:val="009277C8"/>
  </w:style>
  <w:style w:type="numbering" w:customStyle="1" w:styleId="111111332">
    <w:name w:val="1 / 1.1 / 1.1.1332"/>
    <w:basedOn w:val="a4"/>
    <w:next w:val="111111"/>
    <w:semiHidden/>
    <w:rsid w:val="009277C8"/>
  </w:style>
  <w:style w:type="numbering" w:customStyle="1" w:styleId="1ai332">
    <w:name w:val="1 / a / i332"/>
    <w:basedOn w:val="a4"/>
    <w:next w:val="1ai"/>
    <w:semiHidden/>
    <w:rsid w:val="009277C8"/>
  </w:style>
  <w:style w:type="numbering" w:customStyle="1" w:styleId="3321">
    <w:name w:val="Статья / Раздел332"/>
    <w:basedOn w:val="a4"/>
    <w:next w:val="afffffffffffff8"/>
    <w:semiHidden/>
    <w:rsid w:val="009277C8"/>
  </w:style>
  <w:style w:type="numbering" w:customStyle="1" w:styleId="11320">
    <w:name w:val="Нет списка1132"/>
    <w:next w:val="a4"/>
    <w:semiHidden/>
    <w:rsid w:val="009277C8"/>
  </w:style>
  <w:style w:type="numbering" w:customStyle="1" w:styleId="1111111132">
    <w:name w:val="1 / 1.1 / 1.1.11132"/>
    <w:basedOn w:val="a4"/>
    <w:next w:val="111111"/>
    <w:semiHidden/>
    <w:rsid w:val="009277C8"/>
  </w:style>
  <w:style w:type="numbering" w:customStyle="1" w:styleId="1ai1132">
    <w:name w:val="1 / a / i1132"/>
    <w:basedOn w:val="a4"/>
    <w:next w:val="1ai"/>
    <w:semiHidden/>
    <w:rsid w:val="009277C8"/>
  </w:style>
  <w:style w:type="numbering" w:customStyle="1" w:styleId="11321">
    <w:name w:val="Статья / Раздел1132"/>
    <w:basedOn w:val="a4"/>
    <w:next w:val="afffffffffffff8"/>
    <w:semiHidden/>
    <w:rsid w:val="009277C8"/>
  </w:style>
  <w:style w:type="numbering" w:customStyle="1" w:styleId="21320">
    <w:name w:val="Нет списка2132"/>
    <w:next w:val="a4"/>
    <w:semiHidden/>
    <w:rsid w:val="009277C8"/>
  </w:style>
  <w:style w:type="numbering" w:customStyle="1" w:styleId="1111112132">
    <w:name w:val="1 / 1.1 / 1.1.12132"/>
    <w:basedOn w:val="a4"/>
    <w:next w:val="111111"/>
    <w:semiHidden/>
    <w:rsid w:val="009277C8"/>
  </w:style>
  <w:style w:type="numbering" w:customStyle="1" w:styleId="1ai2132">
    <w:name w:val="1 / a / i2132"/>
    <w:basedOn w:val="a4"/>
    <w:next w:val="1ai"/>
    <w:semiHidden/>
    <w:rsid w:val="009277C8"/>
  </w:style>
  <w:style w:type="numbering" w:customStyle="1" w:styleId="21321">
    <w:name w:val="Статья / Раздел2132"/>
    <w:basedOn w:val="a4"/>
    <w:next w:val="afffffffffffff8"/>
    <w:semiHidden/>
    <w:rsid w:val="009277C8"/>
  </w:style>
  <w:style w:type="numbering" w:customStyle="1" w:styleId="622">
    <w:name w:val="Нет списка62"/>
    <w:next w:val="a4"/>
    <w:uiPriority w:val="99"/>
    <w:semiHidden/>
    <w:unhideWhenUsed/>
    <w:rsid w:val="009277C8"/>
  </w:style>
  <w:style w:type="table" w:customStyle="1" w:styleId="3132">
    <w:name w:val="Сетка таблицы313"/>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2">
    <w:name w:val="Нет списка72"/>
    <w:next w:val="a4"/>
    <w:semiHidden/>
    <w:rsid w:val="009277C8"/>
  </w:style>
  <w:style w:type="numbering" w:customStyle="1" w:styleId="11111162">
    <w:name w:val="1 / 1.1 / 1.1.162"/>
    <w:basedOn w:val="a4"/>
    <w:next w:val="111111"/>
    <w:semiHidden/>
    <w:rsid w:val="009277C8"/>
  </w:style>
  <w:style w:type="numbering" w:customStyle="1" w:styleId="1ai62">
    <w:name w:val="1 / a / i62"/>
    <w:basedOn w:val="a4"/>
    <w:next w:val="1ai"/>
    <w:semiHidden/>
    <w:rsid w:val="009277C8"/>
  </w:style>
  <w:style w:type="numbering" w:customStyle="1" w:styleId="623">
    <w:name w:val="Статья / Раздел62"/>
    <w:basedOn w:val="a4"/>
    <w:next w:val="afffffffffffff8"/>
    <w:semiHidden/>
    <w:rsid w:val="009277C8"/>
  </w:style>
  <w:style w:type="numbering" w:customStyle="1" w:styleId="1420">
    <w:name w:val="Нет списка142"/>
    <w:next w:val="a4"/>
    <w:semiHidden/>
    <w:rsid w:val="009277C8"/>
  </w:style>
  <w:style w:type="numbering" w:customStyle="1" w:styleId="111111142">
    <w:name w:val="1 / 1.1 / 1.1.1142"/>
    <w:basedOn w:val="a4"/>
    <w:next w:val="111111"/>
    <w:semiHidden/>
    <w:rsid w:val="009277C8"/>
  </w:style>
  <w:style w:type="numbering" w:customStyle="1" w:styleId="1ai142">
    <w:name w:val="1 / a / i142"/>
    <w:basedOn w:val="a4"/>
    <w:next w:val="1ai"/>
    <w:semiHidden/>
    <w:rsid w:val="009277C8"/>
  </w:style>
  <w:style w:type="numbering" w:customStyle="1" w:styleId="1421">
    <w:name w:val="Статья / Раздел142"/>
    <w:basedOn w:val="a4"/>
    <w:next w:val="afffffffffffff8"/>
    <w:semiHidden/>
    <w:rsid w:val="009277C8"/>
  </w:style>
  <w:style w:type="numbering" w:customStyle="1" w:styleId="2420">
    <w:name w:val="Нет списка242"/>
    <w:next w:val="a4"/>
    <w:semiHidden/>
    <w:rsid w:val="009277C8"/>
  </w:style>
  <w:style w:type="numbering" w:customStyle="1" w:styleId="111111242">
    <w:name w:val="1 / 1.1 / 1.1.1242"/>
    <w:basedOn w:val="a4"/>
    <w:next w:val="111111"/>
    <w:semiHidden/>
    <w:rsid w:val="009277C8"/>
  </w:style>
  <w:style w:type="numbering" w:customStyle="1" w:styleId="1ai242">
    <w:name w:val="1 / a / i242"/>
    <w:basedOn w:val="a4"/>
    <w:next w:val="1ai"/>
    <w:semiHidden/>
    <w:rsid w:val="009277C8"/>
  </w:style>
  <w:style w:type="numbering" w:customStyle="1" w:styleId="2421">
    <w:name w:val="Статья / Раздел242"/>
    <w:basedOn w:val="a4"/>
    <w:next w:val="afffffffffffff8"/>
    <w:semiHidden/>
    <w:rsid w:val="009277C8"/>
  </w:style>
  <w:style w:type="numbering" w:customStyle="1" w:styleId="3420">
    <w:name w:val="Нет списка342"/>
    <w:next w:val="a4"/>
    <w:semiHidden/>
    <w:rsid w:val="009277C8"/>
  </w:style>
  <w:style w:type="numbering" w:customStyle="1" w:styleId="111111342">
    <w:name w:val="1 / 1.1 / 1.1.1342"/>
    <w:basedOn w:val="a4"/>
    <w:next w:val="111111"/>
    <w:semiHidden/>
    <w:rsid w:val="009277C8"/>
  </w:style>
  <w:style w:type="numbering" w:customStyle="1" w:styleId="1ai342">
    <w:name w:val="1 / a / i342"/>
    <w:basedOn w:val="a4"/>
    <w:next w:val="1ai"/>
    <w:semiHidden/>
    <w:rsid w:val="009277C8"/>
  </w:style>
  <w:style w:type="numbering" w:customStyle="1" w:styleId="3421">
    <w:name w:val="Статья / Раздел342"/>
    <w:basedOn w:val="a4"/>
    <w:next w:val="afffffffffffff8"/>
    <w:semiHidden/>
    <w:rsid w:val="009277C8"/>
  </w:style>
  <w:style w:type="numbering" w:customStyle="1" w:styleId="11420">
    <w:name w:val="Нет списка1142"/>
    <w:next w:val="a4"/>
    <w:semiHidden/>
    <w:rsid w:val="009277C8"/>
  </w:style>
  <w:style w:type="numbering" w:customStyle="1" w:styleId="1111111142">
    <w:name w:val="1 / 1.1 / 1.1.11142"/>
    <w:basedOn w:val="a4"/>
    <w:next w:val="111111"/>
    <w:semiHidden/>
    <w:rsid w:val="009277C8"/>
  </w:style>
  <w:style w:type="numbering" w:customStyle="1" w:styleId="1ai1142">
    <w:name w:val="1 / a / i1142"/>
    <w:basedOn w:val="a4"/>
    <w:next w:val="1ai"/>
    <w:semiHidden/>
    <w:rsid w:val="009277C8"/>
  </w:style>
  <w:style w:type="numbering" w:customStyle="1" w:styleId="11421">
    <w:name w:val="Статья / Раздел1142"/>
    <w:basedOn w:val="a4"/>
    <w:next w:val="afffffffffffff8"/>
    <w:semiHidden/>
    <w:rsid w:val="009277C8"/>
  </w:style>
  <w:style w:type="numbering" w:customStyle="1" w:styleId="21420">
    <w:name w:val="Нет списка2142"/>
    <w:next w:val="a4"/>
    <w:semiHidden/>
    <w:rsid w:val="009277C8"/>
  </w:style>
  <w:style w:type="numbering" w:customStyle="1" w:styleId="1111112142">
    <w:name w:val="1 / 1.1 / 1.1.12142"/>
    <w:basedOn w:val="a4"/>
    <w:next w:val="111111"/>
    <w:semiHidden/>
    <w:rsid w:val="009277C8"/>
  </w:style>
  <w:style w:type="numbering" w:customStyle="1" w:styleId="1ai2142">
    <w:name w:val="1 / a / i2142"/>
    <w:basedOn w:val="a4"/>
    <w:next w:val="1ai"/>
    <w:semiHidden/>
    <w:rsid w:val="009277C8"/>
  </w:style>
  <w:style w:type="numbering" w:customStyle="1" w:styleId="21421">
    <w:name w:val="Статья / Раздел2142"/>
    <w:basedOn w:val="a4"/>
    <w:next w:val="afffffffffffff8"/>
    <w:semiHidden/>
    <w:rsid w:val="009277C8"/>
  </w:style>
  <w:style w:type="table" w:customStyle="1" w:styleId="31122">
    <w:name w:val="Сетка таблицы311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1">
    <w:name w:val="Нет списка82"/>
    <w:next w:val="a4"/>
    <w:semiHidden/>
    <w:rsid w:val="009277C8"/>
  </w:style>
  <w:style w:type="numbering" w:customStyle="1" w:styleId="11111172">
    <w:name w:val="1 / 1.1 / 1.1.172"/>
    <w:basedOn w:val="a4"/>
    <w:next w:val="111111"/>
    <w:semiHidden/>
    <w:rsid w:val="009277C8"/>
  </w:style>
  <w:style w:type="numbering" w:customStyle="1" w:styleId="1ai72">
    <w:name w:val="1 / a / i72"/>
    <w:basedOn w:val="a4"/>
    <w:next w:val="1ai"/>
    <w:semiHidden/>
    <w:rsid w:val="009277C8"/>
  </w:style>
  <w:style w:type="numbering" w:customStyle="1" w:styleId="723">
    <w:name w:val="Статья / Раздел72"/>
    <w:basedOn w:val="a4"/>
    <w:next w:val="afffffffffffff8"/>
    <w:semiHidden/>
    <w:rsid w:val="009277C8"/>
  </w:style>
  <w:style w:type="numbering" w:customStyle="1" w:styleId="1520">
    <w:name w:val="Нет списка152"/>
    <w:next w:val="a4"/>
    <w:semiHidden/>
    <w:rsid w:val="009277C8"/>
  </w:style>
  <w:style w:type="numbering" w:customStyle="1" w:styleId="111111152">
    <w:name w:val="1 / 1.1 / 1.1.1152"/>
    <w:basedOn w:val="a4"/>
    <w:next w:val="111111"/>
    <w:semiHidden/>
    <w:rsid w:val="009277C8"/>
  </w:style>
  <w:style w:type="numbering" w:customStyle="1" w:styleId="1ai152">
    <w:name w:val="1 / a / i152"/>
    <w:basedOn w:val="a4"/>
    <w:next w:val="1ai"/>
    <w:semiHidden/>
    <w:rsid w:val="009277C8"/>
  </w:style>
  <w:style w:type="numbering" w:customStyle="1" w:styleId="1521">
    <w:name w:val="Статья / Раздел152"/>
    <w:basedOn w:val="a4"/>
    <w:next w:val="afffffffffffff8"/>
    <w:semiHidden/>
    <w:rsid w:val="009277C8"/>
  </w:style>
  <w:style w:type="numbering" w:customStyle="1" w:styleId="2520">
    <w:name w:val="Нет списка252"/>
    <w:next w:val="a4"/>
    <w:semiHidden/>
    <w:rsid w:val="009277C8"/>
  </w:style>
  <w:style w:type="numbering" w:customStyle="1" w:styleId="111111252">
    <w:name w:val="1 / 1.1 / 1.1.1252"/>
    <w:basedOn w:val="a4"/>
    <w:next w:val="111111"/>
    <w:semiHidden/>
    <w:rsid w:val="009277C8"/>
  </w:style>
  <w:style w:type="numbering" w:customStyle="1" w:styleId="1ai252">
    <w:name w:val="1 / a / i252"/>
    <w:basedOn w:val="a4"/>
    <w:next w:val="1ai"/>
    <w:semiHidden/>
    <w:rsid w:val="009277C8"/>
  </w:style>
  <w:style w:type="numbering" w:customStyle="1" w:styleId="2521">
    <w:name w:val="Статья / Раздел252"/>
    <w:basedOn w:val="a4"/>
    <w:next w:val="afffffffffffff8"/>
    <w:semiHidden/>
    <w:rsid w:val="009277C8"/>
  </w:style>
  <w:style w:type="numbering" w:customStyle="1" w:styleId="3520">
    <w:name w:val="Нет списка352"/>
    <w:next w:val="a4"/>
    <w:semiHidden/>
    <w:rsid w:val="009277C8"/>
  </w:style>
  <w:style w:type="numbering" w:customStyle="1" w:styleId="111111352">
    <w:name w:val="1 / 1.1 / 1.1.1352"/>
    <w:basedOn w:val="a4"/>
    <w:next w:val="111111"/>
    <w:semiHidden/>
    <w:rsid w:val="009277C8"/>
  </w:style>
  <w:style w:type="numbering" w:customStyle="1" w:styleId="1ai352">
    <w:name w:val="1 / a / i352"/>
    <w:basedOn w:val="a4"/>
    <w:next w:val="1ai"/>
    <w:semiHidden/>
    <w:rsid w:val="009277C8"/>
  </w:style>
  <w:style w:type="numbering" w:customStyle="1" w:styleId="3521">
    <w:name w:val="Статья / Раздел352"/>
    <w:basedOn w:val="a4"/>
    <w:next w:val="afffffffffffff8"/>
    <w:semiHidden/>
    <w:rsid w:val="009277C8"/>
  </w:style>
  <w:style w:type="numbering" w:customStyle="1" w:styleId="11520">
    <w:name w:val="Нет списка1152"/>
    <w:next w:val="a4"/>
    <w:semiHidden/>
    <w:rsid w:val="009277C8"/>
  </w:style>
  <w:style w:type="numbering" w:customStyle="1" w:styleId="1111111152">
    <w:name w:val="1 / 1.1 / 1.1.11152"/>
    <w:basedOn w:val="a4"/>
    <w:next w:val="111111"/>
    <w:semiHidden/>
    <w:rsid w:val="009277C8"/>
  </w:style>
  <w:style w:type="numbering" w:customStyle="1" w:styleId="1ai1152">
    <w:name w:val="1 / a / i1152"/>
    <w:basedOn w:val="a4"/>
    <w:next w:val="1ai"/>
    <w:semiHidden/>
    <w:rsid w:val="009277C8"/>
  </w:style>
  <w:style w:type="numbering" w:customStyle="1" w:styleId="11521">
    <w:name w:val="Статья / Раздел1152"/>
    <w:basedOn w:val="a4"/>
    <w:next w:val="afffffffffffff8"/>
    <w:semiHidden/>
    <w:rsid w:val="009277C8"/>
  </w:style>
  <w:style w:type="numbering" w:customStyle="1" w:styleId="21520">
    <w:name w:val="Нет списка2152"/>
    <w:next w:val="a4"/>
    <w:semiHidden/>
    <w:rsid w:val="009277C8"/>
  </w:style>
  <w:style w:type="numbering" w:customStyle="1" w:styleId="1111112152">
    <w:name w:val="1 / 1.1 / 1.1.12152"/>
    <w:basedOn w:val="a4"/>
    <w:next w:val="111111"/>
    <w:semiHidden/>
    <w:rsid w:val="009277C8"/>
  </w:style>
  <w:style w:type="numbering" w:customStyle="1" w:styleId="1ai2152">
    <w:name w:val="1 / a / i2152"/>
    <w:basedOn w:val="a4"/>
    <w:next w:val="1ai"/>
    <w:semiHidden/>
    <w:rsid w:val="009277C8"/>
  </w:style>
  <w:style w:type="numbering" w:customStyle="1" w:styleId="21521">
    <w:name w:val="Статья / Раздел2152"/>
    <w:basedOn w:val="a4"/>
    <w:next w:val="afffffffffffff8"/>
    <w:semiHidden/>
    <w:rsid w:val="009277C8"/>
  </w:style>
  <w:style w:type="numbering" w:customStyle="1" w:styleId="920">
    <w:name w:val="Нет списка92"/>
    <w:next w:val="a4"/>
    <w:semiHidden/>
    <w:rsid w:val="009277C8"/>
  </w:style>
  <w:style w:type="numbering" w:customStyle="1" w:styleId="11111182">
    <w:name w:val="1 / 1.1 / 1.1.182"/>
    <w:basedOn w:val="a4"/>
    <w:next w:val="111111"/>
    <w:semiHidden/>
    <w:rsid w:val="009277C8"/>
  </w:style>
  <w:style w:type="numbering" w:customStyle="1" w:styleId="1ai82">
    <w:name w:val="1 / a / i82"/>
    <w:basedOn w:val="a4"/>
    <w:next w:val="1ai"/>
    <w:semiHidden/>
    <w:rsid w:val="009277C8"/>
  </w:style>
  <w:style w:type="numbering" w:customStyle="1" w:styleId="822">
    <w:name w:val="Статья / Раздел82"/>
    <w:basedOn w:val="a4"/>
    <w:next w:val="afffffffffffff8"/>
    <w:semiHidden/>
    <w:rsid w:val="009277C8"/>
  </w:style>
  <w:style w:type="numbering" w:customStyle="1" w:styleId="1620">
    <w:name w:val="Нет списка162"/>
    <w:next w:val="a4"/>
    <w:semiHidden/>
    <w:rsid w:val="009277C8"/>
  </w:style>
  <w:style w:type="numbering" w:customStyle="1" w:styleId="111111162">
    <w:name w:val="1 / 1.1 / 1.1.1162"/>
    <w:basedOn w:val="a4"/>
    <w:next w:val="111111"/>
    <w:semiHidden/>
    <w:rsid w:val="009277C8"/>
  </w:style>
  <w:style w:type="numbering" w:customStyle="1" w:styleId="1ai162">
    <w:name w:val="1 / a / i162"/>
    <w:basedOn w:val="a4"/>
    <w:next w:val="1ai"/>
    <w:semiHidden/>
    <w:rsid w:val="009277C8"/>
  </w:style>
  <w:style w:type="numbering" w:customStyle="1" w:styleId="1621">
    <w:name w:val="Статья / Раздел162"/>
    <w:basedOn w:val="a4"/>
    <w:next w:val="afffffffffffff8"/>
    <w:semiHidden/>
    <w:rsid w:val="009277C8"/>
  </w:style>
  <w:style w:type="numbering" w:customStyle="1" w:styleId="2620">
    <w:name w:val="Нет списка262"/>
    <w:next w:val="a4"/>
    <w:semiHidden/>
    <w:rsid w:val="009277C8"/>
  </w:style>
  <w:style w:type="numbering" w:customStyle="1" w:styleId="111111262">
    <w:name w:val="1 / 1.1 / 1.1.1262"/>
    <w:basedOn w:val="a4"/>
    <w:next w:val="111111"/>
    <w:semiHidden/>
    <w:rsid w:val="009277C8"/>
  </w:style>
  <w:style w:type="numbering" w:customStyle="1" w:styleId="1ai262">
    <w:name w:val="1 / a / i262"/>
    <w:basedOn w:val="a4"/>
    <w:next w:val="1ai"/>
    <w:semiHidden/>
    <w:rsid w:val="009277C8"/>
  </w:style>
  <w:style w:type="numbering" w:customStyle="1" w:styleId="2621">
    <w:name w:val="Статья / Раздел262"/>
    <w:basedOn w:val="a4"/>
    <w:next w:val="afffffffffffff8"/>
    <w:semiHidden/>
    <w:rsid w:val="009277C8"/>
  </w:style>
  <w:style w:type="numbering" w:customStyle="1" w:styleId="3620">
    <w:name w:val="Нет списка362"/>
    <w:next w:val="a4"/>
    <w:semiHidden/>
    <w:rsid w:val="009277C8"/>
  </w:style>
  <w:style w:type="numbering" w:customStyle="1" w:styleId="111111362">
    <w:name w:val="1 / 1.1 / 1.1.1362"/>
    <w:basedOn w:val="a4"/>
    <w:next w:val="111111"/>
    <w:semiHidden/>
    <w:rsid w:val="009277C8"/>
  </w:style>
  <w:style w:type="numbering" w:customStyle="1" w:styleId="1ai362">
    <w:name w:val="1 / a / i362"/>
    <w:basedOn w:val="a4"/>
    <w:next w:val="1ai"/>
    <w:semiHidden/>
    <w:rsid w:val="009277C8"/>
  </w:style>
  <w:style w:type="numbering" w:customStyle="1" w:styleId="3621">
    <w:name w:val="Статья / Раздел362"/>
    <w:basedOn w:val="a4"/>
    <w:next w:val="afffffffffffff8"/>
    <w:semiHidden/>
    <w:rsid w:val="009277C8"/>
  </w:style>
  <w:style w:type="numbering" w:customStyle="1" w:styleId="11620">
    <w:name w:val="Нет списка1162"/>
    <w:next w:val="a4"/>
    <w:semiHidden/>
    <w:rsid w:val="009277C8"/>
  </w:style>
  <w:style w:type="numbering" w:customStyle="1" w:styleId="1111111162">
    <w:name w:val="1 / 1.1 / 1.1.11162"/>
    <w:basedOn w:val="a4"/>
    <w:next w:val="111111"/>
    <w:semiHidden/>
    <w:rsid w:val="009277C8"/>
  </w:style>
  <w:style w:type="numbering" w:customStyle="1" w:styleId="1ai1162">
    <w:name w:val="1 / a / i1162"/>
    <w:basedOn w:val="a4"/>
    <w:next w:val="1ai"/>
    <w:semiHidden/>
    <w:rsid w:val="009277C8"/>
  </w:style>
  <w:style w:type="numbering" w:customStyle="1" w:styleId="11621">
    <w:name w:val="Статья / Раздел1162"/>
    <w:basedOn w:val="a4"/>
    <w:next w:val="afffffffffffff8"/>
    <w:semiHidden/>
    <w:rsid w:val="009277C8"/>
  </w:style>
  <w:style w:type="numbering" w:customStyle="1" w:styleId="21620">
    <w:name w:val="Нет списка2162"/>
    <w:next w:val="a4"/>
    <w:semiHidden/>
    <w:rsid w:val="009277C8"/>
  </w:style>
  <w:style w:type="numbering" w:customStyle="1" w:styleId="1111112162">
    <w:name w:val="1 / 1.1 / 1.1.12162"/>
    <w:basedOn w:val="a4"/>
    <w:next w:val="111111"/>
    <w:semiHidden/>
    <w:rsid w:val="009277C8"/>
  </w:style>
  <w:style w:type="numbering" w:customStyle="1" w:styleId="1ai2162">
    <w:name w:val="1 / a / i2162"/>
    <w:basedOn w:val="a4"/>
    <w:next w:val="1ai"/>
    <w:semiHidden/>
    <w:rsid w:val="009277C8"/>
  </w:style>
  <w:style w:type="numbering" w:customStyle="1" w:styleId="21621">
    <w:name w:val="Статья / Раздел2162"/>
    <w:basedOn w:val="a4"/>
    <w:next w:val="afffffffffffff8"/>
    <w:semiHidden/>
    <w:rsid w:val="009277C8"/>
  </w:style>
  <w:style w:type="numbering" w:customStyle="1" w:styleId="1020">
    <w:name w:val="Нет списка102"/>
    <w:next w:val="a4"/>
    <w:semiHidden/>
    <w:rsid w:val="009277C8"/>
  </w:style>
  <w:style w:type="numbering" w:customStyle="1" w:styleId="11111192">
    <w:name w:val="1 / 1.1 / 1.1.192"/>
    <w:basedOn w:val="a4"/>
    <w:next w:val="111111"/>
    <w:semiHidden/>
    <w:rsid w:val="009277C8"/>
  </w:style>
  <w:style w:type="numbering" w:customStyle="1" w:styleId="1ai92">
    <w:name w:val="1 / a / i92"/>
    <w:basedOn w:val="a4"/>
    <w:next w:val="1ai"/>
    <w:semiHidden/>
    <w:rsid w:val="009277C8"/>
  </w:style>
  <w:style w:type="numbering" w:customStyle="1" w:styleId="921">
    <w:name w:val="Статья / Раздел92"/>
    <w:basedOn w:val="a4"/>
    <w:next w:val="afffffffffffff8"/>
    <w:semiHidden/>
    <w:rsid w:val="009277C8"/>
  </w:style>
  <w:style w:type="numbering" w:customStyle="1" w:styleId="1720">
    <w:name w:val="Нет списка172"/>
    <w:next w:val="a4"/>
    <w:semiHidden/>
    <w:rsid w:val="009277C8"/>
  </w:style>
  <w:style w:type="numbering" w:customStyle="1" w:styleId="111111172">
    <w:name w:val="1 / 1.1 / 1.1.1172"/>
    <w:basedOn w:val="a4"/>
    <w:next w:val="111111"/>
    <w:semiHidden/>
    <w:rsid w:val="009277C8"/>
  </w:style>
  <w:style w:type="numbering" w:customStyle="1" w:styleId="1ai172">
    <w:name w:val="1 / a / i172"/>
    <w:basedOn w:val="a4"/>
    <w:next w:val="1ai"/>
    <w:semiHidden/>
    <w:rsid w:val="009277C8"/>
  </w:style>
  <w:style w:type="numbering" w:customStyle="1" w:styleId="1721">
    <w:name w:val="Статья / Раздел172"/>
    <w:basedOn w:val="a4"/>
    <w:next w:val="afffffffffffff8"/>
    <w:semiHidden/>
    <w:rsid w:val="009277C8"/>
  </w:style>
  <w:style w:type="numbering" w:customStyle="1" w:styleId="2720">
    <w:name w:val="Нет списка272"/>
    <w:next w:val="a4"/>
    <w:semiHidden/>
    <w:rsid w:val="009277C8"/>
  </w:style>
  <w:style w:type="numbering" w:customStyle="1" w:styleId="111111272">
    <w:name w:val="1 / 1.1 / 1.1.1272"/>
    <w:basedOn w:val="a4"/>
    <w:next w:val="111111"/>
    <w:semiHidden/>
    <w:rsid w:val="009277C8"/>
  </w:style>
  <w:style w:type="numbering" w:customStyle="1" w:styleId="1ai272">
    <w:name w:val="1 / a / i272"/>
    <w:basedOn w:val="a4"/>
    <w:next w:val="1ai"/>
    <w:semiHidden/>
    <w:rsid w:val="009277C8"/>
  </w:style>
  <w:style w:type="numbering" w:customStyle="1" w:styleId="2721">
    <w:name w:val="Статья / Раздел272"/>
    <w:basedOn w:val="a4"/>
    <w:next w:val="afffffffffffff8"/>
    <w:semiHidden/>
    <w:rsid w:val="009277C8"/>
  </w:style>
  <w:style w:type="numbering" w:customStyle="1" w:styleId="3720">
    <w:name w:val="Нет списка372"/>
    <w:next w:val="a4"/>
    <w:semiHidden/>
    <w:rsid w:val="009277C8"/>
  </w:style>
  <w:style w:type="numbering" w:customStyle="1" w:styleId="111111372">
    <w:name w:val="1 / 1.1 / 1.1.1372"/>
    <w:basedOn w:val="a4"/>
    <w:next w:val="111111"/>
    <w:semiHidden/>
    <w:rsid w:val="009277C8"/>
  </w:style>
  <w:style w:type="numbering" w:customStyle="1" w:styleId="1ai372">
    <w:name w:val="1 / a / i372"/>
    <w:basedOn w:val="a4"/>
    <w:next w:val="1ai"/>
    <w:semiHidden/>
    <w:rsid w:val="009277C8"/>
  </w:style>
  <w:style w:type="numbering" w:customStyle="1" w:styleId="3721">
    <w:name w:val="Статья / Раздел372"/>
    <w:basedOn w:val="a4"/>
    <w:next w:val="afffffffffffff8"/>
    <w:semiHidden/>
    <w:rsid w:val="009277C8"/>
  </w:style>
  <w:style w:type="numbering" w:customStyle="1" w:styleId="11720">
    <w:name w:val="Нет списка1172"/>
    <w:next w:val="a4"/>
    <w:semiHidden/>
    <w:rsid w:val="009277C8"/>
  </w:style>
  <w:style w:type="numbering" w:customStyle="1" w:styleId="1111111172">
    <w:name w:val="1 / 1.1 / 1.1.11172"/>
    <w:basedOn w:val="a4"/>
    <w:next w:val="111111"/>
    <w:semiHidden/>
    <w:rsid w:val="009277C8"/>
  </w:style>
  <w:style w:type="numbering" w:customStyle="1" w:styleId="1ai1172">
    <w:name w:val="1 / a / i1172"/>
    <w:basedOn w:val="a4"/>
    <w:next w:val="1ai"/>
    <w:semiHidden/>
    <w:rsid w:val="009277C8"/>
  </w:style>
  <w:style w:type="numbering" w:customStyle="1" w:styleId="11721">
    <w:name w:val="Статья / Раздел1172"/>
    <w:basedOn w:val="a4"/>
    <w:next w:val="afffffffffffff8"/>
    <w:semiHidden/>
    <w:rsid w:val="009277C8"/>
  </w:style>
  <w:style w:type="numbering" w:customStyle="1" w:styleId="2172">
    <w:name w:val="Нет списка2172"/>
    <w:next w:val="a4"/>
    <w:semiHidden/>
    <w:rsid w:val="009277C8"/>
  </w:style>
  <w:style w:type="numbering" w:customStyle="1" w:styleId="1111112172">
    <w:name w:val="1 / 1.1 / 1.1.12172"/>
    <w:basedOn w:val="a4"/>
    <w:next w:val="111111"/>
    <w:semiHidden/>
    <w:rsid w:val="009277C8"/>
  </w:style>
  <w:style w:type="numbering" w:customStyle="1" w:styleId="1ai2172">
    <w:name w:val="1 / a / i2172"/>
    <w:basedOn w:val="a4"/>
    <w:next w:val="1ai"/>
    <w:semiHidden/>
    <w:rsid w:val="009277C8"/>
  </w:style>
  <w:style w:type="numbering" w:customStyle="1" w:styleId="21720">
    <w:name w:val="Статья / Раздел2172"/>
    <w:basedOn w:val="a4"/>
    <w:next w:val="afffffffffffff8"/>
    <w:semiHidden/>
    <w:rsid w:val="009277C8"/>
  </w:style>
  <w:style w:type="numbering" w:customStyle="1" w:styleId="1820">
    <w:name w:val="Нет списка182"/>
    <w:next w:val="a4"/>
    <w:semiHidden/>
    <w:rsid w:val="009277C8"/>
  </w:style>
  <w:style w:type="numbering" w:customStyle="1" w:styleId="111111102">
    <w:name w:val="1 / 1.1 / 1.1.1102"/>
    <w:basedOn w:val="a4"/>
    <w:next w:val="111111"/>
    <w:semiHidden/>
    <w:rsid w:val="009277C8"/>
  </w:style>
  <w:style w:type="numbering" w:customStyle="1" w:styleId="1ai102">
    <w:name w:val="1 / a / i102"/>
    <w:basedOn w:val="a4"/>
    <w:next w:val="1ai"/>
    <w:semiHidden/>
    <w:rsid w:val="009277C8"/>
  </w:style>
  <w:style w:type="numbering" w:customStyle="1" w:styleId="1021">
    <w:name w:val="Статья / Раздел102"/>
    <w:basedOn w:val="a4"/>
    <w:next w:val="afffffffffffff8"/>
    <w:semiHidden/>
    <w:rsid w:val="009277C8"/>
  </w:style>
  <w:style w:type="numbering" w:customStyle="1" w:styleId="1920">
    <w:name w:val="Нет списка192"/>
    <w:next w:val="a4"/>
    <w:semiHidden/>
    <w:rsid w:val="009277C8"/>
  </w:style>
  <w:style w:type="numbering" w:customStyle="1" w:styleId="111111182">
    <w:name w:val="1 / 1.1 / 1.1.1182"/>
    <w:basedOn w:val="a4"/>
    <w:next w:val="111111"/>
    <w:semiHidden/>
    <w:rsid w:val="009277C8"/>
  </w:style>
  <w:style w:type="numbering" w:customStyle="1" w:styleId="1ai182">
    <w:name w:val="1 / a / i182"/>
    <w:basedOn w:val="a4"/>
    <w:next w:val="1ai"/>
    <w:semiHidden/>
    <w:rsid w:val="009277C8"/>
  </w:style>
  <w:style w:type="numbering" w:customStyle="1" w:styleId="1821">
    <w:name w:val="Статья / Раздел182"/>
    <w:basedOn w:val="a4"/>
    <w:next w:val="afffffffffffff8"/>
    <w:semiHidden/>
    <w:rsid w:val="009277C8"/>
  </w:style>
  <w:style w:type="numbering" w:customStyle="1" w:styleId="2820">
    <w:name w:val="Нет списка282"/>
    <w:next w:val="a4"/>
    <w:semiHidden/>
    <w:rsid w:val="009277C8"/>
  </w:style>
  <w:style w:type="numbering" w:customStyle="1" w:styleId="111111282">
    <w:name w:val="1 / 1.1 / 1.1.1282"/>
    <w:basedOn w:val="a4"/>
    <w:next w:val="111111"/>
    <w:semiHidden/>
    <w:rsid w:val="009277C8"/>
  </w:style>
  <w:style w:type="numbering" w:customStyle="1" w:styleId="1ai282">
    <w:name w:val="1 / a / i282"/>
    <w:basedOn w:val="a4"/>
    <w:next w:val="1ai"/>
    <w:semiHidden/>
    <w:rsid w:val="009277C8"/>
  </w:style>
  <w:style w:type="numbering" w:customStyle="1" w:styleId="2821">
    <w:name w:val="Статья / Раздел282"/>
    <w:basedOn w:val="a4"/>
    <w:next w:val="afffffffffffff8"/>
    <w:semiHidden/>
    <w:rsid w:val="009277C8"/>
  </w:style>
  <w:style w:type="numbering" w:customStyle="1" w:styleId="3820">
    <w:name w:val="Нет списка382"/>
    <w:next w:val="a4"/>
    <w:semiHidden/>
    <w:rsid w:val="009277C8"/>
  </w:style>
  <w:style w:type="numbering" w:customStyle="1" w:styleId="111111382">
    <w:name w:val="1 / 1.1 / 1.1.1382"/>
    <w:basedOn w:val="a4"/>
    <w:next w:val="111111"/>
    <w:semiHidden/>
    <w:rsid w:val="009277C8"/>
  </w:style>
  <w:style w:type="numbering" w:customStyle="1" w:styleId="1ai382">
    <w:name w:val="1 / a / i382"/>
    <w:basedOn w:val="a4"/>
    <w:next w:val="1ai"/>
    <w:semiHidden/>
    <w:rsid w:val="009277C8"/>
  </w:style>
  <w:style w:type="numbering" w:customStyle="1" w:styleId="3821">
    <w:name w:val="Статья / Раздел382"/>
    <w:basedOn w:val="a4"/>
    <w:next w:val="afffffffffffff8"/>
    <w:semiHidden/>
    <w:rsid w:val="009277C8"/>
  </w:style>
  <w:style w:type="numbering" w:customStyle="1" w:styleId="1182">
    <w:name w:val="Нет списка1182"/>
    <w:next w:val="a4"/>
    <w:semiHidden/>
    <w:rsid w:val="009277C8"/>
  </w:style>
  <w:style w:type="numbering" w:customStyle="1" w:styleId="1111111182">
    <w:name w:val="1 / 1.1 / 1.1.11182"/>
    <w:basedOn w:val="a4"/>
    <w:next w:val="111111"/>
    <w:semiHidden/>
    <w:rsid w:val="009277C8"/>
  </w:style>
  <w:style w:type="numbering" w:customStyle="1" w:styleId="1ai1182">
    <w:name w:val="1 / a / i1182"/>
    <w:basedOn w:val="a4"/>
    <w:next w:val="1ai"/>
    <w:semiHidden/>
    <w:rsid w:val="009277C8"/>
  </w:style>
  <w:style w:type="numbering" w:customStyle="1" w:styleId="11820">
    <w:name w:val="Статья / Раздел1182"/>
    <w:basedOn w:val="a4"/>
    <w:next w:val="afffffffffffff8"/>
    <w:semiHidden/>
    <w:rsid w:val="009277C8"/>
  </w:style>
  <w:style w:type="numbering" w:customStyle="1" w:styleId="2182">
    <w:name w:val="Нет списка2182"/>
    <w:next w:val="a4"/>
    <w:semiHidden/>
    <w:rsid w:val="009277C8"/>
  </w:style>
  <w:style w:type="numbering" w:customStyle="1" w:styleId="1111112182">
    <w:name w:val="1 / 1.1 / 1.1.12182"/>
    <w:basedOn w:val="a4"/>
    <w:next w:val="111111"/>
    <w:semiHidden/>
    <w:rsid w:val="009277C8"/>
  </w:style>
  <w:style w:type="numbering" w:customStyle="1" w:styleId="1ai2182">
    <w:name w:val="1 / a / i2182"/>
    <w:basedOn w:val="a4"/>
    <w:next w:val="1ai"/>
    <w:semiHidden/>
    <w:rsid w:val="009277C8"/>
  </w:style>
  <w:style w:type="numbering" w:customStyle="1" w:styleId="21820">
    <w:name w:val="Статья / Раздел2182"/>
    <w:basedOn w:val="a4"/>
    <w:next w:val="afffffffffffff8"/>
    <w:semiHidden/>
    <w:rsid w:val="009277C8"/>
  </w:style>
  <w:style w:type="numbering" w:customStyle="1" w:styleId="2020">
    <w:name w:val="Нет списка202"/>
    <w:next w:val="a4"/>
    <w:semiHidden/>
    <w:rsid w:val="009277C8"/>
  </w:style>
  <w:style w:type="numbering" w:customStyle="1" w:styleId="111111192">
    <w:name w:val="1 / 1.1 / 1.1.1192"/>
    <w:basedOn w:val="a4"/>
    <w:next w:val="111111"/>
    <w:semiHidden/>
    <w:rsid w:val="009277C8"/>
  </w:style>
  <w:style w:type="numbering" w:customStyle="1" w:styleId="1ai192">
    <w:name w:val="1 / a / i192"/>
    <w:basedOn w:val="a4"/>
    <w:next w:val="1ai"/>
    <w:semiHidden/>
    <w:rsid w:val="009277C8"/>
  </w:style>
  <w:style w:type="numbering" w:customStyle="1" w:styleId="1921">
    <w:name w:val="Статья / Раздел192"/>
    <w:basedOn w:val="a4"/>
    <w:next w:val="afffffffffffff8"/>
    <w:semiHidden/>
    <w:rsid w:val="009277C8"/>
  </w:style>
  <w:style w:type="numbering" w:customStyle="1" w:styleId="11020">
    <w:name w:val="Нет списка1102"/>
    <w:next w:val="a4"/>
    <w:semiHidden/>
    <w:rsid w:val="009277C8"/>
  </w:style>
  <w:style w:type="numbering" w:customStyle="1" w:styleId="1111111102">
    <w:name w:val="1 / 1.1 / 1.1.11102"/>
    <w:basedOn w:val="a4"/>
    <w:next w:val="111111"/>
    <w:semiHidden/>
    <w:rsid w:val="009277C8"/>
  </w:style>
  <w:style w:type="numbering" w:customStyle="1" w:styleId="1ai1102">
    <w:name w:val="1 / a / i1102"/>
    <w:basedOn w:val="a4"/>
    <w:next w:val="1ai"/>
    <w:semiHidden/>
    <w:rsid w:val="009277C8"/>
  </w:style>
  <w:style w:type="numbering" w:customStyle="1" w:styleId="11021">
    <w:name w:val="Статья / Раздел1102"/>
    <w:basedOn w:val="a4"/>
    <w:next w:val="afffffffffffff8"/>
    <w:semiHidden/>
    <w:rsid w:val="009277C8"/>
  </w:style>
  <w:style w:type="numbering" w:customStyle="1" w:styleId="2920">
    <w:name w:val="Нет списка292"/>
    <w:next w:val="a4"/>
    <w:semiHidden/>
    <w:rsid w:val="009277C8"/>
  </w:style>
  <w:style w:type="numbering" w:customStyle="1" w:styleId="111111292">
    <w:name w:val="1 / 1.1 / 1.1.1292"/>
    <w:basedOn w:val="a4"/>
    <w:next w:val="111111"/>
    <w:semiHidden/>
    <w:rsid w:val="009277C8"/>
  </w:style>
  <w:style w:type="numbering" w:customStyle="1" w:styleId="1ai292">
    <w:name w:val="1 / a / i292"/>
    <w:basedOn w:val="a4"/>
    <w:next w:val="1ai"/>
    <w:semiHidden/>
    <w:rsid w:val="009277C8"/>
  </w:style>
  <w:style w:type="numbering" w:customStyle="1" w:styleId="2921">
    <w:name w:val="Статья / Раздел292"/>
    <w:basedOn w:val="a4"/>
    <w:next w:val="afffffffffffff8"/>
    <w:semiHidden/>
    <w:rsid w:val="009277C8"/>
  </w:style>
  <w:style w:type="numbering" w:customStyle="1" w:styleId="3920">
    <w:name w:val="Нет списка392"/>
    <w:next w:val="a4"/>
    <w:semiHidden/>
    <w:rsid w:val="009277C8"/>
  </w:style>
  <w:style w:type="numbering" w:customStyle="1" w:styleId="111111392">
    <w:name w:val="1 / 1.1 / 1.1.1392"/>
    <w:basedOn w:val="a4"/>
    <w:next w:val="111111"/>
    <w:semiHidden/>
    <w:rsid w:val="009277C8"/>
  </w:style>
  <w:style w:type="numbering" w:customStyle="1" w:styleId="1ai392">
    <w:name w:val="1 / a / i392"/>
    <w:basedOn w:val="a4"/>
    <w:next w:val="1ai"/>
    <w:semiHidden/>
    <w:rsid w:val="009277C8"/>
  </w:style>
  <w:style w:type="numbering" w:customStyle="1" w:styleId="3921">
    <w:name w:val="Статья / Раздел392"/>
    <w:basedOn w:val="a4"/>
    <w:next w:val="afffffffffffff8"/>
    <w:semiHidden/>
    <w:rsid w:val="009277C8"/>
  </w:style>
  <w:style w:type="numbering" w:customStyle="1" w:styleId="1192">
    <w:name w:val="Нет списка1192"/>
    <w:next w:val="a4"/>
    <w:semiHidden/>
    <w:rsid w:val="009277C8"/>
  </w:style>
  <w:style w:type="numbering" w:customStyle="1" w:styleId="1111111192">
    <w:name w:val="1 / 1.1 / 1.1.11192"/>
    <w:basedOn w:val="a4"/>
    <w:next w:val="111111"/>
    <w:semiHidden/>
    <w:rsid w:val="009277C8"/>
  </w:style>
  <w:style w:type="numbering" w:customStyle="1" w:styleId="1ai1192">
    <w:name w:val="1 / a / i1192"/>
    <w:basedOn w:val="a4"/>
    <w:next w:val="1ai"/>
    <w:semiHidden/>
    <w:rsid w:val="009277C8"/>
  </w:style>
  <w:style w:type="numbering" w:customStyle="1" w:styleId="11920">
    <w:name w:val="Статья / Раздел1192"/>
    <w:basedOn w:val="a4"/>
    <w:next w:val="afffffffffffff8"/>
    <w:semiHidden/>
    <w:rsid w:val="009277C8"/>
  </w:style>
  <w:style w:type="numbering" w:customStyle="1" w:styleId="2192">
    <w:name w:val="Нет списка2192"/>
    <w:next w:val="a4"/>
    <w:semiHidden/>
    <w:rsid w:val="009277C8"/>
  </w:style>
  <w:style w:type="numbering" w:customStyle="1" w:styleId="1111112192">
    <w:name w:val="1 / 1.1 / 1.1.12192"/>
    <w:basedOn w:val="a4"/>
    <w:next w:val="111111"/>
    <w:semiHidden/>
    <w:rsid w:val="009277C8"/>
  </w:style>
  <w:style w:type="numbering" w:customStyle="1" w:styleId="1ai2192">
    <w:name w:val="1 / a / i2192"/>
    <w:basedOn w:val="a4"/>
    <w:next w:val="1ai"/>
    <w:semiHidden/>
    <w:rsid w:val="009277C8"/>
  </w:style>
  <w:style w:type="numbering" w:customStyle="1" w:styleId="21920">
    <w:name w:val="Статья / Раздел2192"/>
    <w:basedOn w:val="a4"/>
    <w:next w:val="afffffffffffff8"/>
    <w:semiHidden/>
    <w:rsid w:val="009277C8"/>
  </w:style>
  <w:style w:type="numbering" w:customStyle="1" w:styleId="31210">
    <w:name w:val="Нет списка3121"/>
    <w:next w:val="a4"/>
    <w:semiHidden/>
    <w:rsid w:val="009277C8"/>
  </w:style>
  <w:style w:type="numbering" w:customStyle="1" w:styleId="1111113121">
    <w:name w:val="1 / 1.1 / 1.1.13121"/>
    <w:basedOn w:val="a4"/>
    <w:next w:val="111111"/>
    <w:semiHidden/>
    <w:rsid w:val="009277C8"/>
  </w:style>
  <w:style w:type="numbering" w:customStyle="1" w:styleId="1ai3121">
    <w:name w:val="1 / a / i3121"/>
    <w:basedOn w:val="a4"/>
    <w:next w:val="1ai"/>
    <w:semiHidden/>
    <w:rsid w:val="009277C8"/>
  </w:style>
  <w:style w:type="numbering" w:customStyle="1" w:styleId="31211">
    <w:name w:val="Статья / Раздел3121"/>
    <w:basedOn w:val="a4"/>
    <w:next w:val="afffffffffffff8"/>
    <w:semiHidden/>
    <w:rsid w:val="009277C8"/>
  </w:style>
  <w:style w:type="numbering" w:customStyle="1" w:styleId="111210">
    <w:name w:val="Нет списка11121"/>
    <w:next w:val="a4"/>
    <w:semiHidden/>
    <w:rsid w:val="009277C8"/>
  </w:style>
  <w:style w:type="numbering" w:customStyle="1" w:styleId="11111111121">
    <w:name w:val="1 / 1.1 / 1.1.111121"/>
    <w:basedOn w:val="a4"/>
    <w:next w:val="111111"/>
    <w:semiHidden/>
    <w:rsid w:val="009277C8"/>
  </w:style>
  <w:style w:type="numbering" w:customStyle="1" w:styleId="1ai11121">
    <w:name w:val="1 / a / i11121"/>
    <w:basedOn w:val="a4"/>
    <w:next w:val="1ai"/>
    <w:semiHidden/>
    <w:rsid w:val="009277C8"/>
  </w:style>
  <w:style w:type="numbering" w:customStyle="1" w:styleId="111211">
    <w:name w:val="Статья / Раздел11121"/>
    <w:basedOn w:val="a4"/>
    <w:next w:val="afffffffffffff8"/>
    <w:semiHidden/>
    <w:rsid w:val="009277C8"/>
  </w:style>
  <w:style w:type="numbering" w:customStyle="1" w:styleId="211210">
    <w:name w:val="Нет списка21121"/>
    <w:next w:val="a4"/>
    <w:semiHidden/>
    <w:rsid w:val="009277C8"/>
  </w:style>
  <w:style w:type="numbering" w:customStyle="1" w:styleId="11111121121">
    <w:name w:val="1 / 1.1 / 1.1.121121"/>
    <w:basedOn w:val="a4"/>
    <w:next w:val="111111"/>
    <w:semiHidden/>
    <w:rsid w:val="009277C8"/>
  </w:style>
  <w:style w:type="numbering" w:customStyle="1" w:styleId="1ai21121">
    <w:name w:val="1 / a / i21121"/>
    <w:basedOn w:val="a4"/>
    <w:next w:val="1ai"/>
    <w:semiHidden/>
    <w:rsid w:val="009277C8"/>
  </w:style>
  <w:style w:type="numbering" w:customStyle="1" w:styleId="211211">
    <w:name w:val="Статья / Раздел21121"/>
    <w:basedOn w:val="a4"/>
    <w:next w:val="afffffffffffff8"/>
    <w:semiHidden/>
    <w:rsid w:val="009277C8"/>
  </w:style>
  <w:style w:type="numbering" w:customStyle="1" w:styleId="4210">
    <w:name w:val="Нет списка421"/>
    <w:next w:val="a4"/>
    <w:semiHidden/>
    <w:rsid w:val="009277C8"/>
  </w:style>
  <w:style w:type="numbering" w:customStyle="1" w:styleId="111111421">
    <w:name w:val="1 / 1.1 / 1.1.1421"/>
    <w:basedOn w:val="a4"/>
    <w:next w:val="111111"/>
    <w:semiHidden/>
    <w:rsid w:val="009277C8"/>
  </w:style>
  <w:style w:type="numbering" w:customStyle="1" w:styleId="1ai421">
    <w:name w:val="1 / a / i421"/>
    <w:basedOn w:val="a4"/>
    <w:next w:val="1ai"/>
    <w:semiHidden/>
    <w:rsid w:val="009277C8"/>
  </w:style>
  <w:style w:type="numbering" w:customStyle="1" w:styleId="4211">
    <w:name w:val="Статья / Раздел421"/>
    <w:basedOn w:val="a4"/>
    <w:next w:val="afffffffffffff8"/>
    <w:semiHidden/>
    <w:rsid w:val="009277C8"/>
  </w:style>
  <w:style w:type="numbering" w:customStyle="1" w:styleId="12210">
    <w:name w:val="Нет списка1221"/>
    <w:next w:val="a4"/>
    <w:semiHidden/>
    <w:rsid w:val="009277C8"/>
  </w:style>
  <w:style w:type="numbering" w:customStyle="1" w:styleId="1111111221">
    <w:name w:val="1 / 1.1 / 1.1.11221"/>
    <w:basedOn w:val="a4"/>
    <w:next w:val="111111"/>
    <w:semiHidden/>
    <w:rsid w:val="009277C8"/>
  </w:style>
  <w:style w:type="numbering" w:customStyle="1" w:styleId="1ai1221">
    <w:name w:val="1 / a / i1221"/>
    <w:basedOn w:val="a4"/>
    <w:next w:val="1ai"/>
    <w:semiHidden/>
    <w:rsid w:val="009277C8"/>
  </w:style>
  <w:style w:type="numbering" w:customStyle="1" w:styleId="12211">
    <w:name w:val="Статья / Раздел1221"/>
    <w:basedOn w:val="a4"/>
    <w:next w:val="afffffffffffff8"/>
    <w:semiHidden/>
    <w:rsid w:val="009277C8"/>
  </w:style>
  <w:style w:type="numbering" w:customStyle="1" w:styleId="22210">
    <w:name w:val="Нет списка2221"/>
    <w:next w:val="a4"/>
    <w:semiHidden/>
    <w:rsid w:val="009277C8"/>
  </w:style>
  <w:style w:type="numbering" w:customStyle="1" w:styleId="1111112221">
    <w:name w:val="1 / 1.1 / 1.1.12221"/>
    <w:basedOn w:val="a4"/>
    <w:next w:val="111111"/>
    <w:semiHidden/>
    <w:rsid w:val="009277C8"/>
  </w:style>
  <w:style w:type="numbering" w:customStyle="1" w:styleId="1ai2221">
    <w:name w:val="1 / a / i2221"/>
    <w:basedOn w:val="a4"/>
    <w:next w:val="1ai"/>
    <w:semiHidden/>
    <w:rsid w:val="009277C8"/>
  </w:style>
  <w:style w:type="numbering" w:customStyle="1" w:styleId="22211">
    <w:name w:val="Статья / Раздел2221"/>
    <w:basedOn w:val="a4"/>
    <w:next w:val="afffffffffffff8"/>
    <w:semiHidden/>
    <w:rsid w:val="009277C8"/>
  </w:style>
  <w:style w:type="numbering" w:customStyle="1" w:styleId="32120">
    <w:name w:val="Нет списка3212"/>
    <w:next w:val="a4"/>
    <w:semiHidden/>
    <w:rsid w:val="009277C8"/>
  </w:style>
  <w:style w:type="numbering" w:customStyle="1" w:styleId="1111113212">
    <w:name w:val="1 / 1.1 / 1.1.13212"/>
    <w:basedOn w:val="a4"/>
    <w:next w:val="111111"/>
    <w:semiHidden/>
    <w:rsid w:val="009277C8"/>
  </w:style>
  <w:style w:type="numbering" w:customStyle="1" w:styleId="1ai3212">
    <w:name w:val="1 / a / i3212"/>
    <w:basedOn w:val="a4"/>
    <w:next w:val="1ai"/>
    <w:semiHidden/>
    <w:rsid w:val="009277C8"/>
  </w:style>
  <w:style w:type="numbering" w:customStyle="1" w:styleId="32121">
    <w:name w:val="Статья / Раздел3212"/>
    <w:basedOn w:val="a4"/>
    <w:next w:val="afffffffffffff8"/>
    <w:semiHidden/>
    <w:rsid w:val="009277C8"/>
  </w:style>
  <w:style w:type="numbering" w:customStyle="1" w:styleId="11212">
    <w:name w:val="Нет списка11212"/>
    <w:next w:val="a4"/>
    <w:semiHidden/>
    <w:rsid w:val="009277C8"/>
  </w:style>
  <w:style w:type="numbering" w:customStyle="1" w:styleId="11111111212">
    <w:name w:val="1 / 1.1 / 1.1.111212"/>
    <w:basedOn w:val="a4"/>
    <w:next w:val="111111"/>
    <w:semiHidden/>
    <w:rsid w:val="009277C8"/>
  </w:style>
  <w:style w:type="numbering" w:customStyle="1" w:styleId="1ai11212">
    <w:name w:val="1 / a / i11212"/>
    <w:basedOn w:val="a4"/>
    <w:next w:val="1ai"/>
    <w:semiHidden/>
    <w:rsid w:val="009277C8"/>
  </w:style>
  <w:style w:type="numbering" w:customStyle="1" w:styleId="112120">
    <w:name w:val="Статья / Раздел11212"/>
    <w:basedOn w:val="a4"/>
    <w:next w:val="afffffffffffff8"/>
    <w:semiHidden/>
    <w:rsid w:val="009277C8"/>
  </w:style>
  <w:style w:type="numbering" w:customStyle="1" w:styleId="212120">
    <w:name w:val="Нет списка21212"/>
    <w:next w:val="a4"/>
    <w:semiHidden/>
    <w:rsid w:val="009277C8"/>
  </w:style>
  <w:style w:type="numbering" w:customStyle="1" w:styleId="11111121212">
    <w:name w:val="1 / 1.1 / 1.1.121212"/>
    <w:basedOn w:val="a4"/>
    <w:next w:val="111111"/>
    <w:semiHidden/>
    <w:rsid w:val="009277C8"/>
  </w:style>
  <w:style w:type="numbering" w:customStyle="1" w:styleId="1ai21212">
    <w:name w:val="1 / a / i21212"/>
    <w:basedOn w:val="a4"/>
    <w:next w:val="1ai"/>
    <w:semiHidden/>
    <w:rsid w:val="009277C8"/>
  </w:style>
  <w:style w:type="numbering" w:customStyle="1" w:styleId="212121">
    <w:name w:val="Статья / Раздел21212"/>
    <w:basedOn w:val="a4"/>
    <w:next w:val="afffffffffffff8"/>
    <w:semiHidden/>
    <w:rsid w:val="009277C8"/>
  </w:style>
  <w:style w:type="numbering" w:customStyle="1" w:styleId="5120">
    <w:name w:val="Нет списка512"/>
    <w:next w:val="a4"/>
    <w:semiHidden/>
    <w:rsid w:val="009277C8"/>
  </w:style>
  <w:style w:type="numbering" w:customStyle="1" w:styleId="111111512">
    <w:name w:val="1 / 1.1 / 1.1.1512"/>
    <w:basedOn w:val="a4"/>
    <w:next w:val="111111"/>
    <w:semiHidden/>
    <w:rsid w:val="009277C8"/>
  </w:style>
  <w:style w:type="numbering" w:customStyle="1" w:styleId="1ai512">
    <w:name w:val="1 / a / i512"/>
    <w:basedOn w:val="a4"/>
    <w:next w:val="1ai"/>
    <w:semiHidden/>
    <w:rsid w:val="009277C8"/>
  </w:style>
  <w:style w:type="numbering" w:customStyle="1" w:styleId="5121">
    <w:name w:val="Статья / Раздел512"/>
    <w:basedOn w:val="a4"/>
    <w:next w:val="afffffffffffff8"/>
    <w:semiHidden/>
    <w:rsid w:val="009277C8"/>
  </w:style>
  <w:style w:type="numbering" w:customStyle="1" w:styleId="13120">
    <w:name w:val="Нет списка1312"/>
    <w:next w:val="a4"/>
    <w:semiHidden/>
    <w:rsid w:val="009277C8"/>
  </w:style>
  <w:style w:type="numbering" w:customStyle="1" w:styleId="1111111312">
    <w:name w:val="1 / 1.1 / 1.1.11312"/>
    <w:basedOn w:val="a4"/>
    <w:next w:val="111111"/>
    <w:semiHidden/>
    <w:rsid w:val="009277C8"/>
  </w:style>
  <w:style w:type="numbering" w:customStyle="1" w:styleId="1ai1312">
    <w:name w:val="1 / a / i1312"/>
    <w:basedOn w:val="a4"/>
    <w:next w:val="1ai"/>
    <w:semiHidden/>
    <w:rsid w:val="009277C8"/>
  </w:style>
  <w:style w:type="numbering" w:customStyle="1" w:styleId="13121">
    <w:name w:val="Статья / Раздел1312"/>
    <w:basedOn w:val="a4"/>
    <w:next w:val="afffffffffffff8"/>
    <w:semiHidden/>
    <w:rsid w:val="009277C8"/>
  </w:style>
  <w:style w:type="numbering" w:customStyle="1" w:styleId="23120">
    <w:name w:val="Нет списка2312"/>
    <w:next w:val="a4"/>
    <w:semiHidden/>
    <w:rsid w:val="009277C8"/>
  </w:style>
  <w:style w:type="numbering" w:customStyle="1" w:styleId="1111112312">
    <w:name w:val="1 / 1.1 / 1.1.12312"/>
    <w:basedOn w:val="a4"/>
    <w:next w:val="111111"/>
    <w:semiHidden/>
    <w:rsid w:val="009277C8"/>
  </w:style>
  <w:style w:type="numbering" w:customStyle="1" w:styleId="1ai2312">
    <w:name w:val="1 / a / i2312"/>
    <w:basedOn w:val="a4"/>
    <w:next w:val="1ai"/>
    <w:semiHidden/>
    <w:rsid w:val="009277C8"/>
  </w:style>
  <w:style w:type="numbering" w:customStyle="1" w:styleId="23121">
    <w:name w:val="Статья / Раздел2312"/>
    <w:basedOn w:val="a4"/>
    <w:next w:val="afffffffffffff8"/>
    <w:semiHidden/>
    <w:rsid w:val="009277C8"/>
  </w:style>
  <w:style w:type="numbering" w:customStyle="1" w:styleId="33120">
    <w:name w:val="Нет списка3312"/>
    <w:next w:val="a4"/>
    <w:semiHidden/>
    <w:rsid w:val="009277C8"/>
  </w:style>
  <w:style w:type="numbering" w:customStyle="1" w:styleId="1111113312">
    <w:name w:val="1 / 1.1 / 1.1.13312"/>
    <w:basedOn w:val="a4"/>
    <w:next w:val="111111"/>
    <w:semiHidden/>
    <w:rsid w:val="009277C8"/>
  </w:style>
  <w:style w:type="numbering" w:customStyle="1" w:styleId="1ai3312">
    <w:name w:val="1 / a / i3312"/>
    <w:basedOn w:val="a4"/>
    <w:next w:val="1ai"/>
    <w:semiHidden/>
    <w:rsid w:val="009277C8"/>
  </w:style>
  <w:style w:type="numbering" w:customStyle="1" w:styleId="33121">
    <w:name w:val="Статья / Раздел3312"/>
    <w:basedOn w:val="a4"/>
    <w:next w:val="afffffffffffff8"/>
    <w:semiHidden/>
    <w:rsid w:val="009277C8"/>
  </w:style>
  <w:style w:type="numbering" w:customStyle="1" w:styleId="11312">
    <w:name w:val="Нет списка11312"/>
    <w:next w:val="a4"/>
    <w:semiHidden/>
    <w:rsid w:val="009277C8"/>
  </w:style>
  <w:style w:type="numbering" w:customStyle="1" w:styleId="11111111312">
    <w:name w:val="1 / 1.1 / 1.1.111312"/>
    <w:basedOn w:val="a4"/>
    <w:next w:val="111111"/>
    <w:semiHidden/>
    <w:rsid w:val="009277C8"/>
  </w:style>
  <w:style w:type="numbering" w:customStyle="1" w:styleId="1ai11312">
    <w:name w:val="1 / a / i11312"/>
    <w:basedOn w:val="a4"/>
    <w:next w:val="1ai"/>
    <w:semiHidden/>
    <w:rsid w:val="009277C8"/>
  </w:style>
  <w:style w:type="numbering" w:customStyle="1" w:styleId="113120">
    <w:name w:val="Статья / Раздел11312"/>
    <w:basedOn w:val="a4"/>
    <w:next w:val="afffffffffffff8"/>
    <w:semiHidden/>
    <w:rsid w:val="009277C8"/>
  </w:style>
  <w:style w:type="numbering" w:customStyle="1" w:styleId="21312">
    <w:name w:val="Нет списка21312"/>
    <w:next w:val="a4"/>
    <w:semiHidden/>
    <w:rsid w:val="009277C8"/>
  </w:style>
  <w:style w:type="numbering" w:customStyle="1" w:styleId="11111121312">
    <w:name w:val="1 / 1.1 / 1.1.121312"/>
    <w:basedOn w:val="a4"/>
    <w:next w:val="111111"/>
    <w:semiHidden/>
    <w:rsid w:val="009277C8"/>
  </w:style>
  <w:style w:type="numbering" w:customStyle="1" w:styleId="1ai21312">
    <w:name w:val="1 / a / i21312"/>
    <w:basedOn w:val="a4"/>
    <w:next w:val="1ai"/>
    <w:semiHidden/>
    <w:rsid w:val="009277C8"/>
  </w:style>
  <w:style w:type="numbering" w:customStyle="1" w:styleId="213120">
    <w:name w:val="Статья / Раздел21312"/>
    <w:basedOn w:val="a4"/>
    <w:next w:val="afffffffffffff8"/>
    <w:semiHidden/>
    <w:rsid w:val="009277C8"/>
  </w:style>
  <w:style w:type="numbering" w:customStyle="1" w:styleId="6120">
    <w:name w:val="Нет списка612"/>
    <w:next w:val="a4"/>
    <w:uiPriority w:val="99"/>
    <w:semiHidden/>
    <w:unhideWhenUsed/>
    <w:rsid w:val="009277C8"/>
  </w:style>
  <w:style w:type="table" w:customStyle="1" w:styleId="3622">
    <w:name w:val="Сетка таблицы362"/>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0">
    <w:name w:val="Нет списка712"/>
    <w:next w:val="a4"/>
    <w:semiHidden/>
    <w:rsid w:val="009277C8"/>
  </w:style>
  <w:style w:type="numbering" w:customStyle="1" w:styleId="111111612">
    <w:name w:val="1 / 1.1 / 1.1.1612"/>
    <w:basedOn w:val="a4"/>
    <w:next w:val="111111"/>
    <w:semiHidden/>
    <w:rsid w:val="009277C8"/>
  </w:style>
  <w:style w:type="numbering" w:customStyle="1" w:styleId="1ai612">
    <w:name w:val="1 / a / i612"/>
    <w:basedOn w:val="a4"/>
    <w:next w:val="1ai"/>
    <w:semiHidden/>
    <w:rsid w:val="009277C8"/>
  </w:style>
  <w:style w:type="numbering" w:customStyle="1" w:styleId="6121">
    <w:name w:val="Статья / Раздел612"/>
    <w:basedOn w:val="a4"/>
    <w:next w:val="afffffffffffff8"/>
    <w:semiHidden/>
    <w:rsid w:val="009277C8"/>
  </w:style>
  <w:style w:type="numbering" w:customStyle="1" w:styleId="14120">
    <w:name w:val="Нет списка1412"/>
    <w:next w:val="a4"/>
    <w:semiHidden/>
    <w:rsid w:val="009277C8"/>
  </w:style>
  <w:style w:type="numbering" w:customStyle="1" w:styleId="1111111412">
    <w:name w:val="1 / 1.1 / 1.1.11412"/>
    <w:basedOn w:val="a4"/>
    <w:next w:val="111111"/>
    <w:semiHidden/>
    <w:rsid w:val="009277C8"/>
  </w:style>
  <w:style w:type="numbering" w:customStyle="1" w:styleId="1ai1412">
    <w:name w:val="1 / a / i1412"/>
    <w:basedOn w:val="a4"/>
    <w:next w:val="1ai"/>
    <w:semiHidden/>
    <w:rsid w:val="009277C8"/>
  </w:style>
  <w:style w:type="numbering" w:customStyle="1" w:styleId="14121">
    <w:name w:val="Статья / Раздел1412"/>
    <w:basedOn w:val="a4"/>
    <w:next w:val="afffffffffffff8"/>
    <w:semiHidden/>
    <w:rsid w:val="009277C8"/>
  </w:style>
  <w:style w:type="numbering" w:customStyle="1" w:styleId="24120">
    <w:name w:val="Нет списка2412"/>
    <w:next w:val="a4"/>
    <w:semiHidden/>
    <w:rsid w:val="009277C8"/>
  </w:style>
  <w:style w:type="numbering" w:customStyle="1" w:styleId="1111112412">
    <w:name w:val="1 / 1.1 / 1.1.12412"/>
    <w:basedOn w:val="a4"/>
    <w:next w:val="111111"/>
    <w:semiHidden/>
    <w:rsid w:val="009277C8"/>
  </w:style>
  <w:style w:type="numbering" w:customStyle="1" w:styleId="1ai2412">
    <w:name w:val="1 / a / i2412"/>
    <w:basedOn w:val="a4"/>
    <w:next w:val="1ai"/>
    <w:semiHidden/>
    <w:rsid w:val="009277C8"/>
  </w:style>
  <w:style w:type="numbering" w:customStyle="1" w:styleId="24121">
    <w:name w:val="Статья / Раздел2412"/>
    <w:basedOn w:val="a4"/>
    <w:next w:val="afffffffffffff8"/>
    <w:semiHidden/>
    <w:rsid w:val="009277C8"/>
  </w:style>
  <w:style w:type="numbering" w:customStyle="1" w:styleId="34120">
    <w:name w:val="Нет списка3412"/>
    <w:next w:val="a4"/>
    <w:semiHidden/>
    <w:rsid w:val="009277C8"/>
  </w:style>
  <w:style w:type="numbering" w:customStyle="1" w:styleId="1111113412">
    <w:name w:val="1 / 1.1 / 1.1.13412"/>
    <w:basedOn w:val="a4"/>
    <w:next w:val="111111"/>
    <w:semiHidden/>
    <w:rsid w:val="009277C8"/>
  </w:style>
  <w:style w:type="numbering" w:customStyle="1" w:styleId="1ai3412">
    <w:name w:val="1 / a / i3412"/>
    <w:basedOn w:val="a4"/>
    <w:next w:val="1ai"/>
    <w:semiHidden/>
    <w:rsid w:val="009277C8"/>
  </w:style>
  <w:style w:type="numbering" w:customStyle="1" w:styleId="34121">
    <w:name w:val="Статья / Раздел3412"/>
    <w:basedOn w:val="a4"/>
    <w:next w:val="afffffffffffff8"/>
    <w:semiHidden/>
    <w:rsid w:val="009277C8"/>
  </w:style>
  <w:style w:type="numbering" w:customStyle="1" w:styleId="11412">
    <w:name w:val="Нет списка11412"/>
    <w:next w:val="a4"/>
    <w:semiHidden/>
    <w:rsid w:val="009277C8"/>
  </w:style>
  <w:style w:type="numbering" w:customStyle="1" w:styleId="11111111412">
    <w:name w:val="1 / 1.1 / 1.1.111412"/>
    <w:basedOn w:val="a4"/>
    <w:next w:val="111111"/>
    <w:semiHidden/>
    <w:rsid w:val="009277C8"/>
  </w:style>
  <w:style w:type="numbering" w:customStyle="1" w:styleId="1ai11412">
    <w:name w:val="1 / a / i11412"/>
    <w:basedOn w:val="a4"/>
    <w:next w:val="1ai"/>
    <w:semiHidden/>
    <w:rsid w:val="009277C8"/>
  </w:style>
  <w:style w:type="numbering" w:customStyle="1" w:styleId="114120">
    <w:name w:val="Статья / Раздел11412"/>
    <w:basedOn w:val="a4"/>
    <w:next w:val="afffffffffffff8"/>
    <w:semiHidden/>
    <w:rsid w:val="009277C8"/>
  </w:style>
  <w:style w:type="numbering" w:customStyle="1" w:styleId="21412">
    <w:name w:val="Нет списка21412"/>
    <w:next w:val="a4"/>
    <w:semiHidden/>
    <w:rsid w:val="009277C8"/>
  </w:style>
  <w:style w:type="numbering" w:customStyle="1" w:styleId="11111121412">
    <w:name w:val="1 / 1.1 / 1.1.121412"/>
    <w:basedOn w:val="a4"/>
    <w:next w:val="111111"/>
    <w:semiHidden/>
    <w:rsid w:val="009277C8"/>
  </w:style>
  <w:style w:type="numbering" w:customStyle="1" w:styleId="1ai21412">
    <w:name w:val="1 / a / i21412"/>
    <w:basedOn w:val="a4"/>
    <w:next w:val="1ai"/>
    <w:semiHidden/>
    <w:rsid w:val="009277C8"/>
  </w:style>
  <w:style w:type="numbering" w:customStyle="1" w:styleId="214120">
    <w:name w:val="Статья / Раздел21412"/>
    <w:basedOn w:val="a4"/>
    <w:next w:val="afffffffffffff8"/>
    <w:semiHidden/>
    <w:rsid w:val="009277C8"/>
  </w:style>
  <w:style w:type="numbering" w:customStyle="1" w:styleId="8120">
    <w:name w:val="Нет списка812"/>
    <w:next w:val="a4"/>
    <w:semiHidden/>
    <w:rsid w:val="009277C8"/>
  </w:style>
  <w:style w:type="numbering" w:customStyle="1" w:styleId="111111712">
    <w:name w:val="1 / 1.1 / 1.1.1712"/>
    <w:basedOn w:val="a4"/>
    <w:next w:val="111111"/>
    <w:semiHidden/>
    <w:rsid w:val="009277C8"/>
  </w:style>
  <w:style w:type="numbering" w:customStyle="1" w:styleId="1ai712">
    <w:name w:val="1 / a / i712"/>
    <w:basedOn w:val="a4"/>
    <w:next w:val="1ai"/>
    <w:semiHidden/>
    <w:rsid w:val="009277C8"/>
  </w:style>
  <w:style w:type="numbering" w:customStyle="1" w:styleId="7121">
    <w:name w:val="Статья / Раздел712"/>
    <w:basedOn w:val="a4"/>
    <w:next w:val="afffffffffffff8"/>
    <w:semiHidden/>
    <w:rsid w:val="009277C8"/>
  </w:style>
  <w:style w:type="numbering" w:customStyle="1" w:styleId="15120">
    <w:name w:val="Нет списка1512"/>
    <w:next w:val="a4"/>
    <w:semiHidden/>
    <w:rsid w:val="009277C8"/>
  </w:style>
  <w:style w:type="numbering" w:customStyle="1" w:styleId="1111111512">
    <w:name w:val="1 / 1.1 / 1.1.11512"/>
    <w:basedOn w:val="a4"/>
    <w:next w:val="111111"/>
    <w:semiHidden/>
    <w:rsid w:val="009277C8"/>
  </w:style>
  <w:style w:type="numbering" w:customStyle="1" w:styleId="1ai1512">
    <w:name w:val="1 / a / i1512"/>
    <w:basedOn w:val="a4"/>
    <w:next w:val="1ai"/>
    <w:semiHidden/>
    <w:rsid w:val="009277C8"/>
  </w:style>
  <w:style w:type="numbering" w:customStyle="1" w:styleId="15121">
    <w:name w:val="Статья / Раздел1512"/>
    <w:basedOn w:val="a4"/>
    <w:next w:val="afffffffffffff8"/>
    <w:semiHidden/>
    <w:rsid w:val="009277C8"/>
  </w:style>
  <w:style w:type="numbering" w:customStyle="1" w:styleId="25120">
    <w:name w:val="Нет списка2512"/>
    <w:next w:val="a4"/>
    <w:semiHidden/>
    <w:rsid w:val="009277C8"/>
  </w:style>
  <w:style w:type="numbering" w:customStyle="1" w:styleId="1111112512">
    <w:name w:val="1 / 1.1 / 1.1.12512"/>
    <w:basedOn w:val="a4"/>
    <w:next w:val="111111"/>
    <w:semiHidden/>
    <w:rsid w:val="009277C8"/>
  </w:style>
  <w:style w:type="numbering" w:customStyle="1" w:styleId="1ai2512">
    <w:name w:val="1 / a / i2512"/>
    <w:basedOn w:val="a4"/>
    <w:next w:val="1ai"/>
    <w:semiHidden/>
    <w:rsid w:val="009277C8"/>
  </w:style>
  <w:style w:type="numbering" w:customStyle="1" w:styleId="25121">
    <w:name w:val="Статья / Раздел2512"/>
    <w:basedOn w:val="a4"/>
    <w:next w:val="afffffffffffff8"/>
    <w:semiHidden/>
    <w:rsid w:val="009277C8"/>
  </w:style>
  <w:style w:type="numbering" w:customStyle="1" w:styleId="35120">
    <w:name w:val="Нет списка3512"/>
    <w:next w:val="a4"/>
    <w:semiHidden/>
    <w:rsid w:val="009277C8"/>
  </w:style>
  <w:style w:type="numbering" w:customStyle="1" w:styleId="1111113512">
    <w:name w:val="1 / 1.1 / 1.1.13512"/>
    <w:basedOn w:val="a4"/>
    <w:next w:val="111111"/>
    <w:semiHidden/>
    <w:rsid w:val="009277C8"/>
  </w:style>
  <w:style w:type="numbering" w:customStyle="1" w:styleId="1ai3512">
    <w:name w:val="1 / a / i3512"/>
    <w:basedOn w:val="a4"/>
    <w:next w:val="1ai"/>
    <w:semiHidden/>
    <w:rsid w:val="009277C8"/>
  </w:style>
  <w:style w:type="numbering" w:customStyle="1" w:styleId="35121">
    <w:name w:val="Статья / Раздел3512"/>
    <w:basedOn w:val="a4"/>
    <w:next w:val="afffffffffffff8"/>
    <w:semiHidden/>
    <w:rsid w:val="009277C8"/>
  </w:style>
  <w:style w:type="numbering" w:customStyle="1" w:styleId="11512">
    <w:name w:val="Нет списка11512"/>
    <w:next w:val="a4"/>
    <w:semiHidden/>
    <w:rsid w:val="009277C8"/>
  </w:style>
  <w:style w:type="numbering" w:customStyle="1" w:styleId="11111111512">
    <w:name w:val="1 / 1.1 / 1.1.111512"/>
    <w:basedOn w:val="a4"/>
    <w:next w:val="111111"/>
    <w:semiHidden/>
    <w:rsid w:val="009277C8"/>
  </w:style>
  <w:style w:type="numbering" w:customStyle="1" w:styleId="1ai11512">
    <w:name w:val="1 / a / i11512"/>
    <w:basedOn w:val="a4"/>
    <w:next w:val="1ai"/>
    <w:semiHidden/>
    <w:rsid w:val="009277C8"/>
  </w:style>
  <w:style w:type="numbering" w:customStyle="1" w:styleId="115120">
    <w:name w:val="Статья / Раздел11512"/>
    <w:basedOn w:val="a4"/>
    <w:next w:val="afffffffffffff8"/>
    <w:semiHidden/>
    <w:rsid w:val="009277C8"/>
  </w:style>
  <w:style w:type="numbering" w:customStyle="1" w:styleId="21512">
    <w:name w:val="Нет списка21512"/>
    <w:next w:val="a4"/>
    <w:semiHidden/>
    <w:rsid w:val="009277C8"/>
  </w:style>
  <w:style w:type="numbering" w:customStyle="1" w:styleId="11111121512">
    <w:name w:val="1 / 1.1 / 1.1.121512"/>
    <w:basedOn w:val="a4"/>
    <w:next w:val="111111"/>
    <w:semiHidden/>
    <w:rsid w:val="009277C8"/>
  </w:style>
  <w:style w:type="numbering" w:customStyle="1" w:styleId="1ai21512">
    <w:name w:val="1 / a / i21512"/>
    <w:basedOn w:val="a4"/>
    <w:next w:val="1ai"/>
    <w:semiHidden/>
    <w:rsid w:val="009277C8"/>
  </w:style>
  <w:style w:type="numbering" w:customStyle="1" w:styleId="215120">
    <w:name w:val="Статья / Раздел21512"/>
    <w:basedOn w:val="a4"/>
    <w:next w:val="afffffffffffff8"/>
    <w:semiHidden/>
    <w:rsid w:val="009277C8"/>
  </w:style>
  <w:style w:type="numbering" w:customStyle="1" w:styleId="9120">
    <w:name w:val="Нет списка912"/>
    <w:next w:val="a4"/>
    <w:semiHidden/>
    <w:rsid w:val="009277C8"/>
  </w:style>
  <w:style w:type="numbering" w:customStyle="1" w:styleId="111111812">
    <w:name w:val="1 / 1.1 / 1.1.1812"/>
    <w:basedOn w:val="a4"/>
    <w:next w:val="111111"/>
    <w:semiHidden/>
    <w:rsid w:val="009277C8"/>
  </w:style>
  <w:style w:type="numbering" w:customStyle="1" w:styleId="1ai812">
    <w:name w:val="1 / a / i812"/>
    <w:basedOn w:val="a4"/>
    <w:next w:val="1ai"/>
    <w:semiHidden/>
    <w:rsid w:val="009277C8"/>
  </w:style>
  <w:style w:type="numbering" w:customStyle="1" w:styleId="8121">
    <w:name w:val="Статья / Раздел812"/>
    <w:basedOn w:val="a4"/>
    <w:next w:val="afffffffffffff8"/>
    <w:semiHidden/>
    <w:rsid w:val="009277C8"/>
  </w:style>
  <w:style w:type="numbering" w:customStyle="1" w:styleId="16120">
    <w:name w:val="Нет списка1612"/>
    <w:next w:val="a4"/>
    <w:semiHidden/>
    <w:rsid w:val="009277C8"/>
  </w:style>
  <w:style w:type="numbering" w:customStyle="1" w:styleId="1111111612">
    <w:name w:val="1 / 1.1 / 1.1.11612"/>
    <w:basedOn w:val="a4"/>
    <w:next w:val="111111"/>
    <w:semiHidden/>
    <w:rsid w:val="009277C8"/>
  </w:style>
  <w:style w:type="numbering" w:customStyle="1" w:styleId="1ai1612">
    <w:name w:val="1 / a / i1612"/>
    <w:basedOn w:val="a4"/>
    <w:next w:val="1ai"/>
    <w:semiHidden/>
    <w:rsid w:val="009277C8"/>
  </w:style>
  <w:style w:type="numbering" w:customStyle="1" w:styleId="16121">
    <w:name w:val="Статья / Раздел1612"/>
    <w:basedOn w:val="a4"/>
    <w:next w:val="afffffffffffff8"/>
    <w:semiHidden/>
    <w:rsid w:val="009277C8"/>
  </w:style>
  <w:style w:type="numbering" w:customStyle="1" w:styleId="26120">
    <w:name w:val="Нет списка2612"/>
    <w:next w:val="a4"/>
    <w:semiHidden/>
    <w:rsid w:val="009277C8"/>
  </w:style>
  <w:style w:type="numbering" w:customStyle="1" w:styleId="1111112612">
    <w:name w:val="1 / 1.1 / 1.1.12612"/>
    <w:basedOn w:val="a4"/>
    <w:next w:val="111111"/>
    <w:semiHidden/>
    <w:rsid w:val="009277C8"/>
  </w:style>
  <w:style w:type="numbering" w:customStyle="1" w:styleId="1ai2612">
    <w:name w:val="1 / a / i2612"/>
    <w:basedOn w:val="a4"/>
    <w:next w:val="1ai"/>
    <w:semiHidden/>
    <w:rsid w:val="009277C8"/>
  </w:style>
  <w:style w:type="numbering" w:customStyle="1" w:styleId="26121">
    <w:name w:val="Статья / Раздел2612"/>
    <w:basedOn w:val="a4"/>
    <w:next w:val="afffffffffffff8"/>
    <w:semiHidden/>
    <w:rsid w:val="009277C8"/>
  </w:style>
  <w:style w:type="numbering" w:customStyle="1" w:styleId="36120">
    <w:name w:val="Нет списка3612"/>
    <w:next w:val="a4"/>
    <w:semiHidden/>
    <w:rsid w:val="009277C8"/>
  </w:style>
  <w:style w:type="numbering" w:customStyle="1" w:styleId="1111113612">
    <w:name w:val="1 / 1.1 / 1.1.13612"/>
    <w:basedOn w:val="a4"/>
    <w:next w:val="111111"/>
    <w:semiHidden/>
    <w:rsid w:val="009277C8"/>
  </w:style>
  <w:style w:type="numbering" w:customStyle="1" w:styleId="1ai3612">
    <w:name w:val="1 / a / i3612"/>
    <w:basedOn w:val="a4"/>
    <w:next w:val="1ai"/>
    <w:semiHidden/>
    <w:rsid w:val="009277C8"/>
  </w:style>
  <w:style w:type="numbering" w:customStyle="1" w:styleId="36121">
    <w:name w:val="Статья / Раздел3612"/>
    <w:basedOn w:val="a4"/>
    <w:next w:val="afffffffffffff8"/>
    <w:semiHidden/>
    <w:rsid w:val="009277C8"/>
  </w:style>
  <w:style w:type="numbering" w:customStyle="1" w:styleId="11612">
    <w:name w:val="Нет списка11612"/>
    <w:next w:val="a4"/>
    <w:semiHidden/>
    <w:rsid w:val="009277C8"/>
  </w:style>
  <w:style w:type="numbering" w:customStyle="1" w:styleId="11111111612">
    <w:name w:val="1 / 1.1 / 1.1.111612"/>
    <w:basedOn w:val="a4"/>
    <w:next w:val="111111"/>
    <w:semiHidden/>
    <w:rsid w:val="009277C8"/>
  </w:style>
  <w:style w:type="numbering" w:customStyle="1" w:styleId="1ai11612">
    <w:name w:val="1 / a / i11612"/>
    <w:basedOn w:val="a4"/>
    <w:next w:val="1ai"/>
    <w:semiHidden/>
    <w:rsid w:val="009277C8"/>
  </w:style>
  <w:style w:type="numbering" w:customStyle="1" w:styleId="116120">
    <w:name w:val="Статья / Раздел11612"/>
    <w:basedOn w:val="a4"/>
    <w:next w:val="afffffffffffff8"/>
    <w:semiHidden/>
    <w:rsid w:val="009277C8"/>
  </w:style>
  <w:style w:type="numbering" w:customStyle="1" w:styleId="21612">
    <w:name w:val="Нет списка21612"/>
    <w:next w:val="a4"/>
    <w:semiHidden/>
    <w:rsid w:val="009277C8"/>
  </w:style>
  <w:style w:type="numbering" w:customStyle="1" w:styleId="11111121612">
    <w:name w:val="1 / 1.1 / 1.1.121612"/>
    <w:basedOn w:val="a4"/>
    <w:next w:val="111111"/>
    <w:semiHidden/>
    <w:rsid w:val="009277C8"/>
  </w:style>
  <w:style w:type="numbering" w:customStyle="1" w:styleId="1ai21612">
    <w:name w:val="1 / a / i21612"/>
    <w:basedOn w:val="a4"/>
    <w:next w:val="1ai"/>
    <w:semiHidden/>
    <w:rsid w:val="009277C8"/>
  </w:style>
  <w:style w:type="numbering" w:customStyle="1" w:styleId="216120">
    <w:name w:val="Статья / Раздел21612"/>
    <w:basedOn w:val="a4"/>
    <w:next w:val="afffffffffffff8"/>
    <w:semiHidden/>
    <w:rsid w:val="009277C8"/>
  </w:style>
  <w:style w:type="numbering" w:customStyle="1" w:styleId="10120">
    <w:name w:val="Нет списка1012"/>
    <w:next w:val="a4"/>
    <w:semiHidden/>
    <w:rsid w:val="009277C8"/>
  </w:style>
  <w:style w:type="numbering" w:customStyle="1" w:styleId="111111912">
    <w:name w:val="1 / 1.1 / 1.1.1912"/>
    <w:basedOn w:val="a4"/>
    <w:next w:val="111111"/>
    <w:semiHidden/>
    <w:rsid w:val="009277C8"/>
  </w:style>
  <w:style w:type="numbering" w:customStyle="1" w:styleId="1ai912">
    <w:name w:val="1 / a / i912"/>
    <w:basedOn w:val="a4"/>
    <w:next w:val="1ai"/>
    <w:semiHidden/>
    <w:rsid w:val="009277C8"/>
  </w:style>
  <w:style w:type="numbering" w:customStyle="1" w:styleId="9121">
    <w:name w:val="Статья / Раздел912"/>
    <w:basedOn w:val="a4"/>
    <w:next w:val="afffffffffffff8"/>
    <w:semiHidden/>
    <w:rsid w:val="009277C8"/>
  </w:style>
  <w:style w:type="numbering" w:customStyle="1" w:styleId="17120">
    <w:name w:val="Нет списка1712"/>
    <w:next w:val="a4"/>
    <w:semiHidden/>
    <w:rsid w:val="009277C8"/>
  </w:style>
  <w:style w:type="numbering" w:customStyle="1" w:styleId="1111111712">
    <w:name w:val="1 / 1.1 / 1.1.11712"/>
    <w:basedOn w:val="a4"/>
    <w:next w:val="111111"/>
    <w:semiHidden/>
    <w:rsid w:val="009277C8"/>
  </w:style>
  <w:style w:type="numbering" w:customStyle="1" w:styleId="1ai1712">
    <w:name w:val="1 / a / i1712"/>
    <w:basedOn w:val="a4"/>
    <w:next w:val="1ai"/>
    <w:semiHidden/>
    <w:rsid w:val="009277C8"/>
  </w:style>
  <w:style w:type="numbering" w:customStyle="1" w:styleId="17121">
    <w:name w:val="Статья / Раздел1712"/>
    <w:basedOn w:val="a4"/>
    <w:next w:val="afffffffffffff8"/>
    <w:semiHidden/>
    <w:rsid w:val="009277C8"/>
  </w:style>
  <w:style w:type="numbering" w:customStyle="1" w:styleId="27120">
    <w:name w:val="Нет списка2712"/>
    <w:next w:val="a4"/>
    <w:semiHidden/>
    <w:rsid w:val="009277C8"/>
  </w:style>
  <w:style w:type="numbering" w:customStyle="1" w:styleId="1111112712">
    <w:name w:val="1 / 1.1 / 1.1.12712"/>
    <w:basedOn w:val="a4"/>
    <w:next w:val="111111"/>
    <w:semiHidden/>
    <w:rsid w:val="009277C8"/>
  </w:style>
  <w:style w:type="numbering" w:customStyle="1" w:styleId="1ai2712">
    <w:name w:val="1 / a / i2712"/>
    <w:basedOn w:val="a4"/>
    <w:next w:val="1ai"/>
    <w:semiHidden/>
    <w:rsid w:val="009277C8"/>
  </w:style>
  <w:style w:type="numbering" w:customStyle="1" w:styleId="27121">
    <w:name w:val="Статья / Раздел2712"/>
    <w:basedOn w:val="a4"/>
    <w:next w:val="afffffffffffff8"/>
    <w:semiHidden/>
    <w:rsid w:val="009277C8"/>
  </w:style>
  <w:style w:type="numbering" w:customStyle="1" w:styleId="37120">
    <w:name w:val="Нет списка3712"/>
    <w:next w:val="a4"/>
    <w:semiHidden/>
    <w:rsid w:val="009277C8"/>
  </w:style>
  <w:style w:type="numbering" w:customStyle="1" w:styleId="1111113712">
    <w:name w:val="1 / 1.1 / 1.1.13712"/>
    <w:basedOn w:val="a4"/>
    <w:next w:val="111111"/>
    <w:semiHidden/>
    <w:rsid w:val="009277C8"/>
  </w:style>
  <w:style w:type="numbering" w:customStyle="1" w:styleId="1ai3712">
    <w:name w:val="1 / a / i3712"/>
    <w:basedOn w:val="a4"/>
    <w:next w:val="1ai"/>
    <w:semiHidden/>
    <w:rsid w:val="009277C8"/>
  </w:style>
  <w:style w:type="numbering" w:customStyle="1" w:styleId="37121">
    <w:name w:val="Статья / Раздел3712"/>
    <w:basedOn w:val="a4"/>
    <w:next w:val="afffffffffffff8"/>
    <w:semiHidden/>
    <w:rsid w:val="009277C8"/>
  </w:style>
  <w:style w:type="numbering" w:customStyle="1" w:styleId="11712">
    <w:name w:val="Нет списка11712"/>
    <w:next w:val="a4"/>
    <w:semiHidden/>
    <w:rsid w:val="009277C8"/>
  </w:style>
  <w:style w:type="numbering" w:customStyle="1" w:styleId="11111111712">
    <w:name w:val="1 / 1.1 / 1.1.111712"/>
    <w:basedOn w:val="a4"/>
    <w:next w:val="111111"/>
    <w:semiHidden/>
    <w:rsid w:val="009277C8"/>
  </w:style>
  <w:style w:type="numbering" w:customStyle="1" w:styleId="1ai11712">
    <w:name w:val="1 / a / i11712"/>
    <w:basedOn w:val="a4"/>
    <w:next w:val="1ai"/>
    <w:semiHidden/>
    <w:rsid w:val="009277C8"/>
  </w:style>
  <w:style w:type="numbering" w:customStyle="1" w:styleId="117120">
    <w:name w:val="Статья / Раздел11712"/>
    <w:basedOn w:val="a4"/>
    <w:next w:val="afffffffffffff8"/>
    <w:semiHidden/>
    <w:rsid w:val="009277C8"/>
  </w:style>
  <w:style w:type="numbering" w:customStyle="1" w:styleId="21712">
    <w:name w:val="Нет списка21712"/>
    <w:next w:val="a4"/>
    <w:semiHidden/>
    <w:rsid w:val="009277C8"/>
  </w:style>
  <w:style w:type="numbering" w:customStyle="1" w:styleId="11111121712">
    <w:name w:val="1 / 1.1 / 1.1.121712"/>
    <w:basedOn w:val="a4"/>
    <w:next w:val="111111"/>
    <w:semiHidden/>
    <w:rsid w:val="009277C8"/>
  </w:style>
  <w:style w:type="numbering" w:customStyle="1" w:styleId="1ai21712">
    <w:name w:val="1 / a / i21712"/>
    <w:basedOn w:val="a4"/>
    <w:next w:val="1ai"/>
    <w:semiHidden/>
    <w:rsid w:val="009277C8"/>
  </w:style>
  <w:style w:type="numbering" w:customStyle="1" w:styleId="217120">
    <w:name w:val="Статья / Раздел21712"/>
    <w:basedOn w:val="a4"/>
    <w:next w:val="afffffffffffff8"/>
    <w:semiHidden/>
    <w:rsid w:val="009277C8"/>
  </w:style>
  <w:style w:type="numbering" w:customStyle="1" w:styleId="18120">
    <w:name w:val="Нет списка1812"/>
    <w:next w:val="a4"/>
    <w:semiHidden/>
    <w:rsid w:val="009277C8"/>
  </w:style>
  <w:style w:type="numbering" w:customStyle="1" w:styleId="1111111012">
    <w:name w:val="1 / 1.1 / 1.1.11012"/>
    <w:basedOn w:val="a4"/>
    <w:next w:val="111111"/>
    <w:semiHidden/>
    <w:rsid w:val="009277C8"/>
  </w:style>
  <w:style w:type="numbering" w:customStyle="1" w:styleId="1ai1012">
    <w:name w:val="1 / a / i1012"/>
    <w:basedOn w:val="a4"/>
    <w:next w:val="1ai"/>
    <w:semiHidden/>
    <w:rsid w:val="009277C8"/>
  </w:style>
  <w:style w:type="numbering" w:customStyle="1" w:styleId="10121">
    <w:name w:val="Статья / Раздел1012"/>
    <w:basedOn w:val="a4"/>
    <w:next w:val="afffffffffffff8"/>
    <w:semiHidden/>
    <w:rsid w:val="009277C8"/>
  </w:style>
  <w:style w:type="numbering" w:customStyle="1" w:styleId="19120">
    <w:name w:val="Нет списка1912"/>
    <w:next w:val="a4"/>
    <w:semiHidden/>
    <w:rsid w:val="009277C8"/>
  </w:style>
  <w:style w:type="numbering" w:customStyle="1" w:styleId="1111111812">
    <w:name w:val="1 / 1.1 / 1.1.11812"/>
    <w:basedOn w:val="a4"/>
    <w:next w:val="111111"/>
    <w:semiHidden/>
    <w:rsid w:val="009277C8"/>
  </w:style>
  <w:style w:type="numbering" w:customStyle="1" w:styleId="1ai1812">
    <w:name w:val="1 / a / i1812"/>
    <w:basedOn w:val="a4"/>
    <w:next w:val="1ai"/>
    <w:semiHidden/>
    <w:rsid w:val="009277C8"/>
  </w:style>
  <w:style w:type="numbering" w:customStyle="1" w:styleId="18121">
    <w:name w:val="Статья / Раздел1812"/>
    <w:basedOn w:val="a4"/>
    <w:next w:val="afffffffffffff8"/>
    <w:semiHidden/>
    <w:rsid w:val="009277C8"/>
  </w:style>
  <w:style w:type="numbering" w:customStyle="1" w:styleId="28120">
    <w:name w:val="Нет списка2812"/>
    <w:next w:val="a4"/>
    <w:semiHidden/>
    <w:rsid w:val="009277C8"/>
  </w:style>
  <w:style w:type="numbering" w:customStyle="1" w:styleId="1111112812">
    <w:name w:val="1 / 1.1 / 1.1.12812"/>
    <w:basedOn w:val="a4"/>
    <w:next w:val="111111"/>
    <w:semiHidden/>
    <w:rsid w:val="009277C8"/>
  </w:style>
  <w:style w:type="numbering" w:customStyle="1" w:styleId="1ai2812">
    <w:name w:val="1 / a / i2812"/>
    <w:basedOn w:val="a4"/>
    <w:next w:val="1ai"/>
    <w:semiHidden/>
    <w:rsid w:val="009277C8"/>
  </w:style>
  <w:style w:type="numbering" w:customStyle="1" w:styleId="28121">
    <w:name w:val="Статья / Раздел2812"/>
    <w:basedOn w:val="a4"/>
    <w:next w:val="afffffffffffff8"/>
    <w:semiHidden/>
    <w:rsid w:val="009277C8"/>
  </w:style>
  <w:style w:type="numbering" w:customStyle="1" w:styleId="3812">
    <w:name w:val="Нет списка3812"/>
    <w:next w:val="a4"/>
    <w:semiHidden/>
    <w:rsid w:val="009277C8"/>
  </w:style>
  <w:style w:type="numbering" w:customStyle="1" w:styleId="1111113812">
    <w:name w:val="1 / 1.1 / 1.1.13812"/>
    <w:basedOn w:val="a4"/>
    <w:next w:val="111111"/>
    <w:semiHidden/>
    <w:rsid w:val="009277C8"/>
  </w:style>
  <w:style w:type="numbering" w:customStyle="1" w:styleId="1ai3812">
    <w:name w:val="1 / a / i3812"/>
    <w:basedOn w:val="a4"/>
    <w:next w:val="1ai"/>
    <w:semiHidden/>
    <w:rsid w:val="009277C8"/>
  </w:style>
  <w:style w:type="numbering" w:customStyle="1" w:styleId="38120">
    <w:name w:val="Статья / Раздел3812"/>
    <w:basedOn w:val="a4"/>
    <w:next w:val="afffffffffffff8"/>
    <w:semiHidden/>
    <w:rsid w:val="009277C8"/>
  </w:style>
  <w:style w:type="numbering" w:customStyle="1" w:styleId="11812">
    <w:name w:val="Нет списка11812"/>
    <w:next w:val="a4"/>
    <w:semiHidden/>
    <w:rsid w:val="009277C8"/>
  </w:style>
  <w:style w:type="numbering" w:customStyle="1" w:styleId="11111111812">
    <w:name w:val="1 / 1.1 / 1.1.111812"/>
    <w:basedOn w:val="a4"/>
    <w:next w:val="111111"/>
    <w:semiHidden/>
    <w:rsid w:val="009277C8"/>
  </w:style>
  <w:style w:type="numbering" w:customStyle="1" w:styleId="1ai11812">
    <w:name w:val="1 / a / i11812"/>
    <w:basedOn w:val="a4"/>
    <w:next w:val="1ai"/>
    <w:semiHidden/>
    <w:rsid w:val="009277C8"/>
  </w:style>
  <w:style w:type="numbering" w:customStyle="1" w:styleId="118120">
    <w:name w:val="Статья / Раздел11812"/>
    <w:basedOn w:val="a4"/>
    <w:next w:val="afffffffffffff8"/>
    <w:semiHidden/>
    <w:rsid w:val="009277C8"/>
  </w:style>
  <w:style w:type="numbering" w:customStyle="1" w:styleId="21812">
    <w:name w:val="Нет списка21812"/>
    <w:next w:val="a4"/>
    <w:semiHidden/>
    <w:rsid w:val="009277C8"/>
  </w:style>
  <w:style w:type="numbering" w:customStyle="1" w:styleId="11111121812">
    <w:name w:val="1 / 1.1 / 1.1.121812"/>
    <w:basedOn w:val="a4"/>
    <w:next w:val="111111"/>
    <w:semiHidden/>
    <w:rsid w:val="009277C8"/>
  </w:style>
  <w:style w:type="numbering" w:customStyle="1" w:styleId="1ai21812">
    <w:name w:val="1 / a / i21812"/>
    <w:basedOn w:val="a4"/>
    <w:next w:val="1ai"/>
    <w:semiHidden/>
    <w:rsid w:val="009277C8"/>
  </w:style>
  <w:style w:type="numbering" w:customStyle="1" w:styleId="218120">
    <w:name w:val="Статья / Раздел21812"/>
    <w:basedOn w:val="a4"/>
    <w:next w:val="afffffffffffff8"/>
    <w:semiHidden/>
    <w:rsid w:val="009277C8"/>
  </w:style>
  <w:style w:type="numbering" w:customStyle="1" w:styleId="401">
    <w:name w:val="Нет списка40"/>
    <w:next w:val="a4"/>
    <w:uiPriority w:val="99"/>
    <w:semiHidden/>
    <w:unhideWhenUsed/>
    <w:rsid w:val="009277C8"/>
  </w:style>
  <w:style w:type="numbering" w:customStyle="1" w:styleId="11111130">
    <w:name w:val="1 / 1.1 / 1.1.130"/>
    <w:basedOn w:val="a4"/>
    <w:next w:val="111111"/>
    <w:semiHidden/>
    <w:rsid w:val="009277C8"/>
  </w:style>
  <w:style w:type="numbering" w:customStyle="1" w:styleId="1ai30">
    <w:name w:val="1 / a / i30"/>
    <w:basedOn w:val="a4"/>
    <w:next w:val="1ai"/>
    <w:semiHidden/>
    <w:rsid w:val="009277C8"/>
  </w:style>
  <w:style w:type="table" w:customStyle="1" w:styleId="-13">
    <w:name w:val="Веб-таблица 13"/>
    <w:basedOn w:val="a3"/>
    <w:next w:val="-10"/>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3"/>
    <w:next w:val="-20"/>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3"/>
    <w:next w:val="-30"/>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7">
    <w:name w:val="Изысканная таблица3"/>
    <w:basedOn w:val="a3"/>
    <w:next w:val="afffffffffffff5"/>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4">
    <w:name w:val="Классическая таблица 13"/>
    <w:basedOn w:val="a3"/>
    <w:next w:val="1ffff0"/>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3"/>
    <w:next w:val="2ff6"/>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4">
    <w:name w:val="Классическая таблица 33"/>
    <w:basedOn w:val="a3"/>
    <w:next w:val="3fd"/>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3">
    <w:name w:val="Классическая таблица 43"/>
    <w:basedOn w:val="a3"/>
    <w:next w:val="4f2"/>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5">
    <w:name w:val="Объемная таблица 13"/>
    <w:basedOn w:val="a3"/>
    <w:next w:val="1ffff1"/>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5">
    <w:name w:val="Объемная таблица 33"/>
    <w:basedOn w:val="a3"/>
    <w:next w:val="3fe"/>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Простая таблица 23"/>
    <w:basedOn w:val="a3"/>
    <w:next w:val="2ff8"/>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6">
    <w:name w:val="Простая таблица 33"/>
    <w:basedOn w:val="a3"/>
    <w:next w:val="3ff"/>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4">
    <w:name w:val="Сетка таблицы 43"/>
    <w:basedOn w:val="a3"/>
    <w:next w:val="4f3"/>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1">
    <w:name w:val="Сетка таблицы 63"/>
    <w:basedOn w:val="a3"/>
    <w:next w:val="6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3"/>
    <w:next w:val="8b"/>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f8">
    <w:name w:val="Современная таблица3"/>
    <w:basedOn w:val="a3"/>
    <w:next w:val="afffffffffffff6"/>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9">
    <w:name w:val="Стандартная таблица3"/>
    <w:basedOn w:val="a3"/>
    <w:next w:val="afffffffffffff7"/>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02">
    <w:name w:val="Статья / Раздел30"/>
    <w:basedOn w:val="a4"/>
    <w:next w:val="afffffffffffff8"/>
    <w:semiHidden/>
    <w:rsid w:val="009277C8"/>
  </w:style>
  <w:style w:type="table" w:customStyle="1" w:styleId="136">
    <w:name w:val="Столбцы таблицы 13"/>
    <w:basedOn w:val="a3"/>
    <w:next w:val="1ffff4"/>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7">
    <w:name w:val="Столбцы таблицы 23"/>
    <w:basedOn w:val="a3"/>
    <w:next w:val="2ffa"/>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7">
    <w:name w:val="Столбцы таблицы 33"/>
    <w:basedOn w:val="a3"/>
    <w:next w:val="3ff1"/>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5">
    <w:name w:val="Столбцы таблицы 43"/>
    <w:basedOn w:val="a3"/>
    <w:next w:val="4f4"/>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3"/>
    <w:next w:val="5f3"/>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3"/>
    <w:next w:val="-11"/>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3"/>
    <w:next w:val="-21"/>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3"/>
    <w:next w:val="-31"/>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3"/>
    <w:next w:val="-4"/>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3"/>
    <w:next w:val="-7"/>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3"/>
    <w:next w:val="-8"/>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8">
    <w:name w:val="Цветная таблица 23"/>
    <w:basedOn w:val="a3"/>
    <w:next w:val="2ffb"/>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8">
    <w:name w:val="Цветная таблица 33"/>
    <w:basedOn w:val="a3"/>
    <w:next w:val="3ff2"/>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40">
    <w:name w:val="Нет списка124"/>
    <w:next w:val="a4"/>
    <w:semiHidden/>
    <w:rsid w:val="009277C8"/>
  </w:style>
  <w:style w:type="numbering" w:customStyle="1" w:styleId="111111124">
    <w:name w:val="1 / 1.1 / 1.1.1124"/>
    <w:basedOn w:val="a4"/>
    <w:next w:val="111111"/>
    <w:semiHidden/>
    <w:rsid w:val="009277C8"/>
  </w:style>
  <w:style w:type="numbering" w:customStyle="1" w:styleId="1ai124">
    <w:name w:val="1 / a / i124"/>
    <w:basedOn w:val="a4"/>
    <w:next w:val="1ai"/>
    <w:semiHidden/>
    <w:rsid w:val="009277C8"/>
  </w:style>
  <w:style w:type="numbering" w:customStyle="1" w:styleId="1241">
    <w:name w:val="Статья / Раздел124"/>
    <w:basedOn w:val="a4"/>
    <w:next w:val="afffffffffffff8"/>
    <w:semiHidden/>
    <w:rsid w:val="009277C8"/>
  </w:style>
  <w:style w:type="numbering" w:customStyle="1" w:styleId="2200">
    <w:name w:val="Нет списка220"/>
    <w:next w:val="a4"/>
    <w:semiHidden/>
    <w:rsid w:val="009277C8"/>
  </w:style>
  <w:style w:type="numbering" w:customStyle="1" w:styleId="111111220">
    <w:name w:val="1 / 1.1 / 1.1.1220"/>
    <w:basedOn w:val="a4"/>
    <w:next w:val="111111"/>
    <w:semiHidden/>
    <w:rsid w:val="009277C8"/>
  </w:style>
  <w:style w:type="numbering" w:customStyle="1" w:styleId="1ai220">
    <w:name w:val="1 / a / i220"/>
    <w:basedOn w:val="a4"/>
    <w:next w:val="1ai"/>
    <w:semiHidden/>
    <w:rsid w:val="009277C8"/>
  </w:style>
  <w:style w:type="numbering" w:customStyle="1" w:styleId="2201">
    <w:name w:val="Статья / Раздел220"/>
    <w:basedOn w:val="a4"/>
    <w:next w:val="afffffffffffff8"/>
    <w:semiHidden/>
    <w:rsid w:val="009277C8"/>
  </w:style>
  <w:style w:type="numbering" w:customStyle="1" w:styleId="3140">
    <w:name w:val="Нет списка314"/>
    <w:next w:val="a4"/>
    <w:semiHidden/>
    <w:rsid w:val="009277C8"/>
  </w:style>
  <w:style w:type="numbering" w:customStyle="1" w:styleId="111111314">
    <w:name w:val="1 / 1.1 / 1.1.1314"/>
    <w:basedOn w:val="a4"/>
    <w:next w:val="111111"/>
    <w:semiHidden/>
    <w:rsid w:val="009277C8"/>
  </w:style>
  <w:style w:type="numbering" w:customStyle="1" w:styleId="1ai314">
    <w:name w:val="1 / a / i314"/>
    <w:basedOn w:val="a4"/>
    <w:next w:val="1ai"/>
    <w:semiHidden/>
    <w:rsid w:val="009277C8"/>
  </w:style>
  <w:style w:type="numbering" w:customStyle="1" w:styleId="3141">
    <w:name w:val="Статья / Раздел314"/>
    <w:basedOn w:val="a4"/>
    <w:next w:val="afffffffffffff8"/>
    <w:semiHidden/>
    <w:rsid w:val="009277C8"/>
  </w:style>
  <w:style w:type="numbering" w:customStyle="1" w:styleId="1114">
    <w:name w:val="Нет списка1114"/>
    <w:next w:val="a4"/>
    <w:semiHidden/>
    <w:rsid w:val="009277C8"/>
  </w:style>
  <w:style w:type="numbering" w:customStyle="1" w:styleId="1111111114">
    <w:name w:val="1 / 1.1 / 1.1.11114"/>
    <w:basedOn w:val="a4"/>
    <w:next w:val="111111"/>
    <w:semiHidden/>
    <w:rsid w:val="009277C8"/>
  </w:style>
  <w:style w:type="numbering" w:customStyle="1" w:styleId="1ai1115">
    <w:name w:val="1 / a / i1115"/>
    <w:basedOn w:val="a4"/>
    <w:next w:val="1ai"/>
    <w:semiHidden/>
    <w:rsid w:val="009277C8"/>
  </w:style>
  <w:style w:type="numbering" w:customStyle="1" w:styleId="11140">
    <w:name w:val="Статья / Раздел1114"/>
    <w:basedOn w:val="a4"/>
    <w:next w:val="afffffffffffff8"/>
    <w:semiHidden/>
    <w:rsid w:val="009277C8"/>
  </w:style>
  <w:style w:type="numbering" w:customStyle="1" w:styleId="21140">
    <w:name w:val="Нет списка2114"/>
    <w:next w:val="a4"/>
    <w:semiHidden/>
    <w:rsid w:val="009277C8"/>
  </w:style>
  <w:style w:type="numbering" w:customStyle="1" w:styleId="1111112114">
    <w:name w:val="1 / 1.1 / 1.1.12114"/>
    <w:basedOn w:val="a4"/>
    <w:next w:val="111111"/>
    <w:semiHidden/>
    <w:rsid w:val="009277C8"/>
  </w:style>
  <w:style w:type="numbering" w:customStyle="1" w:styleId="1ai2114">
    <w:name w:val="1 / a / i2114"/>
    <w:basedOn w:val="a4"/>
    <w:next w:val="1ai"/>
    <w:semiHidden/>
    <w:rsid w:val="009277C8"/>
  </w:style>
  <w:style w:type="numbering" w:customStyle="1" w:styleId="21141">
    <w:name w:val="Статья / Раздел2114"/>
    <w:basedOn w:val="a4"/>
    <w:next w:val="afffffffffffff8"/>
    <w:semiHidden/>
    <w:rsid w:val="009277C8"/>
  </w:style>
  <w:style w:type="table" w:customStyle="1" w:styleId="3813">
    <w:name w:val="Сетка таблицы38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4"/>
    <w:semiHidden/>
    <w:rsid w:val="009277C8"/>
  </w:style>
  <w:style w:type="numbering" w:customStyle="1" w:styleId="11111144">
    <w:name w:val="1 / 1.1 / 1.1.144"/>
    <w:basedOn w:val="a4"/>
    <w:next w:val="111111"/>
    <w:semiHidden/>
    <w:rsid w:val="009277C8"/>
  </w:style>
  <w:style w:type="numbering" w:customStyle="1" w:styleId="1ai44">
    <w:name w:val="1 / a / i44"/>
    <w:basedOn w:val="a4"/>
    <w:next w:val="1ai"/>
    <w:semiHidden/>
    <w:rsid w:val="009277C8"/>
  </w:style>
  <w:style w:type="numbering" w:customStyle="1" w:styleId="442">
    <w:name w:val="Статья / Раздел44"/>
    <w:basedOn w:val="a4"/>
    <w:next w:val="afffffffffffff8"/>
    <w:semiHidden/>
    <w:rsid w:val="009277C8"/>
  </w:style>
  <w:style w:type="numbering" w:customStyle="1" w:styleId="1250">
    <w:name w:val="Нет списка125"/>
    <w:next w:val="a4"/>
    <w:semiHidden/>
    <w:rsid w:val="009277C8"/>
  </w:style>
  <w:style w:type="numbering" w:customStyle="1" w:styleId="111111125">
    <w:name w:val="1 / 1.1 / 1.1.1125"/>
    <w:basedOn w:val="a4"/>
    <w:next w:val="111111"/>
    <w:semiHidden/>
    <w:rsid w:val="009277C8"/>
  </w:style>
  <w:style w:type="numbering" w:customStyle="1" w:styleId="1ai125">
    <w:name w:val="1 / a / i125"/>
    <w:basedOn w:val="a4"/>
    <w:next w:val="1ai"/>
    <w:semiHidden/>
    <w:rsid w:val="009277C8"/>
  </w:style>
  <w:style w:type="numbering" w:customStyle="1" w:styleId="1251">
    <w:name w:val="Статья / Раздел125"/>
    <w:basedOn w:val="a4"/>
    <w:next w:val="afffffffffffff8"/>
    <w:semiHidden/>
    <w:rsid w:val="009277C8"/>
  </w:style>
  <w:style w:type="numbering" w:customStyle="1" w:styleId="2240">
    <w:name w:val="Нет списка224"/>
    <w:next w:val="a4"/>
    <w:semiHidden/>
    <w:rsid w:val="009277C8"/>
  </w:style>
  <w:style w:type="numbering" w:customStyle="1" w:styleId="111111224">
    <w:name w:val="1 / 1.1 / 1.1.1224"/>
    <w:basedOn w:val="a4"/>
    <w:next w:val="111111"/>
    <w:semiHidden/>
    <w:rsid w:val="009277C8"/>
  </w:style>
  <w:style w:type="numbering" w:customStyle="1" w:styleId="1ai224">
    <w:name w:val="1 / a / i224"/>
    <w:basedOn w:val="a4"/>
    <w:next w:val="1ai"/>
    <w:semiHidden/>
    <w:rsid w:val="009277C8"/>
  </w:style>
  <w:style w:type="numbering" w:customStyle="1" w:styleId="2241">
    <w:name w:val="Статья / Раздел224"/>
    <w:basedOn w:val="a4"/>
    <w:next w:val="afffffffffffff8"/>
    <w:semiHidden/>
    <w:rsid w:val="009277C8"/>
  </w:style>
  <w:style w:type="numbering" w:customStyle="1" w:styleId="3150">
    <w:name w:val="Нет списка315"/>
    <w:next w:val="a4"/>
    <w:semiHidden/>
    <w:rsid w:val="009277C8"/>
  </w:style>
  <w:style w:type="numbering" w:customStyle="1" w:styleId="111111315">
    <w:name w:val="1 / 1.1 / 1.1.1315"/>
    <w:basedOn w:val="a4"/>
    <w:next w:val="111111"/>
    <w:semiHidden/>
    <w:rsid w:val="009277C8"/>
  </w:style>
  <w:style w:type="numbering" w:customStyle="1" w:styleId="1ai315">
    <w:name w:val="1 / a / i315"/>
    <w:basedOn w:val="a4"/>
    <w:next w:val="1ai"/>
    <w:semiHidden/>
    <w:rsid w:val="009277C8"/>
  </w:style>
  <w:style w:type="numbering" w:customStyle="1" w:styleId="3151">
    <w:name w:val="Статья / Раздел315"/>
    <w:basedOn w:val="a4"/>
    <w:next w:val="afffffffffffff8"/>
    <w:semiHidden/>
    <w:rsid w:val="009277C8"/>
  </w:style>
  <w:style w:type="numbering" w:customStyle="1" w:styleId="1115">
    <w:name w:val="Нет списка1115"/>
    <w:next w:val="a4"/>
    <w:semiHidden/>
    <w:rsid w:val="009277C8"/>
  </w:style>
  <w:style w:type="numbering" w:customStyle="1" w:styleId="1111111115">
    <w:name w:val="1 / 1.1 / 1.1.11115"/>
    <w:basedOn w:val="a4"/>
    <w:next w:val="111111"/>
    <w:semiHidden/>
    <w:rsid w:val="009277C8"/>
  </w:style>
  <w:style w:type="numbering" w:customStyle="1" w:styleId="1ai1116">
    <w:name w:val="1 / a / i1116"/>
    <w:basedOn w:val="a4"/>
    <w:next w:val="1ai"/>
    <w:semiHidden/>
    <w:rsid w:val="009277C8"/>
  </w:style>
  <w:style w:type="numbering" w:customStyle="1" w:styleId="11150">
    <w:name w:val="Статья / Раздел1115"/>
    <w:basedOn w:val="a4"/>
    <w:next w:val="afffffffffffff8"/>
    <w:semiHidden/>
    <w:rsid w:val="009277C8"/>
  </w:style>
  <w:style w:type="numbering" w:customStyle="1" w:styleId="2115">
    <w:name w:val="Нет списка2115"/>
    <w:next w:val="a4"/>
    <w:semiHidden/>
    <w:rsid w:val="009277C8"/>
  </w:style>
  <w:style w:type="numbering" w:customStyle="1" w:styleId="1111112115">
    <w:name w:val="1 / 1.1 / 1.1.12115"/>
    <w:basedOn w:val="a4"/>
    <w:next w:val="111111"/>
    <w:semiHidden/>
    <w:rsid w:val="009277C8"/>
  </w:style>
  <w:style w:type="numbering" w:customStyle="1" w:styleId="1ai2115">
    <w:name w:val="1 / a / i2115"/>
    <w:basedOn w:val="a4"/>
    <w:next w:val="1ai"/>
    <w:semiHidden/>
    <w:rsid w:val="009277C8"/>
  </w:style>
  <w:style w:type="numbering" w:customStyle="1" w:styleId="21150">
    <w:name w:val="Статья / Раздел2115"/>
    <w:basedOn w:val="a4"/>
    <w:next w:val="afffffffffffff8"/>
    <w:semiHidden/>
    <w:rsid w:val="009277C8"/>
  </w:style>
  <w:style w:type="numbering" w:customStyle="1" w:styleId="3113">
    <w:name w:val="Нет списка3113"/>
    <w:next w:val="a4"/>
    <w:semiHidden/>
    <w:rsid w:val="009277C8"/>
  </w:style>
  <w:style w:type="numbering" w:customStyle="1" w:styleId="1111113113">
    <w:name w:val="1 / 1.1 / 1.1.13113"/>
    <w:basedOn w:val="a4"/>
    <w:next w:val="111111"/>
    <w:semiHidden/>
    <w:rsid w:val="009277C8"/>
  </w:style>
  <w:style w:type="numbering" w:customStyle="1" w:styleId="1ai3113">
    <w:name w:val="1 / a / i3113"/>
    <w:basedOn w:val="a4"/>
    <w:next w:val="1ai"/>
    <w:semiHidden/>
    <w:rsid w:val="009277C8"/>
  </w:style>
  <w:style w:type="numbering" w:customStyle="1" w:styleId="31130">
    <w:name w:val="Статья / Раздел3113"/>
    <w:basedOn w:val="a4"/>
    <w:next w:val="afffffffffffff8"/>
    <w:semiHidden/>
    <w:rsid w:val="009277C8"/>
  </w:style>
  <w:style w:type="numbering" w:customStyle="1" w:styleId="11113">
    <w:name w:val="Нет списка11113"/>
    <w:next w:val="a4"/>
    <w:semiHidden/>
    <w:rsid w:val="009277C8"/>
  </w:style>
  <w:style w:type="numbering" w:customStyle="1" w:styleId="11111111113">
    <w:name w:val="1 / 1.1 / 1.1.111113"/>
    <w:basedOn w:val="a4"/>
    <w:next w:val="111111"/>
    <w:semiHidden/>
    <w:rsid w:val="009277C8"/>
  </w:style>
  <w:style w:type="numbering" w:customStyle="1" w:styleId="1ai11113">
    <w:name w:val="1 / a / i11113"/>
    <w:basedOn w:val="a4"/>
    <w:next w:val="1ai"/>
    <w:semiHidden/>
    <w:rsid w:val="009277C8"/>
  </w:style>
  <w:style w:type="numbering" w:customStyle="1" w:styleId="111130">
    <w:name w:val="Статья / Раздел11113"/>
    <w:basedOn w:val="a4"/>
    <w:next w:val="afffffffffffff8"/>
    <w:semiHidden/>
    <w:rsid w:val="009277C8"/>
  </w:style>
  <w:style w:type="numbering" w:customStyle="1" w:styleId="21113">
    <w:name w:val="Нет списка21113"/>
    <w:next w:val="a4"/>
    <w:semiHidden/>
    <w:rsid w:val="009277C8"/>
  </w:style>
  <w:style w:type="numbering" w:customStyle="1" w:styleId="11111121113">
    <w:name w:val="1 / 1.1 / 1.1.121113"/>
    <w:basedOn w:val="a4"/>
    <w:next w:val="111111"/>
    <w:semiHidden/>
    <w:rsid w:val="009277C8"/>
  </w:style>
  <w:style w:type="numbering" w:customStyle="1" w:styleId="1ai21113">
    <w:name w:val="1 / a / i21113"/>
    <w:basedOn w:val="a4"/>
    <w:next w:val="1ai"/>
    <w:semiHidden/>
    <w:rsid w:val="009277C8"/>
  </w:style>
  <w:style w:type="numbering" w:customStyle="1" w:styleId="211130">
    <w:name w:val="Статья / Раздел21113"/>
    <w:basedOn w:val="a4"/>
    <w:next w:val="afffffffffffff8"/>
    <w:semiHidden/>
    <w:rsid w:val="009277C8"/>
  </w:style>
  <w:style w:type="numbering" w:customStyle="1" w:styleId="4130">
    <w:name w:val="Нет списка413"/>
    <w:next w:val="a4"/>
    <w:semiHidden/>
    <w:rsid w:val="009277C8"/>
  </w:style>
  <w:style w:type="numbering" w:customStyle="1" w:styleId="111111413">
    <w:name w:val="1 / 1.1 / 1.1.1413"/>
    <w:basedOn w:val="a4"/>
    <w:next w:val="111111"/>
    <w:semiHidden/>
    <w:rsid w:val="009277C8"/>
  </w:style>
  <w:style w:type="numbering" w:customStyle="1" w:styleId="1ai413">
    <w:name w:val="1 / a / i413"/>
    <w:basedOn w:val="a4"/>
    <w:next w:val="1ai"/>
    <w:semiHidden/>
    <w:rsid w:val="009277C8"/>
  </w:style>
  <w:style w:type="numbering" w:customStyle="1" w:styleId="4131">
    <w:name w:val="Статья / Раздел413"/>
    <w:basedOn w:val="a4"/>
    <w:next w:val="afffffffffffff8"/>
    <w:semiHidden/>
    <w:rsid w:val="009277C8"/>
  </w:style>
  <w:style w:type="numbering" w:customStyle="1" w:styleId="1213">
    <w:name w:val="Нет списка1213"/>
    <w:next w:val="a4"/>
    <w:semiHidden/>
    <w:rsid w:val="009277C8"/>
  </w:style>
  <w:style w:type="numbering" w:customStyle="1" w:styleId="1111111213">
    <w:name w:val="1 / 1.1 / 1.1.11213"/>
    <w:basedOn w:val="a4"/>
    <w:next w:val="111111"/>
    <w:semiHidden/>
    <w:rsid w:val="009277C8"/>
  </w:style>
  <w:style w:type="numbering" w:customStyle="1" w:styleId="1ai1213">
    <w:name w:val="1 / a / i1213"/>
    <w:basedOn w:val="a4"/>
    <w:next w:val="1ai"/>
    <w:semiHidden/>
    <w:rsid w:val="009277C8"/>
  </w:style>
  <w:style w:type="numbering" w:customStyle="1" w:styleId="12130">
    <w:name w:val="Статья / Раздел1213"/>
    <w:basedOn w:val="a4"/>
    <w:next w:val="afffffffffffff8"/>
    <w:semiHidden/>
    <w:rsid w:val="009277C8"/>
  </w:style>
  <w:style w:type="numbering" w:customStyle="1" w:styleId="2213">
    <w:name w:val="Нет списка2213"/>
    <w:next w:val="a4"/>
    <w:semiHidden/>
    <w:rsid w:val="009277C8"/>
  </w:style>
  <w:style w:type="numbering" w:customStyle="1" w:styleId="1111112213">
    <w:name w:val="1 / 1.1 / 1.1.12213"/>
    <w:basedOn w:val="a4"/>
    <w:next w:val="111111"/>
    <w:semiHidden/>
    <w:rsid w:val="009277C8"/>
  </w:style>
  <w:style w:type="numbering" w:customStyle="1" w:styleId="1ai2213">
    <w:name w:val="1 / a / i2213"/>
    <w:basedOn w:val="a4"/>
    <w:next w:val="1ai"/>
    <w:semiHidden/>
    <w:rsid w:val="009277C8"/>
  </w:style>
  <w:style w:type="numbering" w:customStyle="1" w:styleId="22130">
    <w:name w:val="Статья / Раздел2213"/>
    <w:basedOn w:val="a4"/>
    <w:next w:val="afffffffffffff8"/>
    <w:semiHidden/>
    <w:rsid w:val="009277C8"/>
  </w:style>
  <w:style w:type="numbering" w:customStyle="1" w:styleId="3230">
    <w:name w:val="Нет списка323"/>
    <w:next w:val="a4"/>
    <w:semiHidden/>
    <w:rsid w:val="009277C8"/>
  </w:style>
  <w:style w:type="numbering" w:customStyle="1" w:styleId="111111323">
    <w:name w:val="1 / 1.1 / 1.1.1323"/>
    <w:basedOn w:val="a4"/>
    <w:next w:val="111111"/>
    <w:semiHidden/>
    <w:rsid w:val="009277C8"/>
  </w:style>
  <w:style w:type="numbering" w:customStyle="1" w:styleId="1ai323">
    <w:name w:val="1 / a / i323"/>
    <w:basedOn w:val="a4"/>
    <w:next w:val="1ai"/>
    <w:semiHidden/>
    <w:rsid w:val="009277C8"/>
  </w:style>
  <w:style w:type="numbering" w:customStyle="1" w:styleId="3231">
    <w:name w:val="Статья / Раздел323"/>
    <w:basedOn w:val="a4"/>
    <w:next w:val="afffffffffffff8"/>
    <w:semiHidden/>
    <w:rsid w:val="009277C8"/>
  </w:style>
  <w:style w:type="numbering" w:customStyle="1" w:styleId="1123">
    <w:name w:val="Нет списка1123"/>
    <w:next w:val="a4"/>
    <w:semiHidden/>
    <w:rsid w:val="009277C8"/>
  </w:style>
  <w:style w:type="numbering" w:customStyle="1" w:styleId="1111111123">
    <w:name w:val="1 / 1.1 / 1.1.11123"/>
    <w:basedOn w:val="a4"/>
    <w:next w:val="111111"/>
    <w:semiHidden/>
    <w:rsid w:val="009277C8"/>
  </w:style>
  <w:style w:type="numbering" w:customStyle="1" w:styleId="1ai1123">
    <w:name w:val="1 / a / i1123"/>
    <w:basedOn w:val="a4"/>
    <w:next w:val="1ai"/>
    <w:semiHidden/>
    <w:rsid w:val="009277C8"/>
  </w:style>
  <w:style w:type="numbering" w:customStyle="1" w:styleId="11230">
    <w:name w:val="Статья / Раздел1123"/>
    <w:basedOn w:val="a4"/>
    <w:next w:val="afffffffffffff8"/>
    <w:semiHidden/>
    <w:rsid w:val="009277C8"/>
  </w:style>
  <w:style w:type="numbering" w:customStyle="1" w:styleId="2123">
    <w:name w:val="Нет списка2123"/>
    <w:next w:val="a4"/>
    <w:semiHidden/>
    <w:rsid w:val="009277C8"/>
  </w:style>
  <w:style w:type="numbering" w:customStyle="1" w:styleId="1111112123">
    <w:name w:val="1 / 1.1 / 1.1.12123"/>
    <w:basedOn w:val="a4"/>
    <w:next w:val="111111"/>
    <w:semiHidden/>
    <w:rsid w:val="009277C8"/>
  </w:style>
  <w:style w:type="numbering" w:customStyle="1" w:styleId="1ai2123">
    <w:name w:val="1 / a / i2123"/>
    <w:basedOn w:val="a4"/>
    <w:next w:val="1ai"/>
    <w:semiHidden/>
    <w:rsid w:val="009277C8"/>
  </w:style>
  <w:style w:type="numbering" w:customStyle="1" w:styleId="21230">
    <w:name w:val="Статья / Раздел2123"/>
    <w:basedOn w:val="a4"/>
    <w:next w:val="afffffffffffff8"/>
    <w:semiHidden/>
    <w:rsid w:val="009277C8"/>
  </w:style>
  <w:style w:type="numbering" w:customStyle="1" w:styleId="532">
    <w:name w:val="Нет списка53"/>
    <w:next w:val="a4"/>
    <w:semiHidden/>
    <w:rsid w:val="009277C8"/>
  </w:style>
  <w:style w:type="numbering" w:customStyle="1" w:styleId="11111153">
    <w:name w:val="1 / 1.1 / 1.1.153"/>
    <w:basedOn w:val="a4"/>
    <w:next w:val="111111"/>
    <w:semiHidden/>
    <w:rsid w:val="009277C8"/>
  </w:style>
  <w:style w:type="numbering" w:customStyle="1" w:styleId="1ai53">
    <w:name w:val="1 / a / i53"/>
    <w:basedOn w:val="a4"/>
    <w:next w:val="1ai"/>
    <w:semiHidden/>
    <w:rsid w:val="009277C8"/>
  </w:style>
  <w:style w:type="numbering" w:customStyle="1" w:styleId="533">
    <w:name w:val="Статья / Раздел53"/>
    <w:basedOn w:val="a4"/>
    <w:next w:val="afffffffffffff8"/>
    <w:semiHidden/>
    <w:rsid w:val="009277C8"/>
  </w:style>
  <w:style w:type="numbering" w:customStyle="1" w:styleId="1330">
    <w:name w:val="Нет списка133"/>
    <w:next w:val="a4"/>
    <w:semiHidden/>
    <w:rsid w:val="009277C8"/>
  </w:style>
  <w:style w:type="numbering" w:customStyle="1" w:styleId="111111133">
    <w:name w:val="1 / 1.1 / 1.1.1133"/>
    <w:basedOn w:val="a4"/>
    <w:next w:val="111111"/>
    <w:semiHidden/>
    <w:rsid w:val="009277C8"/>
  </w:style>
  <w:style w:type="numbering" w:customStyle="1" w:styleId="1ai133">
    <w:name w:val="1 / a / i133"/>
    <w:basedOn w:val="a4"/>
    <w:next w:val="1ai"/>
    <w:semiHidden/>
    <w:rsid w:val="009277C8"/>
  </w:style>
  <w:style w:type="numbering" w:customStyle="1" w:styleId="1331">
    <w:name w:val="Статья / Раздел133"/>
    <w:basedOn w:val="a4"/>
    <w:next w:val="afffffffffffff8"/>
    <w:semiHidden/>
    <w:rsid w:val="009277C8"/>
  </w:style>
  <w:style w:type="numbering" w:customStyle="1" w:styleId="2330">
    <w:name w:val="Нет списка233"/>
    <w:next w:val="a4"/>
    <w:semiHidden/>
    <w:rsid w:val="009277C8"/>
  </w:style>
  <w:style w:type="numbering" w:customStyle="1" w:styleId="111111233">
    <w:name w:val="1 / 1.1 / 1.1.1233"/>
    <w:basedOn w:val="a4"/>
    <w:next w:val="111111"/>
    <w:semiHidden/>
    <w:rsid w:val="009277C8"/>
  </w:style>
  <w:style w:type="numbering" w:customStyle="1" w:styleId="1ai233">
    <w:name w:val="1 / a / i233"/>
    <w:basedOn w:val="a4"/>
    <w:next w:val="1ai"/>
    <w:semiHidden/>
    <w:rsid w:val="009277C8"/>
  </w:style>
  <w:style w:type="numbering" w:customStyle="1" w:styleId="2331">
    <w:name w:val="Статья / Раздел233"/>
    <w:basedOn w:val="a4"/>
    <w:next w:val="afffffffffffff8"/>
    <w:semiHidden/>
    <w:rsid w:val="009277C8"/>
  </w:style>
  <w:style w:type="numbering" w:customStyle="1" w:styleId="3330">
    <w:name w:val="Нет списка333"/>
    <w:next w:val="a4"/>
    <w:semiHidden/>
    <w:rsid w:val="009277C8"/>
  </w:style>
  <w:style w:type="numbering" w:customStyle="1" w:styleId="111111333">
    <w:name w:val="1 / 1.1 / 1.1.1333"/>
    <w:basedOn w:val="a4"/>
    <w:next w:val="111111"/>
    <w:semiHidden/>
    <w:rsid w:val="009277C8"/>
  </w:style>
  <w:style w:type="numbering" w:customStyle="1" w:styleId="1ai333">
    <w:name w:val="1 / a / i333"/>
    <w:basedOn w:val="a4"/>
    <w:next w:val="1ai"/>
    <w:semiHidden/>
    <w:rsid w:val="009277C8"/>
  </w:style>
  <w:style w:type="numbering" w:customStyle="1" w:styleId="3331">
    <w:name w:val="Статья / Раздел333"/>
    <w:basedOn w:val="a4"/>
    <w:next w:val="afffffffffffff8"/>
    <w:semiHidden/>
    <w:rsid w:val="009277C8"/>
  </w:style>
  <w:style w:type="numbering" w:customStyle="1" w:styleId="1133">
    <w:name w:val="Нет списка1133"/>
    <w:next w:val="a4"/>
    <w:semiHidden/>
    <w:rsid w:val="009277C8"/>
  </w:style>
  <w:style w:type="numbering" w:customStyle="1" w:styleId="1111111133">
    <w:name w:val="1 / 1.1 / 1.1.11133"/>
    <w:basedOn w:val="a4"/>
    <w:next w:val="111111"/>
    <w:semiHidden/>
    <w:rsid w:val="009277C8"/>
  </w:style>
  <w:style w:type="numbering" w:customStyle="1" w:styleId="1ai1133">
    <w:name w:val="1 / a / i1133"/>
    <w:basedOn w:val="a4"/>
    <w:next w:val="1ai"/>
    <w:semiHidden/>
    <w:rsid w:val="009277C8"/>
  </w:style>
  <w:style w:type="numbering" w:customStyle="1" w:styleId="11330">
    <w:name w:val="Статья / Раздел1133"/>
    <w:basedOn w:val="a4"/>
    <w:next w:val="afffffffffffff8"/>
    <w:semiHidden/>
    <w:rsid w:val="009277C8"/>
  </w:style>
  <w:style w:type="numbering" w:customStyle="1" w:styleId="2133">
    <w:name w:val="Нет списка2133"/>
    <w:next w:val="a4"/>
    <w:semiHidden/>
    <w:rsid w:val="009277C8"/>
  </w:style>
  <w:style w:type="numbering" w:customStyle="1" w:styleId="1111112133">
    <w:name w:val="1 / 1.1 / 1.1.12133"/>
    <w:basedOn w:val="a4"/>
    <w:next w:val="111111"/>
    <w:semiHidden/>
    <w:rsid w:val="009277C8"/>
  </w:style>
  <w:style w:type="numbering" w:customStyle="1" w:styleId="1ai2133">
    <w:name w:val="1 / a / i2133"/>
    <w:basedOn w:val="a4"/>
    <w:next w:val="1ai"/>
    <w:semiHidden/>
    <w:rsid w:val="009277C8"/>
  </w:style>
  <w:style w:type="numbering" w:customStyle="1" w:styleId="21330">
    <w:name w:val="Статья / Раздел2133"/>
    <w:basedOn w:val="a4"/>
    <w:next w:val="afffffffffffff8"/>
    <w:semiHidden/>
    <w:rsid w:val="009277C8"/>
  </w:style>
  <w:style w:type="numbering" w:customStyle="1" w:styleId="632">
    <w:name w:val="Нет списка63"/>
    <w:next w:val="a4"/>
    <w:uiPriority w:val="99"/>
    <w:semiHidden/>
    <w:unhideWhenUsed/>
    <w:rsid w:val="009277C8"/>
  </w:style>
  <w:style w:type="table" w:customStyle="1" w:styleId="3142">
    <w:name w:val="Сетка таблицы314"/>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2">
    <w:name w:val="Нет списка73"/>
    <w:next w:val="a4"/>
    <w:semiHidden/>
    <w:rsid w:val="009277C8"/>
  </w:style>
  <w:style w:type="numbering" w:customStyle="1" w:styleId="11111163">
    <w:name w:val="1 / 1.1 / 1.1.163"/>
    <w:basedOn w:val="a4"/>
    <w:next w:val="111111"/>
    <w:semiHidden/>
    <w:rsid w:val="009277C8"/>
  </w:style>
  <w:style w:type="numbering" w:customStyle="1" w:styleId="1ai63">
    <w:name w:val="1 / a / i63"/>
    <w:basedOn w:val="a4"/>
    <w:next w:val="1ai"/>
    <w:semiHidden/>
    <w:rsid w:val="009277C8"/>
  </w:style>
  <w:style w:type="numbering" w:customStyle="1" w:styleId="633">
    <w:name w:val="Статья / Раздел63"/>
    <w:basedOn w:val="a4"/>
    <w:next w:val="afffffffffffff8"/>
    <w:semiHidden/>
    <w:rsid w:val="009277C8"/>
  </w:style>
  <w:style w:type="numbering" w:customStyle="1" w:styleId="1430">
    <w:name w:val="Нет списка143"/>
    <w:next w:val="a4"/>
    <w:semiHidden/>
    <w:rsid w:val="009277C8"/>
  </w:style>
  <w:style w:type="numbering" w:customStyle="1" w:styleId="111111143">
    <w:name w:val="1 / 1.1 / 1.1.1143"/>
    <w:basedOn w:val="a4"/>
    <w:next w:val="111111"/>
    <w:semiHidden/>
    <w:rsid w:val="009277C8"/>
  </w:style>
  <w:style w:type="numbering" w:customStyle="1" w:styleId="1ai143">
    <w:name w:val="1 / a / i143"/>
    <w:basedOn w:val="a4"/>
    <w:next w:val="1ai"/>
    <w:semiHidden/>
    <w:rsid w:val="009277C8"/>
  </w:style>
  <w:style w:type="numbering" w:customStyle="1" w:styleId="1431">
    <w:name w:val="Статья / Раздел143"/>
    <w:basedOn w:val="a4"/>
    <w:next w:val="afffffffffffff8"/>
    <w:semiHidden/>
    <w:rsid w:val="009277C8"/>
  </w:style>
  <w:style w:type="numbering" w:customStyle="1" w:styleId="243">
    <w:name w:val="Нет списка243"/>
    <w:next w:val="a4"/>
    <w:semiHidden/>
    <w:rsid w:val="009277C8"/>
  </w:style>
  <w:style w:type="numbering" w:customStyle="1" w:styleId="111111243">
    <w:name w:val="1 / 1.1 / 1.1.1243"/>
    <w:basedOn w:val="a4"/>
    <w:next w:val="111111"/>
    <w:semiHidden/>
    <w:rsid w:val="009277C8"/>
  </w:style>
  <w:style w:type="numbering" w:customStyle="1" w:styleId="1ai243">
    <w:name w:val="1 / a / i243"/>
    <w:basedOn w:val="a4"/>
    <w:next w:val="1ai"/>
    <w:semiHidden/>
    <w:rsid w:val="009277C8"/>
  </w:style>
  <w:style w:type="numbering" w:customStyle="1" w:styleId="2430">
    <w:name w:val="Статья / Раздел243"/>
    <w:basedOn w:val="a4"/>
    <w:next w:val="afffffffffffff8"/>
    <w:semiHidden/>
    <w:rsid w:val="009277C8"/>
  </w:style>
  <w:style w:type="numbering" w:customStyle="1" w:styleId="3430">
    <w:name w:val="Нет списка343"/>
    <w:next w:val="a4"/>
    <w:semiHidden/>
    <w:rsid w:val="009277C8"/>
  </w:style>
  <w:style w:type="numbering" w:customStyle="1" w:styleId="111111343">
    <w:name w:val="1 / 1.1 / 1.1.1343"/>
    <w:basedOn w:val="a4"/>
    <w:next w:val="111111"/>
    <w:semiHidden/>
    <w:rsid w:val="009277C8"/>
  </w:style>
  <w:style w:type="numbering" w:customStyle="1" w:styleId="1ai343">
    <w:name w:val="1 / a / i343"/>
    <w:basedOn w:val="a4"/>
    <w:next w:val="1ai"/>
    <w:semiHidden/>
    <w:rsid w:val="009277C8"/>
  </w:style>
  <w:style w:type="numbering" w:customStyle="1" w:styleId="3431">
    <w:name w:val="Статья / Раздел343"/>
    <w:basedOn w:val="a4"/>
    <w:next w:val="afffffffffffff8"/>
    <w:semiHidden/>
    <w:rsid w:val="009277C8"/>
  </w:style>
  <w:style w:type="numbering" w:customStyle="1" w:styleId="1143">
    <w:name w:val="Нет списка1143"/>
    <w:next w:val="a4"/>
    <w:semiHidden/>
    <w:rsid w:val="009277C8"/>
  </w:style>
  <w:style w:type="numbering" w:customStyle="1" w:styleId="1111111143">
    <w:name w:val="1 / 1.1 / 1.1.11143"/>
    <w:basedOn w:val="a4"/>
    <w:next w:val="111111"/>
    <w:semiHidden/>
    <w:rsid w:val="009277C8"/>
  </w:style>
  <w:style w:type="numbering" w:customStyle="1" w:styleId="1ai1143">
    <w:name w:val="1 / a / i1143"/>
    <w:basedOn w:val="a4"/>
    <w:next w:val="1ai"/>
    <w:semiHidden/>
    <w:rsid w:val="009277C8"/>
  </w:style>
  <w:style w:type="numbering" w:customStyle="1" w:styleId="11430">
    <w:name w:val="Статья / Раздел1143"/>
    <w:basedOn w:val="a4"/>
    <w:next w:val="afffffffffffff8"/>
    <w:semiHidden/>
    <w:rsid w:val="009277C8"/>
  </w:style>
  <w:style w:type="numbering" w:customStyle="1" w:styleId="2143">
    <w:name w:val="Нет списка2143"/>
    <w:next w:val="a4"/>
    <w:semiHidden/>
    <w:rsid w:val="009277C8"/>
  </w:style>
  <w:style w:type="numbering" w:customStyle="1" w:styleId="1111112143">
    <w:name w:val="1 / 1.1 / 1.1.12143"/>
    <w:basedOn w:val="a4"/>
    <w:next w:val="111111"/>
    <w:semiHidden/>
    <w:rsid w:val="009277C8"/>
  </w:style>
  <w:style w:type="numbering" w:customStyle="1" w:styleId="1ai2143">
    <w:name w:val="1 / a / i2143"/>
    <w:basedOn w:val="a4"/>
    <w:next w:val="1ai"/>
    <w:semiHidden/>
    <w:rsid w:val="009277C8"/>
  </w:style>
  <w:style w:type="numbering" w:customStyle="1" w:styleId="21430">
    <w:name w:val="Статья / Раздел2143"/>
    <w:basedOn w:val="a4"/>
    <w:next w:val="afffffffffffff8"/>
    <w:semiHidden/>
    <w:rsid w:val="009277C8"/>
  </w:style>
  <w:style w:type="table" w:customStyle="1" w:styleId="31131">
    <w:name w:val="Сетка таблицы3113"/>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1">
    <w:name w:val="Нет списка83"/>
    <w:next w:val="a4"/>
    <w:semiHidden/>
    <w:rsid w:val="009277C8"/>
  </w:style>
  <w:style w:type="numbering" w:customStyle="1" w:styleId="11111173">
    <w:name w:val="1 / 1.1 / 1.1.173"/>
    <w:basedOn w:val="a4"/>
    <w:next w:val="111111"/>
    <w:semiHidden/>
    <w:rsid w:val="009277C8"/>
  </w:style>
  <w:style w:type="numbering" w:customStyle="1" w:styleId="1ai73">
    <w:name w:val="1 / a / i73"/>
    <w:basedOn w:val="a4"/>
    <w:next w:val="1ai"/>
    <w:semiHidden/>
    <w:rsid w:val="009277C8"/>
  </w:style>
  <w:style w:type="numbering" w:customStyle="1" w:styleId="733">
    <w:name w:val="Статья / Раздел73"/>
    <w:basedOn w:val="a4"/>
    <w:next w:val="afffffffffffff8"/>
    <w:semiHidden/>
    <w:rsid w:val="009277C8"/>
  </w:style>
  <w:style w:type="numbering" w:customStyle="1" w:styleId="1530">
    <w:name w:val="Нет списка153"/>
    <w:next w:val="a4"/>
    <w:semiHidden/>
    <w:rsid w:val="009277C8"/>
  </w:style>
  <w:style w:type="numbering" w:customStyle="1" w:styleId="111111153">
    <w:name w:val="1 / 1.1 / 1.1.1153"/>
    <w:basedOn w:val="a4"/>
    <w:next w:val="111111"/>
    <w:semiHidden/>
    <w:rsid w:val="009277C8"/>
  </w:style>
  <w:style w:type="numbering" w:customStyle="1" w:styleId="1ai153">
    <w:name w:val="1 / a / i153"/>
    <w:basedOn w:val="a4"/>
    <w:next w:val="1ai"/>
    <w:semiHidden/>
    <w:rsid w:val="009277C8"/>
  </w:style>
  <w:style w:type="numbering" w:customStyle="1" w:styleId="1531">
    <w:name w:val="Статья / Раздел153"/>
    <w:basedOn w:val="a4"/>
    <w:next w:val="afffffffffffff8"/>
    <w:semiHidden/>
    <w:rsid w:val="009277C8"/>
  </w:style>
  <w:style w:type="numbering" w:customStyle="1" w:styleId="253">
    <w:name w:val="Нет списка253"/>
    <w:next w:val="a4"/>
    <w:semiHidden/>
    <w:rsid w:val="009277C8"/>
  </w:style>
  <w:style w:type="numbering" w:customStyle="1" w:styleId="111111253">
    <w:name w:val="1 / 1.1 / 1.1.1253"/>
    <w:basedOn w:val="a4"/>
    <w:next w:val="111111"/>
    <w:semiHidden/>
    <w:rsid w:val="009277C8"/>
  </w:style>
  <w:style w:type="numbering" w:customStyle="1" w:styleId="1ai253">
    <w:name w:val="1 / a / i253"/>
    <w:basedOn w:val="a4"/>
    <w:next w:val="1ai"/>
    <w:semiHidden/>
    <w:rsid w:val="009277C8"/>
  </w:style>
  <w:style w:type="numbering" w:customStyle="1" w:styleId="2530">
    <w:name w:val="Статья / Раздел253"/>
    <w:basedOn w:val="a4"/>
    <w:next w:val="afffffffffffff8"/>
    <w:semiHidden/>
    <w:rsid w:val="009277C8"/>
  </w:style>
  <w:style w:type="numbering" w:customStyle="1" w:styleId="353">
    <w:name w:val="Нет списка353"/>
    <w:next w:val="a4"/>
    <w:semiHidden/>
    <w:rsid w:val="009277C8"/>
  </w:style>
  <w:style w:type="numbering" w:customStyle="1" w:styleId="111111353">
    <w:name w:val="1 / 1.1 / 1.1.1353"/>
    <w:basedOn w:val="a4"/>
    <w:next w:val="111111"/>
    <w:semiHidden/>
    <w:rsid w:val="009277C8"/>
  </w:style>
  <w:style w:type="numbering" w:customStyle="1" w:styleId="1ai353">
    <w:name w:val="1 / a / i353"/>
    <w:basedOn w:val="a4"/>
    <w:next w:val="1ai"/>
    <w:semiHidden/>
    <w:rsid w:val="009277C8"/>
  </w:style>
  <w:style w:type="numbering" w:customStyle="1" w:styleId="3530">
    <w:name w:val="Статья / Раздел353"/>
    <w:basedOn w:val="a4"/>
    <w:next w:val="afffffffffffff8"/>
    <w:semiHidden/>
    <w:rsid w:val="009277C8"/>
  </w:style>
  <w:style w:type="numbering" w:customStyle="1" w:styleId="1153">
    <w:name w:val="Нет списка1153"/>
    <w:next w:val="a4"/>
    <w:semiHidden/>
    <w:rsid w:val="009277C8"/>
  </w:style>
  <w:style w:type="numbering" w:customStyle="1" w:styleId="1111111153">
    <w:name w:val="1 / 1.1 / 1.1.11153"/>
    <w:basedOn w:val="a4"/>
    <w:next w:val="111111"/>
    <w:semiHidden/>
    <w:rsid w:val="009277C8"/>
  </w:style>
  <w:style w:type="numbering" w:customStyle="1" w:styleId="1ai1153">
    <w:name w:val="1 / a / i1153"/>
    <w:basedOn w:val="a4"/>
    <w:next w:val="1ai"/>
    <w:semiHidden/>
    <w:rsid w:val="009277C8"/>
  </w:style>
  <w:style w:type="numbering" w:customStyle="1" w:styleId="11530">
    <w:name w:val="Статья / Раздел1153"/>
    <w:basedOn w:val="a4"/>
    <w:next w:val="afffffffffffff8"/>
    <w:semiHidden/>
    <w:rsid w:val="009277C8"/>
  </w:style>
  <w:style w:type="numbering" w:customStyle="1" w:styleId="2153">
    <w:name w:val="Нет списка2153"/>
    <w:next w:val="a4"/>
    <w:semiHidden/>
    <w:rsid w:val="009277C8"/>
  </w:style>
  <w:style w:type="numbering" w:customStyle="1" w:styleId="1111112153">
    <w:name w:val="1 / 1.1 / 1.1.12153"/>
    <w:basedOn w:val="a4"/>
    <w:next w:val="111111"/>
    <w:semiHidden/>
    <w:rsid w:val="009277C8"/>
  </w:style>
  <w:style w:type="numbering" w:customStyle="1" w:styleId="1ai2153">
    <w:name w:val="1 / a / i2153"/>
    <w:basedOn w:val="a4"/>
    <w:next w:val="1ai"/>
    <w:semiHidden/>
    <w:rsid w:val="009277C8"/>
  </w:style>
  <w:style w:type="numbering" w:customStyle="1" w:styleId="21530">
    <w:name w:val="Статья / Раздел2153"/>
    <w:basedOn w:val="a4"/>
    <w:next w:val="afffffffffffff8"/>
    <w:semiHidden/>
    <w:rsid w:val="009277C8"/>
  </w:style>
  <w:style w:type="numbering" w:customStyle="1" w:styleId="930">
    <w:name w:val="Нет списка93"/>
    <w:next w:val="a4"/>
    <w:semiHidden/>
    <w:rsid w:val="009277C8"/>
  </w:style>
  <w:style w:type="numbering" w:customStyle="1" w:styleId="11111183">
    <w:name w:val="1 / 1.1 / 1.1.183"/>
    <w:basedOn w:val="a4"/>
    <w:next w:val="111111"/>
    <w:semiHidden/>
    <w:rsid w:val="009277C8"/>
  </w:style>
  <w:style w:type="numbering" w:customStyle="1" w:styleId="1ai83">
    <w:name w:val="1 / a / i83"/>
    <w:basedOn w:val="a4"/>
    <w:next w:val="1ai"/>
    <w:semiHidden/>
    <w:rsid w:val="009277C8"/>
  </w:style>
  <w:style w:type="numbering" w:customStyle="1" w:styleId="832">
    <w:name w:val="Статья / Раздел83"/>
    <w:basedOn w:val="a4"/>
    <w:next w:val="afffffffffffff8"/>
    <w:semiHidden/>
    <w:rsid w:val="009277C8"/>
  </w:style>
  <w:style w:type="numbering" w:customStyle="1" w:styleId="163">
    <w:name w:val="Нет списка163"/>
    <w:next w:val="a4"/>
    <w:semiHidden/>
    <w:rsid w:val="009277C8"/>
  </w:style>
  <w:style w:type="numbering" w:customStyle="1" w:styleId="111111163">
    <w:name w:val="1 / 1.1 / 1.1.1163"/>
    <w:basedOn w:val="a4"/>
    <w:next w:val="111111"/>
    <w:semiHidden/>
    <w:rsid w:val="009277C8"/>
  </w:style>
  <w:style w:type="numbering" w:customStyle="1" w:styleId="1ai163">
    <w:name w:val="1 / a / i163"/>
    <w:basedOn w:val="a4"/>
    <w:next w:val="1ai"/>
    <w:semiHidden/>
    <w:rsid w:val="009277C8"/>
  </w:style>
  <w:style w:type="numbering" w:customStyle="1" w:styleId="1630">
    <w:name w:val="Статья / Раздел163"/>
    <w:basedOn w:val="a4"/>
    <w:next w:val="afffffffffffff8"/>
    <w:semiHidden/>
    <w:rsid w:val="009277C8"/>
  </w:style>
  <w:style w:type="numbering" w:customStyle="1" w:styleId="263">
    <w:name w:val="Нет списка263"/>
    <w:next w:val="a4"/>
    <w:semiHidden/>
    <w:rsid w:val="009277C8"/>
  </w:style>
  <w:style w:type="numbering" w:customStyle="1" w:styleId="111111263">
    <w:name w:val="1 / 1.1 / 1.1.1263"/>
    <w:basedOn w:val="a4"/>
    <w:next w:val="111111"/>
    <w:semiHidden/>
    <w:rsid w:val="009277C8"/>
  </w:style>
  <w:style w:type="numbering" w:customStyle="1" w:styleId="1ai263">
    <w:name w:val="1 / a / i263"/>
    <w:basedOn w:val="a4"/>
    <w:next w:val="1ai"/>
    <w:semiHidden/>
    <w:rsid w:val="009277C8"/>
  </w:style>
  <w:style w:type="numbering" w:customStyle="1" w:styleId="2630">
    <w:name w:val="Статья / Раздел263"/>
    <w:basedOn w:val="a4"/>
    <w:next w:val="afffffffffffff8"/>
    <w:semiHidden/>
    <w:rsid w:val="009277C8"/>
  </w:style>
  <w:style w:type="numbering" w:customStyle="1" w:styleId="363">
    <w:name w:val="Нет списка363"/>
    <w:next w:val="a4"/>
    <w:semiHidden/>
    <w:rsid w:val="009277C8"/>
  </w:style>
  <w:style w:type="numbering" w:customStyle="1" w:styleId="111111363">
    <w:name w:val="1 / 1.1 / 1.1.1363"/>
    <w:basedOn w:val="a4"/>
    <w:next w:val="111111"/>
    <w:semiHidden/>
    <w:rsid w:val="009277C8"/>
  </w:style>
  <w:style w:type="numbering" w:customStyle="1" w:styleId="1ai363">
    <w:name w:val="1 / a / i363"/>
    <w:basedOn w:val="a4"/>
    <w:next w:val="1ai"/>
    <w:semiHidden/>
    <w:rsid w:val="009277C8"/>
  </w:style>
  <w:style w:type="numbering" w:customStyle="1" w:styleId="3630">
    <w:name w:val="Статья / Раздел363"/>
    <w:basedOn w:val="a4"/>
    <w:next w:val="afffffffffffff8"/>
    <w:semiHidden/>
    <w:rsid w:val="009277C8"/>
  </w:style>
  <w:style w:type="numbering" w:customStyle="1" w:styleId="1163">
    <w:name w:val="Нет списка1163"/>
    <w:next w:val="a4"/>
    <w:semiHidden/>
    <w:rsid w:val="009277C8"/>
  </w:style>
  <w:style w:type="numbering" w:customStyle="1" w:styleId="1111111163">
    <w:name w:val="1 / 1.1 / 1.1.11163"/>
    <w:basedOn w:val="a4"/>
    <w:next w:val="111111"/>
    <w:semiHidden/>
    <w:rsid w:val="009277C8"/>
  </w:style>
  <w:style w:type="numbering" w:customStyle="1" w:styleId="1ai1163">
    <w:name w:val="1 / a / i1163"/>
    <w:basedOn w:val="a4"/>
    <w:next w:val="1ai"/>
    <w:semiHidden/>
    <w:rsid w:val="009277C8"/>
  </w:style>
  <w:style w:type="numbering" w:customStyle="1" w:styleId="11630">
    <w:name w:val="Статья / Раздел1163"/>
    <w:basedOn w:val="a4"/>
    <w:next w:val="afffffffffffff8"/>
    <w:semiHidden/>
    <w:rsid w:val="009277C8"/>
  </w:style>
  <w:style w:type="numbering" w:customStyle="1" w:styleId="2163">
    <w:name w:val="Нет списка2163"/>
    <w:next w:val="a4"/>
    <w:semiHidden/>
    <w:rsid w:val="009277C8"/>
  </w:style>
  <w:style w:type="numbering" w:customStyle="1" w:styleId="1111112163">
    <w:name w:val="1 / 1.1 / 1.1.12163"/>
    <w:basedOn w:val="a4"/>
    <w:next w:val="111111"/>
    <w:semiHidden/>
    <w:rsid w:val="009277C8"/>
  </w:style>
  <w:style w:type="numbering" w:customStyle="1" w:styleId="1ai2163">
    <w:name w:val="1 / a / i2163"/>
    <w:basedOn w:val="a4"/>
    <w:next w:val="1ai"/>
    <w:semiHidden/>
    <w:rsid w:val="009277C8"/>
  </w:style>
  <w:style w:type="numbering" w:customStyle="1" w:styleId="21630">
    <w:name w:val="Статья / Раздел2163"/>
    <w:basedOn w:val="a4"/>
    <w:next w:val="afffffffffffff8"/>
    <w:semiHidden/>
    <w:rsid w:val="009277C8"/>
  </w:style>
  <w:style w:type="numbering" w:customStyle="1" w:styleId="1030">
    <w:name w:val="Нет списка103"/>
    <w:next w:val="a4"/>
    <w:semiHidden/>
    <w:rsid w:val="009277C8"/>
  </w:style>
  <w:style w:type="numbering" w:customStyle="1" w:styleId="11111193">
    <w:name w:val="1 / 1.1 / 1.1.193"/>
    <w:basedOn w:val="a4"/>
    <w:next w:val="111111"/>
    <w:semiHidden/>
    <w:rsid w:val="009277C8"/>
  </w:style>
  <w:style w:type="numbering" w:customStyle="1" w:styleId="1ai93">
    <w:name w:val="1 / a / i93"/>
    <w:basedOn w:val="a4"/>
    <w:next w:val="1ai"/>
    <w:semiHidden/>
    <w:rsid w:val="009277C8"/>
  </w:style>
  <w:style w:type="numbering" w:customStyle="1" w:styleId="931">
    <w:name w:val="Статья / Раздел93"/>
    <w:basedOn w:val="a4"/>
    <w:next w:val="afffffffffffff8"/>
    <w:semiHidden/>
    <w:rsid w:val="009277C8"/>
  </w:style>
  <w:style w:type="numbering" w:customStyle="1" w:styleId="1730">
    <w:name w:val="Нет списка173"/>
    <w:next w:val="a4"/>
    <w:semiHidden/>
    <w:rsid w:val="009277C8"/>
  </w:style>
  <w:style w:type="numbering" w:customStyle="1" w:styleId="111111173">
    <w:name w:val="1 / 1.1 / 1.1.1173"/>
    <w:basedOn w:val="a4"/>
    <w:next w:val="111111"/>
    <w:semiHidden/>
    <w:rsid w:val="009277C8"/>
  </w:style>
  <w:style w:type="numbering" w:customStyle="1" w:styleId="1ai173">
    <w:name w:val="1 / a / i173"/>
    <w:basedOn w:val="a4"/>
    <w:next w:val="1ai"/>
    <w:semiHidden/>
    <w:rsid w:val="009277C8"/>
  </w:style>
  <w:style w:type="numbering" w:customStyle="1" w:styleId="1731">
    <w:name w:val="Статья / Раздел173"/>
    <w:basedOn w:val="a4"/>
    <w:next w:val="afffffffffffff8"/>
    <w:semiHidden/>
    <w:rsid w:val="009277C8"/>
  </w:style>
  <w:style w:type="numbering" w:customStyle="1" w:styleId="273">
    <w:name w:val="Нет списка273"/>
    <w:next w:val="a4"/>
    <w:semiHidden/>
    <w:rsid w:val="009277C8"/>
  </w:style>
  <w:style w:type="numbering" w:customStyle="1" w:styleId="111111273">
    <w:name w:val="1 / 1.1 / 1.1.1273"/>
    <w:basedOn w:val="a4"/>
    <w:next w:val="111111"/>
    <w:semiHidden/>
    <w:rsid w:val="009277C8"/>
  </w:style>
  <w:style w:type="numbering" w:customStyle="1" w:styleId="1ai273">
    <w:name w:val="1 / a / i273"/>
    <w:basedOn w:val="a4"/>
    <w:next w:val="1ai"/>
    <w:semiHidden/>
    <w:rsid w:val="009277C8"/>
  </w:style>
  <w:style w:type="numbering" w:customStyle="1" w:styleId="2730">
    <w:name w:val="Статья / Раздел273"/>
    <w:basedOn w:val="a4"/>
    <w:next w:val="afffffffffffff8"/>
    <w:semiHidden/>
    <w:rsid w:val="009277C8"/>
  </w:style>
  <w:style w:type="numbering" w:customStyle="1" w:styleId="373">
    <w:name w:val="Нет списка373"/>
    <w:next w:val="a4"/>
    <w:semiHidden/>
    <w:rsid w:val="009277C8"/>
  </w:style>
  <w:style w:type="numbering" w:customStyle="1" w:styleId="111111373">
    <w:name w:val="1 / 1.1 / 1.1.1373"/>
    <w:basedOn w:val="a4"/>
    <w:next w:val="111111"/>
    <w:semiHidden/>
    <w:rsid w:val="009277C8"/>
  </w:style>
  <w:style w:type="numbering" w:customStyle="1" w:styleId="1ai373">
    <w:name w:val="1 / a / i373"/>
    <w:basedOn w:val="a4"/>
    <w:next w:val="1ai"/>
    <w:semiHidden/>
    <w:rsid w:val="009277C8"/>
  </w:style>
  <w:style w:type="numbering" w:customStyle="1" w:styleId="3730">
    <w:name w:val="Статья / Раздел373"/>
    <w:basedOn w:val="a4"/>
    <w:next w:val="afffffffffffff8"/>
    <w:semiHidden/>
    <w:rsid w:val="009277C8"/>
  </w:style>
  <w:style w:type="numbering" w:customStyle="1" w:styleId="1173">
    <w:name w:val="Нет списка1173"/>
    <w:next w:val="a4"/>
    <w:semiHidden/>
    <w:rsid w:val="009277C8"/>
  </w:style>
  <w:style w:type="numbering" w:customStyle="1" w:styleId="1111111173">
    <w:name w:val="1 / 1.1 / 1.1.11173"/>
    <w:basedOn w:val="a4"/>
    <w:next w:val="111111"/>
    <w:semiHidden/>
    <w:rsid w:val="009277C8"/>
  </w:style>
  <w:style w:type="numbering" w:customStyle="1" w:styleId="1ai1173">
    <w:name w:val="1 / a / i1173"/>
    <w:basedOn w:val="a4"/>
    <w:next w:val="1ai"/>
    <w:semiHidden/>
    <w:rsid w:val="009277C8"/>
  </w:style>
  <w:style w:type="numbering" w:customStyle="1" w:styleId="11730">
    <w:name w:val="Статья / Раздел1173"/>
    <w:basedOn w:val="a4"/>
    <w:next w:val="afffffffffffff8"/>
    <w:semiHidden/>
    <w:rsid w:val="009277C8"/>
  </w:style>
  <w:style w:type="numbering" w:customStyle="1" w:styleId="2173">
    <w:name w:val="Нет списка2173"/>
    <w:next w:val="a4"/>
    <w:semiHidden/>
    <w:rsid w:val="009277C8"/>
  </w:style>
  <w:style w:type="numbering" w:customStyle="1" w:styleId="1111112173">
    <w:name w:val="1 / 1.1 / 1.1.12173"/>
    <w:basedOn w:val="a4"/>
    <w:next w:val="111111"/>
    <w:semiHidden/>
    <w:rsid w:val="009277C8"/>
  </w:style>
  <w:style w:type="numbering" w:customStyle="1" w:styleId="1ai2173">
    <w:name w:val="1 / a / i2173"/>
    <w:basedOn w:val="a4"/>
    <w:next w:val="1ai"/>
    <w:semiHidden/>
    <w:rsid w:val="009277C8"/>
  </w:style>
  <w:style w:type="numbering" w:customStyle="1" w:styleId="21730">
    <w:name w:val="Статья / Раздел2173"/>
    <w:basedOn w:val="a4"/>
    <w:next w:val="afffffffffffff8"/>
    <w:semiHidden/>
    <w:rsid w:val="009277C8"/>
  </w:style>
  <w:style w:type="numbering" w:customStyle="1" w:styleId="183">
    <w:name w:val="Нет списка183"/>
    <w:next w:val="a4"/>
    <w:semiHidden/>
    <w:rsid w:val="009277C8"/>
  </w:style>
  <w:style w:type="numbering" w:customStyle="1" w:styleId="111111103">
    <w:name w:val="1 / 1.1 / 1.1.1103"/>
    <w:basedOn w:val="a4"/>
    <w:next w:val="111111"/>
    <w:semiHidden/>
    <w:rsid w:val="009277C8"/>
  </w:style>
  <w:style w:type="numbering" w:customStyle="1" w:styleId="1ai103">
    <w:name w:val="1 / a / i103"/>
    <w:basedOn w:val="a4"/>
    <w:next w:val="1ai"/>
    <w:semiHidden/>
    <w:rsid w:val="009277C8"/>
  </w:style>
  <w:style w:type="numbering" w:customStyle="1" w:styleId="1031">
    <w:name w:val="Статья / Раздел103"/>
    <w:basedOn w:val="a4"/>
    <w:next w:val="afffffffffffff8"/>
    <w:semiHidden/>
    <w:rsid w:val="009277C8"/>
  </w:style>
  <w:style w:type="numbering" w:customStyle="1" w:styleId="1930">
    <w:name w:val="Нет списка193"/>
    <w:next w:val="a4"/>
    <w:semiHidden/>
    <w:rsid w:val="009277C8"/>
  </w:style>
  <w:style w:type="numbering" w:customStyle="1" w:styleId="111111183">
    <w:name w:val="1 / 1.1 / 1.1.1183"/>
    <w:basedOn w:val="a4"/>
    <w:next w:val="111111"/>
    <w:semiHidden/>
    <w:rsid w:val="009277C8"/>
  </w:style>
  <w:style w:type="numbering" w:customStyle="1" w:styleId="1ai183">
    <w:name w:val="1 / a / i183"/>
    <w:basedOn w:val="a4"/>
    <w:next w:val="1ai"/>
    <w:semiHidden/>
    <w:rsid w:val="009277C8"/>
  </w:style>
  <w:style w:type="numbering" w:customStyle="1" w:styleId="1830">
    <w:name w:val="Статья / Раздел183"/>
    <w:basedOn w:val="a4"/>
    <w:next w:val="afffffffffffff8"/>
    <w:semiHidden/>
    <w:rsid w:val="009277C8"/>
  </w:style>
  <w:style w:type="numbering" w:customStyle="1" w:styleId="283">
    <w:name w:val="Нет списка283"/>
    <w:next w:val="a4"/>
    <w:semiHidden/>
    <w:rsid w:val="009277C8"/>
  </w:style>
  <w:style w:type="numbering" w:customStyle="1" w:styleId="111111283">
    <w:name w:val="1 / 1.1 / 1.1.1283"/>
    <w:basedOn w:val="a4"/>
    <w:next w:val="111111"/>
    <w:semiHidden/>
    <w:rsid w:val="009277C8"/>
  </w:style>
  <w:style w:type="numbering" w:customStyle="1" w:styleId="1ai283">
    <w:name w:val="1 / a / i283"/>
    <w:basedOn w:val="a4"/>
    <w:next w:val="1ai"/>
    <w:semiHidden/>
    <w:rsid w:val="009277C8"/>
  </w:style>
  <w:style w:type="numbering" w:customStyle="1" w:styleId="2830">
    <w:name w:val="Статья / Раздел283"/>
    <w:basedOn w:val="a4"/>
    <w:next w:val="afffffffffffff8"/>
    <w:semiHidden/>
    <w:rsid w:val="009277C8"/>
  </w:style>
  <w:style w:type="numbering" w:customStyle="1" w:styleId="383">
    <w:name w:val="Нет списка383"/>
    <w:next w:val="a4"/>
    <w:semiHidden/>
    <w:rsid w:val="009277C8"/>
  </w:style>
  <w:style w:type="numbering" w:customStyle="1" w:styleId="111111383">
    <w:name w:val="1 / 1.1 / 1.1.1383"/>
    <w:basedOn w:val="a4"/>
    <w:next w:val="111111"/>
    <w:semiHidden/>
    <w:rsid w:val="009277C8"/>
  </w:style>
  <w:style w:type="numbering" w:customStyle="1" w:styleId="1ai383">
    <w:name w:val="1 / a / i383"/>
    <w:basedOn w:val="a4"/>
    <w:next w:val="1ai"/>
    <w:semiHidden/>
    <w:rsid w:val="009277C8"/>
  </w:style>
  <w:style w:type="numbering" w:customStyle="1" w:styleId="3830">
    <w:name w:val="Статья / Раздел383"/>
    <w:basedOn w:val="a4"/>
    <w:next w:val="afffffffffffff8"/>
    <w:semiHidden/>
    <w:rsid w:val="009277C8"/>
  </w:style>
  <w:style w:type="numbering" w:customStyle="1" w:styleId="1183">
    <w:name w:val="Нет списка1183"/>
    <w:next w:val="a4"/>
    <w:semiHidden/>
    <w:rsid w:val="009277C8"/>
  </w:style>
  <w:style w:type="numbering" w:customStyle="1" w:styleId="1111111183">
    <w:name w:val="1 / 1.1 / 1.1.11183"/>
    <w:basedOn w:val="a4"/>
    <w:next w:val="111111"/>
    <w:semiHidden/>
    <w:rsid w:val="009277C8"/>
  </w:style>
  <w:style w:type="numbering" w:customStyle="1" w:styleId="1ai1183">
    <w:name w:val="1 / a / i1183"/>
    <w:basedOn w:val="a4"/>
    <w:next w:val="1ai"/>
    <w:semiHidden/>
    <w:rsid w:val="009277C8"/>
  </w:style>
  <w:style w:type="numbering" w:customStyle="1" w:styleId="11830">
    <w:name w:val="Статья / Раздел1183"/>
    <w:basedOn w:val="a4"/>
    <w:next w:val="afffffffffffff8"/>
    <w:semiHidden/>
    <w:rsid w:val="009277C8"/>
  </w:style>
  <w:style w:type="numbering" w:customStyle="1" w:styleId="2183">
    <w:name w:val="Нет списка2183"/>
    <w:next w:val="a4"/>
    <w:semiHidden/>
    <w:rsid w:val="009277C8"/>
  </w:style>
  <w:style w:type="numbering" w:customStyle="1" w:styleId="1111112183">
    <w:name w:val="1 / 1.1 / 1.1.12183"/>
    <w:basedOn w:val="a4"/>
    <w:next w:val="111111"/>
    <w:semiHidden/>
    <w:rsid w:val="009277C8"/>
  </w:style>
  <w:style w:type="numbering" w:customStyle="1" w:styleId="1ai2183">
    <w:name w:val="1 / a / i2183"/>
    <w:basedOn w:val="a4"/>
    <w:next w:val="1ai"/>
    <w:semiHidden/>
    <w:rsid w:val="009277C8"/>
  </w:style>
  <w:style w:type="numbering" w:customStyle="1" w:styleId="21830">
    <w:name w:val="Статья / Раздел2183"/>
    <w:basedOn w:val="a4"/>
    <w:next w:val="afffffffffffff8"/>
    <w:semiHidden/>
    <w:rsid w:val="009277C8"/>
  </w:style>
  <w:style w:type="numbering" w:customStyle="1" w:styleId="203">
    <w:name w:val="Нет списка203"/>
    <w:next w:val="a4"/>
    <w:semiHidden/>
    <w:rsid w:val="009277C8"/>
  </w:style>
  <w:style w:type="numbering" w:customStyle="1" w:styleId="111111193">
    <w:name w:val="1 / 1.1 / 1.1.1193"/>
    <w:basedOn w:val="a4"/>
    <w:next w:val="111111"/>
    <w:semiHidden/>
    <w:rsid w:val="009277C8"/>
  </w:style>
  <w:style w:type="numbering" w:customStyle="1" w:styleId="1ai193">
    <w:name w:val="1 / a / i193"/>
    <w:basedOn w:val="a4"/>
    <w:next w:val="1ai"/>
    <w:semiHidden/>
    <w:rsid w:val="009277C8"/>
  </w:style>
  <w:style w:type="numbering" w:customStyle="1" w:styleId="1931">
    <w:name w:val="Статья / Раздел193"/>
    <w:basedOn w:val="a4"/>
    <w:next w:val="afffffffffffff8"/>
    <w:semiHidden/>
    <w:rsid w:val="009277C8"/>
  </w:style>
  <w:style w:type="numbering" w:customStyle="1" w:styleId="1103">
    <w:name w:val="Нет списка1103"/>
    <w:next w:val="a4"/>
    <w:semiHidden/>
    <w:rsid w:val="009277C8"/>
  </w:style>
  <w:style w:type="numbering" w:customStyle="1" w:styleId="1111111103">
    <w:name w:val="1 / 1.1 / 1.1.11103"/>
    <w:basedOn w:val="a4"/>
    <w:next w:val="111111"/>
    <w:semiHidden/>
    <w:rsid w:val="009277C8"/>
  </w:style>
  <w:style w:type="numbering" w:customStyle="1" w:styleId="1ai1103">
    <w:name w:val="1 / a / i1103"/>
    <w:basedOn w:val="a4"/>
    <w:next w:val="1ai"/>
    <w:semiHidden/>
    <w:rsid w:val="009277C8"/>
  </w:style>
  <w:style w:type="numbering" w:customStyle="1" w:styleId="11030">
    <w:name w:val="Статья / Раздел1103"/>
    <w:basedOn w:val="a4"/>
    <w:next w:val="afffffffffffff8"/>
    <w:semiHidden/>
    <w:rsid w:val="009277C8"/>
  </w:style>
  <w:style w:type="numbering" w:customStyle="1" w:styleId="293">
    <w:name w:val="Нет списка293"/>
    <w:next w:val="a4"/>
    <w:semiHidden/>
    <w:rsid w:val="009277C8"/>
  </w:style>
  <w:style w:type="numbering" w:customStyle="1" w:styleId="111111293">
    <w:name w:val="1 / 1.1 / 1.1.1293"/>
    <w:basedOn w:val="a4"/>
    <w:next w:val="111111"/>
    <w:semiHidden/>
    <w:rsid w:val="009277C8"/>
  </w:style>
  <w:style w:type="numbering" w:customStyle="1" w:styleId="1ai293">
    <w:name w:val="1 / a / i293"/>
    <w:basedOn w:val="a4"/>
    <w:next w:val="1ai"/>
    <w:semiHidden/>
    <w:rsid w:val="009277C8"/>
  </w:style>
  <w:style w:type="numbering" w:customStyle="1" w:styleId="2930">
    <w:name w:val="Статья / Раздел293"/>
    <w:basedOn w:val="a4"/>
    <w:next w:val="afffffffffffff8"/>
    <w:semiHidden/>
    <w:rsid w:val="009277C8"/>
  </w:style>
  <w:style w:type="numbering" w:customStyle="1" w:styleId="393">
    <w:name w:val="Нет списка393"/>
    <w:next w:val="a4"/>
    <w:semiHidden/>
    <w:rsid w:val="009277C8"/>
  </w:style>
  <w:style w:type="numbering" w:customStyle="1" w:styleId="111111393">
    <w:name w:val="1 / 1.1 / 1.1.1393"/>
    <w:basedOn w:val="a4"/>
    <w:next w:val="111111"/>
    <w:semiHidden/>
    <w:rsid w:val="009277C8"/>
  </w:style>
  <w:style w:type="numbering" w:customStyle="1" w:styleId="1ai393">
    <w:name w:val="1 / a / i393"/>
    <w:basedOn w:val="a4"/>
    <w:next w:val="1ai"/>
    <w:semiHidden/>
    <w:rsid w:val="009277C8"/>
  </w:style>
  <w:style w:type="numbering" w:customStyle="1" w:styleId="3930">
    <w:name w:val="Статья / Раздел393"/>
    <w:basedOn w:val="a4"/>
    <w:next w:val="afffffffffffff8"/>
    <w:semiHidden/>
    <w:rsid w:val="009277C8"/>
  </w:style>
  <w:style w:type="numbering" w:customStyle="1" w:styleId="1193">
    <w:name w:val="Нет списка1193"/>
    <w:next w:val="a4"/>
    <w:semiHidden/>
    <w:rsid w:val="009277C8"/>
  </w:style>
  <w:style w:type="numbering" w:customStyle="1" w:styleId="1111111193">
    <w:name w:val="1 / 1.1 / 1.1.11193"/>
    <w:basedOn w:val="a4"/>
    <w:next w:val="111111"/>
    <w:semiHidden/>
    <w:rsid w:val="009277C8"/>
  </w:style>
  <w:style w:type="numbering" w:customStyle="1" w:styleId="1ai1193">
    <w:name w:val="1 / a / i1193"/>
    <w:basedOn w:val="a4"/>
    <w:next w:val="1ai"/>
    <w:semiHidden/>
    <w:rsid w:val="009277C8"/>
  </w:style>
  <w:style w:type="numbering" w:customStyle="1" w:styleId="11930">
    <w:name w:val="Статья / Раздел1193"/>
    <w:basedOn w:val="a4"/>
    <w:next w:val="afffffffffffff8"/>
    <w:semiHidden/>
    <w:rsid w:val="009277C8"/>
  </w:style>
  <w:style w:type="numbering" w:customStyle="1" w:styleId="2193">
    <w:name w:val="Нет списка2193"/>
    <w:next w:val="a4"/>
    <w:semiHidden/>
    <w:rsid w:val="009277C8"/>
  </w:style>
  <w:style w:type="numbering" w:customStyle="1" w:styleId="1111112193">
    <w:name w:val="1 / 1.1 / 1.1.12193"/>
    <w:basedOn w:val="a4"/>
    <w:next w:val="111111"/>
    <w:semiHidden/>
    <w:rsid w:val="009277C8"/>
  </w:style>
  <w:style w:type="numbering" w:customStyle="1" w:styleId="1ai2193">
    <w:name w:val="1 / a / i2193"/>
    <w:basedOn w:val="a4"/>
    <w:next w:val="1ai"/>
    <w:semiHidden/>
    <w:rsid w:val="009277C8"/>
  </w:style>
  <w:style w:type="numbering" w:customStyle="1" w:styleId="21930">
    <w:name w:val="Статья / Раздел2193"/>
    <w:basedOn w:val="a4"/>
    <w:next w:val="afffffffffffff8"/>
    <w:semiHidden/>
    <w:rsid w:val="009277C8"/>
  </w:style>
  <w:style w:type="numbering" w:customStyle="1" w:styleId="31220">
    <w:name w:val="Нет списка3122"/>
    <w:next w:val="a4"/>
    <w:semiHidden/>
    <w:rsid w:val="009277C8"/>
  </w:style>
  <w:style w:type="numbering" w:customStyle="1" w:styleId="1111113122">
    <w:name w:val="1 / 1.1 / 1.1.13122"/>
    <w:basedOn w:val="a4"/>
    <w:next w:val="111111"/>
    <w:semiHidden/>
    <w:rsid w:val="009277C8"/>
  </w:style>
  <w:style w:type="numbering" w:customStyle="1" w:styleId="1ai3122">
    <w:name w:val="1 / a / i3122"/>
    <w:basedOn w:val="a4"/>
    <w:next w:val="1ai"/>
    <w:semiHidden/>
    <w:rsid w:val="009277C8"/>
  </w:style>
  <w:style w:type="numbering" w:customStyle="1" w:styleId="31221">
    <w:name w:val="Статья / Раздел3122"/>
    <w:basedOn w:val="a4"/>
    <w:next w:val="afffffffffffff8"/>
    <w:semiHidden/>
    <w:rsid w:val="009277C8"/>
  </w:style>
  <w:style w:type="numbering" w:customStyle="1" w:styleId="11122">
    <w:name w:val="Нет списка11122"/>
    <w:next w:val="a4"/>
    <w:semiHidden/>
    <w:rsid w:val="009277C8"/>
  </w:style>
  <w:style w:type="numbering" w:customStyle="1" w:styleId="11111111122">
    <w:name w:val="1 / 1.1 / 1.1.111122"/>
    <w:basedOn w:val="a4"/>
    <w:next w:val="111111"/>
    <w:semiHidden/>
    <w:rsid w:val="009277C8"/>
  </w:style>
  <w:style w:type="numbering" w:customStyle="1" w:styleId="1ai11122">
    <w:name w:val="1 / a / i11122"/>
    <w:basedOn w:val="a4"/>
    <w:next w:val="1ai"/>
    <w:semiHidden/>
    <w:rsid w:val="009277C8"/>
  </w:style>
  <w:style w:type="numbering" w:customStyle="1" w:styleId="111220">
    <w:name w:val="Статья / Раздел11122"/>
    <w:basedOn w:val="a4"/>
    <w:next w:val="afffffffffffff8"/>
    <w:semiHidden/>
    <w:rsid w:val="009277C8"/>
  </w:style>
  <w:style w:type="numbering" w:customStyle="1" w:styleId="21122">
    <w:name w:val="Нет списка21122"/>
    <w:next w:val="a4"/>
    <w:semiHidden/>
    <w:rsid w:val="009277C8"/>
  </w:style>
  <w:style w:type="numbering" w:customStyle="1" w:styleId="11111121122">
    <w:name w:val="1 / 1.1 / 1.1.121122"/>
    <w:basedOn w:val="a4"/>
    <w:next w:val="111111"/>
    <w:semiHidden/>
    <w:rsid w:val="009277C8"/>
  </w:style>
  <w:style w:type="numbering" w:customStyle="1" w:styleId="1ai21122">
    <w:name w:val="1 / a / i21122"/>
    <w:basedOn w:val="a4"/>
    <w:next w:val="1ai"/>
    <w:semiHidden/>
    <w:rsid w:val="009277C8"/>
  </w:style>
  <w:style w:type="numbering" w:customStyle="1" w:styleId="211220">
    <w:name w:val="Статья / Раздел21122"/>
    <w:basedOn w:val="a4"/>
    <w:next w:val="afffffffffffff8"/>
    <w:semiHidden/>
    <w:rsid w:val="009277C8"/>
  </w:style>
  <w:style w:type="numbering" w:customStyle="1" w:styleId="4220">
    <w:name w:val="Нет списка422"/>
    <w:next w:val="a4"/>
    <w:semiHidden/>
    <w:rsid w:val="009277C8"/>
  </w:style>
  <w:style w:type="numbering" w:customStyle="1" w:styleId="111111422">
    <w:name w:val="1 / 1.1 / 1.1.1422"/>
    <w:basedOn w:val="a4"/>
    <w:next w:val="111111"/>
    <w:semiHidden/>
    <w:rsid w:val="009277C8"/>
  </w:style>
  <w:style w:type="numbering" w:customStyle="1" w:styleId="1ai422">
    <w:name w:val="1 / a / i422"/>
    <w:basedOn w:val="a4"/>
    <w:next w:val="1ai"/>
    <w:semiHidden/>
    <w:rsid w:val="009277C8"/>
  </w:style>
  <w:style w:type="numbering" w:customStyle="1" w:styleId="4221">
    <w:name w:val="Статья / Раздел422"/>
    <w:basedOn w:val="a4"/>
    <w:next w:val="afffffffffffff8"/>
    <w:semiHidden/>
    <w:rsid w:val="009277C8"/>
  </w:style>
  <w:style w:type="numbering" w:customStyle="1" w:styleId="1222">
    <w:name w:val="Нет списка1222"/>
    <w:next w:val="a4"/>
    <w:semiHidden/>
    <w:rsid w:val="009277C8"/>
  </w:style>
  <w:style w:type="numbering" w:customStyle="1" w:styleId="1111111222">
    <w:name w:val="1 / 1.1 / 1.1.11222"/>
    <w:basedOn w:val="a4"/>
    <w:next w:val="111111"/>
    <w:semiHidden/>
    <w:rsid w:val="009277C8"/>
  </w:style>
  <w:style w:type="numbering" w:customStyle="1" w:styleId="1ai1222">
    <w:name w:val="1 / a / i1222"/>
    <w:basedOn w:val="a4"/>
    <w:next w:val="1ai"/>
    <w:semiHidden/>
    <w:rsid w:val="009277C8"/>
  </w:style>
  <w:style w:type="numbering" w:customStyle="1" w:styleId="12220">
    <w:name w:val="Статья / Раздел1222"/>
    <w:basedOn w:val="a4"/>
    <w:next w:val="afffffffffffff8"/>
    <w:semiHidden/>
    <w:rsid w:val="009277C8"/>
  </w:style>
  <w:style w:type="numbering" w:customStyle="1" w:styleId="2222">
    <w:name w:val="Нет списка2222"/>
    <w:next w:val="a4"/>
    <w:semiHidden/>
    <w:rsid w:val="009277C8"/>
  </w:style>
  <w:style w:type="numbering" w:customStyle="1" w:styleId="1111112222">
    <w:name w:val="1 / 1.1 / 1.1.12222"/>
    <w:basedOn w:val="a4"/>
    <w:next w:val="111111"/>
    <w:semiHidden/>
    <w:rsid w:val="009277C8"/>
  </w:style>
  <w:style w:type="numbering" w:customStyle="1" w:styleId="1ai2222">
    <w:name w:val="1 / a / i2222"/>
    <w:basedOn w:val="a4"/>
    <w:next w:val="1ai"/>
    <w:semiHidden/>
    <w:rsid w:val="009277C8"/>
  </w:style>
  <w:style w:type="numbering" w:customStyle="1" w:styleId="22220">
    <w:name w:val="Статья / Раздел2222"/>
    <w:basedOn w:val="a4"/>
    <w:next w:val="afffffffffffff8"/>
    <w:semiHidden/>
    <w:rsid w:val="009277C8"/>
  </w:style>
  <w:style w:type="numbering" w:customStyle="1" w:styleId="3213">
    <w:name w:val="Нет списка3213"/>
    <w:next w:val="a4"/>
    <w:semiHidden/>
    <w:rsid w:val="009277C8"/>
  </w:style>
  <w:style w:type="numbering" w:customStyle="1" w:styleId="1111113213">
    <w:name w:val="1 / 1.1 / 1.1.13213"/>
    <w:basedOn w:val="a4"/>
    <w:next w:val="111111"/>
    <w:semiHidden/>
    <w:rsid w:val="009277C8"/>
  </w:style>
  <w:style w:type="numbering" w:customStyle="1" w:styleId="1ai3213">
    <w:name w:val="1 / a / i3213"/>
    <w:basedOn w:val="a4"/>
    <w:next w:val="1ai"/>
    <w:semiHidden/>
    <w:rsid w:val="009277C8"/>
  </w:style>
  <w:style w:type="numbering" w:customStyle="1" w:styleId="32130">
    <w:name w:val="Статья / Раздел3213"/>
    <w:basedOn w:val="a4"/>
    <w:next w:val="afffffffffffff8"/>
    <w:semiHidden/>
    <w:rsid w:val="009277C8"/>
  </w:style>
  <w:style w:type="numbering" w:customStyle="1" w:styleId="11213">
    <w:name w:val="Нет списка11213"/>
    <w:next w:val="a4"/>
    <w:semiHidden/>
    <w:rsid w:val="009277C8"/>
  </w:style>
  <w:style w:type="numbering" w:customStyle="1" w:styleId="11111111213">
    <w:name w:val="1 / 1.1 / 1.1.111213"/>
    <w:basedOn w:val="a4"/>
    <w:next w:val="111111"/>
    <w:semiHidden/>
    <w:rsid w:val="009277C8"/>
  </w:style>
  <w:style w:type="numbering" w:customStyle="1" w:styleId="1ai11213">
    <w:name w:val="1 / a / i11213"/>
    <w:basedOn w:val="a4"/>
    <w:next w:val="1ai"/>
    <w:semiHidden/>
    <w:rsid w:val="009277C8"/>
  </w:style>
  <w:style w:type="numbering" w:customStyle="1" w:styleId="112130">
    <w:name w:val="Статья / Раздел11213"/>
    <w:basedOn w:val="a4"/>
    <w:next w:val="afffffffffffff8"/>
    <w:semiHidden/>
    <w:rsid w:val="009277C8"/>
  </w:style>
  <w:style w:type="numbering" w:customStyle="1" w:styleId="21213">
    <w:name w:val="Нет списка21213"/>
    <w:next w:val="a4"/>
    <w:semiHidden/>
    <w:rsid w:val="009277C8"/>
  </w:style>
  <w:style w:type="numbering" w:customStyle="1" w:styleId="11111121213">
    <w:name w:val="1 / 1.1 / 1.1.121213"/>
    <w:basedOn w:val="a4"/>
    <w:next w:val="111111"/>
    <w:semiHidden/>
    <w:rsid w:val="009277C8"/>
  </w:style>
  <w:style w:type="numbering" w:customStyle="1" w:styleId="1ai21213">
    <w:name w:val="1 / a / i21213"/>
    <w:basedOn w:val="a4"/>
    <w:next w:val="1ai"/>
    <w:semiHidden/>
    <w:rsid w:val="009277C8"/>
  </w:style>
  <w:style w:type="numbering" w:customStyle="1" w:styleId="212130">
    <w:name w:val="Статья / Раздел21213"/>
    <w:basedOn w:val="a4"/>
    <w:next w:val="afffffffffffff8"/>
    <w:semiHidden/>
    <w:rsid w:val="009277C8"/>
  </w:style>
  <w:style w:type="numbering" w:customStyle="1" w:styleId="5130">
    <w:name w:val="Нет списка513"/>
    <w:next w:val="a4"/>
    <w:semiHidden/>
    <w:rsid w:val="009277C8"/>
  </w:style>
  <w:style w:type="numbering" w:customStyle="1" w:styleId="111111513">
    <w:name w:val="1 / 1.1 / 1.1.1513"/>
    <w:basedOn w:val="a4"/>
    <w:next w:val="111111"/>
    <w:semiHidden/>
    <w:rsid w:val="009277C8"/>
  </w:style>
  <w:style w:type="numbering" w:customStyle="1" w:styleId="1ai513">
    <w:name w:val="1 / a / i513"/>
    <w:basedOn w:val="a4"/>
    <w:next w:val="1ai"/>
    <w:semiHidden/>
    <w:rsid w:val="009277C8"/>
  </w:style>
  <w:style w:type="numbering" w:customStyle="1" w:styleId="5131">
    <w:name w:val="Статья / Раздел513"/>
    <w:basedOn w:val="a4"/>
    <w:next w:val="afffffffffffff8"/>
    <w:semiHidden/>
    <w:rsid w:val="009277C8"/>
  </w:style>
  <w:style w:type="numbering" w:customStyle="1" w:styleId="1313">
    <w:name w:val="Нет списка1313"/>
    <w:next w:val="a4"/>
    <w:semiHidden/>
    <w:rsid w:val="009277C8"/>
  </w:style>
  <w:style w:type="numbering" w:customStyle="1" w:styleId="1111111313">
    <w:name w:val="1 / 1.1 / 1.1.11313"/>
    <w:basedOn w:val="a4"/>
    <w:next w:val="111111"/>
    <w:semiHidden/>
    <w:rsid w:val="009277C8"/>
  </w:style>
  <w:style w:type="numbering" w:customStyle="1" w:styleId="1ai1313">
    <w:name w:val="1 / a / i1313"/>
    <w:basedOn w:val="a4"/>
    <w:next w:val="1ai"/>
    <w:semiHidden/>
    <w:rsid w:val="009277C8"/>
  </w:style>
  <w:style w:type="numbering" w:customStyle="1" w:styleId="13130">
    <w:name w:val="Статья / Раздел1313"/>
    <w:basedOn w:val="a4"/>
    <w:next w:val="afffffffffffff8"/>
    <w:semiHidden/>
    <w:rsid w:val="009277C8"/>
  </w:style>
  <w:style w:type="numbering" w:customStyle="1" w:styleId="2313">
    <w:name w:val="Нет списка2313"/>
    <w:next w:val="a4"/>
    <w:semiHidden/>
    <w:rsid w:val="009277C8"/>
  </w:style>
  <w:style w:type="numbering" w:customStyle="1" w:styleId="1111112313">
    <w:name w:val="1 / 1.1 / 1.1.12313"/>
    <w:basedOn w:val="a4"/>
    <w:next w:val="111111"/>
    <w:semiHidden/>
    <w:rsid w:val="009277C8"/>
  </w:style>
  <w:style w:type="numbering" w:customStyle="1" w:styleId="1ai2313">
    <w:name w:val="1 / a / i2313"/>
    <w:basedOn w:val="a4"/>
    <w:next w:val="1ai"/>
    <w:semiHidden/>
    <w:rsid w:val="009277C8"/>
  </w:style>
  <w:style w:type="numbering" w:customStyle="1" w:styleId="23130">
    <w:name w:val="Статья / Раздел2313"/>
    <w:basedOn w:val="a4"/>
    <w:next w:val="afffffffffffff8"/>
    <w:semiHidden/>
    <w:rsid w:val="009277C8"/>
  </w:style>
  <w:style w:type="numbering" w:customStyle="1" w:styleId="3313">
    <w:name w:val="Нет списка3313"/>
    <w:next w:val="a4"/>
    <w:semiHidden/>
    <w:rsid w:val="009277C8"/>
  </w:style>
  <w:style w:type="numbering" w:customStyle="1" w:styleId="1111113313">
    <w:name w:val="1 / 1.1 / 1.1.13313"/>
    <w:basedOn w:val="a4"/>
    <w:next w:val="111111"/>
    <w:semiHidden/>
    <w:rsid w:val="009277C8"/>
  </w:style>
  <w:style w:type="numbering" w:customStyle="1" w:styleId="1ai3313">
    <w:name w:val="1 / a / i3313"/>
    <w:basedOn w:val="a4"/>
    <w:next w:val="1ai"/>
    <w:semiHidden/>
    <w:rsid w:val="009277C8"/>
  </w:style>
  <w:style w:type="numbering" w:customStyle="1" w:styleId="33130">
    <w:name w:val="Статья / Раздел3313"/>
    <w:basedOn w:val="a4"/>
    <w:next w:val="afffffffffffff8"/>
    <w:semiHidden/>
    <w:rsid w:val="009277C8"/>
  </w:style>
  <w:style w:type="numbering" w:customStyle="1" w:styleId="11313">
    <w:name w:val="Нет списка11313"/>
    <w:next w:val="a4"/>
    <w:semiHidden/>
    <w:rsid w:val="009277C8"/>
  </w:style>
  <w:style w:type="numbering" w:customStyle="1" w:styleId="11111111313">
    <w:name w:val="1 / 1.1 / 1.1.111313"/>
    <w:basedOn w:val="a4"/>
    <w:next w:val="111111"/>
    <w:semiHidden/>
    <w:rsid w:val="009277C8"/>
  </w:style>
  <w:style w:type="numbering" w:customStyle="1" w:styleId="1ai11313">
    <w:name w:val="1 / a / i11313"/>
    <w:basedOn w:val="a4"/>
    <w:next w:val="1ai"/>
    <w:semiHidden/>
    <w:rsid w:val="009277C8"/>
  </w:style>
  <w:style w:type="numbering" w:customStyle="1" w:styleId="113130">
    <w:name w:val="Статья / Раздел11313"/>
    <w:basedOn w:val="a4"/>
    <w:next w:val="afffffffffffff8"/>
    <w:semiHidden/>
    <w:rsid w:val="009277C8"/>
  </w:style>
  <w:style w:type="numbering" w:customStyle="1" w:styleId="21313">
    <w:name w:val="Нет списка21313"/>
    <w:next w:val="a4"/>
    <w:semiHidden/>
    <w:rsid w:val="009277C8"/>
  </w:style>
  <w:style w:type="numbering" w:customStyle="1" w:styleId="11111121313">
    <w:name w:val="1 / 1.1 / 1.1.121313"/>
    <w:basedOn w:val="a4"/>
    <w:next w:val="111111"/>
    <w:semiHidden/>
    <w:rsid w:val="009277C8"/>
  </w:style>
  <w:style w:type="numbering" w:customStyle="1" w:styleId="1ai21313">
    <w:name w:val="1 / a / i21313"/>
    <w:basedOn w:val="a4"/>
    <w:next w:val="1ai"/>
    <w:semiHidden/>
    <w:rsid w:val="009277C8"/>
  </w:style>
  <w:style w:type="numbering" w:customStyle="1" w:styleId="213130">
    <w:name w:val="Статья / Раздел21313"/>
    <w:basedOn w:val="a4"/>
    <w:next w:val="afffffffffffff8"/>
    <w:semiHidden/>
    <w:rsid w:val="009277C8"/>
  </w:style>
  <w:style w:type="numbering" w:customStyle="1" w:styleId="6130">
    <w:name w:val="Нет списка613"/>
    <w:next w:val="a4"/>
    <w:uiPriority w:val="99"/>
    <w:semiHidden/>
    <w:unhideWhenUsed/>
    <w:rsid w:val="009277C8"/>
  </w:style>
  <w:style w:type="table" w:customStyle="1" w:styleId="3631">
    <w:name w:val="Сетка таблицы363"/>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30">
    <w:name w:val="Нет списка713"/>
    <w:next w:val="a4"/>
    <w:semiHidden/>
    <w:rsid w:val="009277C8"/>
  </w:style>
  <w:style w:type="numbering" w:customStyle="1" w:styleId="111111613">
    <w:name w:val="1 / 1.1 / 1.1.1613"/>
    <w:basedOn w:val="a4"/>
    <w:next w:val="111111"/>
    <w:semiHidden/>
    <w:rsid w:val="009277C8"/>
  </w:style>
  <w:style w:type="numbering" w:customStyle="1" w:styleId="1ai613">
    <w:name w:val="1 / a / i613"/>
    <w:basedOn w:val="a4"/>
    <w:next w:val="1ai"/>
    <w:semiHidden/>
    <w:rsid w:val="009277C8"/>
  </w:style>
  <w:style w:type="numbering" w:customStyle="1" w:styleId="6131">
    <w:name w:val="Статья / Раздел613"/>
    <w:basedOn w:val="a4"/>
    <w:next w:val="afffffffffffff8"/>
    <w:semiHidden/>
    <w:rsid w:val="009277C8"/>
  </w:style>
  <w:style w:type="numbering" w:customStyle="1" w:styleId="1413">
    <w:name w:val="Нет списка1413"/>
    <w:next w:val="a4"/>
    <w:semiHidden/>
    <w:rsid w:val="009277C8"/>
  </w:style>
  <w:style w:type="numbering" w:customStyle="1" w:styleId="1111111413">
    <w:name w:val="1 / 1.1 / 1.1.11413"/>
    <w:basedOn w:val="a4"/>
    <w:next w:val="111111"/>
    <w:semiHidden/>
    <w:rsid w:val="009277C8"/>
  </w:style>
  <w:style w:type="numbering" w:customStyle="1" w:styleId="1ai1413">
    <w:name w:val="1 / a / i1413"/>
    <w:basedOn w:val="a4"/>
    <w:next w:val="1ai"/>
    <w:semiHidden/>
    <w:rsid w:val="009277C8"/>
  </w:style>
  <w:style w:type="numbering" w:customStyle="1" w:styleId="14130">
    <w:name w:val="Статья / Раздел1413"/>
    <w:basedOn w:val="a4"/>
    <w:next w:val="afffffffffffff8"/>
    <w:semiHidden/>
    <w:rsid w:val="009277C8"/>
  </w:style>
  <w:style w:type="numbering" w:customStyle="1" w:styleId="2413">
    <w:name w:val="Нет списка2413"/>
    <w:next w:val="a4"/>
    <w:semiHidden/>
    <w:rsid w:val="009277C8"/>
  </w:style>
  <w:style w:type="numbering" w:customStyle="1" w:styleId="1111112413">
    <w:name w:val="1 / 1.1 / 1.1.12413"/>
    <w:basedOn w:val="a4"/>
    <w:next w:val="111111"/>
    <w:semiHidden/>
    <w:rsid w:val="009277C8"/>
  </w:style>
  <w:style w:type="numbering" w:customStyle="1" w:styleId="1ai2413">
    <w:name w:val="1 / a / i2413"/>
    <w:basedOn w:val="a4"/>
    <w:next w:val="1ai"/>
    <w:semiHidden/>
    <w:rsid w:val="009277C8"/>
  </w:style>
  <w:style w:type="numbering" w:customStyle="1" w:styleId="24130">
    <w:name w:val="Статья / Раздел2413"/>
    <w:basedOn w:val="a4"/>
    <w:next w:val="afffffffffffff8"/>
    <w:semiHidden/>
    <w:rsid w:val="009277C8"/>
  </w:style>
  <w:style w:type="numbering" w:customStyle="1" w:styleId="3413">
    <w:name w:val="Нет списка3413"/>
    <w:next w:val="a4"/>
    <w:semiHidden/>
    <w:rsid w:val="009277C8"/>
  </w:style>
  <w:style w:type="numbering" w:customStyle="1" w:styleId="1111113413">
    <w:name w:val="1 / 1.1 / 1.1.13413"/>
    <w:basedOn w:val="a4"/>
    <w:next w:val="111111"/>
    <w:semiHidden/>
    <w:rsid w:val="009277C8"/>
  </w:style>
  <w:style w:type="numbering" w:customStyle="1" w:styleId="1ai3413">
    <w:name w:val="1 / a / i3413"/>
    <w:basedOn w:val="a4"/>
    <w:next w:val="1ai"/>
    <w:semiHidden/>
    <w:rsid w:val="009277C8"/>
  </w:style>
  <w:style w:type="numbering" w:customStyle="1" w:styleId="34130">
    <w:name w:val="Статья / Раздел3413"/>
    <w:basedOn w:val="a4"/>
    <w:next w:val="afffffffffffff8"/>
    <w:semiHidden/>
    <w:rsid w:val="009277C8"/>
  </w:style>
  <w:style w:type="numbering" w:customStyle="1" w:styleId="11413">
    <w:name w:val="Нет списка11413"/>
    <w:next w:val="a4"/>
    <w:semiHidden/>
    <w:rsid w:val="009277C8"/>
  </w:style>
  <w:style w:type="numbering" w:customStyle="1" w:styleId="11111111413">
    <w:name w:val="1 / 1.1 / 1.1.111413"/>
    <w:basedOn w:val="a4"/>
    <w:next w:val="111111"/>
    <w:semiHidden/>
    <w:rsid w:val="009277C8"/>
  </w:style>
  <w:style w:type="numbering" w:customStyle="1" w:styleId="1ai11413">
    <w:name w:val="1 / a / i11413"/>
    <w:basedOn w:val="a4"/>
    <w:next w:val="1ai"/>
    <w:semiHidden/>
    <w:rsid w:val="009277C8"/>
  </w:style>
  <w:style w:type="numbering" w:customStyle="1" w:styleId="114130">
    <w:name w:val="Статья / Раздел11413"/>
    <w:basedOn w:val="a4"/>
    <w:next w:val="afffffffffffff8"/>
    <w:semiHidden/>
    <w:rsid w:val="009277C8"/>
  </w:style>
  <w:style w:type="numbering" w:customStyle="1" w:styleId="21413">
    <w:name w:val="Нет списка21413"/>
    <w:next w:val="a4"/>
    <w:semiHidden/>
    <w:rsid w:val="009277C8"/>
  </w:style>
  <w:style w:type="numbering" w:customStyle="1" w:styleId="11111121413">
    <w:name w:val="1 / 1.1 / 1.1.121413"/>
    <w:basedOn w:val="a4"/>
    <w:next w:val="111111"/>
    <w:semiHidden/>
    <w:rsid w:val="009277C8"/>
  </w:style>
  <w:style w:type="numbering" w:customStyle="1" w:styleId="1ai21413">
    <w:name w:val="1 / a / i21413"/>
    <w:basedOn w:val="a4"/>
    <w:next w:val="1ai"/>
    <w:semiHidden/>
    <w:rsid w:val="009277C8"/>
  </w:style>
  <w:style w:type="numbering" w:customStyle="1" w:styleId="214130">
    <w:name w:val="Статья / Раздел21413"/>
    <w:basedOn w:val="a4"/>
    <w:next w:val="afffffffffffff8"/>
    <w:semiHidden/>
    <w:rsid w:val="009277C8"/>
  </w:style>
  <w:style w:type="numbering" w:customStyle="1" w:styleId="813">
    <w:name w:val="Нет списка813"/>
    <w:next w:val="a4"/>
    <w:semiHidden/>
    <w:rsid w:val="009277C8"/>
  </w:style>
  <w:style w:type="numbering" w:customStyle="1" w:styleId="111111713">
    <w:name w:val="1 / 1.1 / 1.1.1713"/>
    <w:basedOn w:val="a4"/>
    <w:next w:val="111111"/>
    <w:semiHidden/>
    <w:rsid w:val="009277C8"/>
  </w:style>
  <w:style w:type="numbering" w:customStyle="1" w:styleId="1ai713">
    <w:name w:val="1 / a / i713"/>
    <w:basedOn w:val="a4"/>
    <w:next w:val="1ai"/>
    <w:semiHidden/>
    <w:rsid w:val="009277C8"/>
  </w:style>
  <w:style w:type="numbering" w:customStyle="1" w:styleId="7131">
    <w:name w:val="Статья / Раздел713"/>
    <w:basedOn w:val="a4"/>
    <w:next w:val="afffffffffffff8"/>
    <w:semiHidden/>
    <w:rsid w:val="009277C8"/>
  </w:style>
  <w:style w:type="numbering" w:customStyle="1" w:styleId="1513">
    <w:name w:val="Нет списка1513"/>
    <w:next w:val="a4"/>
    <w:semiHidden/>
    <w:rsid w:val="009277C8"/>
  </w:style>
  <w:style w:type="numbering" w:customStyle="1" w:styleId="1111111513">
    <w:name w:val="1 / 1.1 / 1.1.11513"/>
    <w:basedOn w:val="a4"/>
    <w:next w:val="111111"/>
    <w:semiHidden/>
    <w:rsid w:val="009277C8"/>
  </w:style>
  <w:style w:type="numbering" w:customStyle="1" w:styleId="1ai1513">
    <w:name w:val="1 / a / i1513"/>
    <w:basedOn w:val="a4"/>
    <w:next w:val="1ai"/>
    <w:semiHidden/>
    <w:rsid w:val="009277C8"/>
  </w:style>
  <w:style w:type="numbering" w:customStyle="1" w:styleId="15130">
    <w:name w:val="Статья / Раздел1513"/>
    <w:basedOn w:val="a4"/>
    <w:next w:val="afffffffffffff8"/>
    <w:semiHidden/>
    <w:rsid w:val="009277C8"/>
  </w:style>
  <w:style w:type="numbering" w:customStyle="1" w:styleId="2513">
    <w:name w:val="Нет списка2513"/>
    <w:next w:val="a4"/>
    <w:semiHidden/>
    <w:rsid w:val="009277C8"/>
  </w:style>
  <w:style w:type="numbering" w:customStyle="1" w:styleId="1111112513">
    <w:name w:val="1 / 1.1 / 1.1.12513"/>
    <w:basedOn w:val="a4"/>
    <w:next w:val="111111"/>
    <w:semiHidden/>
    <w:rsid w:val="009277C8"/>
  </w:style>
  <w:style w:type="numbering" w:customStyle="1" w:styleId="1ai2513">
    <w:name w:val="1 / a / i2513"/>
    <w:basedOn w:val="a4"/>
    <w:next w:val="1ai"/>
    <w:semiHidden/>
    <w:rsid w:val="009277C8"/>
  </w:style>
  <w:style w:type="numbering" w:customStyle="1" w:styleId="25130">
    <w:name w:val="Статья / Раздел2513"/>
    <w:basedOn w:val="a4"/>
    <w:next w:val="afffffffffffff8"/>
    <w:semiHidden/>
    <w:rsid w:val="009277C8"/>
  </w:style>
  <w:style w:type="numbering" w:customStyle="1" w:styleId="3513">
    <w:name w:val="Нет списка3513"/>
    <w:next w:val="a4"/>
    <w:semiHidden/>
    <w:rsid w:val="009277C8"/>
  </w:style>
  <w:style w:type="numbering" w:customStyle="1" w:styleId="1111113513">
    <w:name w:val="1 / 1.1 / 1.1.13513"/>
    <w:basedOn w:val="a4"/>
    <w:next w:val="111111"/>
    <w:semiHidden/>
    <w:rsid w:val="009277C8"/>
  </w:style>
  <w:style w:type="numbering" w:customStyle="1" w:styleId="1ai3513">
    <w:name w:val="1 / a / i3513"/>
    <w:basedOn w:val="a4"/>
    <w:next w:val="1ai"/>
    <w:semiHidden/>
    <w:rsid w:val="009277C8"/>
  </w:style>
  <w:style w:type="numbering" w:customStyle="1" w:styleId="35130">
    <w:name w:val="Статья / Раздел3513"/>
    <w:basedOn w:val="a4"/>
    <w:next w:val="afffffffffffff8"/>
    <w:semiHidden/>
    <w:rsid w:val="009277C8"/>
  </w:style>
  <w:style w:type="numbering" w:customStyle="1" w:styleId="11513">
    <w:name w:val="Нет списка11513"/>
    <w:next w:val="a4"/>
    <w:semiHidden/>
    <w:rsid w:val="009277C8"/>
  </w:style>
  <w:style w:type="numbering" w:customStyle="1" w:styleId="11111111513">
    <w:name w:val="1 / 1.1 / 1.1.111513"/>
    <w:basedOn w:val="a4"/>
    <w:next w:val="111111"/>
    <w:semiHidden/>
    <w:rsid w:val="009277C8"/>
  </w:style>
  <w:style w:type="numbering" w:customStyle="1" w:styleId="1ai11513">
    <w:name w:val="1 / a / i11513"/>
    <w:basedOn w:val="a4"/>
    <w:next w:val="1ai"/>
    <w:semiHidden/>
    <w:rsid w:val="009277C8"/>
  </w:style>
  <w:style w:type="numbering" w:customStyle="1" w:styleId="115130">
    <w:name w:val="Статья / Раздел11513"/>
    <w:basedOn w:val="a4"/>
    <w:next w:val="afffffffffffff8"/>
    <w:semiHidden/>
    <w:rsid w:val="009277C8"/>
  </w:style>
  <w:style w:type="numbering" w:customStyle="1" w:styleId="21513">
    <w:name w:val="Нет списка21513"/>
    <w:next w:val="a4"/>
    <w:semiHidden/>
    <w:rsid w:val="009277C8"/>
  </w:style>
  <w:style w:type="numbering" w:customStyle="1" w:styleId="11111121513">
    <w:name w:val="1 / 1.1 / 1.1.121513"/>
    <w:basedOn w:val="a4"/>
    <w:next w:val="111111"/>
    <w:semiHidden/>
    <w:rsid w:val="009277C8"/>
  </w:style>
  <w:style w:type="numbering" w:customStyle="1" w:styleId="1ai21513">
    <w:name w:val="1 / a / i21513"/>
    <w:basedOn w:val="a4"/>
    <w:next w:val="1ai"/>
    <w:semiHidden/>
    <w:rsid w:val="009277C8"/>
  </w:style>
  <w:style w:type="numbering" w:customStyle="1" w:styleId="215130">
    <w:name w:val="Статья / Раздел21513"/>
    <w:basedOn w:val="a4"/>
    <w:next w:val="afffffffffffff8"/>
    <w:semiHidden/>
    <w:rsid w:val="009277C8"/>
  </w:style>
  <w:style w:type="numbering" w:customStyle="1" w:styleId="913">
    <w:name w:val="Нет списка913"/>
    <w:next w:val="a4"/>
    <w:semiHidden/>
    <w:rsid w:val="009277C8"/>
  </w:style>
  <w:style w:type="numbering" w:customStyle="1" w:styleId="111111813">
    <w:name w:val="1 / 1.1 / 1.1.1813"/>
    <w:basedOn w:val="a4"/>
    <w:next w:val="111111"/>
    <w:semiHidden/>
    <w:rsid w:val="009277C8"/>
  </w:style>
  <w:style w:type="numbering" w:customStyle="1" w:styleId="1ai813">
    <w:name w:val="1 / a / i813"/>
    <w:basedOn w:val="a4"/>
    <w:next w:val="1ai"/>
    <w:semiHidden/>
    <w:rsid w:val="009277C8"/>
  </w:style>
  <w:style w:type="numbering" w:customStyle="1" w:styleId="8130">
    <w:name w:val="Статья / Раздел813"/>
    <w:basedOn w:val="a4"/>
    <w:next w:val="afffffffffffff8"/>
    <w:semiHidden/>
    <w:rsid w:val="009277C8"/>
  </w:style>
  <w:style w:type="numbering" w:customStyle="1" w:styleId="1613">
    <w:name w:val="Нет списка1613"/>
    <w:next w:val="a4"/>
    <w:semiHidden/>
    <w:rsid w:val="009277C8"/>
  </w:style>
  <w:style w:type="numbering" w:customStyle="1" w:styleId="1111111613">
    <w:name w:val="1 / 1.1 / 1.1.11613"/>
    <w:basedOn w:val="a4"/>
    <w:next w:val="111111"/>
    <w:semiHidden/>
    <w:rsid w:val="009277C8"/>
  </w:style>
  <w:style w:type="numbering" w:customStyle="1" w:styleId="1ai1613">
    <w:name w:val="1 / a / i1613"/>
    <w:basedOn w:val="a4"/>
    <w:next w:val="1ai"/>
    <w:semiHidden/>
    <w:rsid w:val="009277C8"/>
  </w:style>
  <w:style w:type="numbering" w:customStyle="1" w:styleId="16130">
    <w:name w:val="Статья / Раздел1613"/>
    <w:basedOn w:val="a4"/>
    <w:next w:val="afffffffffffff8"/>
    <w:semiHidden/>
    <w:rsid w:val="009277C8"/>
  </w:style>
  <w:style w:type="numbering" w:customStyle="1" w:styleId="2613">
    <w:name w:val="Нет списка2613"/>
    <w:next w:val="a4"/>
    <w:semiHidden/>
    <w:rsid w:val="009277C8"/>
  </w:style>
  <w:style w:type="numbering" w:customStyle="1" w:styleId="1111112613">
    <w:name w:val="1 / 1.1 / 1.1.12613"/>
    <w:basedOn w:val="a4"/>
    <w:next w:val="111111"/>
    <w:semiHidden/>
    <w:rsid w:val="009277C8"/>
  </w:style>
  <w:style w:type="numbering" w:customStyle="1" w:styleId="1ai2613">
    <w:name w:val="1 / a / i2613"/>
    <w:basedOn w:val="a4"/>
    <w:next w:val="1ai"/>
    <w:semiHidden/>
    <w:rsid w:val="009277C8"/>
  </w:style>
  <w:style w:type="numbering" w:customStyle="1" w:styleId="26130">
    <w:name w:val="Статья / Раздел2613"/>
    <w:basedOn w:val="a4"/>
    <w:next w:val="afffffffffffff8"/>
    <w:semiHidden/>
    <w:rsid w:val="009277C8"/>
  </w:style>
  <w:style w:type="numbering" w:customStyle="1" w:styleId="3613">
    <w:name w:val="Нет списка3613"/>
    <w:next w:val="a4"/>
    <w:semiHidden/>
    <w:rsid w:val="009277C8"/>
  </w:style>
  <w:style w:type="numbering" w:customStyle="1" w:styleId="1111113613">
    <w:name w:val="1 / 1.1 / 1.1.13613"/>
    <w:basedOn w:val="a4"/>
    <w:next w:val="111111"/>
    <w:semiHidden/>
    <w:rsid w:val="009277C8"/>
  </w:style>
  <w:style w:type="numbering" w:customStyle="1" w:styleId="1ai3613">
    <w:name w:val="1 / a / i3613"/>
    <w:basedOn w:val="a4"/>
    <w:next w:val="1ai"/>
    <w:semiHidden/>
    <w:rsid w:val="009277C8"/>
  </w:style>
  <w:style w:type="numbering" w:customStyle="1" w:styleId="36130">
    <w:name w:val="Статья / Раздел3613"/>
    <w:basedOn w:val="a4"/>
    <w:next w:val="afffffffffffff8"/>
    <w:semiHidden/>
    <w:rsid w:val="009277C8"/>
  </w:style>
  <w:style w:type="numbering" w:customStyle="1" w:styleId="11613">
    <w:name w:val="Нет списка11613"/>
    <w:next w:val="a4"/>
    <w:semiHidden/>
    <w:rsid w:val="009277C8"/>
  </w:style>
  <w:style w:type="numbering" w:customStyle="1" w:styleId="11111111613">
    <w:name w:val="1 / 1.1 / 1.1.111613"/>
    <w:basedOn w:val="a4"/>
    <w:next w:val="111111"/>
    <w:semiHidden/>
    <w:rsid w:val="009277C8"/>
  </w:style>
  <w:style w:type="numbering" w:customStyle="1" w:styleId="1ai11613">
    <w:name w:val="1 / a / i11613"/>
    <w:basedOn w:val="a4"/>
    <w:next w:val="1ai"/>
    <w:semiHidden/>
    <w:rsid w:val="009277C8"/>
  </w:style>
  <w:style w:type="numbering" w:customStyle="1" w:styleId="116130">
    <w:name w:val="Статья / Раздел11613"/>
    <w:basedOn w:val="a4"/>
    <w:next w:val="afffffffffffff8"/>
    <w:semiHidden/>
    <w:rsid w:val="009277C8"/>
  </w:style>
  <w:style w:type="numbering" w:customStyle="1" w:styleId="21613">
    <w:name w:val="Нет списка21613"/>
    <w:next w:val="a4"/>
    <w:semiHidden/>
    <w:rsid w:val="009277C8"/>
  </w:style>
  <w:style w:type="numbering" w:customStyle="1" w:styleId="11111121613">
    <w:name w:val="1 / 1.1 / 1.1.121613"/>
    <w:basedOn w:val="a4"/>
    <w:next w:val="111111"/>
    <w:semiHidden/>
    <w:rsid w:val="009277C8"/>
  </w:style>
  <w:style w:type="numbering" w:customStyle="1" w:styleId="1ai21613">
    <w:name w:val="1 / a / i21613"/>
    <w:basedOn w:val="a4"/>
    <w:next w:val="1ai"/>
    <w:semiHidden/>
    <w:rsid w:val="009277C8"/>
  </w:style>
  <w:style w:type="numbering" w:customStyle="1" w:styleId="216130">
    <w:name w:val="Статья / Раздел21613"/>
    <w:basedOn w:val="a4"/>
    <w:next w:val="afffffffffffff8"/>
    <w:semiHidden/>
    <w:rsid w:val="009277C8"/>
  </w:style>
  <w:style w:type="numbering" w:customStyle="1" w:styleId="1013">
    <w:name w:val="Нет списка1013"/>
    <w:next w:val="a4"/>
    <w:semiHidden/>
    <w:rsid w:val="009277C8"/>
  </w:style>
  <w:style w:type="numbering" w:customStyle="1" w:styleId="111111913">
    <w:name w:val="1 / 1.1 / 1.1.1913"/>
    <w:basedOn w:val="a4"/>
    <w:next w:val="111111"/>
    <w:semiHidden/>
    <w:rsid w:val="009277C8"/>
  </w:style>
  <w:style w:type="numbering" w:customStyle="1" w:styleId="1ai913">
    <w:name w:val="1 / a / i913"/>
    <w:basedOn w:val="a4"/>
    <w:next w:val="1ai"/>
    <w:semiHidden/>
    <w:rsid w:val="009277C8"/>
  </w:style>
  <w:style w:type="numbering" w:customStyle="1" w:styleId="9130">
    <w:name w:val="Статья / Раздел913"/>
    <w:basedOn w:val="a4"/>
    <w:next w:val="afffffffffffff8"/>
    <w:semiHidden/>
    <w:rsid w:val="009277C8"/>
  </w:style>
  <w:style w:type="numbering" w:customStyle="1" w:styleId="1713">
    <w:name w:val="Нет списка1713"/>
    <w:next w:val="a4"/>
    <w:semiHidden/>
    <w:rsid w:val="009277C8"/>
  </w:style>
  <w:style w:type="numbering" w:customStyle="1" w:styleId="1111111713">
    <w:name w:val="1 / 1.1 / 1.1.11713"/>
    <w:basedOn w:val="a4"/>
    <w:next w:val="111111"/>
    <w:semiHidden/>
    <w:rsid w:val="009277C8"/>
  </w:style>
  <w:style w:type="numbering" w:customStyle="1" w:styleId="1ai1713">
    <w:name w:val="1 / a / i1713"/>
    <w:basedOn w:val="a4"/>
    <w:next w:val="1ai"/>
    <w:semiHidden/>
    <w:rsid w:val="009277C8"/>
  </w:style>
  <w:style w:type="numbering" w:customStyle="1" w:styleId="17130">
    <w:name w:val="Статья / Раздел1713"/>
    <w:basedOn w:val="a4"/>
    <w:next w:val="afffffffffffff8"/>
    <w:semiHidden/>
    <w:rsid w:val="009277C8"/>
  </w:style>
  <w:style w:type="numbering" w:customStyle="1" w:styleId="2713">
    <w:name w:val="Нет списка2713"/>
    <w:next w:val="a4"/>
    <w:semiHidden/>
    <w:rsid w:val="009277C8"/>
  </w:style>
  <w:style w:type="numbering" w:customStyle="1" w:styleId="1111112713">
    <w:name w:val="1 / 1.1 / 1.1.12713"/>
    <w:basedOn w:val="a4"/>
    <w:next w:val="111111"/>
    <w:semiHidden/>
    <w:rsid w:val="009277C8"/>
  </w:style>
  <w:style w:type="numbering" w:customStyle="1" w:styleId="1ai2713">
    <w:name w:val="1 / a / i2713"/>
    <w:basedOn w:val="a4"/>
    <w:next w:val="1ai"/>
    <w:semiHidden/>
    <w:rsid w:val="009277C8"/>
  </w:style>
  <w:style w:type="numbering" w:customStyle="1" w:styleId="27130">
    <w:name w:val="Статья / Раздел2713"/>
    <w:basedOn w:val="a4"/>
    <w:next w:val="afffffffffffff8"/>
    <w:semiHidden/>
    <w:rsid w:val="009277C8"/>
  </w:style>
  <w:style w:type="numbering" w:customStyle="1" w:styleId="3713">
    <w:name w:val="Нет списка3713"/>
    <w:next w:val="a4"/>
    <w:semiHidden/>
    <w:rsid w:val="009277C8"/>
  </w:style>
  <w:style w:type="numbering" w:customStyle="1" w:styleId="1111113713">
    <w:name w:val="1 / 1.1 / 1.1.13713"/>
    <w:basedOn w:val="a4"/>
    <w:next w:val="111111"/>
    <w:semiHidden/>
    <w:rsid w:val="009277C8"/>
  </w:style>
  <w:style w:type="numbering" w:customStyle="1" w:styleId="1ai3713">
    <w:name w:val="1 / a / i3713"/>
    <w:basedOn w:val="a4"/>
    <w:next w:val="1ai"/>
    <w:semiHidden/>
    <w:rsid w:val="009277C8"/>
  </w:style>
  <w:style w:type="numbering" w:customStyle="1" w:styleId="37130">
    <w:name w:val="Статья / Раздел3713"/>
    <w:basedOn w:val="a4"/>
    <w:next w:val="afffffffffffff8"/>
    <w:semiHidden/>
    <w:rsid w:val="009277C8"/>
  </w:style>
  <w:style w:type="numbering" w:customStyle="1" w:styleId="11713">
    <w:name w:val="Нет списка11713"/>
    <w:next w:val="a4"/>
    <w:semiHidden/>
    <w:rsid w:val="009277C8"/>
  </w:style>
  <w:style w:type="numbering" w:customStyle="1" w:styleId="11111111713">
    <w:name w:val="1 / 1.1 / 1.1.111713"/>
    <w:basedOn w:val="a4"/>
    <w:next w:val="111111"/>
    <w:semiHidden/>
    <w:rsid w:val="009277C8"/>
  </w:style>
  <w:style w:type="numbering" w:customStyle="1" w:styleId="1ai11713">
    <w:name w:val="1 / a / i11713"/>
    <w:basedOn w:val="a4"/>
    <w:next w:val="1ai"/>
    <w:semiHidden/>
    <w:rsid w:val="009277C8"/>
  </w:style>
  <w:style w:type="numbering" w:customStyle="1" w:styleId="117130">
    <w:name w:val="Статья / Раздел11713"/>
    <w:basedOn w:val="a4"/>
    <w:next w:val="afffffffffffff8"/>
    <w:semiHidden/>
    <w:rsid w:val="009277C8"/>
  </w:style>
  <w:style w:type="numbering" w:customStyle="1" w:styleId="21713">
    <w:name w:val="Нет списка21713"/>
    <w:next w:val="a4"/>
    <w:semiHidden/>
    <w:rsid w:val="009277C8"/>
  </w:style>
  <w:style w:type="numbering" w:customStyle="1" w:styleId="11111121713">
    <w:name w:val="1 / 1.1 / 1.1.121713"/>
    <w:basedOn w:val="a4"/>
    <w:next w:val="111111"/>
    <w:semiHidden/>
    <w:rsid w:val="009277C8"/>
  </w:style>
  <w:style w:type="numbering" w:customStyle="1" w:styleId="1ai21713">
    <w:name w:val="1 / a / i21713"/>
    <w:basedOn w:val="a4"/>
    <w:next w:val="1ai"/>
    <w:semiHidden/>
    <w:rsid w:val="009277C8"/>
  </w:style>
  <w:style w:type="numbering" w:customStyle="1" w:styleId="217130">
    <w:name w:val="Статья / Раздел21713"/>
    <w:basedOn w:val="a4"/>
    <w:next w:val="afffffffffffff8"/>
    <w:semiHidden/>
    <w:rsid w:val="009277C8"/>
  </w:style>
  <w:style w:type="numbering" w:customStyle="1" w:styleId="1813">
    <w:name w:val="Нет списка1813"/>
    <w:next w:val="a4"/>
    <w:semiHidden/>
    <w:rsid w:val="009277C8"/>
  </w:style>
  <w:style w:type="numbering" w:customStyle="1" w:styleId="1111111013">
    <w:name w:val="1 / 1.1 / 1.1.11013"/>
    <w:basedOn w:val="a4"/>
    <w:next w:val="111111"/>
    <w:semiHidden/>
    <w:rsid w:val="009277C8"/>
  </w:style>
  <w:style w:type="numbering" w:customStyle="1" w:styleId="1ai1013">
    <w:name w:val="1 / a / i1013"/>
    <w:basedOn w:val="a4"/>
    <w:next w:val="1ai"/>
    <w:semiHidden/>
    <w:rsid w:val="009277C8"/>
  </w:style>
  <w:style w:type="numbering" w:customStyle="1" w:styleId="10130">
    <w:name w:val="Статья / Раздел1013"/>
    <w:basedOn w:val="a4"/>
    <w:next w:val="afffffffffffff8"/>
    <w:semiHidden/>
    <w:rsid w:val="009277C8"/>
  </w:style>
  <w:style w:type="numbering" w:customStyle="1" w:styleId="1913">
    <w:name w:val="Нет списка1913"/>
    <w:next w:val="a4"/>
    <w:semiHidden/>
    <w:rsid w:val="009277C8"/>
  </w:style>
  <w:style w:type="numbering" w:customStyle="1" w:styleId="1111111813">
    <w:name w:val="1 / 1.1 / 1.1.11813"/>
    <w:basedOn w:val="a4"/>
    <w:next w:val="111111"/>
    <w:semiHidden/>
    <w:rsid w:val="009277C8"/>
  </w:style>
  <w:style w:type="numbering" w:customStyle="1" w:styleId="1ai1813">
    <w:name w:val="1 / a / i1813"/>
    <w:basedOn w:val="a4"/>
    <w:next w:val="1ai"/>
    <w:semiHidden/>
    <w:rsid w:val="009277C8"/>
  </w:style>
  <w:style w:type="numbering" w:customStyle="1" w:styleId="18130">
    <w:name w:val="Статья / Раздел1813"/>
    <w:basedOn w:val="a4"/>
    <w:next w:val="afffffffffffff8"/>
    <w:semiHidden/>
    <w:rsid w:val="009277C8"/>
  </w:style>
  <w:style w:type="numbering" w:customStyle="1" w:styleId="2813">
    <w:name w:val="Нет списка2813"/>
    <w:next w:val="a4"/>
    <w:semiHidden/>
    <w:rsid w:val="009277C8"/>
  </w:style>
  <w:style w:type="numbering" w:customStyle="1" w:styleId="1111112813">
    <w:name w:val="1 / 1.1 / 1.1.12813"/>
    <w:basedOn w:val="a4"/>
    <w:next w:val="111111"/>
    <w:semiHidden/>
    <w:rsid w:val="009277C8"/>
  </w:style>
  <w:style w:type="numbering" w:customStyle="1" w:styleId="1ai2813">
    <w:name w:val="1 / a / i2813"/>
    <w:basedOn w:val="a4"/>
    <w:next w:val="1ai"/>
    <w:semiHidden/>
    <w:rsid w:val="009277C8"/>
  </w:style>
  <w:style w:type="numbering" w:customStyle="1" w:styleId="28130">
    <w:name w:val="Статья / Раздел2813"/>
    <w:basedOn w:val="a4"/>
    <w:next w:val="afffffffffffff8"/>
    <w:semiHidden/>
    <w:rsid w:val="009277C8"/>
  </w:style>
  <w:style w:type="numbering" w:customStyle="1" w:styleId="38130">
    <w:name w:val="Нет списка3813"/>
    <w:next w:val="a4"/>
    <w:semiHidden/>
    <w:rsid w:val="009277C8"/>
  </w:style>
  <w:style w:type="numbering" w:customStyle="1" w:styleId="1111113813">
    <w:name w:val="1 / 1.1 / 1.1.13813"/>
    <w:basedOn w:val="a4"/>
    <w:next w:val="111111"/>
    <w:semiHidden/>
    <w:rsid w:val="009277C8"/>
  </w:style>
  <w:style w:type="numbering" w:customStyle="1" w:styleId="1ai3813">
    <w:name w:val="1 / a / i3813"/>
    <w:basedOn w:val="a4"/>
    <w:next w:val="1ai"/>
    <w:semiHidden/>
    <w:rsid w:val="009277C8"/>
  </w:style>
  <w:style w:type="numbering" w:customStyle="1" w:styleId="38132">
    <w:name w:val="Статья / Раздел3813"/>
    <w:basedOn w:val="a4"/>
    <w:next w:val="afffffffffffff8"/>
    <w:semiHidden/>
    <w:rsid w:val="009277C8"/>
  </w:style>
  <w:style w:type="numbering" w:customStyle="1" w:styleId="11813">
    <w:name w:val="Нет списка11813"/>
    <w:next w:val="a4"/>
    <w:semiHidden/>
    <w:rsid w:val="009277C8"/>
  </w:style>
  <w:style w:type="numbering" w:customStyle="1" w:styleId="11111111813">
    <w:name w:val="1 / 1.1 / 1.1.111813"/>
    <w:basedOn w:val="a4"/>
    <w:next w:val="111111"/>
    <w:semiHidden/>
    <w:rsid w:val="009277C8"/>
  </w:style>
  <w:style w:type="numbering" w:customStyle="1" w:styleId="1ai11813">
    <w:name w:val="1 / a / i11813"/>
    <w:basedOn w:val="a4"/>
    <w:next w:val="1ai"/>
    <w:semiHidden/>
    <w:rsid w:val="009277C8"/>
  </w:style>
  <w:style w:type="numbering" w:customStyle="1" w:styleId="118130">
    <w:name w:val="Статья / Раздел11813"/>
    <w:basedOn w:val="a4"/>
    <w:next w:val="afffffffffffff8"/>
    <w:semiHidden/>
    <w:rsid w:val="009277C8"/>
  </w:style>
  <w:style w:type="numbering" w:customStyle="1" w:styleId="21813">
    <w:name w:val="Нет списка21813"/>
    <w:next w:val="a4"/>
    <w:semiHidden/>
    <w:rsid w:val="009277C8"/>
  </w:style>
  <w:style w:type="numbering" w:customStyle="1" w:styleId="11111121813">
    <w:name w:val="1 / 1.1 / 1.1.121813"/>
    <w:basedOn w:val="a4"/>
    <w:next w:val="111111"/>
    <w:semiHidden/>
    <w:rsid w:val="009277C8"/>
  </w:style>
  <w:style w:type="numbering" w:customStyle="1" w:styleId="1ai21813">
    <w:name w:val="1 / a / i21813"/>
    <w:basedOn w:val="a4"/>
    <w:next w:val="1ai"/>
    <w:semiHidden/>
    <w:rsid w:val="009277C8"/>
  </w:style>
  <w:style w:type="numbering" w:customStyle="1" w:styleId="218130">
    <w:name w:val="Статья / Раздел21813"/>
    <w:basedOn w:val="a4"/>
    <w:next w:val="afffffffffffff8"/>
    <w:semiHidden/>
    <w:rsid w:val="009277C8"/>
  </w:style>
  <w:style w:type="numbering" w:customStyle="1" w:styleId="11111111731">
    <w:name w:val="1 / 1.1 / 1.1.111731"/>
    <w:rsid w:val="009277C8"/>
  </w:style>
  <w:style w:type="numbering" w:customStyle="1" w:styleId="1ai1104">
    <w:name w:val="1 / a / i1104"/>
    <w:basedOn w:val="a4"/>
    <w:next w:val="1ai"/>
    <w:semiHidden/>
    <w:rsid w:val="009277C8"/>
  </w:style>
  <w:style w:type="numbering" w:customStyle="1" w:styleId="451">
    <w:name w:val="Нет списка45"/>
    <w:next w:val="a4"/>
    <w:uiPriority w:val="99"/>
    <w:semiHidden/>
    <w:unhideWhenUsed/>
    <w:rsid w:val="009277C8"/>
  </w:style>
  <w:style w:type="paragraph" w:customStyle="1" w:styleId="msonormal0">
    <w:name w:val="msonormal"/>
    <w:basedOn w:val="a1"/>
    <w:qFormat/>
    <w:rsid w:val="009277C8"/>
    <w:pPr>
      <w:spacing w:before="100" w:beforeAutospacing="1" w:after="100" w:afterAutospacing="1"/>
    </w:pPr>
    <w:rPr>
      <w:color w:val="auto"/>
    </w:rPr>
  </w:style>
  <w:style w:type="character" w:customStyle="1" w:styleId="714">
    <w:name w:val="Заголовок 7 Знак1"/>
    <w:aliases w:val="Заголовок x.x Знак1"/>
    <w:basedOn w:val="a2"/>
    <w:uiPriority w:val="9"/>
    <w:semiHidden/>
    <w:rsid w:val="009277C8"/>
    <w:rPr>
      <w:rFonts w:ascii="Calibri Light" w:eastAsia="Times New Roman" w:hAnsi="Calibri Light" w:cs="Times New Roman"/>
      <w:i/>
      <w:iCs/>
      <w:color w:val="1F4D78"/>
      <w:sz w:val="22"/>
      <w:szCs w:val="22"/>
      <w:lang w:eastAsia="en-US"/>
    </w:rPr>
  </w:style>
  <w:style w:type="character" w:customStyle="1" w:styleId="814">
    <w:name w:val="Заголовок 8 Знак1"/>
    <w:aliases w:val="Заголовок ТАБЛ Знак1,№ ТАБЛ Знак1"/>
    <w:basedOn w:val="a2"/>
    <w:uiPriority w:val="9"/>
    <w:semiHidden/>
    <w:rsid w:val="009277C8"/>
    <w:rPr>
      <w:rFonts w:ascii="Calibri Light" w:eastAsia="Times New Roman" w:hAnsi="Calibri Light" w:cs="Times New Roman"/>
      <w:color w:val="272727"/>
      <w:sz w:val="21"/>
      <w:szCs w:val="21"/>
      <w:lang w:eastAsia="en-US"/>
    </w:rPr>
  </w:style>
  <w:style w:type="character" w:customStyle="1" w:styleId="914">
    <w:name w:val="Заголовок 9 Знак1"/>
    <w:aliases w:val="Таблица 9 Знак1,ТАБЛИЦА Знак1"/>
    <w:basedOn w:val="a2"/>
    <w:uiPriority w:val="9"/>
    <w:semiHidden/>
    <w:rsid w:val="009277C8"/>
    <w:rPr>
      <w:rFonts w:ascii="Calibri Light" w:eastAsia="Times New Roman" w:hAnsi="Calibri Light" w:cs="Times New Roman"/>
      <w:i/>
      <w:iCs/>
      <w:color w:val="272727"/>
      <w:sz w:val="21"/>
      <w:szCs w:val="21"/>
      <w:lang w:eastAsia="en-US"/>
    </w:rPr>
  </w:style>
  <w:style w:type="paragraph" w:styleId="1fffff4">
    <w:name w:val="index 1"/>
    <w:basedOn w:val="a1"/>
    <w:next w:val="a1"/>
    <w:autoRedefine/>
    <w:unhideWhenUsed/>
    <w:locked/>
    <w:rsid w:val="009277C8"/>
    <w:pPr>
      <w:ind w:left="220" w:hanging="220"/>
    </w:pPr>
    <w:rPr>
      <w:rFonts w:ascii="Calibri" w:eastAsia="Calibri" w:hAnsi="Calibri"/>
      <w:color w:val="auto"/>
      <w:sz w:val="22"/>
      <w:szCs w:val="22"/>
      <w:lang w:eastAsia="en-US"/>
    </w:rPr>
  </w:style>
  <w:style w:type="character" w:customStyle="1" w:styleId="1fffff5">
    <w:name w:val="Верхний колонтитул Знак1"/>
    <w:aliases w:val="ВерхКолонтитул Знак1,Знак4 Знак1,Знак8 Знак1"/>
    <w:basedOn w:val="a2"/>
    <w:uiPriority w:val="99"/>
    <w:rsid w:val="009277C8"/>
    <w:rPr>
      <w:rFonts w:ascii="Calibri" w:eastAsia="Calibri" w:hAnsi="Calibri"/>
      <w:sz w:val="22"/>
      <w:szCs w:val="22"/>
      <w:lang w:eastAsia="en-US"/>
    </w:rPr>
  </w:style>
  <w:style w:type="paragraph" w:styleId="afffffffffffffff1">
    <w:name w:val="index heading"/>
    <w:basedOn w:val="a1"/>
    <w:next w:val="1fffff4"/>
    <w:unhideWhenUsed/>
    <w:locked/>
    <w:rsid w:val="009277C8"/>
    <w:pPr>
      <w:suppressAutoHyphens/>
      <w:ind w:firstLine="709"/>
      <w:jc w:val="both"/>
    </w:pPr>
    <w:rPr>
      <w:rFonts w:ascii="Arial" w:hAnsi="Arial" w:cs="Arial"/>
      <w:color w:val="auto"/>
      <w:szCs w:val="16"/>
      <w:lang w:eastAsia="ar-SA"/>
    </w:rPr>
  </w:style>
  <w:style w:type="character" w:customStyle="1" w:styleId="afff2">
    <w:name w:val="Список Знак"/>
    <w:link w:val="afff1"/>
    <w:locked/>
    <w:rsid w:val="009277C8"/>
    <w:rPr>
      <w:rFonts w:ascii="Arial" w:hAnsi="Arial" w:cs="Tahoma"/>
      <w:sz w:val="24"/>
      <w:lang w:eastAsia="ar-SA"/>
    </w:rPr>
  </w:style>
  <w:style w:type="paragraph" w:styleId="afffffffffffffff2">
    <w:name w:val="Revision"/>
    <w:rsid w:val="009277C8"/>
    <w:pPr>
      <w:ind w:firstLine="709"/>
      <w:jc w:val="both"/>
    </w:pPr>
    <w:rPr>
      <w:rFonts w:ascii="Times New Roman" w:eastAsia="Times New Roman" w:hAnsi="Times New Roman"/>
      <w:sz w:val="24"/>
      <w:szCs w:val="24"/>
      <w:lang w:val="en-US" w:eastAsia="ar-SA" w:bidi="en-US"/>
    </w:rPr>
  </w:style>
  <w:style w:type="paragraph" w:styleId="2fff6">
    <w:name w:val="Quote"/>
    <w:aliases w:val="Таблицы"/>
    <w:basedOn w:val="a1"/>
    <w:next w:val="a1"/>
    <w:link w:val="2fff7"/>
    <w:uiPriority w:val="29"/>
    <w:qFormat/>
    <w:rsid w:val="009277C8"/>
    <w:pPr>
      <w:suppressAutoHyphens/>
      <w:ind w:firstLine="709"/>
      <w:jc w:val="both"/>
    </w:pPr>
    <w:rPr>
      <w:rFonts w:ascii="Arial" w:hAnsi="Arial" w:cs="Arial"/>
      <w:i/>
      <w:color w:val="auto"/>
      <w:szCs w:val="16"/>
      <w:lang w:eastAsia="ar-SA"/>
    </w:rPr>
  </w:style>
  <w:style w:type="character" w:customStyle="1" w:styleId="2fff7">
    <w:name w:val="Цитата 2 Знак"/>
    <w:aliases w:val="Таблицы Знак"/>
    <w:basedOn w:val="a2"/>
    <w:link w:val="2fff6"/>
    <w:uiPriority w:val="29"/>
    <w:rsid w:val="009277C8"/>
    <w:rPr>
      <w:rFonts w:ascii="Arial" w:eastAsia="Times New Roman" w:hAnsi="Arial" w:cs="Arial"/>
      <w:i/>
      <w:sz w:val="24"/>
      <w:szCs w:val="16"/>
      <w:lang w:eastAsia="ar-SA"/>
    </w:rPr>
  </w:style>
  <w:style w:type="paragraph" w:styleId="afffffffffffffff3">
    <w:name w:val="Intense Quote"/>
    <w:basedOn w:val="a1"/>
    <w:next w:val="a1"/>
    <w:link w:val="afffffffffffffff4"/>
    <w:qFormat/>
    <w:rsid w:val="009277C8"/>
    <w:pPr>
      <w:suppressAutoHyphens/>
      <w:ind w:left="720" w:right="720" w:firstLine="709"/>
      <w:jc w:val="both"/>
    </w:pPr>
    <w:rPr>
      <w:rFonts w:ascii="Arial" w:hAnsi="Arial" w:cs="Arial"/>
      <w:b/>
      <w:i/>
      <w:color w:val="auto"/>
      <w:szCs w:val="22"/>
      <w:lang w:eastAsia="ar-SA"/>
    </w:rPr>
  </w:style>
  <w:style w:type="character" w:customStyle="1" w:styleId="afffffffffffffff4">
    <w:name w:val="Выделенная цитата Знак"/>
    <w:basedOn w:val="a2"/>
    <w:link w:val="afffffffffffffff3"/>
    <w:rsid w:val="009277C8"/>
    <w:rPr>
      <w:rFonts w:ascii="Arial" w:eastAsia="Times New Roman" w:hAnsi="Arial" w:cs="Arial"/>
      <w:b/>
      <w:i/>
      <w:sz w:val="24"/>
      <w:szCs w:val="22"/>
      <w:lang w:eastAsia="ar-SA"/>
    </w:rPr>
  </w:style>
  <w:style w:type="character" w:customStyle="1" w:styleId="afffffffffffffff5">
    <w:name w:val="текст табл Знак"/>
    <w:link w:val="afffffffffffffff6"/>
    <w:locked/>
    <w:rsid w:val="009277C8"/>
    <w:rPr>
      <w:rFonts w:ascii="Arial" w:hAnsi="Arial" w:cs="Arial"/>
      <w:sz w:val="24"/>
      <w:szCs w:val="24"/>
      <w:lang w:eastAsia="ar-SA"/>
    </w:rPr>
  </w:style>
  <w:style w:type="paragraph" w:customStyle="1" w:styleId="afffffffffffffff6">
    <w:name w:val="текст табл"/>
    <w:basedOn w:val="a1"/>
    <w:link w:val="afffffffffffffff5"/>
    <w:qFormat/>
    <w:rsid w:val="009277C8"/>
    <w:pPr>
      <w:suppressAutoHyphens/>
      <w:ind w:firstLine="709"/>
      <w:jc w:val="both"/>
    </w:pPr>
    <w:rPr>
      <w:rFonts w:ascii="Arial" w:eastAsia="Calibri" w:hAnsi="Arial" w:cs="Arial"/>
      <w:color w:val="auto"/>
      <w:lang w:eastAsia="ar-SA"/>
    </w:rPr>
  </w:style>
  <w:style w:type="paragraph" w:customStyle="1" w:styleId="afffffffffffffff7">
    <w:name w:val="Основной"/>
    <w:basedOn w:val="ab"/>
    <w:uiPriority w:val="99"/>
    <w:qFormat/>
    <w:rsid w:val="009277C8"/>
    <w:pPr>
      <w:suppressAutoHyphens/>
      <w:spacing w:after="0"/>
      <w:ind w:left="0" w:firstLine="680"/>
      <w:jc w:val="both"/>
    </w:pPr>
    <w:rPr>
      <w:rFonts w:eastAsia="Times New Roman" w:cs="Calibri"/>
      <w:color w:val="auto"/>
      <w:sz w:val="28"/>
      <w:szCs w:val="16"/>
      <w:lang w:eastAsia="ar-SA"/>
    </w:rPr>
  </w:style>
  <w:style w:type="character" w:customStyle="1" w:styleId="afffffffffffffff8">
    <w:name w:val="Стиль пункта схемы Знак"/>
    <w:link w:val="afffffffffffffff9"/>
    <w:locked/>
    <w:rsid w:val="009277C8"/>
    <w:rPr>
      <w:rFonts w:ascii="Arial" w:hAnsi="Arial" w:cs="Arial"/>
      <w:sz w:val="28"/>
      <w:szCs w:val="28"/>
      <w:lang w:eastAsia="ar-SA"/>
    </w:rPr>
  </w:style>
  <w:style w:type="paragraph" w:customStyle="1" w:styleId="afffffffffffffff9">
    <w:name w:val="Стиль пункта схемы"/>
    <w:basedOn w:val="a1"/>
    <w:link w:val="afffffffffffffff8"/>
    <w:qFormat/>
    <w:rsid w:val="009277C8"/>
    <w:pPr>
      <w:suppressAutoHyphens/>
      <w:autoSpaceDE w:val="0"/>
      <w:spacing w:line="360" w:lineRule="auto"/>
      <w:ind w:firstLine="680"/>
      <w:jc w:val="both"/>
    </w:pPr>
    <w:rPr>
      <w:rFonts w:ascii="Arial" w:eastAsia="Calibri" w:hAnsi="Arial" w:cs="Arial"/>
      <w:color w:val="auto"/>
      <w:sz w:val="28"/>
      <w:szCs w:val="28"/>
      <w:lang w:eastAsia="ar-SA"/>
    </w:rPr>
  </w:style>
  <w:style w:type="character" w:customStyle="1" w:styleId="afffffffffffffffa">
    <w:name w:val="№табл Знак"/>
    <w:link w:val="afffffffffffffffb"/>
    <w:locked/>
    <w:rsid w:val="009277C8"/>
    <w:rPr>
      <w:rFonts w:ascii="Arial" w:hAnsi="Arial" w:cs="Arial"/>
      <w:sz w:val="24"/>
      <w:szCs w:val="22"/>
      <w:lang w:eastAsia="ar-SA"/>
    </w:rPr>
  </w:style>
  <w:style w:type="paragraph" w:customStyle="1" w:styleId="afffffffffffffffb">
    <w:name w:val="№табл"/>
    <w:basedOn w:val="9"/>
    <w:link w:val="afffffffffffffffa"/>
    <w:qFormat/>
    <w:rsid w:val="009277C8"/>
    <w:pPr>
      <w:keepNext w:val="0"/>
      <w:widowControl/>
      <w:tabs>
        <w:tab w:val="clear" w:pos="4680"/>
      </w:tabs>
      <w:suppressAutoHyphens/>
      <w:spacing w:before="240" w:after="60"/>
      <w:ind w:left="0" w:firstLine="0"/>
      <w:jc w:val="right"/>
    </w:pPr>
    <w:rPr>
      <w:rFonts w:ascii="Arial" w:hAnsi="Arial" w:cs="Arial"/>
      <w:b w:val="0"/>
      <w:color w:val="auto"/>
      <w:sz w:val="24"/>
      <w:szCs w:val="22"/>
      <w:lang w:eastAsia="ar-SA"/>
    </w:rPr>
  </w:style>
  <w:style w:type="paragraph" w:customStyle="1" w:styleId="2fff8">
    <w:name w:val="Обычный2"/>
    <w:uiPriority w:val="99"/>
    <w:qFormat/>
    <w:rsid w:val="009277C8"/>
    <w:pPr>
      <w:widowControl w:val="0"/>
      <w:snapToGrid w:val="0"/>
    </w:pPr>
    <w:rPr>
      <w:rFonts w:ascii="Times New Roman" w:eastAsia="Times New Roman" w:hAnsi="Times New Roman"/>
      <w:szCs w:val="24"/>
    </w:rPr>
  </w:style>
  <w:style w:type="character" w:customStyle="1" w:styleId="afffffffffa">
    <w:name w:val="Формула Знак"/>
    <w:link w:val="afffffffff9"/>
    <w:locked/>
    <w:rsid w:val="009277C8"/>
    <w:rPr>
      <w:rFonts w:ascii="Arial" w:eastAsia="Times New Roman" w:hAnsi="Arial" w:cs="Arial"/>
      <w:sz w:val="26"/>
      <w:szCs w:val="26"/>
    </w:rPr>
  </w:style>
  <w:style w:type="paragraph" w:customStyle="1" w:styleId="3ffa">
    <w:name w:val="Обычный3"/>
    <w:uiPriority w:val="99"/>
    <w:qFormat/>
    <w:rsid w:val="009277C8"/>
    <w:pPr>
      <w:widowControl w:val="0"/>
      <w:snapToGrid w:val="0"/>
    </w:pPr>
    <w:rPr>
      <w:rFonts w:ascii="Arial" w:eastAsia="Times New Roman" w:hAnsi="Arial"/>
    </w:rPr>
  </w:style>
  <w:style w:type="paragraph" w:customStyle="1" w:styleId="DefaultParagraphFontChar">
    <w:name w:val="Default Paragraph Font Char"/>
    <w:aliases w:val="Char Char2,Char1 Char, Char Char2, Char1 Char"/>
    <w:basedOn w:val="a1"/>
    <w:uiPriority w:val="99"/>
    <w:qFormat/>
    <w:rsid w:val="009277C8"/>
    <w:pPr>
      <w:spacing w:before="100" w:beforeAutospacing="1" w:after="100" w:afterAutospacing="1"/>
    </w:pPr>
    <w:rPr>
      <w:rFonts w:ascii="Tahoma" w:hAnsi="Tahoma"/>
      <w:color w:val="auto"/>
      <w:sz w:val="20"/>
      <w:szCs w:val="20"/>
      <w:lang w:val="en-US" w:eastAsia="en-US"/>
    </w:rPr>
  </w:style>
  <w:style w:type="paragraph" w:customStyle="1" w:styleId="msonormalcxspmiddle">
    <w:name w:val="msonormalcxspmiddle"/>
    <w:basedOn w:val="a1"/>
    <w:uiPriority w:val="99"/>
    <w:qFormat/>
    <w:rsid w:val="009277C8"/>
    <w:pPr>
      <w:spacing w:before="100" w:beforeAutospacing="1" w:after="100" w:afterAutospacing="1"/>
    </w:pPr>
    <w:rPr>
      <w:color w:val="auto"/>
    </w:rPr>
  </w:style>
  <w:style w:type="paragraph" w:customStyle="1" w:styleId="Style20">
    <w:name w:val="Style20"/>
    <w:basedOn w:val="a1"/>
    <w:uiPriority w:val="99"/>
    <w:qFormat/>
    <w:rsid w:val="009277C8"/>
    <w:pPr>
      <w:widowControl w:val="0"/>
    </w:pPr>
  </w:style>
  <w:style w:type="paragraph" w:customStyle="1" w:styleId="Style43">
    <w:name w:val="Style43"/>
    <w:basedOn w:val="a1"/>
    <w:uiPriority w:val="99"/>
    <w:qFormat/>
    <w:rsid w:val="009277C8"/>
    <w:pPr>
      <w:widowControl w:val="0"/>
      <w:jc w:val="right"/>
    </w:pPr>
  </w:style>
  <w:style w:type="paragraph" w:customStyle="1" w:styleId="Style40">
    <w:name w:val="Style40"/>
    <w:basedOn w:val="a1"/>
    <w:uiPriority w:val="99"/>
    <w:qFormat/>
    <w:rsid w:val="009277C8"/>
    <w:pPr>
      <w:widowControl w:val="0"/>
    </w:pPr>
  </w:style>
  <w:style w:type="paragraph" w:customStyle="1" w:styleId="32b">
    <w:name w:val="Основной текст 32"/>
    <w:basedOn w:val="a1"/>
    <w:uiPriority w:val="99"/>
    <w:qFormat/>
    <w:rsid w:val="009277C8"/>
    <w:pPr>
      <w:suppressAutoHyphens/>
      <w:ind w:firstLine="709"/>
      <w:jc w:val="both"/>
    </w:pPr>
    <w:rPr>
      <w:rFonts w:ascii="Arial" w:hAnsi="Arial" w:cs="Arial"/>
      <w:sz w:val="16"/>
      <w:szCs w:val="16"/>
      <w:lang w:eastAsia="ar-SA"/>
    </w:rPr>
  </w:style>
  <w:style w:type="paragraph" w:customStyle="1" w:styleId="afffffffffffffffc">
    <w:name w:val="Обычный сжат межстрочн"/>
    <w:basedOn w:val="a1"/>
    <w:uiPriority w:val="99"/>
    <w:qFormat/>
    <w:rsid w:val="009277C8"/>
    <w:pPr>
      <w:widowControl w:val="0"/>
      <w:suppressAutoHyphens/>
      <w:spacing w:line="224" w:lineRule="exact"/>
      <w:ind w:firstLine="284"/>
      <w:jc w:val="both"/>
    </w:pPr>
    <w:rPr>
      <w:rFonts w:ascii="Arial" w:hAnsi="Arial" w:cs="Arial"/>
      <w:sz w:val="20"/>
      <w:szCs w:val="20"/>
      <w:lang w:eastAsia="ar-SA"/>
    </w:rPr>
  </w:style>
  <w:style w:type="paragraph" w:customStyle="1" w:styleId="1fffff6">
    <w:name w:val="Заголовок 1 с Нум"/>
    <w:basedOn w:val="15"/>
    <w:uiPriority w:val="99"/>
    <w:qFormat/>
    <w:rsid w:val="009277C8"/>
    <w:pPr>
      <w:tabs>
        <w:tab w:val="clear" w:pos="360"/>
      </w:tabs>
      <w:suppressAutoHyphens/>
      <w:spacing w:before="240" w:after="60" w:line="240" w:lineRule="auto"/>
      <w:ind w:left="0" w:firstLine="709"/>
    </w:pPr>
    <w:rPr>
      <w:rFonts w:eastAsia="Times New Roman"/>
      <w:b w:val="0"/>
      <w:kern w:val="2"/>
      <w:sz w:val="24"/>
      <w:szCs w:val="32"/>
      <w:lang w:eastAsia="ar-SA"/>
    </w:rPr>
  </w:style>
  <w:style w:type="paragraph" w:customStyle="1" w:styleId="caaieiaie2">
    <w:name w:val="caaieiaie 2"/>
    <w:basedOn w:val="a1"/>
    <w:next w:val="a1"/>
    <w:uiPriority w:val="99"/>
    <w:qFormat/>
    <w:rsid w:val="009277C8"/>
    <w:pPr>
      <w:keepNext/>
      <w:suppressAutoHyphens/>
      <w:spacing w:before="240" w:after="60"/>
      <w:ind w:firstLine="709"/>
      <w:jc w:val="center"/>
    </w:pPr>
    <w:rPr>
      <w:rFonts w:ascii="Arial CYR" w:hAnsi="Arial CYR" w:cs="Arial CYR"/>
      <w:b/>
      <w:szCs w:val="20"/>
      <w:lang w:eastAsia="ar-SA"/>
    </w:rPr>
  </w:style>
  <w:style w:type="paragraph" w:customStyle="1" w:styleId="21f0">
    <w:name w:val="Маркированный список 21"/>
    <w:basedOn w:val="a1"/>
    <w:uiPriority w:val="99"/>
    <w:qFormat/>
    <w:rsid w:val="009277C8"/>
    <w:pPr>
      <w:suppressAutoHyphens/>
      <w:spacing w:line="360" w:lineRule="auto"/>
      <w:ind w:firstLine="567"/>
      <w:jc w:val="both"/>
    </w:pPr>
    <w:rPr>
      <w:rFonts w:ascii="Arial" w:hAnsi="Arial" w:cs="Arial"/>
      <w:spacing w:val="6"/>
      <w:szCs w:val="16"/>
      <w:lang w:eastAsia="ar-SA"/>
    </w:rPr>
  </w:style>
  <w:style w:type="paragraph" w:customStyle="1" w:styleId="afffffffffffffffd">
    <w:name w:val="Стиль главы схемы"/>
    <w:basedOn w:val="a1"/>
    <w:uiPriority w:val="99"/>
    <w:qFormat/>
    <w:rsid w:val="009277C8"/>
    <w:pPr>
      <w:suppressAutoHyphens/>
      <w:spacing w:before="240" w:after="240"/>
      <w:ind w:firstLine="709"/>
      <w:jc w:val="center"/>
    </w:pPr>
    <w:rPr>
      <w:rFonts w:ascii="Arial" w:hAnsi="Arial" w:cs="Arial"/>
      <w:b/>
      <w:kern w:val="2"/>
      <w:sz w:val="28"/>
      <w:szCs w:val="28"/>
      <w:lang w:eastAsia="ar-SA"/>
    </w:rPr>
  </w:style>
  <w:style w:type="paragraph" w:customStyle="1" w:styleId="afffffffffffffffe">
    <w:name w:val="основной с отступом"/>
    <w:basedOn w:val="ad"/>
    <w:uiPriority w:val="99"/>
    <w:qFormat/>
    <w:rsid w:val="009277C8"/>
    <w:pPr>
      <w:suppressAutoHyphens/>
      <w:spacing w:after="0"/>
      <w:ind w:firstLine="709"/>
      <w:jc w:val="both"/>
    </w:pPr>
    <w:rPr>
      <w:rFonts w:ascii="Arial" w:eastAsia="Times New Roman" w:hAnsi="Arial" w:cs="Arial"/>
      <w:szCs w:val="16"/>
      <w:lang w:eastAsia="ar-SA"/>
    </w:rPr>
  </w:style>
  <w:style w:type="paragraph" w:customStyle="1" w:styleId="affffffffffffffff">
    <w:name w:val="Стиль названия"/>
    <w:basedOn w:val="a1"/>
    <w:uiPriority w:val="99"/>
    <w:qFormat/>
    <w:rsid w:val="009277C8"/>
    <w:pPr>
      <w:suppressAutoHyphens/>
      <w:spacing w:after="60"/>
      <w:ind w:firstLine="680"/>
      <w:jc w:val="both"/>
    </w:pPr>
    <w:rPr>
      <w:rFonts w:ascii="Arial" w:hAnsi="Arial" w:cs="Arial"/>
      <w:b/>
      <w:i/>
      <w:szCs w:val="28"/>
      <w:lang w:eastAsia="ar-SA"/>
    </w:rPr>
  </w:style>
  <w:style w:type="paragraph" w:customStyle="1" w:styleId="1fffff7">
    <w:name w:val="Нор Абзац1"/>
    <w:basedOn w:val="a1"/>
    <w:uiPriority w:val="99"/>
    <w:qFormat/>
    <w:rsid w:val="009277C8"/>
    <w:pPr>
      <w:suppressAutoHyphens/>
      <w:spacing w:before="60"/>
      <w:ind w:firstLine="397"/>
      <w:jc w:val="both"/>
    </w:pPr>
    <w:rPr>
      <w:rFonts w:ascii="Arial" w:hAnsi="Arial" w:cs="Arial"/>
      <w:szCs w:val="20"/>
      <w:lang w:eastAsia="ar-SA"/>
    </w:rPr>
  </w:style>
  <w:style w:type="paragraph" w:customStyle="1" w:styleId="affffffffffffffff0">
    <w:name w:val="Пункт заключения"/>
    <w:basedOn w:val="a1"/>
    <w:uiPriority w:val="99"/>
    <w:qFormat/>
    <w:rsid w:val="009277C8"/>
    <w:pPr>
      <w:tabs>
        <w:tab w:val="left" w:pos="1080"/>
      </w:tabs>
      <w:suppressAutoHyphens/>
      <w:spacing w:line="480" w:lineRule="auto"/>
      <w:ind w:firstLine="709"/>
      <w:jc w:val="both"/>
    </w:pPr>
    <w:rPr>
      <w:rFonts w:ascii="Arial" w:hAnsi="Arial" w:cs="Arial"/>
      <w:b/>
      <w:sz w:val="28"/>
      <w:szCs w:val="28"/>
      <w:lang w:eastAsia="ar-SA"/>
    </w:rPr>
  </w:style>
  <w:style w:type="paragraph" w:customStyle="1" w:styleId="affffffffffffffff1">
    <w:name w:val="Подпункт заключения"/>
    <w:basedOn w:val="a1"/>
    <w:uiPriority w:val="99"/>
    <w:qFormat/>
    <w:rsid w:val="009277C8"/>
    <w:pPr>
      <w:suppressAutoHyphens/>
      <w:spacing w:line="360" w:lineRule="auto"/>
      <w:ind w:firstLine="709"/>
      <w:jc w:val="both"/>
    </w:pPr>
    <w:rPr>
      <w:rFonts w:ascii="Arial" w:hAnsi="Arial" w:cs="Arial"/>
      <w:b/>
      <w:i/>
      <w:sz w:val="28"/>
      <w:szCs w:val="28"/>
      <w:lang w:eastAsia="ar-SA"/>
    </w:rPr>
  </w:style>
  <w:style w:type="paragraph" w:customStyle="1" w:styleId="Char-Tab">
    <w:name w:val="Char-Tab"/>
    <w:basedOn w:val="a1"/>
    <w:uiPriority w:val="99"/>
    <w:qFormat/>
    <w:rsid w:val="009277C8"/>
    <w:pPr>
      <w:suppressAutoHyphens/>
      <w:spacing w:line="360" w:lineRule="auto"/>
      <w:ind w:firstLine="709"/>
      <w:jc w:val="both"/>
    </w:pPr>
    <w:rPr>
      <w:rFonts w:ascii="Arial" w:hAnsi="Arial" w:cs="Arial"/>
      <w:szCs w:val="16"/>
      <w:lang w:eastAsia="ar-SA"/>
    </w:rPr>
  </w:style>
  <w:style w:type="paragraph" w:customStyle="1" w:styleId="affffffffffffffff2">
    <w:name w:val="Стиль заключения Знак"/>
    <w:basedOn w:val="a1"/>
    <w:uiPriority w:val="99"/>
    <w:qFormat/>
    <w:rsid w:val="009277C8"/>
    <w:pPr>
      <w:suppressAutoHyphens/>
      <w:spacing w:line="360" w:lineRule="auto"/>
      <w:ind w:firstLine="720"/>
      <w:jc w:val="both"/>
    </w:pPr>
    <w:rPr>
      <w:rFonts w:ascii="Arial" w:hAnsi="Arial" w:cs="Arial"/>
      <w:sz w:val="28"/>
      <w:szCs w:val="28"/>
      <w:lang w:eastAsia="ar-SA"/>
    </w:rPr>
  </w:style>
  <w:style w:type="paragraph" w:customStyle="1" w:styleId="affffffffffffffff3">
    <w:name w:val="!Простой текст! Знак Знак Знак Знак"/>
    <w:basedOn w:val="a1"/>
    <w:uiPriority w:val="99"/>
    <w:qFormat/>
    <w:rsid w:val="009277C8"/>
    <w:pPr>
      <w:suppressAutoHyphens/>
      <w:spacing w:after="120"/>
      <w:ind w:firstLine="709"/>
      <w:jc w:val="both"/>
    </w:pPr>
    <w:rPr>
      <w:rFonts w:ascii="Arial" w:hAnsi="Arial" w:cs="Arial"/>
      <w:szCs w:val="16"/>
      <w:lang w:eastAsia="ar-SA"/>
    </w:rPr>
  </w:style>
  <w:style w:type="paragraph" w:customStyle="1" w:styleId="affffffffffffffff4">
    <w:name w:val="Основной стиль"/>
    <w:basedOn w:val="a1"/>
    <w:uiPriority w:val="99"/>
    <w:qFormat/>
    <w:rsid w:val="009277C8"/>
    <w:pPr>
      <w:suppressAutoHyphens/>
      <w:ind w:firstLine="680"/>
      <w:jc w:val="both"/>
    </w:pPr>
    <w:rPr>
      <w:rFonts w:ascii="Arial" w:hAnsi="Arial" w:cs="Arial"/>
      <w:szCs w:val="28"/>
      <w:lang w:eastAsia="ar-SA"/>
    </w:rPr>
  </w:style>
  <w:style w:type="paragraph" w:customStyle="1" w:styleId="105">
    <w:name w:val="Оглавление 10"/>
    <w:basedOn w:val="1ff2"/>
    <w:uiPriority w:val="99"/>
    <w:qFormat/>
    <w:rsid w:val="009277C8"/>
    <w:pPr>
      <w:suppressLineNumbers w:val="0"/>
      <w:tabs>
        <w:tab w:val="right" w:leader="dot" w:pos="9353"/>
      </w:tabs>
      <w:suppressAutoHyphens/>
      <w:ind w:left="2547" w:firstLine="709"/>
      <w:jc w:val="both"/>
    </w:pPr>
    <w:rPr>
      <w:rFonts w:cs="Tahoma"/>
      <w:color w:val="000000"/>
      <w:szCs w:val="16"/>
    </w:rPr>
  </w:style>
  <w:style w:type="paragraph" w:customStyle="1" w:styleId="1614">
    <w:name w:val="стиль161"/>
    <w:basedOn w:val="a1"/>
    <w:uiPriority w:val="99"/>
    <w:qFormat/>
    <w:rsid w:val="009277C8"/>
    <w:pPr>
      <w:spacing w:after="240" w:line="270" w:lineRule="exact"/>
      <w:ind w:left="300" w:right="300"/>
    </w:pPr>
    <w:rPr>
      <w:rFonts w:ascii="Arial" w:hAnsi="Arial" w:cs="Arial"/>
      <w:sz w:val="21"/>
      <w:szCs w:val="21"/>
    </w:rPr>
  </w:style>
  <w:style w:type="paragraph" w:customStyle="1" w:styleId="31e">
    <w:name w:val="Обычный31"/>
    <w:uiPriority w:val="99"/>
    <w:qFormat/>
    <w:rsid w:val="009277C8"/>
    <w:pPr>
      <w:snapToGrid w:val="0"/>
    </w:pPr>
    <w:rPr>
      <w:rFonts w:ascii="Times New Roman" w:eastAsia="Times New Roman" w:hAnsi="Times New Roman"/>
      <w:sz w:val="22"/>
      <w:lang w:val="en-US" w:bidi="en-US"/>
    </w:rPr>
  </w:style>
  <w:style w:type="paragraph" w:customStyle="1" w:styleId="affffffffffffffff5">
    <w:name w:val="название Знак Знак"/>
    <w:basedOn w:val="a1"/>
    <w:uiPriority w:val="99"/>
    <w:qFormat/>
    <w:rsid w:val="009277C8"/>
    <w:pPr>
      <w:widowControl w:val="0"/>
      <w:autoSpaceDE w:val="0"/>
      <w:autoSpaceDN w:val="0"/>
      <w:adjustRightInd w:val="0"/>
      <w:spacing w:before="240"/>
      <w:ind w:firstLine="720"/>
    </w:pPr>
    <w:rPr>
      <w:b/>
      <w:bCs/>
      <w:color w:val="auto"/>
      <w:sz w:val="26"/>
      <w:szCs w:val="20"/>
      <w:lang w:val="en-US" w:eastAsia="en-US" w:bidi="en-US"/>
    </w:rPr>
  </w:style>
  <w:style w:type="paragraph" w:customStyle="1" w:styleId="ArNar">
    <w:name w:val="Обычный ArNar"/>
    <w:basedOn w:val="a1"/>
    <w:uiPriority w:val="99"/>
    <w:qFormat/>
    <w:rsid w:val="009277C8"/>
    <w:rPr>
      <w:rFonts w:ascii="Arial Narrow" w:hAnsi="Arial Narrow"/>
      <w:szCs w:val="20"/>
      <w:lang w:val="en-US" w:eastAsia="en-US" w:bidi="en-US"/>
    </w:rPr>
  </w:style>
  <w:style w:type="paragraph" w:customStyle="1" w:styleId="239">
    <w:name w:val="Основной текст 23"/>
    <w:basedOn w:val="a1"/>
    <w:uiPriority w:val="99"/>
    <w:qFormat/>
    <w:rsid w:val="009277C8"/>
    <w:pPr>
      <w:suppressAutoHyphens/>
      <w:spacing w:after="120" w:line="480" w:lineRule="auto"/>
    </w:pPr>
    <w:rPr>
      <w:rFonts w:ascii="Calibri" w:hAnsi="Calibri" w:cs="Arial"/>
      <w:color w:val="auto"/>
      <w:szCs w:val="16"/>
      <w:lang w:val="en-US" w:eastAsia="ar-SA" w:bidi="en-US"/>
    </w:rPr>
  </w:style>
  <w:style w:type="paragraph" w:customStyle="1" w:styleId="1fffff8">
    <w:name w:val="Текст примечания1"/>
    <w:basedOn w:val="a1"/>
    <w:uiPriority w:val="99"/>
    <w:qFormat/>
    <w:rsid w:val="009277C8"/>
    <w:pPr>
      <w:suppressAutoHyphens/>
    </w:pPr>
    <w:rPr>
      <w:rFonts w:ascii="Calibri" w:hAnsi="Calibri" w:cs="Arial"/>
      <w:color w:val="auto"/>
      <w:sz w:val="20"/>
      <w:szCs w:val="20"/>
      <w:lang w:val="en-US" w:eastAsia="ar-SA" w:bidi="en-US"/>
    </w:rPr>
  </w:style>
  <w:style w:type="paragraph" w:customStyle="1" w:styleId="2fff9">
    <w:name w:val="Название объекта2"/>
    <w:basedOn w:val="a1"/>
    <w:next w:val="a1"/>
    <w:uiPriority w:val="99"/>
    <w:qFormat/>
    <w:rsid w:val="009277C8"/>
    <w:pPr>
      <w:suppressAutoHyphens/>
    </w:pPr>
    <w:rPr>
      <w:rFonts w:ascii="Calibri" w:hAnsi="Calibri" w:cs="Arial"/>
      <w:b/>
      <w:bCs/>
      <w:color w:val="auto"/>
      <w:sz w:val="20"/>
      <w:szCs w:val="20"/>
      <w:lang w:val="en-US" w:eastAsia="ar-SA" w:bidi="en-US"/>
    </w:rPr>
  </w:style>
  <w:style w:type="paragraph" w:customStyle="1" w:styleId="339">
    <w:name w:val="Основной текст 33"/>
    <w:basedOn w:val="a1"/>
    <w:uiPriority w:val="99"/>
    <w:qFormat/>
    <w:rsid w:val="009277C8"/>
    <w:rPr>
      <w:rFonts w:ascii="Calibri" w:hAnsi="Calibri" w:cs="Arial"/>
      <w:color w:val="auto"/>
      <w:sz w:val="16"/>
      <w:lang w:val="en-US" w:eastAsia="ar-SA" w:bidi="en-US"/>
    </w:rPr>
  </w:style>
  <w:style w:type="paragraph" w:customStyle="1" w:styleId="4f6">
    <w:name w:val="Обычный4"/>
    <w:uiPriority w:val="99"/>
    <w:qFormat/>
    <w:rsid w:val="009277C8"/>
    <w:pPr>
      <w:suppressAutoHyphens/>
      <w:snapToGrid w:val="0"/>
    </w:pPr>
    <w:rPr>
      <w:rFonts w:ascii="Times New Roman" w:eastAsia="Times New Roman" w:hAnsi="Times New Roman" w:cs="Arial"/>
      <w:sz w:val="22"/>
      <w:lang w:val="en-US" w:eastAsia="ar-SA" w:bidi="en-US"/>
    </w:rPr>
  </w:style>
  <w:style w:type="paragraph" w:customStyle="1" w:styleId="Style30">
    <w:name w:val="Style30"/>
    <w:basedOn w:val="a1"/>
    <w:uiPriority w:val="99"/>
    <w:qFormat/>
    <w:rsid w:val="009277C8"/>
    <w:pPr>
      <w:widowControl w:val="0"/>
      <w:spacing w:line="277" w:lineRule="exact"/>
      <w:jc w:val="center"/>
    </w:pPr>
    <w:rPr>
      <w:rFonts w:eastAsia="MS ??"/>
      <w:lang w:val="en-US" w:eastAsia="en-US" w:bidi="en-US"/>
    </w:rPr>
  </w:style>
  <w:style w:type="paragraph" w:customStyle="1" w:styleId="Style59">
    <w:name w:val="Style59"/>
    <w:basedOn w:val="a1"/>
    <w:uiPriority w:val="99"/>
    <w:qFormat/>
    <w:rsid w:val="009277C8"/>
    <w:pPr>
      <w:widowControl w:val="0"/>
      <w:spacing w:line="274" w:lineRule="exact"/>
    </w:pPr>
    <w:rPr>
      <w:rFonts w:eastAsia="MS ??"/>
      <w:lang w:val="en-US" w:eastAsia="en-US" w:bidi="en-US"/>
    </w:rPr>
  </w:style>
  <w:style w:type="paragraph" w:customStyle="1" w:styleId="FORMATTEXT0">
    <w:name w:val=".FORMATTEXT"/>
    <w:uiPriority w:val="99"/>
    <w:qFormat/>
    <w:rsid w:val="009277C8"/>
    <w:pPr>
      <w:widowControl w:val="0"/>
      <w:autoSpaceDE w:val="0"/>
      <w:autoSpaceDN w:val="0"/>
      <w:adjustRightInd w:val="0"/>
    </w:pPr>
    <w:rPr>
      <w:rFonts w:ascii="Times New Roman" w:eastAsia="Times New Roman" w:hAnsi="Times New Roman"/>
      <w:sz w:val="24"/>
      <w:szCs w:val="24"/>
      <w:lang w:val="en-US" w:bidi="en-US"/>
    </w:rPr>
  </w:style>
  <w:style w:type="paragraph" w:customStyle="1" w:styleId="129">
    <w:name w:val="Заголовок 12"/>
    <w:basedOn w:val="a1"/>
    <w:next w:val="a1"/>
    <w:uiPriority w:val="99"/>
    <w:qFormat/>
    <w:rsid w:val="009277C8"/>
    <w:pPr>
      <w:keepNext/>
      <w:suppressAutoHyphens/>
      <w:autoSpaceDN w:val="0"/>
      <w:jc w:val="center"/>
      <w:outlineLvl w:val="0"/>
    </w:pPr>
    <w:rPr>
      <w:rFonts w:ascii="Courier New" w:hAnsi="Courier New" w:cs="Courier New"/>
      <w:b/>
      <w:bCs/>
      <w:color w:val="auto"/>
      <w:kern w:val="3"/>
      <w:lang w:val="en-US" w:eastAsia="en-US" w:bidi="en-US"/>
    </w:rPr>
  </w:style>
  <w:style w:type="paragraph" w:customStyle="1" w:styleId="1fffff9">
    <w:name w:val="Стиль подчеркивание по ширине Первая строка:  1 см"/>
    <w:basedOn w:val="a1"/>
    <w:uiPriority w:val="99"/>
    <w:qFormat/>
    <w:rsid w:val="009277C8"/>
    <w:pPr>
      <w:ind w:firstLine="567"/>
    </w:pPr>
    <w:rPr>
      <w:color w:val="auto"/>
      <w:szCs w:val="20"/>
      <w:lang w:val="en-US" w:eastAsia="en-US" w:bidi="en-US"/>
    </w:rPr>
  </w:style>
  <w:style w:type="paragraph" w:customStyle="1" w:styleId="11f7">
    <w:name w:val="Стиль подчеркивание Первая строка:  11 см"/>
    <w:basedOn w:val="a1"/>
    <w:uiPriority w:val="99"/>
    <w:qFormat/>
    <w:rsid w:val="009277C8"/>
    <w:pPr>
      <w:ind w:firstLine="624"/>
    </w:pPr>
    <w:rPr>
      <w:color w:val="auto"/>
      <w:szCs w:val="20"/>
      <w:lang w:val="en-US" w:eastAsia="en-US" w:bidi="en-US"/>
    </w:rPr>
  </w:style>
  <w:style w:type="paragraph" w:customStyle="1" w:styleId="affffffffffffffff6">
    <w:name w:val="."/>
    <w:uiPriority w:val="99"/>
    <w:qFormat/>
    <w:rsid w:val="009277C8"/>
    <w:pPr>
      <w:widowControl w:val="0"/>
      <w:autoSpaceDE w:val="0"/>
      <w:autoSpaceDN w:val="0"/>
      <w:adjustRightInd w:val="0"/>
    </w:pPr>
    <w:rPr>
      <w:rFonts w:ascii="Times New Roman" w:eastAsia="Times New Roman" w:hAnsi="Times New Roman"/>
      <w:sz w:val="24"/>
      <w:szCs w:val="24"/>
      <w:lang w:val="en-US" w:bidi="en-US"/>
    </w:rPr>
  </w:style>
  <w:style w:type="paragraph" w:customStyle="1" w:styleId="HEADERTEXT">
    <w:name w:val=".HEADERTEXT"/>
    <w:uiPriority w:val="99"/>
    <w:qFormat/>
    <w:rsid w:val="009277C8"/>
    <w:pPr>
      <w:widowControl w:val="0"/>
      <w:autoSpaceDE w:val="0"/>
      <w:autoSpaceDN w:val="0"/>
      <w:adjustRightInd w:val="0"/>
    </w:pPr>
    <w:rPr>
      <w:rFonts w:ascii="Times New Roman" w:eastAsia="Times New Roman" w:hAnsi="Times New Roman"/>
      <w:color w:val="2B4279"/>
      <w:sz w:val="24"/>
      <w:szCs w:val="24"/>
      <w:lang w:val="en-US" w:bidi="en-US"/>
    </w:rPr>
  </w:style>
  <w:style w:type="paragraph" w:customStyle="1" w:styleId="affffffffffffffff7">
    <w:name w:val="Примечание"/>
    <w:basedOn w:val="a1"/>
    <w:uiPriority w:val="99"/>
    <w:qFormat/>
    <w:rsid w:val="009277C8"/>
    <w:pPr>
      <w:widowControl w:val="0"/>
      <w:shd w:val="clear" w:color="auto" w:fill="FFFFFF"/>
      <w:autoSpaceDE w:val="0"/>
      <w:autoSpaceDN w:val="0"/>
      <w:adjustRightInd w:val="0"/>
      <w:spacing w:before="120" w:after="120"/>
      <w:ind w:firstLine="284"/>
    </w:pPr>
    <w:rPr>
      <w:color w:val="auto"/>
      <w:sz w:val="20"/>
      <w:szCs w:val="20"/>
      <w:lang w:val="en-US" w:eastAsia="en-US" w:bidi="en-US"/>
    </w:rPr>
  </w:style>
  <w:style w:type="character" w:customStyle="1" w:styleId="affffffffffffffff8">
    <w:name w:val="табл_строка Знак"/>
    <w:link w:val="affffffffffffffff9"/>
    <w:locked/>
    <w:rsid w:val="009277C8"/>
    <w:rPr>
      <w:sz w:val="24"/>
      <w:lang w:val="en-US" w:eastAsia="x-none" w:bidi="en-US"/>
    </w:rPr>
  </w:style>
  <w:style w:type="paragraph" w:customStyle="1" w:styleId="affffffffffffffff9">
    <w:name w:val="табл_строка"/>
    <w:basedOn w:val="ad"/>
    <w:link w:val="affffffffffffffff8"/>
    <w:qFormat/>
    <w:rsid w:val="009277C8"/>
    <w:pPr>
      <w:spacing w:before="120" w:after="0"/>
      <w:jc w:val="center"/>
    </w:pPr>
    <w:rPr>
      <w:rFonts w:ascii="Calibri" w:hAnsi="Calibri"/>
      <w:color w:val="auto"/>
      <w:lang w:val="en-US" w:eastAsia="x-none" w:bidi="en-US"/>
    </w:rPr>
  </w:style>
  <w:style w:type="paragraph" w:customStyle="1" w:styleId="affffffffffffffffa">
    <w:name w:val="табл_заголовок"/>
    <w:uiPriority w:val="99"/>
    <w:qFormat/>
    <w:rsid w:val="009277C8"/>
    <w:pPr>
      <w:keepNext/>
      <w:keepLines/>
      <w:jc w:val="center"/>
    </w:pPr>
    <w:rPr>
      <w:rFonts w:ascii="Times New Roman" w:eastAsia="Times New Roman" w:hAnsi="Times New Roman"/>
      <w:noProof/>
      <w:sz w:val="24"/>
      <w:lang w:val="en-US" w:bidi="en-US"/>
    </w:rPr>
  </w:style>
  <w:style w:type="paragraph" w:customStyle="1" w:styleId="affffffffffffffffb">
    <w:name w:val="табл_название"/>
    <w:next w:val="affffffffffffffff9"/>
    <w:uiPriority w:val="99"/>
    <w:qFormat/>
    <w:rsid w:val="009277C8"/>
    <w:pPr>
      <w:keepNext/>
      <w:widowControl w:val="0"/>
      <w:spacing w:before="120" w:after="120"/>
      <w:jc w:val="center"/>
    </w:pPr>
    <w:rPr>
      <w:rFonts w:ascii="Times New Roman" w:eastAsia="Times New Roman" w:hAnsi="Times New Roman"/>
      <w:b/>
      <w:sz w:val="24"/>
      <w:lang w:val="en-US" w:bidi="en-US"/>
    </w:rPr>
  </w:style>
  <w:style w:type="paragraph" w:customStyle="1" w:styleId="affffffffffffffffc">
    <w:name w:val="Основной текст продолжение"/>
    <w:basedOn w:val="ad"/>
    <w:next w:val="ad"/>
    <w:uiPriority w:val="99"/>
    <w:qFormat/>
    <w:rsid w:val="009277C8"/>
    <w:pPr>
      <w:spacing w:before="120" w:after="0"/>
    </w:pPr>
    <w:rPr>
      <w:rFonts w:eastAsia="Times New Roman"/>
      <w:color w:val="auto"/>
      <w:lang w:val="en-US" w:bidi="en-US"/>
    </w:rPr>
  </w:style>
  <w:style w:type="paragraph" w:customStyle="1" w:styleId="headertext0">
    <w:name w:val="headertext"/>
    <w:basedOn w:val="a1"/>
    <w:uiPriority w:val="99"/>
    <w:qFormat/>
    <w:rsid w:val="009277C8"/>
    <w:pPr>
      <w:spacing w:before="100" w:beforeAutospacing="1" w:after="100" w:afterAutospacing="1"/>
    </w:pPr>
    <w:rPr>
      <w:color w:val="auto"/>
      <w:lang w:val="en-US" w:eastAsia="en-US" w:bidi="en-US"/>
    </w:rPr>
  </w:style>
  <w:style w:type="paragraph" w:customStyle="1" w:styleId="5f5">
    <w:name w:val="Обычный5"/>
    <w:uiPriority w:val="99"/>
    <w:qFormat/>
    <w:rsid w:val="009277C8"/>
    <w:pPr>
      <w:snapToGrid w:val="0"/>
    </w:pPr>
    <w:rPr>
      <w:rFonts w:ascii="Times New Roman" w:eastAsia="Times New Roman" w:hAnsi="Times New Roman"/>
      <w:sz w:val="22"/>
      <w:lang w:val="en-US" w:bidi="en-US"/>
    </w:rPr>
  </w:style>
  <w:style w:type="paragraph" w:customStyle="1" w:styleId="244">
    <w:name w:val="Основной текст 24"/>
    <w:basedOn w:val="a1"/>
    <w:uiPriority w:val="99"/>
    <w:qFormat/>
    <w:rsid w:val="009277C8"/>
    <w:pPr>
      <w:overflowPunct w:val="0"/>
      <w:autoSpaceDE w:val="0"/>
      <w:autoSpaceDN w:val="0"/>
      <w:adjustRightInd w:val="0"/>
      <w:ind w:firstLine="720"/>
    </w:pPr>
    <w:rPr>
      <w:color w:val="auto"/>
      <w:sz w:val="28"/>
      <w:szCs w:val="20"/>
      <w:lang w:val="en-US" w:eastAsia="en-US" w:bidi="en-US"/>
    </w:rPr>
  </w:style>
  <w:style w:type="paragraph" w:customStyle="1" w:styleId="sightdescr">
    <w:name w:val="sight_descr"/>
    <w:basedOn w:val="a1"/>
    <w:uiPriority w:val="99"/>
    <w:qFormat/>
    <w:rsid w:val="009277C8"/>
    <w:pPr>
      <w:spacing w:before="100" w:beforeAutospacing="1" w:after="100" w:afterAutospacing="1"/>
    </w:pPr>
    <w:rPr>
      <w:color w:val="auto"/>
      <w:lang w:val="en-US" w:eastAsia="en-US" w:bidi="en-US"/>
    </w:rPr>
  </w:style>
  <w:style w:type="character" w:customStyle="1" w:styleId="affffffffffffffffd">
    <w:name w:val="Основной текст.Абзац Знак"/>
    <w:link w:val="affffffffffffffffe"/>
    <w:locked/>
    <w:rsid w:val="009277C8"/>
    <w:rPr>
      <w:rFonts w:cs="Calibri"/>
      <w:lang w:val="en-US" w:eastAsia="en-US" w:bidi="en-US"/>
    </w:rPr>
  </w:style>
  <w:style w:type="paragraph" w:customStyle="1" w:styleId="affffffffffffffffe">
    <w:name w:val="Основной текст.Абзац"/>
    <w:basedOn w:val="a1"/>
    <w:link w:val="affffffffffffffffd"/>
    <w:qFormat/>
    <w:rsid w:val="009277C8"/>
    <w:pPr>
      <w:suppressAutoHyphens/>
      <w:spacing w:before="120"/>
      <w:ind w:firstLine="680"/>
    </w:pPr>
    <w:rPr>
      <w:rFonts w:ascii="Calibri" w:eastAsia="Calibri" w:hAnsi="Calibri" w:cs="Calibri"/>
      <w:color w:val="auto"/>
      <w:sz w:val="20"/>
      <w:szCs w:val="20"/>
      <w:lang w:val="en-US" w:eastAsia="en-US" w:bidi="en-US"/>
    </w:rPr>
  </w:style>
  <w:style w:type="character" w:customStyle="1" w:styleId="afffffffffffffffff">
    <w:name w:val="Текстовый Знак"/>
    <w:link w:val="afffffffffffffffff0"/>
    <w:locked/>
    <w:rsid w:val="009277C8"/>
    <w:rPr>
      <w:rFonts w:ascii="Arial" w:hAnsi="Arial" w:cs="Arial"/>
      <w:sz w:val="24"/>
    </w:rPr>
  </w:style>
  <w:style w:type="paragraph" w:customStyle="1" w:styleId="afffffffffffffffff0">
    <w:name w:val="Текстовый"/>
    <w:basedOn w:val="a1"/>
    <w:link w:val="afffffffffffffffff"/>
    <w:qFormat/>
    <w:rsid w:val="009277C8"/>
    <w:pPr>
      <w:widowControl w:val="0"/>
      <w:spacing w:line="300" w:lineRule="auto"/>
      <w:ind w:left="227" w:right="170" w:firstLine="567"/>
    </w:pPr>
    <w:rPr>
      <w:rFonts w:ascii="Arial" w:eastAsia="Calibri" w:hAnsi="Arial" w:cs="Arial"/>
      <w:color w:val="auto"/>
      <w:szCs w:val="20"/>
    </w:rPr>
  </w:style>
  <w:style w:type="paragraph" w:customStyle="1" w:styleId="3ffb">
    <w:name w:val="Титул3"/>
    <w:basedOn w:val="a1"/>
    <w:uiPriority w:val="99"/>
    <w:qFormat/>
    <w:rsid w:val="009277C8"/>
    <w:pPr>
      <w:jc w:val="center"/>
    </w:pPr>
    <w:rPr>
      <w:b/>
      <w:color w:val="auto"/>
      <w:sz w:val="28"/>
      <w:szCs w:val="20"/>
      <w:lang w:val="en-US" w:eastAsia="en-US" w:bidi="en-US"/>
    </w:rPr>
  </w:style>
  <w:style w:type="paragraph" w:customStyle="1" w:styleId="715">
    <w:name w:val="Указатель 71"/>
    <w:basedOn w:val="a1"/>
    <w:next w:val="a1"/>
    <w:uiPriority w:val="99"/>
    <w:qFormat/>
    <w:rsid w:val="009277C8"/>
    <w:pPr>
      <w:suppressAutoHyphens/>
      <w:ind w:left="1680" w:hanging="240"/>
    </w:pPr>
    <w:rPr>
      <w:color w:val="auto"/>
      <w:lang w:eastAsia="ar-SA"/>
    </w:rPr>
  </w:style>
  <w:style w:type="paragraph" w:customStyle="1" w:styleId="245">
    <w:name w:val="Основной текст с отступом 24"/>
    <w:basedOn w:val="a1"/>
    <w:uiPriority w:val="99"/>
    <w:qFormat/>
    <w:rsid w:val="009277C8"/>
    <w:pPr>
      <w:overflowPunct w:val="0"/>
      <w:autoSpaceDE w:val="0"/>
      <w:autoSpaceDN w:val="0"/>
      <w:adjustRightInd w:val="0"/>
      <w:ind w:left="567"/>
      <w:jc w:val="both"/>
    </w:pPr>
    <w:rPr>
      <w:rFonts w:ascii="Arial CYR" w:hAnsi="Arial CYR"/>
      <w:color w:val="auto"/>
      <w:szCs w:val="20"/>
    </w:rPr>
  </w:style>
  <w:style w:type="paragraph" w:customStyle="1" w:styleId="section1">
    <w:name w:val="section1"/>
    <w:basedOn w:val="a1"/>
    <w:uiPriority w:val="99"/>
    <w:qFormat/>
    <w:rsid w:val="009277C8"/>
    <w:pPr>
      <w:spacing w:before="100" w:beforeAutospacing="1" w:after="100" w:afterAutospacing="1" w:line="400" w:lineRule="exact"/>
    </w:pPr>
    <w:rPr>
      <w:rFonts w:ascii="Verdana" w:hAnsi="Verdana"/>
      <w:color w:val="656A6E"/>
    </w:rPr>
  </w:style>
  <w:style w:type="paragraph" w:customStyle="1" w:styleId="afffffffffffffffff1">
    <w:name w:val="Стиль По ширине"/>
    <w:basedOn w:val="a1"/>
    <w:next w:val="a1"/>
    <w:uiPriority w:val="99"/>
    <w:qFormat/>
    <w:rsid w:val="009277C8"/>
    <w:pPr>
      <w:jc w:val="both"/>
    </w:pPr>
    <w:rPr>
      <w:color w:val="auto"/>
      <w:szCs w:val="20"/>
    </w:rPr>
  </w:style>
  <w:style w:type="paragraph" w:customStyle="1" w:styleId="afffffffffffffffff2">
    <w:name w:val="Таблица_номер"/>
    <w:basedOn w:val="a1"/>
    <w:autoRedefine/>
    <w:uiPriority w:val="99"/>
    <w:qFormat/>
    <w:rsid w:val="009277C8"/>
    <w:pPr>
      <w:jc w:val="right"/>
    </w:pPr>
    <w:rPr>
      <w:rFonts w:ascii="Arial" w:hAnsi="Arial" w:cs="Arial"/>
      <w:color w:val="auto"/>
      <w:sz w:val="22"/>
      <w:szCs w:val="22"/>
    </w:rPr>
  </w:style>
  <w:style w:type="paragraph" w:customStyle="1" w:styleId="afffffffffffffffff3">
    <w:name w:val="Таблица_название"/>
    <w:basedOn w:val="a1"/>
    <w:autoRedefine/>
    <w:uiPriority w:val="99"/>
    <w:qFormat/>
    <w:rsid w:val="009277C8"/>
    <w:pPr>
      <w:spacing w:before="120" w:after="120"/>
      <w:jc w:val="center"/>
    </w:pPr>
    <w:rPr>
      <w:rFonts w:ascii="Arial" w:hAnsi="Arial" w:cs="Arial"/>
      <w:b/>
      <w:color w:val="auto"/>
    </w:rPr>
  </w:style>
  <w:style w:type="character" w:styleId="afffffffffffffffff4">
    <w:name w:val="Placeholder Text"/>
    <w:rsid w:val="009277C8"/>
    <w:rPr>
      <w:color w:val="808080"/>
    </w:rPr>
  </w:style>
  <w:style w:type="character" w:styleId="afffffffffffffffff5">
    <w:name w:val="Subtle Emphasis"/>
    <w:qFormat/>
    <w:rsid w:val="009277C8"/>
    <w:rPr>
      <w:rFonts w:ascii="Arial" w:hAnsi="Arial" w:cs="Arial" w:hint="default"/>
      <w:i/>
      <w:iCs w:val="0"/>
      <w:color w:val="5A5A5A"/>
      <w:sz w:val="24"/>
    </w:rPr>
  </w:style>
  <w:style w:type="character" w:styleId="afffffffffffffffff6">
    <w:name w:val="Intense Emphasis"/>
    <w:uiPriority w:val="21"/>
    <w:qFormat/>
    <w:rsid w:val="009277C8"/>
    <w:rPr>
      <w:b/>
      <w:bCs w:val="0"/>
      <w:i/>
      <w:iCs w:val="0"/>
      <w:sz w:val="24"/>
      <w:szCs w:val="24"/>
      <w:u w:val="single"/>
    </w:rPr>
  </w:style>
  <w:style w:type="character" w:styleId="afffffffffffffffff7">
    <w:name w:val="Subtle Reference"/>
    <w:qFormat/>
    <w:rsid w:val="009277C8"/>
    <w:rPr>
      <w:rFonts w:ascii="Arial" w:hAnsi="Arial" w:cs="Arial" w:hint="default"/>
      <w:i/>
      <w:iCs w:val="0"/>
      <w:color w:val="0070C0"/>
      <w:sz w:val="24"/>
      <w:szCs w:val="24"/>
      <w:u w:val="single"/>
    </w:rPr>
  </w:style>
  <w:style w:type="character" w:styleId="afffffffffffffffff8">
    <w:name w:val="Intense Reference"/>
    <w:uiPriority w:val="32"/>
    <w:qFormat/>
    <w:rsid w:val="009277C8"/>
    <w:rPr>
      <w:b/>
      <w:bCs w:val="0"/>
      <w:sz w:val="24"/>
      <w:u w:val="single"/>
    </w:rPr>
  </w:style>
  <w:style w:type="character" w:styleId="afffffffffffffffff9">
    <w:name w:val="Book Title"/>
    <w:uiPriority w:val="33"/>
    <w:qFormat/>
    <w:rsid w:val="009277C8"/>
    <w:rPr>
      <w:rFonts w:ascii="Cambria" w:eastAsia="Times New Roman" w:hAnsi="Cambria" w:hint="default"/>
      <w:b/>
      <w:bCs w:val="0"/>
      <w:i/>
      <w:iCs w:val="0"/>
      <w:sz w:val="24"/>
      <w:szCs w:val="24"/>
    </w:rPr>
  </w:style>
  <w:style w:type="character" w:customStyle="1" w:styleId="11f8">
    <w:name w:val="Знак11"/>
    <w:semiHidden/>
    <w:rsid w:val="009277C8"/>
    <w:rPr>
      <w:rFonts w:ascii="Arial" w:hAnsi="Arial" w:cs="Arial" w:hint="default"/>
      <w:b/>
      <w:bCs/>
      <w:i/>
      <w:iCs/>
      <w:sz w:val="28"/>
      <w:szCs w:val="28"/>
      <w:lang w:val="ru-RU" w:eastAsia="ru-RU" w:bidi="ar-SA"/>
    </w:rPr>
  </w:style>
  <w:style w:type="character" w:customStyle="1" w:styleId="31f">
    <w:name w:val="Знак3 Знак Знак1"/>
    <w:semiHidden/>
    <w:rsid w:val="009277C8"/>
    <w:rPr>
      <w:b/>
      <w:bCs w:val="0"/>
      <w:sz w:val="24"/>
      <w:szCs w:val="24"/>
      <w:u w:val="single"/>
      <w:lang w:val="ru-RU" w:eastAsia="ru-RU" w:bidi="ar-SA"/>
    </w:rPr>
  </w:style>
  <w:style w:type="character" w:customStyle="1" w:styleId="23a">
    <w:name w:val="Знак2 Знак Знак3"/>
    <w:semiHidden/>
    <w:rsid w:val="009277C8"/>
    <w:rPr>
      <w:b/>
      <w:bCs/>
      <w:sz w:val="24"/>
      <w:szCs w:val="24"/>
      <w:lang w:val="ru-RU" w:eastAsia="ru-RU" w:bidi="ar-SA"/>
    </w:rPr>
  </w:style>
  <w:style w:type="character" w:customStyle="1" w:styleId="WW8Num18z0">
    <w:name w:val="WW8Num18z0"/>
    <w:rsid w:val="009277C8"/>
    <w:rPr>
      <w:rFonts w:ascii="Symbol" w:hAnsi="Symbol" w:hint="default"/>
    </w:rPr>
  </w:style>
  <w:style w:type="character" w:customStyle="1" w:styleId="WW8Num27z0">
    <w:name w:val="WW8Num27z0"/>
    <w:rsid w:val="009277C8"/>
    <w:rPr>
      <w:rFonts w:ascii="Symbol" w:hAnsi="Symbol" w:hint="default"/>
    </w:rPr>
  </w:style>
  <w:style w:type="character" w:customStyle="1" w:styleId="WW8Num28z0">
    <w:name w:val="WW8Num28z0"/>
    <w:rsid w:val="009277C8"/>
    <w:rPr>
      <w:rFonts w:ascii="Symbol" w:hAnsi="Symbol" w:hint="default"/>
    </w:rPr>
  </w:style>
  <w:style w:type="character" w:customStyle="1" w:styleId="WW8Num30z0">
    <w:name w:val="WW8Num30z0"/>
    <w:rsid w:val="009277C8"/>
    <w:rPr>
      <w:rFonts w:ascii="Symbol" w:hAnsi="Symbol" w:hint="default"/>
    </w:rPr>
  </w:style>
  <w:style w:type="character" w:customStyle="1" w:styleId="WW8Num31z0">
    <w:name w:val="WW8Num31z0"/>
    <w:rsid w:val="009277C8"/>
    <w:rPr>
      <w:rFonts w:ascii="Symbol" w:hAnsi="Symbol" w:hint="default"/>
    </w:rPr>
  </w:style>
  <w:style w:type="character" w:customStyle="1" w:styleId="WW8Num32z0">
    <w:name w:val="WW8Num32z0"/>
    <w:rsid w:val="009277C8"/>
    <w:rPr>
      <w:rFonts w:ascii="Symbol" w:hAnsi="Symbol" w:hint="default"/>
    </w:rPr>
  </w:style>
  <w:style w:type="character" w:customStyle="1" w:styleId="WW8Num34z0">
    <w:name w:val="WW8Num34z0"/>
    <w:rsid w:val="009277C8"/>
    <w:rPr>
      <w:rFonts w:ascii="Symbol" w:hAnsi="Symbol" w:hint="default"/>
    </w:rPr>
  </w:style>
  <w:style w:type="character" w:customStyle="1" w:styleId="WW8Num35z0">
    <w:name w:val="WW8Num35z0"/>
    <w:rsid w:val="009277C8"/>
    <w:rPr>
      <w:rFonts w:ascii="Symbol" w:hAnsi="Symbol" w:hint="default"/>
    </w:rPr>
  </w:style>
  <w:style w:type="character" w:customStyle="1" w:styleId="WW8Num37z0">
    <w:name w:val="WW8Num37z0"/>
    <w:rsid w:val="009277C8"/>
    <w:rPr>
      <w:rFonts w:ascii="Symbol" w:hAnsi="Symbol" w:hint="default"/>
    </w:rPr>
  </w:style>
  <w:style w:type="character" w:customStyle="1" w:styleId="WW8Num38z0">
    <w:name w:val="WW8Num38z0"/>
    <w:rsid w:val="009277C8"/>
    <w:rPr>
      <w:rFonts w:ascii="Symbol" w:hAnsi="Symbol" w:hint="default"/>
    </w:rPr>
  </w:style>
  <w:style w:type="character" w:customStyle="1" w:styleId="WW8Num42z0">
    <w:name w:val="WW8Num42z0"/>
    <w:rsid w:val="009277C8"/>
    <w:rPr>
      <w:rFonts w:ascii="Symbol" w:hAnsi="Symbol" w:hint="default"/>
    </w:rPr>
  </w:style>
  <w:style w:type="character" w:customStyle="1" w:styleId="WW8Num44z0">
    <w:name w:val="WW8Num44z0"/>
    <w:rsid w:val="009277C8"/>
    <w:rPr>
      <w:rFonts w:ascii="Symbol" w:hAnsi="Symbol" w:hint="default"/>
    </w:rPr>
  </w:style>
  <w:style w:type="character" w:customStyle="1" w:styleId="WW8Num45z0">
    <w:name w:val="WW8Num45z0"/>
    <w:rsid w:val="009277C8"/>
    <w:rPr>
      <w:rFonts w:ascii="Symbol" w:hAnsi="Symbol" w:hint="default"/>
      <w:color w:val="auto"/>
    </w:rPr>
  </w:style>
  <w:style w:type="character" w:customStyle="1" w:styleId="WW8Num46z0">
    <w:name w:val="WW8Num46z0"/>
    <w:rsid w:val="009277C8"/>
    <w:rPr>
      <w:rFonts w:ascii="Symbol" w:hAnsi="Symbol" w:hint="default"/>
    </w:rPr>
  </w:style>
  <w:style w:type="character" w:customStyle="1" w:styleId="WW8Num47z0">
    <w:name w:val="WW8Num47z0"/>
    <w:rsid w:val="009277C8"/>
    <w:rPr>
      <w:rFonts w:ascii="Symbol" w:hAnsi="Symbol" w:hint="default"/>
      <w:color w:val="auto"/>
    </w:rPr>
  </w:style>
  <w:style w:type="character" w:customStyle="1" w:styleId="WW8Num48z0">
    <w:name w:val="WW8Num48z0"/>
    <w:rsid w:val="009277C8"/>
    <w:rPr>
      <w:rFonts w:ascii="Symbol" w:hAnsi="Symbol" w:hint="default"/>
    </w:rPr>
  </w:style>
  <w:style w:type="character" w:customStyle="1" w:styleId="WW8Num50z0">
    <w:name w:val="WW8Num50z0"/>
    <w:rsid w:val="009277C8"/>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2z0">
    <w:name w:val="WW8Num52z0"/>
    <w:rsid w:val="009277C8"/>
    <w:rPr>
      <w:rFonts w:ascii="Arial" w:hAnsi="Arial" w:cs="Arial" w:hint="default"/>
    </w:rPr>
  </w:style>
  <w:style w:type="character" w:customStyle="1" w:styleId="WW8Num53z0">
    <w:name w:val="WW8Num53z0"/>
    <w:rsid w:val="009277C8"/>
    <w:rPr>
      <w:rFonts w:ascii="Symbol" w:hAnsi="Symbol" w:hint="default"/>
    </w:rPr>
  </w:style>
  <w:style w:type="character" w:customStyle="1" w:styleId="WW8Num55z0">
    <w:name w:val="WW8Num55z0"/>
    <w:rsid w:val="009277C8"/>
    <w:rPr>
      <w:rFonts w:ascii="Symbol" w:hAnsi="Symbol" w:hint="default"/>
    </w:rPr>
  </w:style>
  <w:style w:type="character" w:customStyle="1" w:styleId="WW8Num57z0">
    <w:name w:val="WW8Num57z0"/>
    <w:rsid w:val="009277C8"/>
    <w:rPr>
      <w:rFonts w:ascii="Arial" w:eastAsia="Times New Roman" w:hAnsi="Arial" w:cs="Arial" w:hint="default"/>
    </w:rPr>
  </w:style>
  <w:style w:type="character" w:customStyle="1" w:styleId="WW8Num61z0">
    <w:name w:val="WW8Num61z0"/>
    <w:rsid w:val="009277C8"/>
    <w:rPr>
      <w:rFonts w:ascii="Symbol" w:hAnsi="Symbol" w:hint="default"/>
    </w:rPr>
  </w:style>
  <w:style w:type="character" w:customStyle="1" w:styleId="WW8Num13z2">
    <w:name w:val="WW8Num13z2"/>
    <w:rsid w:val="009277C8"/>
    <w:rPr>
      <w:rFonts w:ascii="Wingdings" w:hAnsi="Wingdings" w:hint="default"/>
    </w:rPr>
  </w:style>
  <w:style w:type="character" w:customStyle="1" w:styleId="WW8Num18z1">
    <w:name w:val="WW8Num18z1"/>
    <w:rsid w:val="009277C8"/>
    <w:rPr>
      <w:rFonts w:ascii="Courier New" w:hAnsi="Courier New" w:cs="Courier New" w:hint="default"/>
    </w:rPr>
  </w:style>
  <w:style w:type="character" w:customStyle="1" w:styleId="WW8Num18z2">
    <w:name w:val="WW8Num18z2"/>
    <w:rsid w:val="009277C8"/>
    <w:rPr>
      <w:rFonts w:ascii="Wingdings" w:hAnsi="Wingdings" w:hint="default"/>
    </w:rPr>
  </w:style>
  <w:style w:type="character" w:customStyle="1" w:styleId="WW8Num19z2">
    <w:name w:val="WW8Num19z2"/>
    <w:rsid w:val="009277C8"/>
    <w:rPr>
      <w:rFonts w:ascii="Wingdings" w:hAnsi="Wingdings" w:hint="default"/>
    </w:rPr>
  </w:style>
  <w:style w:type="character" w:customStyle="1" w:styleId="WW8Num20z1">
    <w:name w:val="WW8Num20z1"/>
    <w:rsid w:val="009277C8"/>
    <w:rPr>
      <w:rFonts w:ascii="Courier New" w:hAnsi="Courier New" w:cs="Courier New" w:hint="default"/>
    </w:rPr>
  </w:style>
  <w:style w:type="character" w:customStyle="1" w:styleId="WW8Num20z2">
    <w:name w:val="WW8Num20z2"/>
    <w:rsid w:val="009277C8"/>
    <w:rPr>
      <w:rFonts w:ascii="Wingdings" w:hAnsi="Wingdings" w:hint="default"/>
    </w:rPr>
  </w:style>
  <w:style w:type="character" w:customStyle="1" w:styleId="WW8Num21z1">
    <w:name w:val="WW8Num21z1"/>
    <w:rsid w:val="009277C8"/>
    <w:rPr>
      <w:rFonts w:ascii="Courier New" w:hAnsi="Courier New" w:cs="Courier New" w:hint="default"/>
    </w:rPr>
  </w:style>
  <w:style w:type="character" w:customStyle="1" w:styleId="WW8Num21z2">
    <w:name w:val="WW8Num21z2"/>
    <w:rsid w:val="009277C8"/>
    <w:rPr>
      <w:rFonts w:ascii="Wingdings" w:hAnsi="Wingdings" w:hint="default"/>
    </w:rPr>
  </w:style>
  <w:style w:type="character" w:customStyle="1" w:styleId="WW8Num22z1">
    <w:name w:val="WW8Num22z1"/>
    <w:rsid w:val="009277C8"/>
    <w:rPr>
      <w:rFonts w:ascii="Courier New" w:hAnsi="Courier New" w:cs="Courier New" w:hint="default"/>
    </w:rPr>
  </w:style>
  <w:style w:type="character" w:customStyle="1" w:styleId="WW8Num22z2">
    <w:name w:val="WW8Num22z2"/>
    <w:rsid w:val="009277C8"/>
    <w:rPr>
      <w:rFonts w:ascii="Wingdings" w:hAnsi="Wingdings" w:hint="default"/>
    </w:rPr>
  </w:style>
  <w:style w:type="character" w:customStyle="1" w:styleId="WW8Num23z1">
    <w:name w:val="WW8Num23z1"/>
    <w:rsid w:val="009277C8"/>
    <w:rPr>
      <w:rFonts w:ascii="Courier New" w:hAnsi="Courier New" w:cs="Courier New" w:hint="default"/>
    </w:rPr>
  </w:style>
  <w:style w:type="character" w:customStyle="1" w:styleId="WW8Num23z2">
    <w:name w:val="WW8Num23z2"/>
    <w:rsid w:val="009277C8"/>
    <w:rPr>
      <w:rFonts w:ascii="Wingdings" w:hAnsi="Wingdings" w:hint="default"/>
    </w:rPr>
  </w:style>
  <w:style w:type="character" w:customStyle="1" w:styleId="WW8Num24z3">
    <w:name w:val="WW8Num24z3"/>
    <w:rsid w:val="009277C8"/>
    <w:rPr>
      <w:rFonts w:ascii="Symbol" w:hAnsi="Symbol" w:hint="default"/>
    </w:rPr>
  </w:style>
  <w:style w:type="character" w:customStyle="1" w:styleId="WW8Num26z0">
    <w:name w:val="WW8Num26z0"/>
    <w:rsid w:val="009277C8"/>
    <w:rPr>
      <w:rFonts w:ascii="Symbol" w:hAnsi="Symbol" w:hint="default"/>
    </w:rPr>
  </w:style>
  <w:style w:type="character" w:customStyle="1" w:styleId="WW8Num26z1">
    <w:name w:val="WW8Num26z1"/>
    <w:rsid w:val="009277C8"/>
    <w:rPr>
      <w:rFonts w:ascii="Courier New" w:hAnsi="Courier New" w:cs="Courier New" w:hint="default"/>
    </w:rPr>
  </w:style>
  <w:style w:type="character" w:customStyle="1" w:styleId="WW8Num26z2">
    <w:name w:val="WW8Num26z2"/>
    <w:rsid w:val="009277C8"/>
    <w:rPr>
      <w:rFonts w:ascii="Wingdings" w:hAnsi="Wingdings" w:hint="default"/>
    </w:rPr>
  </w:style>
  <w:style w:type="character" w:customStyle="1" w:styleId="WW8Num27z1">
    <w:name w:val="WW8Num27z1"/>
    <w:rsid w:val="009277C8"/>
    <w:rPr>
      <w:rFonts w:ascii="Courier New" w:hAnsi="Courier New" w:cs="Courier New" w:hint="default"/>
    </w:rPr>
  </w:style>
  <w:style w:type="character" w:customStyle="1" w:styleId="WW8Num27z2">
    <w:name w:val="WW8Num27z2"/>
    <w:rsid w:val="009277C8"/>
    <w:rPr>
      <w:rFonts w:ascii="Wingdings" w:hAnsi="Wingdings" w:hint="default"/>
    </w:rPr>
  </w:style>
  <w:style w:type="character" w:customStyle="1" w:styleId="WW8Num29z0">
    <w:name w:val="WW8Num29z0"/>
    <w:rsid w:val="009277C8"/>
    <w:rPr>
      <w:rFonts w:ascii="Times New Roman" w:hAnsi="Times New Roman" w:cs="Times New Roman" w:hint="default"/>
    </w:rPr>
  </w:style>
  <w:style w:type="character" w:customStyle="1" w:styleId="WW8Num30z1">
    <w:name w:val="WW8Num30z1"/>
    <w:rsid w:val="009277C8"/>
    <w:rPr>
      <w:rFonts w:ascii="Courier New" w:hAnsi="Courier New" w:cs="Courier New" w:hint="default"/>
    </w:rPr>
  </w:style>
  <w:style w:type="character" w:customStyle="1" w:styleId="WW8Num30z2">
    <w:name w:val="WW8Num30z2"/>
    <w:rsid w:val="009277C8"/>
    <w:rPr>
      <w:rFonts w:ascii="Wingdings" w:hAnsi="Wingdings" w:hint="default"/>
    </w:rPr>
  </w:style>
  <w:style w:type="character" w:customStyle="1" w:styleId="WW8Num32z1">
    <w:name w:val="WW8Num32z1"/>
    <w:rsid w:val="009277C8"/>
    <w:rPr>
      <w:rFonts w:ascii="Courier New" w:hAnsi="Courier New" w:cs="Courier New" w:hint="default"/>
    </w:rPr>
  </w:style>
  <w:style w:type="character" w:customStyle="1" w:styleId="WW8Num32z2">
    <w:name w:val="WW8Num32z2"/>
    <w:rsid w:val="009277C8"/>
    <w:rPr>
      <w:rFonts w:ascii="Wingdings" w:hAnsi="Wingdings" w:hint="default"/>
    </w:rPr>
  </w:style>
  <w:style w:type="character" w:customStyle="1" w:styleId="WW8Num33z0">
    <w:name w:val="WW8Num33z0"/>
    <w:rsid w:val="009277C8"/>
    <w:rPr>
      <w:rFonts w:ascii="Symbol" w:hAnsi="Symbol" w:hint="default"/>
    </w:rPr>
  </w:style>
  <w:style w:type="character" w:customStyle="1" w:styleId="WW8Num33z1">
    <w:name w:val="WW8Num33z1"/>
    <w:rsid w:val="009277C8"/>
    <w:rPr>
      <w:rFonts w:ascii="Courier New" w:hAnsi="Courier New" w:cs="Courier New" w:hint="default"/>
    </w:rPr>
  </w:style>
  <w:style w:type="character" w:customStyle="1" w:styleId="WW8Num33z2">
    <w:name w:val="WW8Num33z2"/>
    <w:rsid w:val="009277C8"/>
    <w:rPr>
      <w:rFonts w:ascii="Wingdings" w:hAnsi="Wingdings" w:hint="default"/>
    </w:rPr>
  </w:style>
  <w:style w:type="character" w:customStyle="1" w:styleId="WW8Num34z1">
    <w:name w:val="WW8Num34z1"/>
    <w:rsid w:val="009277C8"/>
    <w:rPr>
      <w:rFonts w:ascii="Courier New" w:hAnsi="Courier New" w:cs="Courier New" w:hint="default"/>
    </w:rPr>
  </w:style>
  <w:style w:type="character" w:customStyle="1" w:styleId="WW8Num34z2">
    <w:name w:val="WW8Num34z2"/>
    <w:rsid w:val="009277C8"/>
    <w:rPr>
      <w:rFonts w:ascii="Wingdings" w:hAnsi="Wingdings" w:hint="default"/>
    </w:rPr>
  </w:style>
  <w:style w:type="character" w:customStyle="1" w:styleId="WW8Num36z0">
    <w:name w:val="WW8Num36z0"/>
    <w:rsid w:val="009277C8"/>
    <w:rPr>
      <w:rFonts w:ascii="Symbol" w:hAnsi="Symbol" w:hint="default"/>
    </w:rPr>
  </w:style>
  <w:style w:type="character" w:customStyle="1" w:styleId="WW8Num36z1">
    <w:name w:val="WW8Num36z1"/>
    <w:rsid w:val="009277C8"/>
    <w:rPr>
      <w:rFonts w:ascii="Courier New" w:hAnsi="Courier New" w:cs="Courier New" w:hint="default"/>
    </w:rPr>
  </w:style>
  <w:style w:type="character" w:customStyle="1" w:styleId="WW8Num36z2">
    <w:name w:val="WW8Num36z2"/>
    <w:rsid w:val="009277C8"/>
    <w:rPr>
      <w:rFonts w:ascii="Wingdings" w:hAnsi="Wingdings" w:hint="default"/>
    </w:rPr>
  </w:style>
  <w:style w:type="character" w:customStyle="1" w:styleId="WW8Num37z1">
    <w:name w:val="WW8Num37z1"/>
    <w:rsid w:val="009277C8"/>
    <w:rPr>
      <w:rFonts w:ascii="Courier New" w:hAnsi="Courier New" w:cs="Courier New" w:hint="default"/>
    </w:rPr>
  </w:style>
  <w:style w:type="character" w:customStyle="1" w:styleId="WW8Num37z2">
    <w:name w:val="WW8Num37z2"/>
    <w:rsid w:val="009277C8"/>
    <w:rPr>
      <w:rFonts w:ascii="Wingdings" w:hAnsi="Wingdings" w:hint="default"/>
    </w:rPr>
  </w:style>
  <w:style w:type="character" w:customStyle="1" w:styleId="WW8Num39z0">
    <w:name w:val="WW8Num39z0"/>
    <w:rsid w:val="009277C8"/>
    <w:rPr>
      <w:rFonts w:ascii="Symbol" w:hAnsi="Symbol" w:hint="default"/>
    </w:rPr>
  </w:style>
  <w:style w:type="character" w:customStyle="1" w:styleId="WW8Num39z1">
    <w:name w:val="WW8Num39z1"/>
    <w:rsid w:val="009277C8"/>
    <w:rPr>
      <w:rFonts w:ascii="Courier New" w:hAnsi="Courier New" w:cs="Courier New" w:hint="default"/>
    </w:rPr>
  </w:style>
  <w:style w:type="character" w:customStyle="1" w:styleId="WW8Num39z2">
    <w:name w:val="WW8Num39z2"/>
    <w:rsid w:val="009277C8"/>
    <w:rPr>
      <w:rFonts w:ascii="Wingdings" w:hAnsi="Wingdings" w:hint="default"/>
    </w:rPr>
  </w:style>
  <w:style w:type="character" w:customStyle="1" w:styleId="WW8Num40z0">
    <w:name w:val="WW8Num40z0"/>
    <w:rsid w:val="009277C8"/>
    <w:rPr>
      <w:rFonts w:ascii="Symbol" w:hAnsi="Symbol" w:hint="default"/>
    </w:rPr>
  </w:style>
  <w:style w:type="character" w:customStyle="1" w:styleId="WW8Num40z1">
    <w:name w:val="WW8Num40z1"/>
    <w:rsid w:val="009277C8"/>
    <w:rPr>
      <w:rFonts w:ascii="Courier New" w:hAnsi="Courier New" w:cs="Courier New" w:hint="default"/>
    </w:rPr>
  </w:style>
  <w:style w:type="character" w:customStyle="1" w:styleId="WW8Num40z2">
    <w:name w:val="WW8Num40z2"/>
    <w:rsid w:val="009277C8"/>
    <w:rPr>
      <w:rFonts w:ascii="Wingdings" w:hAnsi="Wingdings" w:hint="default"/>
    </w:rPr>
  </w:style>
  <w:style w:type="character" w:customStyle="1" w:styleId="WW8Num44z1">
    <w:name w:val="WW8Num44z1"/>
    <w:rsid w:val="009277C8"/>
    <w:rPr>
      <w:rFonts w:ascii="Courier New" w:hAnsi="Courier New" w:cs="Courier New" w:hint="default"/>
    </w:rPr>
  </w:style>
  <w:style w:type="character" w:customStyle="1" w:styleId="WW8Num44z2">
    <w:name w:val="WW8Num44z2"/>
    <w:rsid w:val="009277C8"/>
    <w:rPr>
      <w:rFonts w:ascii="Wingdings" w:hAnsi="Wingdings" w:hint="default"/>
    </w:rPr>
  </w:style>
  <w:style w:type="character" w:customStyle="1" w:styleId="WW8Num46z1">
    <w:name w:val="WW8Num46z1"/>
    <w:rsid w:val="009277C8"/>
    <w:rPr>
      <w:rFonts w:ascii="Courier New" w:hAnsi="Courier New" w:cs="Courier New" w:hint="default"/>
    </w:rPr>
  </w:style>
  <w:style w:type="character" w:customStyle="1" w:styleId="WW8Num46z2">
    <w:name w:val="WW8Num46z2"/>
    <w:rsid w:val="009277C8"/>
    <w:rPr>
      <w:rFonts w:ascii="Wingdings" w:hAnsi="Wingdings" w:hint="default"/>
    </w:rPr>
  </w:style>
  <w:style w:type="character" w:customStyle="1" w:styleId="WW8Num47z1">
    <w:name w:val="WW8Num47z1"/>
    <w:rsid w:val="009277C8"/>
    <w:rPr>
      <w:rFonts w:ascii="Courier New" w:hAnsi="Courier New" w:cs="Courier New" w:hint="default"/>
    </w:rPr>
  </w:style>
  <w:style w:type="character" w:customStyle="1" w:styleId="WW8Num47z2">
    <w:name w:val="WW8Num47z2"/>
    <w:rsid w:val="009277C8"/>
    <w:rPr>
      <w:rFonts w:ascii="Wingdings" w:hAnsi="Wingdings" w:hint="default"/>
    </w:rPr>
  </w:style>
  <w:style w:type="character" w:customStyle="1" w:styleId="WW8Num47z3">
    <w:name w:val="WW8Num47z3"/>
    <w:rsid w:val="009277C8"/>
    <w:rPr>
      <w:rFonts w:ascii="Symbol" w:hAnsi="Symbol" w:hint="default"/>
    </w:rPr>
  </w:style>
  <w:style w:type="character" w:customStyle="1" w:styleId="WW8Num48z1">
    <w:name w:val="WW8Num48z1"/>
    <w:rsid w:val="009277C8"/>
    <w:rPr>
      <w:rFonts w:ascii="Courier New" w:hAnsi="Courier New" w:cs="Courier New" w:hint="default"/>
    </w:rPr>
  </w:style>
  <w:style w:type="character" w:customStyle="1" w:styleId="WW8Num48z2">
    <w:name w:val="WW8Num48z2"/>
    <w:rsid w:val="009277C8"/>
    <w:rPr>
      <w:rFonts w:ascii="Wingdings" w:hAnsi="Wingdings" w:hint="default"/>
    </w:rPr>
  </w:style>
  <w:style w:type="character" w:customStyle="1" w:styleId="WW8Num49z0">
    <w:name w:val="WW8Num49z0"/>
    <w:rsid w:val="009277C8"/>
    <w:rPr>
      <w:rFonts w:ascii="Symbol" w:hAnsi="Symbol" w:hint="default"/>
    </w:rPr>
  </w:style>
  <w:style w:type="character" w:customStyle="1" w:styleId="WW8Num49z1">
    <w:name w:val="WW8Num49z1"/>
    <w:rsid w:val="009277C8"/>
    <w:rPr>
      <w:rFonts w:ascii="Courier New" w:hAnsi="Courier New" w:cs="Courier New" w:hint="default"/>
    </w:rPr>
  </w:style>
  <w:style w:type="character" w:customStyle="1" w:styleId="WW8Num49z2">
    <w:name w:val="WW8Num49z2"/>
    <w:rsid w:val="009277C8"/>
    <w:rPr>
      <w:rFonts w:ascii="Wingdings" w:hAnsi="Wingdings" w:hint="default"/>
    </w:rPr>
  </w:style>
  <w:style w:type="character" w:customStyle="1" w:styleId="WW8Num50z1">
    <w:name w:val="WW8Num50z1"/>
    <w:rsid w:val="009277C8"/>
    <w:rPr>
      <w:rFonts w:ascii="Courier New" w:hAnsi="Courier New" w:cs="Courier New" w:hint="default"/>
    </w:rPr>
  </w:style>
  <w:style w:type="character" w:customStyle="1" w:styleId="WW8Num50z2">
    <w:name w:val="WW8Num50z2"/>
    <w:rsid w:val="009277C8"/>
    <w:rPr>
      <w:rFonts w:ascii="Wingdings" w:hAnsi="Wingdings" w:hint="default"/>
    </w:rPr>
  </w:style>
  <w:style w:type="character" w:customStyle="1" w:styleId="WW8Num50z3">
    <w:name w:val="WW8Num50z3"/>
    <w:rsid w:val="009277C8"/>
    <w:rPr>
      <w:rFonts w:ascii="Symbol" w:hAnsi="Symbol" w:hint="default"/>
    </w:rPr>
  </w:style>
  <w:style w:type="character" w:customStyle="1" w:styleId="WW8Num52z1">
    <w:name w:val="WW8Num52z1"/>
    <w:rsid w:val="009277C8"/>
    <w:rPr>
      <w:rFonts w:ascii="Courier New" w:hAnsi="Courier New" w:cs="Courier New" w:hint="default"/>
    </w:rPr>
  </w:style>
  <w:style w:type="character" w:customStyle="1" w:styleId="WW8Num52z2">
    <w:name w:val="WW8Num52z2"/>
    <w:rsid w:val="009277C8"/>
    <w:rPr>
      <w:rFonts w:ascii="Wingdings" w:hAnsi="Wingdings" w:hint="default"/>
    </w:rPr>
  </w:style>
  <w:style w:type="character" w:customStyle="1" w:styleId="WW8Num52z3">
    <w:name w:val="WW8Num52z3"/>
    <w:rsid w:val="009277C8"/>
    <w:rPr>
      <w:rFonts w:ascii="Symbol" w:hAnsi="Symbol" w:hint="default"/>
    </w:rPr>
  </w:style>
  <w:style w:type="character" w:customStyle="1" w:styleId="WW8Num54z0">
    <w:name w:val="WW8Num54z0"/>
    <w:rsid w:val="009277C8"/>
    <w:rPr>
      <w:rFonts w:ascii="Symbol" w:hAnsi="Symbol" w:hint="default"/>
    </w:rPr>
  </w:style>
  <w:style w:type="character" w:customStyle="1" w:styleId="WW8Num54z1">
    <w:name w:val="WW8Num54z1"/>
    <w:rsid w:val="009277C8"/>
    <w:rPr>
      <w:rFonts w:ascii="Courier New" w:hAnsi="Courier New" w:cs="Courier New" w:hint="default"/>
    </w:rPr>
  </w:style>
  <w:style w:type="character" w:customStyle="1" w:styleId="WW8Num54z2">
    <w:name w:val="WW8Num54z2"/>
    <w:rsid w:val="009277C8"/>
    <w:rPr>
      <w:rFonts w:ascii="Wingdings" w:hAnsi="Wingdings" w:hint="default"/>
    </w:rPr>
  </w:style>
  <w:style w:type="character" w:customStyle="1" w:styleId="WW8Num55z1">
    <w:name w:val="WW8Num55z1"/>
    <w:rsid w:val="009277C8"/>
    <w:rPr>
      <w:rFonts w:ascii="Courier New" w:hAnsi="Courier New" w:cs="Courier New" w:hint="default"/>
    </w:rPr>
  </w:style>
  <w:style w:type="character" w:customStyle="1" w:styleId="WW8Num55z2">
    <w:name w:val="WW8Num55z2"/>
    <w:rsid w:val="009277C8"/>
    <w:rPr>
      <w:rFonts w:ascii="Wingdings" w:hAnsi="Wingdings" w:hint="default"/>
    </w:rPr>
  </w:style>
  <w:style w:type="character" w:customStyle="1" w:styleId="WW8Num59z0">
    <w:name w:val="WW8Num59z0"/>
    <w:rsid w:val="009277C8"/>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9z1">
    <w:name w:val="WW8Num59z1"/>
    <w:rsid w:val="009277C8"/>
    <w:rPr>
      <w:rFonts w:ascii="Courier New" w:hAnsi="Courier New" w:cs="Courier New" w:hint="default"/>
    </w:rPr>
  </w:style>
  <w:style w:type="character" w:customStyle="1" w:styleId="WW8Num59z2">
    <w:name w:val="WW8Num59z2"/>
    <w:rsid w:val="009277C8"/>
    <w:rPr>
      <w:rFonts w:ascii="Wingdings" w:hAnsi="Wingdings" w:hint="default"/>
    </w:rPr>
  </w:style>
  <w:style w:type="character" w:customStyle="1" w:styleId="WW8Num59z3">
    <w:name w:val="WW8Num59z3"/>
    <w:rsid w:val="009277C8"/>
    <w:rPr>
      <w:rFonts w:ascii="Symbol" w:hAnsi="Symbol" w:hint="default"/>
    </w:rPr>
  </w:style>
  <w:style w:type="character" w:customStyle="1" w:styleId="WW8Num63z1">
    <w:name w:val="WW8Num63z1"/>
    <w:rsid w:val="009277C8"/>
    <w:rPr>
      <w:rFonts w:ascii="Symbol" w:hAnsi="Symbol" w:hint="default"/>
    </w:rPr>
  </w:style>
  <w:style w:type="character" w:customStyle="1" w:styleId="WW8Num64z0">
    <w:name w:val="WW8Num64z0"/>
    <w:rsid w:val="009277C8"/>
    <w:rPr>
      <w:rFonts w:ascii="Symbol" w:hAnsi="Symbol" w:hint="default"/>
    </w:rPr>
  </w:style>
  <w:style w:type="character" w:customStyle="1" w:styleId="WW8Num64z1">
    <w:name w:val="WW8Num64z1"/>
    <w:rsid w:val="009277C8"/>
    <w:rPr>
      <w:rFonts w:ascii="Courier New" w:hAnsi="Courier New" w:cs="Courier New" w:hint="default"/>
    </w:rPr>
  </w:style>
  <w:style w:type="character" w:customStyle="1" w:styleId="WW8Num64z2">
    <w:name w:val="WW8Num64z2"/>
    <w:rsid w:val="009277C8"/>
    <w:rPr>
      <w:rFonts w:ascii="Wingdings" w:hAnsi="Wingdings" w:hint="default"/>
    </w:rPr>
  </w:style>
  <w:style w:type="character" w:customStyle="1" w:styleId="1fffffa">
    <w:name w:val="Название объекта Знак Знак1 Знак"/>
    <w:aliases w:val="Название объекта Знак Знак Знак Знак Знак,Название объекта Знак Знак Знак1 Знак"/>
    <w:uiPriority w:val="35"/>
    <w:rsid w:val="009277C8"/>
    <w:rPr>
      <w:rFonts w:ascii="Arial" w:eastAsia="Times New Roman" w:hAnsi="Arial" w:cs="Arial" w:hint="default"/>
      <w:b/>
      <w:bCs/>
      <w:lang w:eastAsia="ar-SA"/>
    </w:rPr>
  </w:style>
  <w:style w:type="character" w:customStyle="1" w:styleId="afffffffffffffffffa">
    <w:name w:val="Стиль заключения Знак Знак"/>
    <w:rsid w:val="009277C8"/>
    <w:rPr>
      <w:sz w:val="28"/>
      <w:szCs w:val="28"/>
    </w:rPr>
  </w:style>
  <w:style w:type="character" w:customStyle="1" w:styleId="afffffffffffffffffb">
    <w:name w:val="!Простой текст! Знак Знак Знак Знак Знак"/>
    <w:rsid w:val="009277C8"/>
    <w:rPr>
      <w:sz w:val="24"/>
      <w:szCs w:val="24"/>
    </w:rPr>
  </w:style>
  <w:style w:type="character" w:customStyle="1" w:styleId="afffffffffffffffffc">
    <w:name w:val="ВерИндекс"/>
    <w:rsid w:val="009277C8"/>
    <w:rPr>
      <w:position w:val="-2"/>
      <w:vertAlign w:val="superscript"/>
    </w:rPr>
  </w:style>
  <w:style w:type="character" w:customStyle="1" w:styleId="1fffffb">
    <w:name w:val="Нижний колонтитул Знак1"/>
    <w:rsid w:val="009277C8"/>
    <w:rPr>
      <w:rFonts w:ascii="Arial" w:hAnsi="Arial" w:cs="Arial" w:hint="default"/>
      <w:noProof w:val="0"/>
      <w:sz w:val="24"/>
      <w:szCs w:val="16"/>
      <w:lang w:val="ru-RU" w:eastAsia="ar-SA" w:bidi="ar-SA"/>
    </w:rPr>
  </w:style>
  <w:style w:type="character" w:customStyle="1" w:styleId="1fffffc">
    <w:name w:val="Текст выноски Знак1"/>
    <w:aliases w:val="Знак5 Знак1"/>
    <w:rsid w:val="009277C8"/>
    <w:rPr>
      <w:rFonts w:ascii="Tahoma" w:hAnsi="Tahoma" w:cs="Tahoma" w:hint="default"/>
      <w:noProof w:val="0"/>
      <w:sz w:val="16"/>
      <w:szCs w:val="16"/>
      <w:lang w:val="ru-RU" w:eastAsia="ar-SA" w:bidi="ar-SA"/>
    </w:rPr>
  </w:style>
  <w:style w:type="character" w:customStyle="1" w:styleId="HTML10">
    <w:name w:val="Стандартный HTML Знак1"/>
    <w:rsid w:val="009277C8"/>
    <w:rPr>
      <w:rFonts w:ascii="Courier New" w:hAnsi="Courier New" w:cs="Arial" w:hint="default"/>
      <w:noProof w:val="0"/>
      <w:color w:val="000000"/>
      <w:szCs w:val="16"/>
      <w:lang w:val="ru-RU" w:eastAsia="ar-SA" w:bidi="ar-SA"/>
    </w:rPr>
  </w:style>
  <w:style w:type="character" w:customStyle="1" w:styleId="21f1">
    <w:name w:val="Основной текст с отступом 2 Знак1"/>
    <w:uiPriority w:val="99"/>
    <w:rsid w:val="009277C8"/>
    <w:rPr>
      <w:rFonts w:ascii="Arial" w:hAnsi="Arial" w:cs="Arial" w:hint="default"/>
      <w:noProof w:val="0"/>
      <w:sz w:val="24"/>
      <w:szCs w:val="16"/>
      <w:lang w:val="ru-RU" w:eastAsia="ar-SA" w:bidi="ar-SA"/>
    </w:rPr>
  </w:style>
  <w:style w:type="character" w:customStyle="1" w:styleId="31f0">
    <w:name w:val="Основной текст с отступом 3 Знак1"/>
    <w:rsid w:val="009277C8"/>
    <w:rPr>
      <w:rFonts w:ascii="Arial" w:hAnsi="Arial" w:cs="Arial" w:hint="default"/>
      <w:noProof w:val="0"/>
      <w:sz w:val="16"/>
      <w:szCs w:val="16"/>
      <w:lang w:val="ru-RU" w:eastAsia="ar-SA" w:bidi="ar-SA"/>
    </w:rPr>
  </w:style>
  <w:style w:type="character" w:customStyle="1" w:styleId="204">
    <w:name w:val="Знак Знак20"/>
    <w:rsid w:val="009277C8"/>
    <w:rPr>
      <w:rFonts w:ascii="Arial" w:eastAsia="Times New Roman" w:hAnsi="Arial" w:cs="Arial" w:hint="default"/>
      <w:bCs w:val="0"/>
      <w:noProof w:val="0"/>
      <w:kern w:val="2"/>
      <w:sz w:val="36"/>
      <w:szCs w:val="32"/>
      <w:lang w:eastAsia="ar-SA"/>
    </w:rPr>
  </w:style>
  <w:style w:type="character" w:customStyle="1" w:styleId="194">
    <w:name w:val="Знак Знак19"/>
    <w:rsid w:val="009277C8"/>
    <w:rPr>
      <w:rFonts w:ascii="Arial" w:eastAsia="Times New Roman" w:hAnsi="Arial" w:cs="Arial" w:hint="default"/>
      <w:bCs w:val="0"/>
      <w:iCs w:val="0"/>
      <w:noProof w:val="0"/>
      <w:sz w:val="32"/>
      <w:szCs w:val="28"/>
      <w:lang w:eastAsia="ar-SA"/>
    </w:rPr>
  </w:style>
  <w:style w:type="character" w:customStyle="1" w:styleId="2514">
    <w:name w:val="стиль251"/>
    <w:rsid w:val="009277C8"/>
    <w:rPr>
      <w:rFonts w:ascii="Verdana" w:hAnsi="Verdana" w:hint="default"/>
      <w:b w:val="0"/>
      <w:bCs w:val="0"/>
      <w:sz w:val="18"/>
      <w:szCs w:val="18"/>
    </w:rPr>
  </w:style>
  <w:style w:type="character" w:customStyle="1" w:styleId="WW8Num11z2">
    <w:name w:val="WW8Num11z2"/>
    <w:rsid w:val="009277C8"/>
    <w:rPr>
      <w:rFonts w:ascii="Wingdings" w:hAnsi="Wingdings" w:hint="default"/>
    </w:rPr>
  </w:style>
  <w:style w:type="character" w:customStyle="1" w:styleId="WW8Num11z4">
    <w:name w:val="WW8Num11z4"/>
    <w:rsid w:val="009277C8"/>
    <w:rPr>
      <w:rFonts w:ascii="Courier New" w:hAnsi="Courier New" w:cs="Courier New" w:hint="default"/>
    </w:rPr>
  </w:style>
  <w:style w:type="character" w:customStyle="1" w:styleId="WW8Num41z0">
    <w:name w:val="WW8Num41z0"/>
    <w:rsid w:val="009277C8"/>
    <w:rPr>
      <w:rFonts w:ascii="Symbol" w:hAnsi="Symbol" w:hint="default"/>
      <w:color w:val="auto"/>
    </w:rPr>
  </w:style>
  <w:style w:type="character" w:customStyle="1" w:styleId="WW8Num43z0">
    <w:name w:val="WW8Num43z0"/>
    <w:rsid w:val="009277C8"/>
    <w:rPr>
      <w:rFonts w:ascii="Symbol" w:hAnsi="Symbol" w:hint="default"/>
      <w:color w:val="auto"/>
    </w:rPr>
  </w:style>
  <w:style w:type="character" w:customStyle="1" w:styleId="WW8Num56z0">
    <w:name w:val="WW8Num56z0"/>
    <w:rsid w:val="009277C8"/>
    <w:rPr>
      <w:rFonts w:ascii="Symbol" w:hAnsi="Symbol" w:hint="default"/>
    </w:rPr>
  </w:style>
  <w:style w:type="character" w:customStyle="1" w:styleId="WW8Num61z1">
    <w:name w:val="WW8Num61z1"/>
    <w:rsid w:val="009277C8"/>
    <w:rPr>
      <w:rFonts w:ascii="Courier New" w:hAnsi="Courier New" w:cs="Courier New" w:hint="default"/>
    </w:rPr>
  </w:style>
  <w:style w:type="character" w:customStyle="1" w:styleId="WW8Num61z2">
    <w:name w:val="WW8Num61z2"/>
    <w:rsid w:val="009277C8"/>
    <w:rPr>
      <w:rFonts w:ascii="Wingdings" w:hAnsi="Wingdings" w:hint="default"/>
    </w:rPr>
  </w:style>
  <w:style w:type="character" w:customStyle="1" w:styleId="WW8Num61z3">
    <w:name w:val="WW8Num61z3"/>
    <w:rsid w:val="009277C8"/>
    <w:rPr>
      <w:rFonts w:ascii="Symbol" w:hAnsi="Symbol" w:hint="default"/>
    </w:rPr>
  </w:style>
  <w:style w:type="character" w:customStyle="1" w:styleId="WW8Num62z0">
    <w:name w:val="WW8Num62z0"/>
    <w:rsid w:val="009277C8"/>
    <w:rPr>
      <w:rFonts w:ascii="Symbol" w:hAnsi="Symbol" w:hint="default"/>
    </w:rPr>
  </w:style>
  <w:style w:type="character" w:customStyle="1" w:styleId="WW8Num62z1">
    <w:name w:val="WW8Num62z1"/>
    <w:rsid w:val="009277C8"/>
    <w:rPr>
      <w:rFonts w:ascii="Courier New" w:hAnsi="Courier New" w:cs="Courier New" w:hint="default"/>
    </w:rPr>
  </w:style>
  <w:style w:type="character" w:customStyle="1" w:styleId="WW8Num62z2">
    <w:name w:val="WW8Num62z2"/>
    <w:rsid w:val="009277C8"/>
    <w:rPr>
      <w:rFonts w:ascii="Wingdings" w:hAnsi="Wingdings" w:hint="default"/>
    </w:rPr>
  </w:style>
  <w:style w:type="character" w:customStyle="1" w:styleId="WW8Num63z0">
    <w:name w:val="WW8Num63z0"/>
    <w:rsid w:val="009277C8"/>
    <w:rPr>
      <w:rFonts w:ascii="Times New Roman" w:eastAsia="Times New Roman" w:hAnsi="Times New Roman" w:cs="Times New Roman" w:hint="default"/>
    </w:rPr>
  </w:style>
  <w:style w:type="character" w:customStyle="1" w:styleId="WW8Num63z2">
    <w:name w:val="WW8Num63z2"/>
    <w:rsid w:val="009277C8"/>
    <w:rPr>
      <w:rFonts w:ascii="Wingdings" w:hAnsi="Wingdings" w:hint="default"/>
    </w:rPr>
  </w:style>
  <w:style w:type="character" w:customStyle="1" w:styleId="WW8Num63z3">
    <w:name w:val="WW8Num63z3"/>
    <w:rsid w:val="009277C8"/>
    <w:rPr>
      <w:rFonts w:ascii="Symbol" w:hAnsi="Symbol" w:hint="default"/>
    </w:rPr>
  </w:style>
  <w:style w:type="character" w:customStyle="1" w:styleId="WW8Num64z4">
    <w:name w:val="WW8Num64z4"/>
    <w:rsid w:val="009277C8"/>
    <w:rPr>
      <w:rFonts w:ascii="Courier New" w:hAnsi="Courier New" w:cs="Courier New" w:hint="default"/>
    </w:rPr>
  </w:style>
  <w:style w:type="character" w:customStyle="1" w:styleId="WW8Num65z0">
    <w:name w:val="WW8Num65z0"/>
    <w:rsid w:val="009277C8"/>
    <w:rPr>
      <w:rFonts w:ascii="Symbol" w:hAnsi="Symbol" w:hint="default"/>
    </w:rPr>
  </w:style>
  <w:style w:type="character" w:customStyle="1" w:styleId="WW8Num65z1">
    <w:name w:val="WW8Num65z1"/>
    <w:rsid w:val="009277C8"/>
    <w:rPr>
      <w:rFonts w:ascii="Courier New" w:hAnsi="Courier New" w:cs="Courier New" w:hint="default"/>
    </w:rPr>
  </w:style>
  <w:style w:type="character" w:customStyle="1" w:styleId="WW8Num65z2">
    <w:name w:val="WW8Num65z2"/>
    <w:rsid w:val="009277C8"/>
    <w:rPr>
      <w:rFonts w:ascii="Wingdings" w:hAnsi="Wingdings" w:hint="default"/>
    </w:rPr>
  </w:style>
  <w:style w:type="character" w:customStyle="1" w:styleId="WW8Num67z0">
    <w:name w:val="WW8Num67z0"/>
    <w:rsid w:val="009277C8"/>
    <w:rPr>
      <w:rFonts w:ascii="Symbol" w:hAnsi="Symbol" w:hint="default"/>
    </w:rPr>
  </w:style>
  <w:style w:type="character" w:customStyle="1" w:styleId="WW8Num67z1">
    <w:name w:val="WW8Num67z1"/>
    <w:rsid w:val="009277C8"/>
    <w:rPr>
      <w:rFonts w:ascii="Courier New" w:hAnsi="Courier New" w:cs="Courier New" w:hint="default"/>
    </w:rPr>
  </w:style>
  <w:style w:type="character" w:customStyle="1" w:styleId="WW8Num67z2">
    <w:name w:val="WW8Num67z2"/>
    <w:rsid w:val="009277C8"/>
    <w:rPr>
      <w:rFonts w:ascii="Wingdings" w:hAnsi="Wingdings" w:hint="default"/>
    </w:rPr>
  </w:style>
  <w:style w:type="character" w:customStyle="1" w:styleId="WW8Num68z0">
    <w:name w:val="WW8Num68z0"/>
    <w:rsid w:val="009277C8"/>
    <w:rPr>
      <w:rFonts w:ascii="Book Antiqua" w:hAnsi="Book Antiqua" w:hint="default"/>
      <w:b w:val="0"/>
      <w:bCs w:val="0"/>
      <w:i w:val="0"/>
      <w:iCs w:val="0"/>
    </w:rPr>
  </w:style>
  <w:style w:type="character" w:customStyle="1" w:styleId="WW8Num68z1">
    <w:name w:val="WW8Num68z1"/>
    <w:rsid w:val="009277C8"/>
    <w:rPr>
      <w:rFonts w:ascii="Courier New" w:hAnsi="Courier New" w:cs="Courier New" w:hint="default"/>
    </w:rPr>
  </w:style>
  <w:style w:type="character" w:customStyle="1" w:styleId="WW8Num68z2">
    <w:name w:val="WW8Num68z2"/>
    <w:rsid w:val="009277C8"/>
    <w:rPr>
      <w:rFonts w:ascii="Wingdings" w:hAnsi="Wingdings" w:hint="default"/>
    </w:rPr>
  </w:style>
  <w:style w:type="character" w:customStyle="1" w:styleId="WW8Num68z3">
    <w:name w:val="WW8Num68z3"/>
    <w:rsid w:val="009277C8"/>
    <w:rPr>
      <w:rFonts w:ascii="Symbol" w:hAnsi="Symbol" w:hint="default"/>
    </w:rPr>
  </w:style>
  <w:style w:type="character" w:customStyle="1" w:styleId="WW8Num69z0">
    <w:name w:val="WW8Num69z0"/>
    <w:rsid w:val="009277C8"/>
    <w:rPr>
      <w:rFonts w:ascii="Symbol" w:hAnsi="Symbol" w:hint="default"/>
    </w:rPr>
  </w:style>
  <w:style w:type="character" w:customStyle="1" w:styleId="WW8Num69z1">
    <w:name w:val="WW8Num69z1"/>
    <w:rsid w:val="009277C8"/>
    <w:rPr>
      <w:rFonts w:ascii="Courier New" w:hAnsi="Courier New" w:cs="Courier New" w:hint="default"/>
    </w:rPr>
  </w:style>
  <w:style w:type="character" w:customStyle="1" w:styleId="WW8Num69z2">
    <w:name w:val="WW8Num69z2"/>
    <w:rsid w:val="009277C8"/>
    <w:rPr>
      <w:rFonts w:ascii="Wingdings" w:hAnsi="Wingdings" w:hint="default"/>
    </w:rPr>
  </w:style>
  <w:style w:type="character" w:customStyle="1" w:styleId="WW8Num70z0">
    <w:name w:val="WW8Num70z0"/>
    <w:rsid w:val="009277C8"/>
    <w:rPr>
      <w:rFonts w:ascii="Arial" w:eastAsia="Times New Roman" w:hAnsi="Arial" w:cs="Arial" w:hint="default"/>
    </w:rPr>
  </w:style>
  <w:style w:type="character" w:customStyle="1" w:styleId="WW8Num70z2">
    <w:name w:val="WW8Num70z2"/>
    <w:rsid w:val="009277C8"/>
    <w:rPr>
      <w:rFonts w:ascii="Wingdings" w:hAnsi="Wingdings" w:hint="default"/>
    </w:rPr>
  </w:style>
  <w:style w:type="character" w:customStyle="1" w:styleId="WW8Num70z3">
    <w:name w:val="WW8Num70z3"/>
    <w:rsid w:val="009277C8"/>
    <w:rPr>
      <w:rFonts w:ascii="Symbol" w:hAnsi="Symbol" w:hint="default"/>
    </w:rPr>
  </w:style>
  <w:style w:type="character" w:customStyle="1" w:styleId="WW8Num70z4">
    <w:name w:val="WW8Num70z4"/>
    <w:rsid w:val="009277C8"/>
    <w:rPr>
      <w:rFonts w:ascii="Courier New" w:hAnsi="Courier New" w:cs="Courier New" w:hint="default"/>
    </w:rPr>
  </w:style>
  <w:style w:type="character" w:customStyle="1" w:styleId="WW8Num71z0">
    <w:name w:val="WW8Num71z0"/>
    <w:rsid w:val="009277C8"/>
    <w:rPr>
      <w:rFonts w:ascii="Times New Roman" w:eastAsia="Times New Roman" w:hAnsi="Times New Roman" w:cs="Times New Roman" w:hint="default"/>
    </w:rPr>
  </w:style>
  <w:style w:type="character" w:customStyle="1" w:styleId="WW8Num71z1">
    <w:name w:val="WW8Num71z1"/>
    <w:rsid w:val="009277C8"/>
    <w:rPr>
      <w:rFonts w:ascii="Courier New" w:hAnsi="Courier New" w:cs="Courier New" w:hint="default"/>
    </w:rPr>
  </w:style>
  <w:style w:type="character" w:customStyle="1" w:styleId="WW8Num71z2">
    <w:name w:val="WW8Num71z2"/>
    <w:rsid w:val="009277C8"/>
    <w:rPr>
      <w:rFonts w:ascii="Wingdings" w:hAnsi="Wingdings" w:hint="default"/>
    </w:rPr>
  </w:style>
  <w:style w:type="character" w:customStyle="1" w:styleId="WW8Num71z3">
    <w:name w:val="WW8Num71z3"/>
    <w:rsid w:val="009277C8"/>
    <w:rPr>
      <w:rFonts w:ascii="Symbol" w:hAnsi="Symbol" w:hint="default"/>
    </w:rPr>
  </w:style>
  <w:style w:type="character" w:customStyle="1" w:styleId="WW8Num77z0">
    <w:name w:val="WW8Num77z0"/>
    <w:rsid w:val="009277C8"/>
    <w:rPr>
      <w:rFonts w:ascii="Times New Roman" w:eastAsia="Times New Roman" w:hAnsi="Times New Roman" w:cs="Times New Roman" w:hint="default"/>
    </w:rPr>
  </w:style>
  <w:style w:type="character" w:customStyle="1" w:styleId="WW8Num77z2">
    <w:name w:val="WW8Num77z2"/>
    <w:rsid w:val="009277C8"/>
    <w:rPr>
      <w:rFonts w:ascii="Wingdings" w:hAnsi="Wingdings" w:hint="default"/>
    </w:rPr>
  </w:style>
  <w:style w:type="character" w:customStyle="1" w:styleId="WW8Num77z3">
    <w:name w:val="WW8Num77z3"/>
    <w:rsid w:val="009277C8"/>
    <w:rPr>
      <w:rFonts w:ascii="Symbol" w:hAnsi="Symbol" w:hint="default"/>
    </w:rPr>
  </w:style>
  <w:style w:type="character" w:customStyle="1" w:styleId="WW8Num77z4">
    <w:name w:val="WW8Num77z4"/>
    <w:rsid w:val="009277C8"/>
    <w:rPr>
      <w:rFonts w:ascii="Courier New" w:hAnsi="Courier New" w:cs="Courier New" w:hint="default"/>
    </w:rPr>
  </w:style>
  <w:style w:type="character" w:customStyle="1" w:styleId="WW8Num78z0">
    <w:name w:val="WW8Num78z0"/>
    <w:rsid w:val="009277C8"/>
    <w:rPr>
      <w:rFonts w:ascii="Symbol" w:hAnsi="Symbol" w:hint="default"/>
    </w:rPr>
  </w:style>
  <w:style w:type="character" w:customStyle="1" w:styleId="WW8Num78z1">
    <w:name w:val="WW8Num78z1"/>
    <w:rsid w:val="009277C8"/>
    <w:rPr>
      <w:rFonts w:ascii="Courier New" w:hAnsi="Courier New" w:cs="Courier New" w:hint="default"/>
    </w:rPr>
  </w:style>
  <w:style w:type="character" w:customStyle="1" w:styleId="WW8Num78z2">
    <w:name w:val="WW8Num78z2"/>
    <w:rsid w:val="009277C8"/>
    <w:rPr>
      <w:rFonts w:ascii="Wingdings" w:hAnsi="Wingdings" w:hint="default"/>
    </w:rPr>
  </w:style>
  <w:style w:type="character" w:customStyle="1" w:styleId="WW8Num79z0">
    <w:name w:val="WW8Num79z0"/>
    <w:rsid w:val="009277C8"/>
    <w:rPr>
      <w:rFonts w:ascii="Times New Roman" w:eastAsia="Times New Roman" w:hAnsi="Times New Roman" w:cs="Times New Roman" w:hint="default"/>
      <w:color w:val="auto"/>
    </w:rPr>
  </w:style>
  <w:style w:type="character" w:customStyle="1" w:styleId="WW8Num79z1">
    <w:name w:val="WW8Num79z1"/>
    <w:rsid w:val="009277C8"/>
    <w:rPr>
      <w:rFonts w:ascii="Courier New" w:hAnsi="Courier New" w:cs="Courier New" w:hint="default"/>
    </w:rPr>
  </w:style>
  <w:style w:type="character" w:customStyle="1" w:styleId="WW8Num79z2">
    <w:name w:val="WW8Num79z2"/>
    <w:rsid w:val="009277C8"/>
    <w:rPr>
      <w:rFonts w:ascii="Wingdings" w:hAnsi="Wingdings" w:hint="default"/>
    </w:rPr>
  </w:style>
  <w:style w:type="character" w:customStyle="1" w:styleId="WW8Num79z3">
    <w:name w:val="WW8Num79z3"/>
    <w:rsid w:val="009277C8"/>
    <w:rPr>
      <w:rFonts w:ascii="Symbol" w:hAnsi="Symbol" w:hint="default"/>
    </w:rPr>
  </w:style>
  <w:style w:type="character" w:customStyle="1" w:styleId="WW8Num81z0">
    <w:name w:val="WW8Num81z0"/>
    <w:rsid w:val="009277C8"/>
    <w:rPr>
      <w:rFonts w:ascii="Times New Roman" w:eastAsia="Times New Roman" w:hAnsi="Times New Roman" w:cs="Times New Roman" w:hint="default"/>
      <w:color w:val="auto"/>
    </w:rPr>
  </w:style>
  <w:style w:type="character" w:customStyle="1" w:styleId="WW8Num81z1">
    <w:name w:val="WW8Num81z1"/>
    <w:rsid w:val="009277C8"/>
    <w:rPr>
      <w:rFonts w:ascii="Courier New" w:hAnsi="Courier New" w:cs="Courier New" w:hint="default"/>
    </w:rPr>
  </w:style>
  <w:style w:type="character" w:customStyle="1" w:styleId="WW8Num81z2">
    <w:name w:val="WW8Num81z2"/>
    <w:rsid w:val="009277C8"/>
    <w:rPr>
      <w:rFonts w:ascii="Wingdings" w:hAnsi="Wingdings" w:hint="default"/>
    </w:rPr>
  </w:style>
  <w:style w:type="character" w:customStyle="1" w:styleId="WW8Num81z3">
    <w:name w:val="WW8Num81z3"/>
    <w:rsid w:val="009277C8"/>
    <w:rPr>
      <w:rFonts w:ascii="Symbol" w:hAnsi="Symbol" w:hint="default"/>
    </w:rPr>
  </w:style>
  <w:style w:type="character" w:customStyle="1" w:styleId="WW8Num82z0">
    <w:name w:val="WW8Num82z0"/>
    <w:rsid w:val="009277C8"/>
    <w:rPr>
      <w:rFonts w:ascii="Times New Roman" w:eastAsia="Times New Roman" w:hAnsi="Times New Roman" w:cs="Times New Roman" w:hint="default"/>
    </w:rPr>
  </w:style>
  <w:style w:type="character" w:customStyle="1" w:styleId="WW8Num82z1">
    <w:name w:val="WW8Num82z1"/>
    <w:rsid w:val="009277C8"/>
    <w:rPr>
      <w:rFonts w:ascii="Courier New" w:hAnsi="Courier New" w:cs="Courier New" w:hint="default"/>
    </w:rPr>
  </w:style>
  <w:style w:type="character" w:customStyle="1" w:styleId="WW8Num82z2">
    <w:name w:val="WW8Num82z2"/>
    <w:rsid w:val="009277C8"/>
    <w:rPr>
      <w:rFonts w:ascii="Wingdings" w:hAnsi="Wingdings" w:hint="default"/>
    </w:rPr>
  </w:style>
  <w:style w:type="character" w:customStyle="1" w:styleId="WW8Num82z3">
    <w:name w:val="WW8Num82z3"/>
    <w:rsid w:val="009277C8"/>
    <w:rPr>
      <w:rFonts w:ascii="Symbol" w:hAnsi="Symbol" w:hint="default"/>
    </w:rPr>
  </w:style>
  <w:style w:type="character" w:customStyle="1" w:styleId="WW8Num83z0">
    <w:name w:val="WW8Num83z0"/>
    <w:rsid w:val="009277C8"/>
    <w:rPr>
      <w:rFonts w:ascii="Symbol" w:hAnsi="Symbol" w:hint="default"/>
    </w:rPr>
  </w:style>
  <w:style w:type="character" w:customStyle="1" w:styleId="WW8Num83z1">
    <w:name w:val="WW8Num83z1"/>
    <w:rsid w:val="009277C8"/>
    <w:rPr>
      <w:rFonts w:ascii="Courier New" w:hAnsi="Courier New" w:cs="Courier New" w:hint="default"/>
    </w:rPr>
  </w:style>
  <w:style w:type="character" w:customStyle="1" w:styleId="WW8Num83z2">
    <w:name w:val="WW8Num83z2"/>
    <w:rsid w:val="009277C8"/>
    <w:rPr>
      <w:rFonts w:ascii="Wingdings" w:hAnsi="Wingdings" w:hint="default"/>
    </w:rPr>
  </w:style>
  <w:style w:type="character" w:customStyle="1" w:styleId="WW8Num85z0">
    <w:name w:val="WW8Num85z0"/>
    <w:rsid w:val="009277C8"/>
    <w:rPr>
      <w:rFonts w:ascii="Symbol" w:hAnsi="Symbol" w:hint="default"/>
    </w:rPr>
  </w:style>
  <w:style w:type="character" w:customStyle="1" w:styleId="WW8Num85z1">
    <w:name w:val="WW8Num85z1"/>
    <w:rsid w:val="009277C8"/>
    <w:rPr>
      <w:rFonts w:ascii="Courier New" w:hAnsi="Courier New" w:cs="Courier New" w:hint="default"/>
    </w:rPr>
  </w:style>
  <w:style w:type="character" w:customStyle="1" w:styleId="WW8Num85z2">
    <w:name w:val="WW8Num85z2"/>
    <w:rsid w:val="009277C8"/>
    <w:rPr>
      <w:rFonts w:ascii="Wingdings" w:hAnsi="Wingdings" w:hint="default"/>
    </w:rPr>
  </w:style>
  <w:style w:type="character" w:customStyle="1" w:styleId="WW8Num86z0">
    <w:name w:val="WW8Num86z0"/>
    <w:rsid w:val="009277C8"/>
    <w:rPr>
      <w:rFonts w:ascii="Times New Roman" w:eastAsia="Times New Roman" w:hAnsi="Times New Roman" w:cs="Times New Roman" w:hint="default"/>
    </w:rPr>
  </w:style>
  <w:style w:type="character" w:customStyle="1" w:styleId="WW8Num88z1">
    <w:name w:val="WW8Num88z1"/>
    <w:rsid w:val="009277C8"/>
    <w:rPr>
      <w:rFonts w:ascii="Symbol" w:hAnsi="Symbol" w:hint="default"/>
    </w:rPr>
  </w:style>
  <w:style w:type="character" w:customStyle="1" w:styleId="WW8Num89z0">
    <w:name w:val="WW8Num89z0"/>
    <w:rsid w:val="009277C8"/>
    <w:rPr>
      <w:rFonts w:ascii="Book Antiqua" w:hAnsi="Book Antiqua" w:hint="default"/>
      <w:b w:val="0"/>
      <w:bCs w:val="0"/>
      <w:i w:val="0"/>
      <w:iCs w:val="0"/>
      <w:color w:val="auto"/>
    </w:rPr>
  </w:style>
  <w:style w:type="character" w:customStyle="1" w:styleId="WW8Num89z1">
    <w:name w:val="WW8Num89z1"/>
    <w:rsid w:val="009277C8"/>
    <w:rPr>
      <w:rFonts w:ascii="Courier New" w:hAnsi="Courier New" w:cs="Courier New" w:hint="default"/>
    </w:rPr>
  </w:style>
  <w:style w:type="character" w:customStyle="1" w:styleId="WW8Num89z2">
    <w:name w:val="WW8Num89z2"/>
    <w:rsid w:val="009277C8"/>
    <w:rPr>
      <w:rFonts w:ascii="Wingdings" w:hAnsi="Wingdings" w:hint="default"/>
    </w:rPr>
  </w:style>
  <w:style w:type="character" w:customStyle="1" w:styleId="WW8Num89z3">
    <w:name w:val="WW8Num89z3"/>
    <w:rsid w:val="009277C8"/>
    <w:rPr>
      <w:rFonts w:ascii="Symbol" w:hAnsi="Symbol" w:hint="default"/>
    </w:rPr>
  </w:style>
  <w:style w:type="character" w:customStyle="1" w:styleId="WW8Num91z0">
    <w:name w:val="WW8Num91z0"/>
    <w:rsid w:val="009277C8"/>
    <w:rPr>
      <w:rFonts w:ascii="Symbol" w:hAnsi="Symbol" w:hint="default"/>
    </w:rPr>
  </w:style>
  <w:style w:type="character" w:customStyle="1" w:styleId="WW8Num91z1">
    <w:name w:val="WW8Num91z1"/>
    <w:rsid w:val="009277C8"/>
    <w:rPr>
      <w:rFonts w:ascii="Courier New" w:hAnsi="Courier New" w:cs="Courier New" w:hint="default"/>
    </w:rPr>
  </w:style>
  <w:style w:type="character" w:customStyle="1" w:styleId="WW8Num91z2">
    <w:name w:val="WW8Num91z2"/>
    <w:rsid w:val="009277C8"/>
    <w:rPr>
      <w:rFonts w:ascii="Wingdings" w:hAnsi="Wingdings" w:hint="default"/>
    </w:rPr>
  </w:style>
  <w:style w:type="character" w:customStyle="1" w:styleId="1fffffd">
    <w:name w:val="Знак примечания1"/>
    <w:rsid w:val="009277C8"/>
    <w:rPr>
      <w:sz w:val="16"/>
      <w:szCs w:val="16"/>
    </w:rPr>
  </w:style>
  <w:style w:type="character" w:customStyle="1" w:styleId="afffffffffffffffffd">
    <w:name w:val="Символы концевой сноски"/>
    <w:rsid w:val="009277C8"/>
    <w:rPr>
      <w:vertAlign w:val="superscript"/>
    </w:rPr>
  </w:style>
  <w:style w:type="character" w:customStyle="1" w:styleId="WW-4">
    <w:name w:val="WW-Символы концевой сноски"/>
    <w:rsid w:val="009277C8"/>
  </w:style>
  <w:style w:type="character" w:customStyle="1" w:styleId="match">
    <w:name w:val="match"/>
    <w:basedOn w:val="a2"/>
    <w:rsid w:val="009277C8"/>
  </w:style>
  <w:style w:type="character" w:customStyle="1" w:styleId="WW-Absatz-Standardschriftart111111111111111111111111111111">
    <w:name w:val="WW-Absatz-Standardschriftart111111111111111111111111111111"/>
    <w:rsid w:val="009277C8"/>
  </w:style>
  <w:style w:type="character" w:customStyle="1" w:styleId="WW-Absatz-Standardschriftart1111111111111111111111111111111">
    <w:name w:val="WW-Absatz-Standardschriftart1111111111111111111111111111111"/>
    <w:rsid w:val="009277C8"/>
  </w:style>
  <w:style w:type="character" w:customStyle="1" w:styleId="WW-Absatz-Standardschriftart11111111111111111111111111111111">
    <w:name w:val="WW-Absatz-Standardschriftart11111111111111111111111111111111"/>
    <w:rsid w:val="009277C8"/>
  </w:style>
  <w:style w:type="character" w:customStyle="1" w:styleId="WW-Absatz-Standardschriftart111111111111111111111111111111111">
    <w:name w:val="WW-Absatz-Standardschriftart111111111111111111111111111111111"/>
    <w:rsid w:val="009277C8"/>
  </w:style>
  <w:style w:type="character" w:customStyle="1" w:styleId="WW-Absatz-Standardschriftart1111111111111111111111111111111111">
    <w:name w:val="WW-Absatz-Standardschriftart1111111111111111111111111111111111"/>
    <w:rsid w:val="009277C8"/>
  </w:style>
  <w:style w:type="character" w:customStyle="1" w:styleId="WW-Absatz-Standardschriftart11111111111111111111111111111111111">
    <w:name w:val="WW-Absatz-Standardschriftart11111111111111111111111111111111111"/>
    <w:rsid w:val="009277C8"/>
  </w:style>
  <w:style w:type="character" w:customStyle="1" w:styleId="WW-Absatz-Standardschriftart111111111111111111111111111111111111">
    <w:name w:val="WW-Absatz-Standardschriftart111111111111111111111111111111111111"/>
    <w:rsid w:val="009277C8"/>
  </w:style>
  <w:style w:type="character" w:customStyle="1" w:styleId="WW-Absatz-Standardschriftart1111111111111111111111111111111111111">
    <w:name w:val="WW-Absatz-Standardschriftart1111111111111111111111111111111111111"/>
    <w:rsid w:val="009277C8"/>
  </w:style>
  <w:style w:type="character" w:customStyle="1" w:styleId="WW-Absatz-Standardschriftart11111111111111111111111111111111111111">
    <w:name w:val="WW-Absatz-Standardschriftart11111111111111111111111111111111111111"/>
    <w:rsid w:val="009277C8"/>
  </w:style>
  <w:style w:type="character" w:customStyle="1" w:styleId="WW-Absatz-Standardschriftart111111111111111111111111111111111111111">
    <w:name w:val="WW-Absatz-Standardschriftart111111111111111111111111111111111111111"/>
    <w:rsid w:val="009277C8"/>
  </w:style>
  <w:style w:type="character" w:customStyle="1" w:styleId="WW-Absatz-Standardschriftart1111111111111111111111111111111111111111">
    <w:name w:val="WW-Absatz-Standardschriftart1111111111111111111111111111111111111111"/>
    <w:rsid w:val="009277C8"/>
  </w:style>
  <w:style w:type="character" w:customStyle="1" w:styleId="WW-Absatz-Standardschriftart11111111111111111111111111111111111111111">
    <w:name w:val="WW-Absatz-Standardschriftart11111111111111111111111111111111111111111"/>
    <w:rsid w:val="009277C8"/>
  </w:style>
  <w:style w:type="character" w:customStyle="1" w:styleId="WW-Absatz-Standardschriftart111111111111111111111111111111111111111111">
    <w:name w:val="WW-Absatz-Standardschriftart111111111111111111111111111111111111111111"/>
    <w:rsid w:val="009277C8"/>
  </w:style>
  <w:style w:type="character" w:customStyle="1" w:styleId="WW-Absatz-Standardschriftart1111111111111111111111111111111111111111111">
    <w:name w:val="WW-Absatz-Standardschriftart1111111111111111111111111111111111111111111"/>
    <w:rsid w:val="009277C8"/>
  </w:style>
  <w:style w:type="character" w:customStyle="1" w:styleId="WW-Absatz-Standardschriftart11111111111111111111111111111111111111111111">
    <w:name w:val="WW-Absatz-Standardschriftart11111111111111111111111111111111111111111111"/>
    <w:rsid w:val="009277C8"/>
  </w:style>
  <w:style w:type="character" w:customStyle="1" w:styleId="WW8Num1z1">
    <w:name w:val="WW8Num1z1"/>
    <w:rsid w:val="009277C8"/>
    <w:rPr>
      <w:rFonts w:ascii="Courier New" w:hAnsi="Courier New" w:cs="Courier New" w:hint="default"/>
    </w:rPr>
  </w:style>
  <w:style w:type="character" w:customStyle="1" w:styleId="106">
    <w:name w:val="Знак Знак10"/>
    <w:rsid w:val="009277C8"/>
    <w:rPr>
      <w:rFonts w:ascii="Arial" w:hAnsi="Arial" w:cs="Arial" w:hint="default"/>
      <w:bCs/>
      <w:kern w:val="2"/>
      <w:sz w:val="36"/>
      <w:szCs w:val="32"/>
      <w:lang w:val="en-US"/>
    </w:rPr>
  </w:style>
  <w:style w:type="character" w:customStyle="1" w:styleId="97">
    <w:name w:val="Знак Знак9"/>
    <w:rsid w:val="009277C8"/>
    <w:rPr>
      <w:rFonts w:ascii="Arial" w:eastAsia="Times New Roman" w:hAnsi="Arial" w:cs="Times New Roman" w:hint="default"/>
      <w:bCs/>
      <w:iCs/>
      <w:sz w:val="28"/>
      <w:szCs w:val="28"/>
    </w:rPr>
  </w:style>
  <w:style w:type="character" w:customStyle="1" w:styleId="afffffffffffffffffe">
    <w:name w:val="Маркеры списка"/>
    <w:rsid w:val="009277C8"/>
    <w:rPr>
      <w:rFonts w:ascii="OpenSymbol" w:eastAsia="OpenSymbol" w:hAnsi="OpenSymbol" w:cs="OpenSymbol" w:hint="default"/>
    </w:rPr>
  </w:style>
  <w:style w:type="character" w:customStyle="1" w:styleId="affffffffffffffffff">
    <w:name w:val="таблица"/>
    <w:rsid w:val="009277C8"/>
    <w:rPr>
      <w:rFonts w:ascii="Times New Roman" w:hAnsi="Times New Roman" w:cs="Times New Roman" w:hint="default"/>
      <w:sz w:val="24"/>
    </w:rPr>
  </w:style>
  <w:style w:type="character" w:customStyle="1" w:styleId="WW8Num10z2">
    <w:name w:val="WW8Num10z2"/>
    <w:rsid w:val="009277C8"/>
    <w:rPr>
      <w:rFonts w:ascii="Wingdings" w:hAnsi="Wingdings" w:hint="default"/>
    </w:rPr>
  </w:style>
  <w:style w:type="character" w:customStyle="1" w:styleId="WW8Num16z3">
    <w:name w:val="WW8Num16z3"/>
    <w:rsid w:val="009277C8"/>
    <w:rPr>
      <w:rFonts w:ascii="Symbol" w:hAnsi="Symbol" w:hint="default"/>
    </w:rPr>
  </w:style>
  <w:style w:type="character" w:customStyle="1" w:styleId="WW8Num28z1">
    <w:name w:val="WW8Num28z1"/>
    <w:rsid w:val="009277C8"/>
    <w:rPr>
      <w:rFonts w:ascii="Courier New" w:hAnsi="Courier New" w:cs="Courier New" w:hint="default"/>
    </w:rPr>
  </w:style>
  <w:style w:type="character" w:customStyle="1" w:styleId="WW8Num28z2">
    <w:name w:val="WW8Num28z2"/>
    <w:rsid w:val="009277C8"/>
    <w:rPr>
      <w:rFonts w:ascii="Wingdings" w:hAnsi="Wingdings" w:hint="default"/>
    </w:rPr>
  </w:style>
  <w:style w:type="character" w:customStyle="1" w:styleId="WW8Num31z1">
    <w:name w:val="WW8Num31z1"/>
    <w:rsid w:val="009277C8"/>
    <w:rPr>
      <w:rFonts w:ascii="Courier New" w:hAnsi="Courier New" w:cs="Courier New" w:hint="default"/>
    </w:rPr>
  </w:style>
  <w:style w:type="character" w:customStyle="1" w:styleId="WW8Num31z2">
    <w:name w:val="WW8Num31z2"/>
    <w:rsid w:val="009277C8"/>
    <w:rPr>
      <w:rFonts w:ascii="Wingdings" w:hAnsi="Wingdings" w:hint="default"/>
    </w:rPr>
  </w:style>
  <w:style w:type="character" w:customStyle="1" w:styleId="WW8Num35z1">
    <w:name w:val="WW8Num35z1"/>
    <w:rsid w:val="009277C8"/>
    <w:rPr>
      <w:rFonts w:ascii="Courier New" w:hAnsi="Courier New" w:cs="Courier New" w:hint="default"/>
    </w:rPr>
  </w:style>
  <w:style w:type="character" w:customStyle="1" w:styleId="WW8Num35z2">
    <w:name w:val="WW8Num35z2"/>
    <w:rsid w:val="009277C8"/>
    <w:rPr>
      <w:rFonts w:ascii="Wingdings" w:hAnsi="Wingdings" w:hint="default"/>
    </w:rPr>
  </w:style>
  <w:style w:type="character" w:customStyle="1" w:styleId="WW8Num38z1">
    <w:name w:val="WW8Num38z1"/>
    <w:rsid w:val="009277C8"/>
    <w:rPr>
      <w:rFonts w:ascii="Courier New" w:hAnsi="Courier New" w:cs="Courier New" w:hint="default"/>
    </w:rPr>
  </w:style>
  <w:style w:type="character" w:customStyle="1" w:styleId="WW8Num38z2">
    <w:name w:val="WW8Num38z2"/>
    <w:rsid w:val="009277C8"/>
    <w:rPr>
      <w:rFonts w:ascii="Wingdings" w:hAnsi="Wingdings" w:hint="default"/>
    </w:rPr>
  </w:style>
  <w:style w:type="character" w:customStyle="1" w:styleId="WW8Num42z1">
    <w:name w:val="WW8Num42z1"/>
    <w:rsid w:val="009277C8"/>
    <w:rPr>
      <w:rFonts w:ascii="Courier New" w:hAnsi="Courier New" w:cs="Courier New" w:hint="default"/>
    </w:rPr>
  </w:style>
  <w:style w:type="character" w:customStyle="1" w:styleId="WW8Num42z2">
    <w:name w:val="WW8Num42z2"/>
    <w:rsid w:val="009277C8"/>
    <w:rPr>
      <w:rFonts w:ascii="Wingdings" w:hAnsi="Wingdings" w:hint="default"/>
    </w:rPr>
  </w:style>
  <w:style w:type="character" w:customStyle="1" w:styleId="WW8Num45z1">
    <w:name w:val="WW8Num45z1"/>
    <w:rsid w:val="009277C8"/>
    <w:rPr>
      <w:rFonts w:ascii="Courier New" w:hAnsi="Courier New" w:cs="Courier New" w:hint="default"/>
    </w:rPr>
  </w:style>
  <w:style w:type="character" w:customStyle="1" w:styleId="WW8Num45z2">
    <w:name w:val="WW8Num45z2"/>
    <w:rsid w:val="009277C8"/>
    <w:rPr>
      <w:rFonts w:ascii="Wingdings" w:hAnsi="Wingdings" w:hint="default"/>
    </w:rPr>
  </w:style>
  <w:style w:type="character" w:customStyle="1" w:styleId="WW8Num47z4">
    <w:name w:val="WW8Num47z4"/>
    <w:rsid w:val="009277C8"/>
    <w:rPr>
      <w:rFonts w:ascii="Courier New" w:hAnsi="Courier New" w:cs="Courier New" w:hint="default"/>
    </w:rPr>
  </w:style>
  <w:style w:type="character" w:customStyle="1" w:styleId="WW8Num55z3">
    <w:name w:val="WW8Num55z3"/>
    <w:rsid w:val="009277C8"/>
    <w:rPr>
      <w:rFonts w:ascii="Symbol" w:hAnsi="Symbol" w:hint="default"/>
    </w:rPr>
  </w:style>
  <w:style w:type="character" w:customStyle="1" w:styleId="WW8Num56z1">
    <w:name w:val="WW8Num56z1"/>
    <w:rsid w:val="009277C8"/>
    <w:rPr>
      <w:rFonts w:ascii="Courier New" w:hAnsi="Courier New" w:cs="Courier New" w:hint="default"/>
    </w:rPr>
  </w:style>
  <w:style w:type="character" w:customStyle="1" w:styleId="WW8Num56z2">
    <w:name w:val="WW8Num56z2"/>
    <w:rsid w:val="009277C8"/>
    <w:rPr>
      <w:rFonts w:ascii="Wingdings" w:hAnsi="Wingdings" w:hint="default"/>
    </w:rPr>
  </w:style>
  <w:style w:type="character" w:customStyle="1" w:styleId="WW8Num57z1">
    <w:name w:val="WW8Num57z1"/>
    <w:rsid w:val="009277C8"/>
    <w:rPr>
      <w:rFonts w:ascii="Courier New" w:hAnsi="Courier New" w:cs="Courier New" w:hint="default"/>
    </w:rPr>
  </w:style>
  <w:style w:type="character" w:customStyle="1" w:styleId="WW8Num57z2">
    <w:name w:val="WW8Num57z2"/>
    <w:rsid w:val="009277C8"/>
    <w:rPr>
      <w:rFonts w:ascii="Wingdings" w:hAnsi="Wingdings" w:hint="default"/>
    </w:rPr>
  </w:style>
  <w:style w:type="character" w:customStyle="1" w:styleId="WW8Num60z1">
    <w:name w:val="WW8Num60z1"/>
    <w:rsid w:val="009277C8"/>
    <w:rPr>
      <w:rFonts w:ascii="Symbol" w:hAnsi="Symbol" w:hint="default"/>
    </w:rPr>
  </w:style>
  <w:style w:type="character" w:customStyle="1" w:styleId="affffffffffffffffff0">
    <w:name w:val="Основной стиль Знак"/>
    <w:rsid w:val="009277C8"/>
    <w:rPr>
      <w:rFonts w:ascii="Arial" w:hAnsi="Arial" w:cs="Arial" w:hint="default"/>
      <w:sz w:val="24"/>
      <w:szCs w:val="28"/>
      <w:lang w:val="ru-RU" w:eastAsia="ar-SA" w:bidi="ar-SA"/>
    </w:rPr>
  </w:style>
  <w:style w:type="table" w:customStyle="1" w:styleId="11f9">
    <w:name w:val="Простая таблица 11"/>
    <w:basedOn w:val="a3"/>
    <w:next w:val="1ffff2"/>
    <w:semiHidden/>
    <w:unhideWhenUsed/>
    <w:rsid w:val="009277C8"/>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6">
    <w:name w:val="Простая таблица 24"/>
    <w:basedOn w:val="a3"/>
    <w:next w:val="2ff8"/>
    <w:semiHidden/>
    <w:unhideWhenUsed/>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5">
    <w:name w:val="Простая таблица 34"/>
    <w:basedOn w:val="a3"/>
    <w:next w:val="3ff"/>
    <w:semiHidden/>
    <w:unhideWhenUs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8">
    <w:name w:val="Классическая таблица 14"/>
    <w:basedOn w:val="a3"/>
    <w:next w:val="1ffff0"/>
    <w:semiHidden/>
    <w:unhideWhenUsed/>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Классическая таблица 24"/>
    <w:basedOn w:val="a3"/>
    <w:next w:val="2ff6"/>
    <w:semiHidden/>
    <w:unhideWhenUsed/>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6">
    <w:name w:val="Классическая таблица 34"/>
    <w:basedOn w:val="a3"/>
    <w:next w:val="3fd"/>
    <w:semiHidden/>
    <w:unhideWhenUsed/>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3">
    <w:name w:val="Классическая таблица 44"/>
    <w:basedOn w:val="a3"/>
    <w:next w:val="4f2"/>
    <w:semiHidden/>
    <w:unhideWhenUsed/>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48">
    <w:name w:val="Цветная таблица 24"/>
    <w:basedOn w:val="a3"/>
    <w:next w:val="2ffb"/>
    <w:semiHidden/>
    <w:unhideWhenUsed/>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7">
    <w:name w:val="Цветная таблица 34"/>
    <w:basedOn w:val="a3"/>
    <w:next w:val="3ff2"/>
    <w:semiHidden/>
    <w:unhideWhenUsed/>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49">
    <w:name w:val="Столбцы таблицы 14"/>
    <w:basedOn w:val="a3"/>
    <w:next w:val="1ffff4"/>
    <w:semiHidden/>
    <w:unhideWhenUsed/>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Столбцы таблицы 24"/>
    <w:basedOn w:val="a3"/>
    <w:next w:val="2ffa"/>
    <w:semiHidden/>
    <w:unhideWhenUsed/>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8">
    <w:name w:val="Столбцы таблицы 34"/>
    <w:basedOn w:val="a3"/>
    <w:next w:val="3ff1"/>
    <w:semiHidden/>
    <w:unhideWhenUsed/>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4">
    <w:name w:val="Столбцы таблицы 44"/>
    <w:basedOn w:val="a3"/>
    <w:next w:val="4f4"/>
    <w:semiHidden/>
    <w:unhideWhenUsed/>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3"/>
    <w:next w:val="5f3"/>
    <w:semiHidden/>
    <w:unhideWhenUsed/>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a">
    <w:name w:val="Сетка таблицы 11"/>
    <w:basedOn w:val="a3"/>
    <w:next w:val="1ffff3"/>
    <w:semiHidden/>
    <w:unhideWhenUs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2">
    <w:name w:val="Сетка таблицы 21"/>
    <w:basedOn w:val="a3"/>
    <w:next w:val="2ff9"/>
    <w:semiHidden/>
    <w:unhideWhenUsed/>
    <w:rsid w:val="009277C8"/>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1">
    <w:name w:val="Сетка таблицы 31"/>
    <w:basedOn w:val="a3"/>
    <w:next w:val="3ff0"/>
    <w:semiHidden/>
    <w:unhideWhenUsed/>
    <w:rsid w:val="009277C8"/>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5">
    <w:name w:val="Сетка таблицы 44"/>
    <w:basedOn w:val="a3"/>
    <w:next w:val="4f3"/>
    <w:semiHidden/>
    <w:unhideWhenUsed/>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3"/>
    <w:next w:val="5e"/>
    <w:unhideWhenUs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1">
    <w:name w:val="Сетка таблицы 64"/>
    <w:basedOn w:val="a3"/>
    <w:next w:val="6d"/>
    <w:semiHidden/>
    <w:unhideWhenUs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6">
    <w:name w:val="Сетка таблицы 71"/>
    <w:basedOn w:val="a3"/>
    <w:next w:val="7a"/>
    <w:semiHidden/>
    <w:unhideWhenUsed/>
    <w:rsid w:val="009277C8"/>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3"/>
    <w:next w:val="8b"/>
    <w:semiHidden/>
    <w:unhideWhenUsed/>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
    <w:name w:val="Таблица-список 14"/>
    <w:basedOn w:val="a3"/>
    <w:next w:val="-11"/>
    <w:semiHidden/>
    <w:unhideWhenUsed/>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3"/>
    <w:next w:val="-21"/>
    <w:semiHidden/>
    <w:unhideWhenUsed/>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Таблица-список 34"/>
    <w:basedOn w:val="a3"/>
    <w:next w:val="-31"/>
    <w:semiHidden/>
    <w:unhideWhenUsed/>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3"/>
    <w:next w:val="-4"/>
    <w:semiHidden/>
    <w:unhideWhenUs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semiHidden/>
    <w:unhideWhenUs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4">
    <w:name w:val="Таблица-список 74"/>
    <w:basedOn w:val="a3"/>
    <w:next w:val="-7"/>
    <w:semiHidden/>
    <w:unhideWhenUsed/>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3"/>
    <w:next w:val="-8"/>
    <w:semiHidden/>
    <w:unhideWhenUsed/>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4a">
    <w:name w:val="Объемная таблица 14"/>
    <w:basedOn w:val="a3"/>
    <w:next w:val="1ffff1"/>
    <w:semiHidden/>
    <w:unhideWhenUsed/>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9">
    <w:name w:val="Объемная таблица 34"/>
    <w:basedOn w:val="a3"/>
    <w:next w:val="3fe"/>
    <w:semiHidden/>
    <w:unhideWhenUsed/>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7">
    <w:name w:val="Современная таблица4"/>
    <w:basedOn w:val="a3"/>
    <w:next w:val="afffffffffffff6"/>
    <w:semiHidden/>
    <w:unhideWhenUsed/>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8">
    <w:name w:val="Изысканная таблица4"/>
    <w:basedOn w:val="a3"/>
    <w:next w:val="afffffffffffff5"/>
    <w:semiHidden/>
    <w:unhideWhenUsed/>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4f9">
    <w:name w:val="Стандартная таблица4"/>
    <w:basedOn w:val="a3"/>
    <w:next w:val="afffffffffffff7"/>
    <w:semiHidden/>
    <w:unhideWhenUs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3"/>
    <w:next w:val="-10"/>
    <w:semiHidden/>
    <w:unhideWhenUsed/>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3"/>
    <w:next w:val="-20"/>
    <w:semiHidden/>
    <w:unhideWhenUsed/>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3"/>
    <w:next w:val="-30"/>
    <w:semiHidden/>
    <w:unhideWhenUsed/>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b">
    <w:name w:val="Стиль таблицы11"/>
    <w:uiPriority w:val="99"/>
    <w:rsid w:val="009277C8"/>
    <w:pPr>
      <w:spacing w:line="360"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2">
    <w:name w:val="Сетка таблицы391"/>
    <w:basedOn w:val="a3"/>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2">
    <w:name w:val="Сетка таблицы315"/>
    <w:basedOn w:val="a3"/>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3"/>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4">
    <w:name w:val="Сетка таблицы364"/>
    <w:basedOn w:val="a3"/>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
    <w:basedOn w:val="a3"/>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basedOn w:val="a3"/>
    <w:uiPriority w:val="59"/>
    <w:locked/>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Веб-таблица 111"/>
    <w:basedOn w:val="a3"/>
    <w:semiHidden/>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3"/>
    <w:semiHidden/>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3"/>
    <w:semiHidden/>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c">
    <w:name w:val="Изысканная таблица11"/>
    <w:basedOn w:val="a3"/>
    <w:semiHidden/>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d">
    <w:name w:val="Изящная таблица 11"/>
    <w:basedOn w:val="a3"/>
    <w:semiHidden/>
    <w:rsid w:val="009277C8"/>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3">
    <w:name w:val="Изящная таблица 21"/>
    <w:basedOn w:val="a3"/>
    <w:semiHidden/>
    <w:rsid w:val="009277C8"/>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Классическая таблица 111"/>
    <w:basedOn w:val="a3"/>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3"/>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
    <w:name w:val="Классическая таблица 311"/>
    <w:basedOn w:val="a3"/>
    <w:semiHidden/>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4">
    <w:name w:val="Классическая таблица 411"/>
    <w:basedOn w:val="a3"/>
    <w:semiHidden/>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7">
    <w:name w:val="Объемная таблица 111"/>
    <w:basedOn w:val="a3"/>
    <w:semiHidden/>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4">
    <w:name w:val="Объемная таблица 21"/>
    <w:basedOn w:val="a3"/>
    <w:semiHidden/>
    <w:rsid w:val="009277C8"/>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Объемная таблица 311"/>
    <w:basedOn w:val="a3"/>
    <w:semiHidden/>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Простая таблица 211"/>
    <w:basedOn w:val="a3"/>
    <w:semiHidden/>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
    <w:name w:val="Простая таблица 311"/>
    <w:basedOn w:val="a3"/>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5">
    <w:name w:val="Сетка таблицы 411"/>
    <w:basedOn w:val="a3"/>
    <w:semiHidden/>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3">
    <w:name w:val="Сетка таблицы 611"/>
    <w:basedOn w:val="a3"/>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3">
    <w:name w:val="Сетка таблицы 811"/>
    <w:basedOn w:val="a3"/>
    <w:semiHidden/>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e">
    <w:name w:val="Современная таблица11"/>
    <w:basedOn w:val="a3"/>
    <w:semiHidden/>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f">
    <w:name w:val="Стандартная таблица11"/>
    <w:basedOn w:val="a3"/>
    <w:semiHidden/>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3"/>
    <w:semiHidden/>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
    <w:name w:val="Столбцы таблицы 211"/>
    <w:basedOn w:val="a3"/>
    <w:semiHidden/>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Столбцы таблицы 311"/>
    <w:basedOn w:val="a3"/>
    <w:semiHidden/>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6">
    <w:name w:val="Столбцы таблицы 411"/>
    <w:basedOn w:val="a3"/>
    <w:semiHidden/>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
    <w:name w:val="Столбцы таблицы 511"/>
    <w:basedOn w:val="a3"/>
    <w:semiHidden/>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
    <w:basedOn w:val="a3"/>
    <w:semiHidden/>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3"/>
    <w:semiHidden/>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Таблица-список 311"/>
    <w:basedOn w:val="a3"/>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3"/>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61">
    <w:name w:val="Таблица-список 61"/>
    <w:basedOn w:val="a3"/>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3"/>
    <w:semiHidden/>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3"/>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e">
    <w:name w:val="Тема таблицы1"/>
    <w:basedOn w:val="a3"/>
    <w:locked/>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0">
    <w:name w:val="Цветная таблица 11"/>
    <w:basedOn w:val="a3"/>
    <w:semiHidden/>
    <w:rsid w:val="009277C8"/>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9">
    <w:name w:val="Цветная таблица 211"/>
    <w:basedOn w:val="a3"/>
    <w:semiHidden/>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
    <w:name w:val="Цветная таблица 311"/>
    <w:basedOn w:val="a3"/>
    <w:semiHidden/>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4">
    <w:name w:val="Сетка таблицы112"/>
    <w:basedOn w:val="a3"/>
    <w:locked/>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
    <w:name w:val="Сетка таблицы213"/>
    <w:basedOn w:val="a3"/>
    <w:locked/>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8">
    <w:name w:val="Table Normal18"/>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9">
    <w:name w:val="Table Normal19"/>
    <w:uiPriority w:val="2"/>
    <w:qFormat/>
    <w:locked/>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3">
    <w:name w:val="Table Normal23"/>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32">
    <w:name w:val="Table Normal32"/>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11">
    <w:name w:val="Table Normal11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11">
    <w:name w:val="Table Normal21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21">
    <w:name w:val="Table Normal22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311">
    <w:name w:val="Table Normal31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31212">
    <w:name w:val="Сетка таблицы3121"/>
    <w:basedOn w:val="a3"/>
    <w:uiPriority w:val="59"/>
    <w:locked/>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41">
    <w:name w:val="Table Normal4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51">
    <w:name w:val="Table Normal5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61">
    <w:name w:val="Table Normal6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71">
    <w:name w:val="Table Normal71"/>
    <w:uiPriority w:val="2"/>
    <w:qFormat/>
    <w:locked/>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81">
    <w:name w:val="Table Normal81"/>
    <w:uiPriority w:val="2"/>
    <w:qFormat/>
    <w:locked/>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91">
    <w:name w:val="Table Normal9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01">
    <w:name w:val="Table Normal10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21">
    <w:name w:val="Table Normal12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31">
    <w:name w:val="Table Normal13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41">
    <w:name w:val="Table Normal14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51">
    <w:name w:val="Table Normal15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61">
    <w:name w:val="Table Normal16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71">
    <w:name w:val="Table Normal17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0">
    <w:name w:val="Table Normal20"/>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4">
    <w:name w:val="Table Normal24"/>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5">
    <w:name w:val="Table Normal25"/>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6">
    <w:name w:val="Table Normal26"/>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numbering" w:customStyle="1" w:styleId="294">
    <w:name w:val="Статья / Раздел294"/>
    <w:rsid w:val="009277C8"/>
  </w:style>
  <w:style w:type="numbering" w:customStyle="1" w:styleId="111111111144">
    <w:name w:val="1 / 1.1 / 1.1.1111144"/>
    <w:rsid w:val="009277C8"/>
  </w:style>
  <w:style w:type="numbering" w:customStyle="1" w:styleId="1111111174">
    <w:name w:val="1 / 1.1 / 1.1.11174"/>
    <w:rsid w:val="009277C8"/>
  </w:style>
  <w:style w:type="numbering" w:customStyle="1" w:styleId="11111111814">
    <w:name w:val="1 / 1.1 / 1.1.111814"/>
    <w:rsid w:val="009277C8"/>
  </w:style>
  <w:style w:type="numbering" w:customStyle="1" w:styleId="31230">
    <w:name w:val="Статья / Раздел3123"/>
    <w:rsid w:val="009277C8"/>
  </w:style>
  <w:style w:type="numbering" w:customStyle="1" w:styleId="1111111175">
    <w:name w:val="1 / 1.1 / 1.1.11175"/>
    <w:rsid w:val="009277C8"/>
  </w:style>
  <w:style w:type="numbering" w:customStyle="1" w:styleId="1104">
    <w:name w:val="Статья / Раздел1104"/>
    <w:rsid w:val="009277C8"/>
  </w:style>
  <w:style w:type="numbering" w:customStyle="1" w:styleId="1ai21814">
    <w:name w:val="1 / a / i21814"/>
    <w:rsid w:val="009277C8"/>
  </w:style>
  <w:style w:type="numbering" w:customStyle="1" w:styleId="11111111114">
    <w:name w:val="1 / 1.1 / 1.1.111114"/>
    <w:rsid w:val="009277C8"/>
  </w:style>
  <w:style w:type="numbering" w:customStyle="1" w:styleId="1111113814">
    <w:name w:val="1 / 1.1 / 1.1.13814"/>
    <w:rsid w:val="009277C8"/>
  </w:style>
  <w:style w:type="numbering" w:customStyle="1" w:styleId="21814">
    <w:name w:val="Статья / Раздел21814"/>
    <w:rsid w:val="009277C8"/>
  </w:style>
  <w:style w:type="numbering" w:customStyle="1" w:styleId="1ai2174">
    <w:name w:val="1 / a / i2174"/>
    <w:rsid w:val="009277C8"/>
  </w:style>
  <w:style w:type="numbering" w:customStyle="1" w:styleId="1ai3814">
    <w:name w:val="1 / a / i3814"/>
    <w:rsid w:val="009277C8"/>
  </w:style>
  <w:style w:type="numbering" w:customStyle="1" w:styleId="11111121114">
    <w:name w:val="1 / 1.1 / 1.1.121114"/>
    <w:rsid w:val="009277C8"/>
  </w:style>
  <w:style w:type="numbering" w:customStyle="1" w:styleId="1ai194">
    <w:name w:val="1 / a / i194"/>
    <w:rsid w:val="009277C8"/>
  </w:style>
  <w:style w:type="numbering" w:customStyle="1" w:styleId="11814">
    <w:name w:val="Статья / Раздел11814"/>
    <w:rsid w:val="009277C8"/>
  </w:style>
  <w:style w:type="numbering" w:customStyle="1" w:styleId="1ai11814">
    <w:name w:val="1 / a / i11814"/>
    <w:rsid w:val="009277C8"/>
  </w:style>
  <w:style w:type="numbering" w:customStyle="1" w:styleId="1940">
    <w:name w:val="Статья / Раздел194"/>
    <w:rsid w:val="009277C8"/>
  </w:style>
  <w:style w:type="numbering" w:customStyle="1" w:styleId="11111121814">
    <w:name w:val="1 / 1.1 / 1.1.121814"/>
    <w:rsid w:val="009277C8"/>
  </w:style>
  <w:style w:type="numbering" w:customStyle="1" w:styleId="3814">
    <w:name w:val="Статья / Раздел3814"/>
    <w:rsid w:val="009277C8"/>
  </w:style>
  <w:style w:type="numbering" w:customStyle="1" w:styleId="1ai1174">
    <w:name w:val="1 / a / i1174"/>
    <w:rsid w:val="009277C8"/>
  </w:style>
  <w:style w:type="numbering" w:customStyle="1" w:styleId="111111194">
    <w:name w:val="1 / 1.1 / 1.1.1194"/>
    <w:rsid w:val="009277C8"/>
  </w:style>
  <w:style w:type="numbering" w:customStyle="1" w:styleId="2174">
    <w:name w:val="Статья / Раздел2174"/>
    <w:rsid w:val="009277C8"/>
  </w:style>
  <w:style w:type="numbering" w:customStyle="1" w:styleId="1ai1105">
    <w:name w:val="1 / a / i1105"/>
    <w:rsid w:val="009277C8"/>
  </w:style>
  <w:style w:type="numbering" w:customStyle="1" w:styleId="1111112174">
    <w:name w:val="1 / 1.1 / 1.1.12174"/>
    <w:rsid w:val="009277C8"/>
  </w:style>
  <w:style w:type="numbering" w:customStyle="1" w:styleId="111111117311">
    <w:name w:val="1 / 1.1 / 1.1.1117311"/>
    <w:rsid w:val="009277C8"/>
  </w:style>
  <w:style w:type="numbering" w:customStyle="1" w:styleId="1ai11028">
    <w:name w:val="1 / a / i11028"/>
    <w:basedOn w:val="a4"/>
    <w:next w:val="1ai"/>
    <w:rsid w:val="009277C8"/>
  </w:style>
  <w:style w:type="numbering" w:customStyle="1" w:styleId="111111117312">
    <w:name w:val="1 / 1.1 / 1.1.1117312"/>
    <w:rsid w:val="009277C8"/>
  </w:style>
  <w:style w:type="table" w:customStyle="1" w:styleId="TableNormal35">
    <w:name w:val="Table Normal35"/>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461">
    <w:name w:val="Нет списка46"/>
    <w:next w:val="a4"/>
    <w:uiPriority w:val="99"/>
    <w:semiHidden/>
    <w:unhideWhenUsed/>
    <w:rsid w:val="009277C8"/>
  </w:style>
  <w:style w:type="character" w:customStyle="1" w:styleId="EngineerZ1">
    <w:name w:val="Engineer Z 1 Знак"/>
    <w:aliases w:val="Engineer Main 1 Знак,новая страница Знак"/>
    <w:basedOn w:val="a2"/>
    <w:rsid w:val="009277C8"/>
    <w:rPr>
      <w:rFonts w:ascii="Cambria" w:eastAsia="Times New Roman" w:hAnsi="Cambria" w:cs="Times New Roman"/>
      <w:b/>
      <w:bCs/>
      <w:kern w:val="32"/>
      <w:sz w:val="32"/>
      <w:szCs w:val="32"/>
      <w:lang w:eastAsia="ru-RU"/>
    </w:rPr>
  </w:style>
  <w:style w:type="character" w:customStyle="1" w:styleId="EngineerZ111">
    <w:name w:val="Engineer Z 1.1.1 Знак"/>
    <w:basedOn w:val="a2"/>
    <w:rsid w:val="009277C8"/>
    <w:rPr>
      <w:rFonts w:ascii="Arial" w:eastAsia="Times New Roman" w:hAnsi="Arial" w:cs="Times New Roman"/>
      <w:b/>
      <w:bCs/>
      <w:sz w:val="26"/>
      <w:szCs w:val="26"/>
      <w:lang w:eastAsia="ru-RU"/>
    </w:rPr>
  </w:style>
  <w:style w:type="table" w:customStyle="1" w:styleId="6100">
    <w:name w:val="Сетка таблицы610"/>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3">
    <w:name w:val="Font Style33"/>
    <w:semiHidden/>
    <w:rsid w:val="009277C8"/>
    <w:rPr>
      <w:rFonts w:ascii="Times New Roman" w:hAnsi="Times New Roman" w:cs="Times New Roman"/>
      <w:sz w:val="24"/>
      <w:szCs w:val="24"/>
    </w:rPr>
  </w:style>
  <w:style w:type="paragraph" w:customStyle="1" w:styleId="3ffc">
    <w:name w:val="У3"/>
    <w:basedOn w:val="3"/>
    <w:link w:val="3ffd"/>
    <w:qFormat/>
    <w:rsid w:val="009277C8"/>
    <w:pPr>
      <w:widowControl/>
      <w:tabs>
        <w:tab w:val="clear" w:pos="1620"/>
      </w:tabs>
      <w:spacing w:before="120" w:after="120" w:line="240" w:lineRule="auto"/>
      <w:ind w:left="709" w:firstLine="0"/>
    </w:pPr>
    <w:rPr>
      <w:rFonts w:ascii="Cambria" w:eastAsia="Times New Roman" w:hAnsi="Cambria"/>
      <w:b/>
      <w:bCs/>
      <w:color w:val="auto"/>
      <w:sz w:val="28"/>
      <w:szCs w:val="28"/>
    </w:rPr>
  </w:style>
  <w:style w:type="character" w:customStyle="1" w:styleId="3ffd">
    <w:name w:val="У3 Знак"/>
    <w:link w:val="3ffc"/>
    <w:rsid w:val="009277C8"/>
    <w:rPr>
      <w:rFonts w:ascii="Cambria" w:eastAsia="Times New Roman" w:hAnsi="Cambria"/>
      <w:b/>
      <w:bCs/>
      <w:sz w:val="28"/>
      <w:szCs w:val="28"/>
    </w:rPr>
  </w:style>
  <w:style w:type="paragraph" w:customStyle="1" w:styleId="-1">
    <w:name w:val="Содержание - 1"/>
    <w:basedOn w:val="a1"/>
    <w:qFormat/>
    <w:rsid w:val="009277C8"/>
    <w:pPr>
      <w:numPr>
        <w:numId w:val="42"/>
      </w:numPr>
      <w:spacing w:before="60" w:after="60" w:line="276" w:lineRule="auto"/>
      <w:outlineLvl w:val="1"/>
    </w:pPr>
    <w:rPr>
      <w:rFonts w:ascii="Cambria" w:hAnsi="Cambria"/>
      <w:b/>
      <w:caps/>
      <w:color w:val="auto"/>
      <w:sz w:val="28"/>
      <w:szCs w:val="28"/>
      <w:lang w:val="en-US" w:eastAsia="en-US" w:bidi="en-US"/>
    </w:rPr>
  </w:style>
  <w:style w:type="paragraph" w:customStyle="1" w:styleId="-2">
    <w:name w:val="Содержание - 2"/>
    <w:basedOn w:val="a1"/>
    <w:qFormat/>
    <w:rsid w:val="009277C8"/>
    <w:pPr>
      <w:numPr>
        <w:ilvl w:val="1"/>
        <w:numId w:val="42"/>
      </w:numPr>
      <w:spacing w:before="60" w:after="60" w:line="276" w:lineRule="auto"/>
      <w:outlineLvl w:val="1"/>
    </w:pPr>
    <w:rPr>
      <w:rFonts w:ascii="Cambria" w:hAnsi="Cambria"/>
      <w:color w:val="auto"/>
      <w:sz w:val="28"/>
      <w:szCs w:val="28"/>
      <w:lang w:val="en-US" w:eastAsia="en-US" w:bidi="en-US"/>
    </w:rPr>
  </w:style>
  <w:style w:type="paragraph" w:customStyle="1" w:styleId="-3">
    <w:name w:val="Содержание - 3"/>
    <w:basedOn w:val="a1"/>
    <w:qFormat/>
    <w:rsid w:val="009277C8"/>
    <w:pPr>
      <w:numPr>
        <w:ilvl w:val="2"/>
        <w:numId w:val="42"/>
      </w:numPr>
      <w:spacing w:before="60" w:after="60" w:line="276" w:lineRule="auto"/>
      <w:outlineLvl w:val="1"/>
    </w:pPr>
    <w:rPr>
      <w:rFonts w:ascii="Cambria" w:hAnsi="Cambria"/>
      <w:color w:val="auto"/>
      <w:sz w:val="28"/>
      <w:szCs w:val="28"/>
      <w:lang w:val="en-US" w:eastAsia="en-US" w:bidi="en-US"/>
    </w:rPr>
  </w:style>
  <w:style w:type="character" w:customStyle="1" w:styleId="FontStyle197">
    <w:name w:val="Font Style197"/>
    <w:uiPriority w:val="99"/>
    <w:rsid w:val="009277C8"/>
    <w:rPr>
      <w:rFonts w:ascii="Times New Roman" w:hAnsi="Times New Roman" w:cs="Times New Roman"/>
      <w:sz w:val="22"/>
      <w:szCs w:val="22"/>
    </w:rPr>
  </w:style>
  <w:style w:type="character" w:customStyle="1" w:styleId="FontStyle198">
    <w:name w:val="Font Style198"/>
    <w:uiPriority w:val="99"/>
    <w:rsid w:val="009277C8"/>
    <w:rPr>
      <w:rFonts w:ascii="Times New Roman" w:hAnsi="Times New Roman" w:cs="Times New Roman"/>
      <w:b/>
      <w:bCs/>
      <w:sz w:val="22"/>
      <w:szCs w:val="22"/>
    </w:rPr>
  </w:style>
  <w:style w:type="paragraph" w:customStyle="1" w:styleId="Style78">
    <w:name w:val="Style78"/>
    <w:basedOn w:val="a1"/>
    <w:uiPriority w:val="99"/>
    <w:rsid w:val="009277C8"/>
    <w:pPr>
      <w:widowControl w:val="0"/>
      <w:autoSpaceDE w:val="0"/>
      <w:autoSpaceDN w:val="0"/>
      <w:adjustRightInd w:val="0"/>
      <w:jc w:val="both"/>
    </w:pPr>
    <w:rPr>
      <w:rFonts w:ascii="Candara" w:hAnsi="Candara"/>
      <w:color w:val="auto"/>
    </w:rPr>
  </w:style>
  <w:style w:type="paragraph" w:customStyle="1" w:styleId="Style58">
    <w:name w:val="Style58"/>
    <w:basedOn w:val="a1"/>
    <w:uiPriority w:val="99"/>
    <w:rsid w:val="009277C8"/>
    <w:pPr>
      <w:widowControl w:val="0"/>
      <w:autoSpaceDE w:val="0"/>
      <w:autoSpaceDN w:val="0"/>
      <w:adjustRightInd w:val="0"/>
      <w:spacing w:line="274" w:lineRule="exact"/>
      <w:ind w:firstLine="710"/>
      <w:jc w:val="both"/>
    </w:pPr>
    <w:rPr>
      <w:rFonts w:ascii="Candara" w:hAnsi="Candara"/>
      <w:color w:val="auto"/>
    </w:rPr>
  </w:style>
  <w:style w:type="paragraph" w:customStyle="1" w:styleId="14b">
    <w:name w:val="Стиль 14 пт По ширине"/>
    <w:basedOn w:val="a1"/>
    <w:rsid w:val="009277C8"/>
    <w:pPr>
      <w:jc w:val="both"/>
    </w:pPr>
    <w:rPr>
      <w:color w:val="auto"/>
      <w:sz w:val="28"/>
      <w:szCs w:val="20"/>
    </w:rPr>
  </w:style>
  <w:style w:type="numbering" w:customStyle="1" w:styleId="1260">
    <w:name w:val="Нет списка126"/>
    <w:next w:val="a4"/>
    <w:semiHidden/>
    <w:unhideWhenUsed/>
    <w:rsid w:val="009277C8"/>
  </w:style>
  <w:style w:type="character" w:customStyle="1" w:styleId="WW8Num6z1">
    <w:name w:val="WW8Num6z1"/>
    <w:rsid w:val="009277C8"/>
    <w:rPr>
      <w:rFonts w:ascii="OpenSymbol" w:hAnsi="OpenSymbol" w:cs="OpenSymbol"/>
    </w:rPr>
  </w:style>
  <w:style w:type="paragraph" w:customStyle="1" w:styleId="affffffffffffffffff1">
    <w:name w:val="Заключение"/>
    <w:basedOn w:val="a1"/>
    <w:rsid w:val="009277C8"/>
    <w:pPr>
      <w:suppressAutoHyphens/>
      <w:spacing w:line="220" w:lineRule="atLeast"/>
      <w:ind w:left="835"/>
    </w:pPr>
    <w:rPr>
      <w:rFonts w:ascii="Calibri" w:hAnsi="Calibri"/>
      <w:color w:val="auto"/>
      <w:sz w:val="20"/>
      <w:szCs w:val="20"/>
      <w:lang w:val="en-US" w:eastAsia="ar-SA"/>
    </w:rPr>
  </w:style>
  <w:style w:type="table" w:customStyle="1" w:styleId="1214">
    <w:name w:val="Сетка таблицы121"/>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ffffffff2">
    <w:name w:val="Активная гипертекстовая ссылка"/>
    <w:uiPriority w:val="99"/>
    <w:rsid w:val="009277C8"/>
    <w:rPr>
      <w:b/>
      <w:bCs/>
      <w:color w:val="008000"/>
      <w:u w:val="single"/>
    </w:rPr>
  </w:style>
  <w:style w:type="paragraph" w:customStyle="1" w:styleId="affffffffffffffffff3">
    <w:name w:val="Внимание: Криминал!!"/>
    <w:basedOn w:val="a1"/>
    <w:next w:val="a1"/>
    <w:uiPriority w:val="99"/>
    <w:rsid w:val="009277C8"/>
    <w:pPr>
      <w:widowControl w:val="0"/>
      <w:autoSpaceDE w:val="0"/>
      <w:autoSpaceDN w:val="0"/>
      <w:adjustRightInd w:val="0"/>
      <w:jc w:val="both"/>
    </w:pPr>
    <w:rPr>
      <w:rFonts w:ascii="Arial" w:hAnsi="Arial" w:cs="Arial"/>
      <w:color w:val="auto"/>
    </w:rPr>
  </w:style>
  <w:style w:type="character" w:customStyle="1" w:styleId="affffffffffffffffff4">
    <w:name w:val="Заголовок своего сообщения"/>
    <w:uiPriority w:val="99"/>
    <w:rsid w:val="009277C8"/>
  </w:style>
  <w:style w:type="character" w:customStyle="1" w:styleId="affffffffffffffffff5">
    <w:name w:val="Заголовок чужого сообщения"/>
    <w:uiPriority w:val="99"/>
    <w:rsid w:val="009277C8"/>
    <w:rPr>
      <w:b/>
      <w:bCs/>
      <w:color w:val="FF0000"/>
    </w:rPr>
  </w:style>
  <w:style w:type="paragraph" w:customStyle="1" w:styleId="affffffffffffffffff6">
    <w:name w:val="Интерфейс"/>
    <w:basedOn w:val="a1"/>
    <w:next w:val="a1"/>
    <w:uiPriority w:val="99"/>
    <w:rsid w:val="009277C8"/>
    <w:pPr>
      <w:widowControl w:val="0"/>
      <w:autoSpaceDE w:val="0"/>
      <w:autoSpaceDN w:val="0"/>
      <w:adjustRightInd w:val="0"/>
      <w:jc w:val="both"/>
    </w:pPr>
    <w:rPr>
      <w:rFonts w:ascii="Arial" w:hAnsi="Arial" w:cs="Arial"/>
      <w:color w:val="F0F0F0"/>
      <w:sz w:val="22"/>
      <w:szCs w:val="22"/>
    </w:rPr>
  </w:style>
  <w:style w:type="paragraph" w:customStyle="1" w:styleId="affffffffffffffffff7">
    <w:name w:val="Информация об изменениях документа"/>
    <w:basedOn w:val="afffffff7"/>
    <w:next w:val="a1"/>
    <w:uiPriority w:val="99"/>
    <w:rsid w:val="009277C8"/>
    <w:pPr>
      <w:spacing w:before="0"/>
      <w:ind w:left="0"/>
    </w:pPr>
    <w:rPr>
      <w:i/>
      <w:iCs/>
      <w:color w:val="800080"/>
      <w:sz w:val="24"/>
      <w:szCs w:val="24"/>
      <w:shd w:val="clear" w:color="auto" w:fill="auto"/>
    </w:rPr>
  </w:style>
  <w:style w:type="paragraph" w:customStyle="1" w:styleId="affffffffffffffffff8">
    <w:name w:val="Объект"/>
    <w:basedOn w:val="a1"/>
    <w:next w:val="a1"/>
    <w:uiPriority w:val="99"/>
    <w:rsid w:val="009277C8"/>
    <w:pPr>
      <w:widowControl w:val="0"/>
      <w:autoSpaceDE w:val="0"/>
      <w:autoSpaceDN w:val="0"/>
      <w:adjustRightInd w:val="0"/>
      <w:jc w:val="both"/>
    </w:pPr>
    <w:rPr>
      <w:color w:val="auto"/>
    </w:rPr>
  </w:style>
  <w:style w:type="paragraph" w:customStyle="1" w:styleId="affffffffffffffffff9">
    <w:name w:val="Постоянная часть"/>
    <w:basedOn w:val="affffffb"/>
    <w:next w:val="a1"/>
    <w:rsid w:val="009277C8"/>
    <w:pPr>
      <w:ind w:firstLine="0"/>
    </w:pPr>
    <w:rPr>
      <w:rFonts w:ascii="Arial" w:hAnsi="Arial" w:cs="Arial"/>
      <w:sz w:val="22"/>
      <w:szCs w:val="22"/>
    </w:rPr>
  </w:style>
  <w:style w:type="character" w:customStyle="1" w:styleId="affffffffffffffffffa">
    <w:name w:val="Сравнение редакций. Добавленный фрагмент"/>
    <w:uiPriority w:val="99"/>
    <w:rsid w:val="009277C8"/>
    <w:rPr>
      <w:color w:val="0000FF"/>
    </w:rPr>
  </w:style>
  <w:style w:type="character" w:customStyle="1" w:styleId="affffffffffffffffffb">
    <w:name w:val="Сравнение редакций. Удаленный фрагмент"/>
    <w:uiPriority w:val="99"/>
    <w:rsid w:val="009277C8"/>
    <w:rPr>
      <w:strike/>
      <w:color w:val="808000"/>
    </w:rPr>
  </w:style>
  <w:style w:type="paragraph" w:customStyle="1" w:styleId="WW-21">
    <w:name w:val="WW-???????? ????? 2"/>
    <w:basedOn w:val="a1"/>
    <w:rsid w:val="009277C8"/>
    <w:pPr>
      <w:suppressAutoHyphens/>
      <w:overflowPunct w:val="0"/>
      <w:autoSpaceDE w:val="0"/>
      <w:spacing w:after="120" w:line="480" w:lineRule="auto"/>
      <w:textAlignment w:val="baseline"/>
    </w:pPr>
    <w:rPr>
      <w:color w:val="auto"/>
      <w:sz w:val="20"/>
      <w:szCs w:val="20"/>
      <w:lang w:eastAsia="ar-SA"/>
    </w:rPr>
  </w:style>
  <w:style w:type="paragraph" w:customStyle="1" w:styleId="affffffffffffffffffc">
    <w:name w:val="??????? (???)"/>
    <w:basedOn w:val="a1"/>
    <w:rsid w:val="009277C8"/>
    <w:pPr>
      <w:widowControl w:val="0"/>
      <w:overflowPunct w:val="0"/>
      <w:autoSpaceDE w:val="0"/>
      <w:autoSpaceDN w:val="0"/>
      <w:adjustRightInd w:val="0"/>
      <w:spacing w:before="100" w:after="119"/>
      <w:textAlignment w:val="baseline"/>
    </w:pPr>
    <w:rPr>
      <w:color w:val="auto"/>
      <w:szCs w:val="20"/>
    </w:rPr>
  </w:style>
  <w:style w:type="paragraph" w:customStyle="1" w:styleId="affffffffffffffffffd">
    <w:name w:val="Стандартный"/>
    <w:basedOn w:val="a1"/>
    <w:link w:val="affffffffffffffffffe"/>
    <w:uiPriority w:val="99"/>
    <w:qFormat/>
    <w:rsid w:val="009277C8"/>
    <w:pPr>
      <w:spacing w:line="360" w:lineRule="auto"/>
      <w:ind w:firstLine="851"/>
      <w:jc w:val="both"/>
    </w:pPr>
    <w:rPr>
      <w:rFonts w:ascii="Arial" w:hAnsi="Arial"/>
      <w:color w:val="auto"/>
      <w:szCs w:val="20"/>
    </w:rPr>
  </w:style>
  <w:style w:type="character" w:customStyle="1" w:styleId="affffffffffffffffffe">
    <w:name w:val="Стандартный Знак"/>
    <w:basedOn w:val="a2"/>
    <w:link w:val="affffffffffffffffffd"/>
    <w:uiPriority w:val="99"/>
    <w:rsid w:val="009277C8"/>
    <w:rPr>
      <w:rFonts w:ascii="Arial" w:eastAsia="Times New Roman" w:hAnsi="Arial"/>
      <w:sz w:val="24"/>
    </w:rPr>
  </w:style>
  <w:style w:type="paragraph" w:customStyle="1" w:styleId="02553">
    <w:name w:val="Стиль Справа:  025 см Перед:  53 пт Междустр.интервал:  одинарн..."/>
    <w:basedOn w:val="a1"/>
    <w:rsid w:val="009277C8"/>
    <w:pPr>
      <w:shd w:val="clear" w:color="auto" w:fill="FFFFFF"/>
      <w:ind w:right="142" w:firstLine="709"/>
      <w:jc w:val="both"/>
    </w:pPr>
    <w:rPr>
      <w:color w:val="auto"/>
      <w:spacing w:val="4"/>
      <w:sz w:val="28"/>
      <w:szCs w:val="20"/>
    </w:rPr>
  </w:style>
  <w:style w:type="paragraph" w:customStyle="1" w:styleId="WW-30">
    <w:name w:val="WW-Основной текст 3"/>
    <w:basedOn w:val="a1"/>
    <w:rsid w:val="009277C8"/>
    <w:pPr>
      <w:widowControl w:val="0"/>
      <w:suppressAutoHyphens/>
      <w:spacing w:after="120"/>
    </w:pPr>
    <w:rPr>
      <w:rFonts w:eastAsia="Arial Unicode MS"/>
      <w:color w:val="auto"/>
      <w:sz w:val="16"/>
      <w:szCs w:val="16"/>
    </w:rPr>
  </w:style>
  <w:style w:type="paragraph" w:customStyle="1" w:styleId="afffffffffffffffffff">
    <w:name w:val="?????????"/>
    <w:basedOn w:val="a1"/>
    <w:next w:val="ad"/>
    <w:rsid w:val="009277C8"/>
    <w:pPr>
      <w:keepNext/>
      <w:suppressAutoHyphens/>
      <w:spacing w:before="240" w:after="120"/>
    </w:pPr>
    <w:rPr>
      <w:rFonts w:ascii="Arial" w:hAnsi="Arial"/>
      <w:color w:val="auto"/>
      <w:sz w:val="28"/>
      <w:szCs w:val="20"/>
      <w:lang w:eastAsia="ar-SA"/>
    </w:rPr>
  </w:style>
  <w:style w:type="paragraph" w:customStyle="1" w:styleId="31f2">
    <w:name w:val="???????? ????? ? ???????? 31"/>
    <w:basedOn w:val="a1"/>
    <w:rsid w:val="009277C8"/>
    <w:pPr>
      <w:suppressAutoHyphens/>
      <w:overflowPunct w:val="0"/>
      <w:autoSpaceDE w:val="0"/>
      <w:autoSpaceDN w:val="0"/>
      <w:adjustRightInd w:val="0"/>
      <w:ind w:left="1276" w:hanging="142"/>
      <w:jc w:val="both"/>
      <w:textAlignment w:val="baseline"/>
    </w:pPr>
    <w:rPr>
      <w:color w:val="auto"/>
      <w:sz w:val="28"/>
      <w:szCs w:val="20"/>
    </w:rPr>
  </w:style>
  <w:style w:type="character" w:customStyle="1" w:styleId="1ffffff">
    <w:name w:val="Номер страницы1"/>
    <w:basedOn w:val="2f"/>
    <w:rsid w:val="009277C8"/>
  </w:style>
  <w:style w:type="paragraph" w:customStyle="1" w:styleId="1ffffff0">
    <w:name w:val="Верхний колонтитул1"/>
    <w:basedOn w:val="2fff8"/>
    <w:rsid w:val="009277C8"/>
    <w:pPr>
      <w:widowControl/>
      <w:tabs>
        <w:tab w:val="center" w:pos="4677"/>
        <w:tab w:val="right" w:pos="9355"/>
      </w:tabs>
      <w:suppressAutoHyphens/>
      <w:snapToGrid/>
    </w:pPr>
    <w:rPr>
      <w:rFonts w:eastAsia="Arial"/>
      <w:sz w:val="24"/>
      <w:szCs w:val="20"/>
      <w:lang w:eastAsia="ar-SA"/>
    </w:rPr>
  </w:style>
  <w:style w:type="paragraph" w:customStyle="1" w:styleId="1ffffff1">
    <w:name w:val="Нижний колонтитул1"/>
    <w:basedOn w:val="2fff8"/>
    <w:rsid w:val="009277C8"/>
    <w:pPr>
      <w:widowControl/>
      <w:tabs>
        <w:tab w:val="center" w:pos="4677"/>
        <w:tab w:val="right" w:pos="9355"/>
      </w:tabs>
      <w:suppressAutoHyphens/>
      <w:snapToGrid/>
    </w:pPr>
    <w:rPr>
      <w:rFonts w:eastAsia="Arial"/>
      <w:sz w:val="24"/>
      <w:szCs w:val="20"/>
      <w:lang w:eastAsia="ar-SA"/>
    </w:rPr>
  </w:style>
  <w:style w:type="paragraph" w:customStyle="1" w:styleId="afffffffffffffffffff0">
    <w:name w:val="Новый абзац"/>
    <w:basedOn w:val="a1"/>
    <w:link w:val="2fffa"/>
    <w:rsid w:val="009277C8"/>
    <w:pPr>
      <w:ind w:firstLine="567"/>
      <w:jc w:val="both"/>
    </w:pPr>
    <w:rPr>
      <w:rFonts w:ascii="Arial" w:hAnsi="Arial"/>
      <w:color w:val="auto"/>
      <w:szCs w:val="20"/>
    </w:rPr>
  </w:style>
  <w:style w:type="paragraph" w:customStyle="1" w:styleId="-a">
    <w:name w:val="Список [-] (ПЗ)"/>
    <w:basedOn w:val="a1"/>
    <w:rsid w:val="009277C8"/>
    <w:pPr>
      <w:tabs>
        <w:tab w:val="num" w:pos="1134"/>
      </w:tabs>
      <w:ind w:left="1134" w:hanging="397"/>
    </w:pPr>
    <w:rPr>
      <w:rFonts w:ascii="Arial" w:hAnsi="Arial"/>
      <w:color w:val="auto"/>
      <w:szCs w:val="20"/>
    </w:rPr>
  </w:style>
  <w:style w:type="paragraph" w:customStyle="1" w:styleId="Text0">
    <w:name w:val="Text"/>
    <w:basedOn w:val="a1"/>
    <w:link w:val="Text1"/>
    <w:uiPriority w:val="99"/>
    <w:rsid w:val="009277C8"/>
    <w:pPr>
      <w:spacing w:after="120"/>
    </w:pPr>
    <w:rPr>
      <w:color w:val="auto"/>
      <w:szCs w:val="20"/>
    </w:rPr>
  </w:style>
  <w:style w:type="character" w:customStyle="1" w:styleId="Text1">
    <w:name w:val="Text Знак"/>
    <w:basedOn w:val="a2"/>
    <w:link w:val="Text0"/>
    <w:uiPriority w:val="99"/>
    <w:rsid w:val="009277C8"/>
    <w:rPr>
      <w:rFonts w:ascii="Times New Roman" w:eastAsia="Times New Roman" w:hAnsi="Times New Roman"/>
      <w:sz w:val="24"/>
    </w:rPr>
  </w:style>
  <w:style w:type="paragraph" w:customStyle="1" w:styleId="afffffffffffffffffff1">
    <w:name w:val="текст"/>
    <w:uiPriority w:val="99"/>
    <w:rsid w:val="009277C8"/>
    <w:pPr>
      <w:overflowPunct w:val="0"/>
      <w:autoSpaceDE w:val="0"/>
      <w:autoSpaceDN w:val="0"/>
      <w:adjustRightInd w:val="0"/>
      <w:spacing w:after="120" w:line="240" w:lineRule="atLeast"/>
      <w:ind w:left="1418"/>
      <w:jc w:val="both"/>
      <w:textAlignment w:val="baseline"/>
    </w:pPr>
    <w:rPr>
      <w:rFonts w:ascii="Arial" w:eastAsia="Times New Roman" w:hAnsi="Arial"/>
      <w:sz w:val="24"/>
    </w:rPr>
  </w:style>
  <w:style w:type="paragraph" w:customStyle="1" w:styleId="afffffffffffffffffff2">
    <w:name w:val="Обычный (ПЗ)"/>
    <w:basedOn w:val="a1"/>
    <w:rsid w:val="009277C8"/>
    <w:pPr>
      <w:ind w:firstLine="567"/>
      <w:jc w:val="both"/>
    </w:pPr>
    <w:rPr>
      <w:rFonts w:ascii="Arial" w:hAnsi="Arial"/>
      <w:b/>
      <w:color w:val="auto"/>
      <w:szCs w:val="20"/>
    </w:rPr>
  </w:style>
  <w:style w:type="paragraph" w:customStyle="1" w:styleId="afffffffffffffffffff3">
    <w:name w:val="Обычный с отступ."/>
    <w:basedOn w:val="a1"/>
    <w:link w:val="afffffffffffffffffff4"/>
    <w:rsid w:val="009277C8"/>
    <w:pPr>
      <w:ind w:firstLine="720"/>
      <w:jc w:val="both"/>
    </w:pPr>
    <w:rPr>
      <w:rFonts w:ascii="Arial" w:hAnsi="Arial"/>
      <w:color w:val="auto"/>
      <w:szCs w:val="20"/>
    </w:rPr>
  </w:style>
  <w:style w:type="paragraph" w:customStyle="1" w:styleId="TableText">
    <w:name w:val="Table Text"/>
    <w:basedOn w:val="a1"/>
    <w:uiPriority w:val="99"/>
    <w:rsid w:val="009277C8"/>
    <w:pPr>
      <w:spacing w:after="120"/>
    </w:pPr>
    <w:rPr>
      <w:rFonts w:ascii="Arial" w:hAnsi="Arial"/>
      <w:color w:val="auto"/>
      <w:szCs w:val="20"/>
    </w:rPr>
  </w:style>
  <w:style w:type="paragraph" w:customStyle="1" w:styleId="2fffb">
    <w:name w:val="Список 2.литература"/>
    <w:basedOn w:val="a1"/>
    <w:uiPriority w:val="99"/>
    <w:rsid w:val="009277C8"/>
    <w:pPr>
      <w:spacing w:before="120" w:after="120" w:line="-300" w:lineRule="auto"/>
      <w:ind w:left="284" w:hanging="284"/>
      <w:jc w:val="both"/>
    </w:pPr>
    <w:rPr>
      <w:color w:val="auto"/>
    </w:rPr>
  </w:style>
  <w:style w:type="character" w:customStyle="1" w:styleId="ts21">
    <w:name w:val="ts21"/>
    <w:basedOn w:val="a2"/>
    <w:rsid w:val="009277C8"/>
    <w:rPr>
      <w:rFonts w:ascii="Times New Roman" w:hAnsi="Times New Roman" w:cs="Times New Roman" w:hint="default"/>
      <w:color w:val="884706"/>
      <w:sz w:val="24"/>
      <w:szCs w:val="24"/>
    </w:rPr>
  </w:style>
  <w:style w:type="character" w:customStyle="1" w:styleId="ttl1">
    <w:name w:val="ttl1"/>
    <w:basedOn w:val="a2"/>
    <w:uiPriority w:val="99"/>
    <w:rsid w:val="009277C8"/>
    <w:rPr>
      <w:rFonts w:ascii="Arial" w:hAnsi="Arial" w:cs="Arial" w:hint="default"/>
      <w:b/>
      <w:bCs/>
      <w:color w:val="003263"/>
      <w:sz w:val="48"/>
      <w:szCs w:val="48"/>
    </w:rPr>
  </w:style>
  <w:style w:type="paragraph" w:customStyle="1" w:styleId="afffffffffffffffffff5">
    <w:name w:val="Текст с отступом"/>
    <w:basedOn w:val="a1"/>
    <w:autoRedefine/>
    <w:uiPriority w:val="99"/>
    <w:rsid w:val="009277C8"/>
    <w:rPr>
      <w:rFonts w:ascii="Arial" w:hAnsi="Arial"/>
      <w:color w:val="auto"/>
      <w:sz w:val="20"/>
    </w:rPr>
  </w:style>
  <w:style w:type="paragraph" w:customStyle="1" w:styleId="afffffffffffffffffff6">
    <w:name w:val="Чертежный"/>
    <w:uiPriority w:val="99"/>
    <w:rsid w:val="009277C8"/>
    <w:pPr>
      <w:jc w:val="both"/>
    </w:pPr>
    <w:rPr>
      <w:rFonts w:ascii="ISOCPEUR" w:eastAsia="Times New Roman" w:hAnsi="ISOCPEUR"/>
      <w:i/>
      <w:sz w:val="28"/>
      <w:lang w:val="uk-UA"/>
    </w:rPr>
  </w:style>
  <w:style w:type="paragraph" w:customStyle="1" w:styleId="afffffffffffffffffff7">
    <w:name w:val="ПЗ"/>
    <w:basedOn w:val="a1"/>
    <w:qFormat/>
    <w:rsid w:val="009277C8"/>
    <w:pPr>
      <w:suppressAutoHyphens/>
      <w:ind w:firstLine="709"/>
      <w:jc w:val="both"/>
    </w:pPr>
    <w:rPr>
      <w:rFonts w:ascii="Arial" w:hAnsi="Arial"/>
      <w:color w:val="auto"/>
      <w:szCs w:val="20"/>
    </w:rPr>
  </w:style>
  <w:style w:type="paragraph" w:customStyle="1" w:styleId="3IG">
    <w:name w:val="Заголовок_3_IG"/>
    <w:basedOn w:val="3"/>
    <w:uiPriority w:val="99"/>
    <w:rsid w:val="009277C8"/>
    <w:pPr>
      <w:widowControl/>
      <w:tabs>
        <w:tab w:val="clear" w:pos="1620"/>
        <w:tab w:val="left" w:pos="1134"/>
      </w:tabs>
      <w:spacing w:before="240" w:after="240"/>
      <w:ind w:left="0" w:firstLine="709"/>
      <w:jc w:val="both"/>
    </w:pPr>
    <w:rPr>
      <w:rFonts w:ascii="Arial" w:eastAsia="Times New Roman" w:hAnsi="Arial" w:cs="Arial"/>
      <w:b/>
      <w:bCs/>
      <w:color w:val="auto"/>
      <w:sz w:val="24"/>
      <w:szCs w:val="24"/>
    </w:rPr>
  </w:style>
  <w:style w:type="paragraph" w:customStyle="1" w:styleId="98">
    <w:name w:val="заголовок 9"/>
    <w:basedOn w:val="a1"/>
    <w:next w:val="a1"/>
    <w:uiPriority w:val="99"/>
    <w:rsid w:val="009277C8"/>
    <w:pPr>
      <w:keepNext/>
      <w:jc w:val="center"/>
    </w:pPr>
    <w:rPr>
      <w:color w:val="auto"/>
      <w:szCs w:val="20"/>
    </w:rPr>
  </w:style>
  <w:style w:type="paragraph" w:customStyle="1" w:styleId="afffffffffffffffffff8">
    <w:name w:val="основной текст"/>
    <w:basedOn w:val="a1"/>
    <w:uiPriority w:val="99"/>
    <w:rsid w:val="009277C8"/>
    <w:pPr>
      <w:spacing w:after="120"/>
      <w:ind w:firstLine="851"/>
      <w:jc w:val="both"/>
    </w:pPr>
    <w:rPr>
      <w:rFonts w:ascii="Arial" w:hAnsi="Arial"/>
      <w:color w:val="auto"/>
      <w:sz w:val="28"/>
      <w:szCs w:val="20"/>
    </w:rPr>
  </w:style>
  <w:style w:type="paragraph" w:customStyle="1" w:styleId="afffffffffffffffffff9">
    <w:name w:val="Обычный (ПЗ) Знак Знак"/>
    <w:basedOn w:val="a1"/>
    <w:link w:val="afffffffffffffffffffa"/>
    <w:uiPriority w:val="99"/>
    <w:rsid w:val="009277C8"/>
    <w:pPr>
      <w:ind w:firstLine="720"/>
      <w:jc w:val="both"/>
    </w:pPr>
    <w:rPr>
      <w:rFonts w:ascii="Arial" w:hAnsi="Arial"/>
      <w:color w:val="auto"/>
      <w:szCs w:val="20"/>
    </w:rPr>
  </w:style>
  <w:style w:type="character" w:customStyle="1" w:styleId="afffffffffffffffffffa">
    <w:name w:val="Обычный (ПЗ) Знак Знак Знак"/>
    <w:basedOn w:val="a2"/>
    <w:link w:val="afffffffffffffffffff9"/>
    <w:uiPriority w:val="99"/>
    <w:rsid w:val="009277C8"/>
    <w:rPr>
      <w:rFonts w:ascii="Arial" w:eastAsia="Times New Roman" w:hAnsi="Arial"/>
      <w:sz w:val="24"/>
    </w:rPr>
  </w:style>
  <w:style w:type="table" w:styleId="-35">
    <w:name w:val="Light List Accent 3"/>
    <w:basedOn w:val="a3"/>
    <w:uiPriority w:val="99"/>
    <w:rsid w:val="009277C8"/>
    <w:rPr>
      <w:rFonts w:eastAsia="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Engineer1">
    <w:name w:val="Engineer 1"/>
    <w:basedOn w:val="affffffffffffffffffd"/>
    <w:link w:val="Engineer10"/>
    <w:uiPriority w:val="99"/>
    <w:qFormat/>
    <w:rsid w:val="009277C8"/>
  </w:style>
  <w:style w:type="character" w:customStyle="1" w:styleId="Engineer10">
    <w:name w:val="Engineer 1 Знак"/>
    <w:basedOn w:val="affffffffffffffffffe"/>
    <w:link w:val="Engineer1"/>
    <w:uiPriority w:val="99"/>
    <w:rsid w:val="009277C8"/>
    <w:rPr>
      <w:rFonts w:ascii="Arial" w:eastAsia="Times New Roman" w:hAnsi="Arial"/>
      <w:sz w:val="24"/>
    </w:rPr>
  </w:style>
  <w:style w:type="paragraph" w:styleId="afffffffffffffffffffb">
    <w:name w:val="table of figures"/>
    <w:basedOn w:val="a1"/>
    <w:next w:val="a1"/>
    <w:uiPriority w:val="99"/>
    <w:unhideWhenUsed/>
    <w:locked/>
    <w:rsid w:val="009277C8"/>
    <w:rPr>
      <w:rFonts w:ascii="Arial" w:hAnsi="Arial"/>
      <w:color w:val="auto"/>
      <w:szCs w:val="20"/>
    </w:rPr>
  </w:style>
  <w:style w:type="paragraph" w:styleId="afffffffffffffffffffc">
    <w:name w:val="Bibliography"/>
    <w:basedOn w:val="a1"/>
    <w:next w:val="a1"/>
    <w:uiPriority w:val="99"/>
    <w:unhideWhenUsed/>
    <w:rsid w:val="009277C8"/>
    <w:rPr>
      <w:rFonts w:ascii="Arial" w:hAnsi="Arial"/>
      <w:color w:val="auto"/>
      <w:szCs w:val="20"/>
    </w:rPr>
  </w:style>
  <w:style w:type="paragraph" w:customStyle="1" w:styleId="Engineer2">
    <w:name w:val="Engineer 2"/>
    <w:basedOn w:val="Engineer1"/>
    <w:link w:val="Engineer20"/>
    <w:uiPriority w:val="99"/>
    <w:qFormat/>
    <w:rsid w:val="009277C8"/>
    <w:pPr>
      <w:spacing w:before="160" w:after="160"/>
    </w:pPr>
    <w:rPr>
      <w:u w:val="single"/>
    </w:rPr>
  </w:style>
  <w:style w:type="character" w:customStyle="1" w:styleId="Engineer20">
    <w:name w:val="Engineer 2 Знак"/>
    <w:basedOn w:val="Engineer10"/>
    <w:link w:val="Engineer2"/>
    <w:uiPriority w:val="99"/>
    <w:rsid w:val="009277C8"/>
    <w:rPr>
      <w:rFonts w:ascii="Arial" w:eastAsia="Times New Roman" w:hAnsi="Arial"/>
      <w:sz w:val="24"/>
      <w:u w:val="single"/>
    </w:rPr>
  </w:style>
  <w:style w:type="paragraph" w:customStyle="1" w:styleId="EngineerT">
    <w:name w:val="Engineer T"/>
    <w:basedOn w:val="a1"/>
    <w:link w:val="EngineerT0"/>
    <w:uiPriority w:val="99"/>
    <w:qFormat/>
    <w:rsid w:val="009277C8"/>
    <w:pPr>
      <w:suppressAutoHyphens/>
      <w:spacing w:line="360" w:lineRule="auto"/>
      <w:jc w:val="center"/>
    </w:pPr>
    <w:rPr>
      <w:rFonts w:ascii="Arial" w:hAnsi="Arial"/>
      <w:color w:val="auto"/>
      <w:szCs w:val="20"/>
    </w:rPr>
  </w:style>
  <w:style w:type="character" w:customStyle="1" w:styleId="EngineerT0">
    <w:name w:val="Engineer T Знак"/>
    <w:basedOn w:val="a2"/>
    <w:link w:val="EngineerT"/>
    <w:uiPriority w:val="99"/>
    <w:rsid w:val="009277C8"/>
    <w:rPr>
      <w:rFonts w:ascii="Arial" w:eastAsia="Times New Roman" w:hAnsi="Arial"/>
      <w:sz w:val="24"/>
    </w:rPr>
  </w:style>
  <w:style w:type="paragraph" w:customStyle="1" w:styleId="EngineerT2">
    <w:name w:val="Engineer T 2"/>
    <w:basedOn w:val="EngineerT"/>
    <w:link w:val="EngineerT20"/>
    <w:uiPriority w:val="99"/>
    <w:qFormat/>
    <w:rsid w:val="009277C8"/>
    <w:pPr>
      <w:jc w:val="both"/>
    </w:pPr>
  </w:style>
  <w:style w:type="character" w:customStyle="1" w:styleId="EngineerT20">
    <w:name w:val="Engineer T 2 Знак"/>
    <w:basedOn w:val="EngineerT0"/>
    <w:link w:val="EngineerT2"/>
    <w:uiPriority w:val="99"/>
    <w:rsid w:val="009277C8"/>
    <w:rPr>
      <w:rFonts w:ascii="Arial" w:eastAsia="Times New Roman" w:hAnsi="Arial"/>
      <w:sz w:val="24"/>
    </w:rPr>
  </w:style>
  <w:style w:type="character" w:customStyle="1" w:styleId="afffffffffffffb">
    <w:name w:val="Таблица Знак"/>
    <w:basedOn w:val="a2"/>
    <w:link w:val="afffffffffffffa"/>
    <w:rsid w:val="009277C8"/>
    <w:rPr>
      <w:rFonts w:ascii="Times New Roman" w:eastAsia="Times New Roman" w:hAnsi="Times New Roman"/>
      <w:sz w:val="24"/>
      <w:szCs w:val="24"/>
    </w:rPr>
  </w:style>
  <w:style w:type="paragraph" w:customStyle="1" w:styleId="afffffffffffffffffffd">
    <w:name w:val="Заголовок ДБ"/>
    <w:basedOn w:val="a1"/>
    <w:uiPriority w:val="99"/>
    <w:rsid w:val="009277C8"/>
    <w:rPr>
      <w:rFonts w:ascii="Arial" w:hAnsi="Arial"/>
      <w:caps/>
      <w:color w:val="auto"/>
      <w:sz w:val="28"/>
      <w:szCs w:val="20"/>
    </w:rPr>
  </w:style>
  <w:style w:type="paragraph" w:customStyle="1" w:styleId="afffffffffffffffffffe">
    <w:name w:val="Аншлаг таблицы"/>
    <w:basedOn w:val="affc"/>
    <w:next w:val="a1"/>
    <w:uiPriority w:val="99"/>
    <w:rsid w:val="009277C8"/>
    <w:pPr>
      <w:autoSpaceDE/>
      <w:autoSpaceDN/>
      <w:spacing w:after="60"/>
      <w:ind w:firstLine="0"/>
      <w:jc w:val="right"/>
    </w:pPr>
    <w:rPr>
      <w:rFonts w:eastAsia="Times New Roman"/>
      <w:sz w:val="28"/>
      <w:szCs w:val="20"/>
    </w:rPr>
  </w:style>
  <w:style w:type="paragraph" w:styleId="4fa">
    <w:name w:val="index 4"/>
    <w:basedOn w:val="a1"/>
    <w:next w:val="a1"/>
    <w:autoRedefine/>
    <w:uiPriority w:val="99"/>
    <w:locked/>
    <w:rsid w:val="009277C8"/>
    <w:pPr>
      <w:ind w:left="800" w:hanging="200"/>
      <w:jc w:val="center"/>
    </w:pPr>
    <w:rPr>
      <w:rFonts w:ascii="Arial" w:hAnsi="Arial"/>
      <w:color w:val="auto"/>
    </w:rPr>
  </w:style>
  <w:style w:type="character" w:customStyle="1" w:styleId="Heading6Char">
    <w:name w:val="Heading 6 Char"/>
    <w:locked/>
    <w:rsid w:val="009277C8"/>
    <w:rPr>
      <w:rFonts w:ascii="Arial" w:hAnsi="Arial"/>
      <w:b/>
      <w:sz w:val="24"/>
    </w:rPr>
  </w:style>
  <w:style w:type="character" w:customStyle="1" w:styleId="Char">
    <w:name w:val="Основной текст Знак Знак Знак Знак Char"/>
    <w:aliases w:val="Основной текст Знак Знак Знак Char,Знак Знак Знак Char,Основной текст1 Знак Знак Знак Char,Основной текст1 Знак Знак Знак Знак Char,Основной текст1 Знак Знак Зна Char,Oaaee?iue Char"/>
    <w:uiPriority w:val="99"/>
    <w:locked/>
    <w:rsid w:val="009277C8"/>
    <w:rPr>
      <w:rFonts w:ascii="Arial" w:hAnsi="Arial"/>
      <w:sz w:val="28"/>
    </w:rPr>
  </w:style>
  <w:style w:type="paragraph" w:customStyle="1" w:styleId="FR5">
    <w:name w:val="FR5"/>
    <w:rsid w:val="009277C8"/>
    <w:pPr>
      <w:widowControl w:val="0"/>
      <w:overflowPunct w:val="0"/>
      <w:autoSpaceDE w:val="0"/>
      <w:autoSpaceDN w:val="0"/>
      <w:adjustRightInd w:val="0"/>
      <w:spacing w:before="120"/>
      <w:jc w:val="right"/>
      <w:textAlignment w:val="baseline"/>
    </w:pPr>
    <w:rPr>
      <w:rFonts w:ascii="Arial" w:eastAsia="Times New Roman" w:hAnsi="Arial"/>
      <w:sz w:val="16"/>
    </w:rPr>
  </w:style>
  <w:style w:type="paragraph" w:customStyle="1" w:styleId="predc">
    <w:name w:val="predc"/>
    <w:basedOn w:val="a1"/>
    <w:uiPriority w:val="99"/>
    <w:rsid w:val="009277C8"/>
    <w:pPr>
      <w:spacing w:before="100" w:beforeAutospacing="1" w:after="100" w:afterAutospacing="1"/>
    </w:pPr>
    <w:rPr>
      <w:color w:val="auto"/>
    </w:rPr>
  </w:style>
  <w:style w:type="character" w:customStyle="1" w:styleId="txt">
    <w:name w:val="txt"/>
    <w:basedOn w:val="a2"/>
    <w:uiPriority w:val="99"/>
    <w:rsid w:val="009277C8"/>
  </w:style>
  <w:style w:type="character" w:customStyle="1" w:styleId="Heading4Char">
    <w:name w:val="Heading 4 Char"/>
    <w:basedOn w:val="a2"/>
    <w:uiPriority w:val="99"/>
    <w:locked/>
    <w:rsid w:val="009277C8"/>
    <w:rPr>
      <w:rFonts w:ascii="Arial" w:hAnsi="Arial" w:cs="Times New Roman"/>
      <w:caps/>
      <w:sz w:val="24"/>
    </w:rPr>
  </w:style>
  <w:style w:type="character" w:customStyle="1" w:styleId="Heading9Char">
    <w:name w:val="Heading 9 Char"/>
    <w:basedOn w:val="a2"/>
    <w:uiPriority w:val="99"/>
    <w:locked/>
    <w:rsid w:val="009277C8"/>
    <w:rPr>
      <w:rFonts w:ascii="Arial" w:hAnsi="Arial" w:cs="Times New Roman"/>
      <w:b/>
      <w:sz w:val="32"/>
    </w:rPr>
  </w:style>
  <w:style w:type="character" w:customStyle="1" w:styleId="Heading3Char">
    <w:name w:val="Heading 3 Char"/>
    <w:aliases w:val="Engineer Z 1.1.1 Char"/>
    <w:basedOn w:val="a2"/>
    <w:uiPriority w:val="99"/>
    <w:locked/>
    <w:rsid w:val="009277C8"/>
    <w:rPr>
      <w:rFonts w:ascii="Arial" w:hAnsi="Arial" w:cs="Times New Roman"/>
      <w:b/>
      <w:sz w:val="24"/>
      <w:lang w:val="ru-RU" w:eastAsia="ru-RU" w:bidi="ar-SA"/>
    </w:rPr>
  </w:style>
  <w:style w:type="character" w:customStyle="1" w:styleId="Oaaeeiue">
    <w:name w:val="Oaaee?iue Знак"/>
    <w:aliases w:val="Табличный Знак,Основной нормальный Знак Знак"/>
    <w:basedOn w:val="a2"/>
    <w:uiPriority w:val="99"/>
    <w:rsid w:val="009277C8"/>
    <w:rPr>
      <w:rFonts w:ascii="Arial" w:eastAsia="Calibri" w:hAnsi="Arial"/>
      <w:sz w:val="22"/>
      <w:szCs w:val="24"/>
      <w:lang w:val="ru-RU" w:eastAsia="en-US" w:bidi="ar-SA"/>
    </w:rPr>
  </w:style>
  <w:style w:type="paragraph" w:customStyle="1" w:styleId="Normal1">
    <w:name w:val="Normal1"/>
    <w:uiPriority w:val="99"/>
    <w:rsid w:val="009277C8"/>
    <w:rPr>
      <w:rFonts w:ascii="Arial" w:eastAsia="Times New Roman" w:hAnsi="Arial"/>
      <w:sz w:val="24"/>
      <w:szCs w:val="24"/>
    </w:rPr>
  </w:style>
  <w:style w:type="character" w:customStyle="1" w:styleId="2fffa">
    <w:name w:val="Новый абзац Знак2"/>
    <w:basedOn w:val="a2"/>
    <w:link w:val="afffffffffffffffffff0"/>
    <w:rsid w:val="009277C8"/>
    <w:rPr>
      <w:rFonts w:ascii="Arial" w:eastAsia="Times New Roman" w:hAnsi="Arial"/>
      <w:sz w:val="24"/>
    </w:rPr>
  </w:style>
  <w:style w:type="character" w:customStyle="1" w:styleId="afffffffffffffffffff4">
    <w:name w:val="Обычный с отступ. Знак"/>
    <w:basedOn w:val="a2"/>
    <w:link w:val="afffffffffffffffffff3"/>
    <w:rsid w:val="009277C8"/>
    <w:rPr>
      <w:rFonts w:ascii="Arial" w:eastAsia="Times New Roman" w:hAnsi="Arial"/>
      <w:sz w:val="24"/>
    </w:rPr>
  </w:style>
  <w:style w:type="character" w:customStyle="1" w:styleId="1f6">
    <w:name w:val="Стиль1 Знак"/>
    <w:basedOn w:val="a2"/>
    <w:link w:val="1f5"/>
    <w:uiPriority w:val="99"/>
    <w:rsid w:val="009277C8"/>
    <w:rPr>
      <w:rFonts w:ascii="Times New Roman" w:hAnsi="Times New Roman" w:cs="Arial"/>
      <w:b/>
      <w:bCs/>
      <w:color w:val="0000FF"/>
      <w:sz w:val="26"/>
      <w:szCs w:val="26"/>
    </w:rPr>
  </w:style>
  <w:style w:type="paragraph" w:customStyle="1" w:styleId="affffffffffffffffffff">
    <w:name w:val="Без красной строки"/>
    <w:basedOn w:val="a1"/>
    <w:next w:val="a1"/>
    <w:rsid w:val="009277C8"/>
    <w:pPr>
      <w:widowControl w:val="0"/>
      <w:jc w:val="both"/>
    </w:pPr>
    <w:rPr>
      <w:color w:val="auto"/>
      <w:sz w:val="28"/>
      <w:szCs w:val="20"/>
    </w:rPr>
  </w:style>
  <w:style w:type="paragraph" w:customStyle="1" w:styleId="textosn">
    <w:name w:val="textosn"/>
    <w:basedOn w:val="a1"/>
    <w:rsid w:val="009277C8"/>
    <w:pPr>
      <w:spacing w:before="100" w:beforeAutospacing="1" w:after="100" w:afterAutospacing="1"/>
    </w:pPr>
    <w:rPr>
      <w:color w:val="auto"/>
    </w:rPr>
  </w:style>
  <w:style w:type="paragraph" w:customStyle="1" w:styleId="affffffffffffffffffff0">
    <w:name w:val="Записка"/>
    <w:basedOn w:val="a1"/>
    <w:rsid w:val="009277C8"/>
    <w:pPr>
      <w:suppressAutoHyphens/>
      <w:spacing w:line="360" w:lineRule="auto"/>
      <w:ind w:firstLine="709"/>
      <w:jc w:val="both"/>
    </w:pPr>
    <w:rPr>
      <w:rFonts w:ascii="Arial" w:eastAsia="SimSun" w:hAnsi="Arial" w:cs="Mangal"/>
      <w:color w:val="auto"/>
      <w:kern w:val="1"/>
      <w:lang w:eastAsia="hi-IN" w:bidi="hi-IN"/>
    </w:rPr>
  </w:style>
  <w:style w:type="paragraph" w:customStyle="1" w:styleId="IG">
    <w:name w:val="Маркированный_список_IG"/>
    <w:basedOn w:val="a1"/>
    <w:rsid w:val="009277C8"/>
    <w:pPr>
      <w:numPr>
        <w:numId w:val="43"/>
      </w:numPr>
      <w:tabs>
        <w:tab w:val="left" w:pos="1134"/>
      </w:tabs>
      <w:snapToGrid w:val="0"/>
      <w:spacing w:line="360" w:lineRule="auto"/>
      <w:jc w:val="both"/>
    </w:pPr>
    <w:rPr>
      <w:color w:val="auto"/>
      <w:sz w:val="28"/>
      <w:szCs w:val="28"/>
    </w:rPr>
  </w:style>
  <w:style w:type="paragraph" w:customStyle="1" w:styleId="1ffffff2">
    <w:name w:val="обычный_1 Знак Знак Знак Знак Знак Знак Знак Знак Знак"/>
    <w:basedOn w:val="a1"/>
    <w:rsid w:val="009277C8"/>
    <w:pPr>
      <w:spacing w:before="100" w:beforeAutospacing="1" w:after="100" w:afterAutospacing="1"/>
      <w:jc w:val="both"/>
    </w:pPr>
    <w:rPr>
      <w:rFonts w:ascii="Tahoma" w:hAnsi="Tahoma"/>
      <w:color w:val="auto"/>
      <w:sz w:val="20"/>
      <w:szCs w:val="20"/>
      <w:lang w:val="en-US" w:eastAsia="en-US"/>
    </w:rPr>
  </w:style>
  <w:style w:type="paragraph" w:customStyle="1" w:styleId="BodyTextIndent21">
    <w:name w:val="Body Text Indent 21"/>
    <w:basedOn w:val="a1"/>
    <w:rsid w:val="009277C8"/>
    <w:pPr>
      <w:overflowPunct w:val="0"/>
      <w:autoSpaceDE w:val="0"/>
      <w:autoSpaceDN w:val="0"/>
      <w:adjustRightInd w:val="0"/>
      <w:ind w:firstLine="851"/>
      <w:jc w:val="both"/>
      <w:textAlignment w:val="baseline"/>
    </w:pPr>
    <w:rPr>
      <w:rFonts w:eastAsia="Calibri"/>
      <w:color w:val="auto"/>
      <w:sz w:val="28"/>
      <w:szCs w:val="20"/>
    </w:rPr>
  </w:style>
  <w:style w:type="character" w:customStyle="1" w:styleId="affffffffffffffffffff1">
    <w:name w:val="Основной текст + Малые прописные"/>
    <w:basedOn w:val="a2"/>
    <w:uiPriority w:val="99"/>
    <w:rsid w:val="009277C8"/>
    <w:rPr>
      <w:rFonts w:ascii="Times New Roman" w:hAnsi="Times New Roman" w:cs="Times New Roman"/>
      <w:smallCaps/>
      <w:spacing w:val="4"/>
      <w:sz w:val="24"/>
      <w:szCs w:val="24"/>
      <w:u w:val="none"/>
      <w:shd w:val="clear" w:color="auto" w:fill="FFFFFF"/>
      <w:lang w:val="ru-RU" w:eastAsia="ru-RU" w:bidi="ar-SA"/>
    </w:rPr>
  </w:style>
  <w:style w:type="character" w:customStyle="1" w:styleId="0pt">
    <w:name w:val="Основной текст + Интервал 0 pt"/>
    <w:basedOn w:val="a2"/>
    <w:uiPriority w:val="99"/>
    <w:rsid w:val="009277C8"/>
    <w:rPr>
      <w:rFonts w:ascii="Times New Roman" w:hAnsi="Times New Roman" w:cs="Times New Roman"/>
      <w:spacing w:val="2"/>
      <w:sz w:val="24"/>
      <w:szCs w:val="24"/>
      <w:u w:val="none"/>
      <w:shd w:val="clear" w:color="auto" w:fill="FFFFFF"/>
      <w:lang w:val="ru-RU" w:eastAsia="ru-RU" w:bidi="ar-SA"/>
    </w:rPr>
  </w:style>
  <w:style w:type="character" w:customStyle="1" w:styleId="style70">
    <w:name w:val="style7"/>
    <w:basedOn w:val="a2"/>
    <w:rsid w:val="009277C8"/>
  </w:style>
  <w:style w:type="paragraph" w:customStyle="1" w:styleId="-36">
    <w:name w:val="Содержание - Уровень 3"/>
    <w:basedOn w:val="aff3"/>
    <w:link w:val="-37"/>
    <w:qFormat/>
    <w:rsid w:val="009277C8"/>
    <w:pPr>
      <w:spacing w:before="120" w:after="120"/>
      <w:ind w:left="0" w:firstLine="709"/>
      <w:contextualSpacing/>
      <w:jc w:val="both"/>
      <w:outlineLvl w:val="2"/>
    </w:pPr>
    <w:rPr>
      <w:rFonts w:ascii="Cambria" w:eastAsia="Times New Roman" w:hAnsi="Cambria"/>
      <w:b/>
      <w:sz w:val="28"/>
      <w:szCs w:val="28"/>
      <w:lang w:val="en-US" w:eastAsia="en-US"/>
    </w:rPr>
  </w:style>
  <w:style w:type="character" w:customStyle="1" w:styleId="-37">
    <w:name w:val="Содержание - Уровень 3 Знак"/>
    <w:link w:val="-36"/>
    <w:rsid w:val="009277C8"/>
    <w:rPr>
      <w:rFonts w:ascii="Cambria" w:eastAsia="Times New Roman" w:hAnsi="Cambria"/>
      <w:b/>
      <w:sz w:val="28"/>
      <w:szCs w:val="28"/>
      <w:lang w:val="en-US" w:eastAsia="en-US"/>
    </w:rPr>
  </w:style>
  <w:style w:type="paragraph" w:customStyle="1" w:styleId="news-item">
    <w:name w:val="news-item"/>
    <w:basedOn w:val="a1"/>
    <w:rsid w:val="009277C8"/>
    <w:pPr>
      <w:spacing w:before="100" w:beforeAutospacing="1" w:after="100" w:afterAutospacing="1"/>
    </w:pPr>
    <w:rPr>
      <w:color w:val="auto"/>
    </w:rPr>
  </w:style>
  <w:style w:type="paragraph" w:customStyle="1" w:styleId="CharChar0">
    <w:name w:val="Char Знак Знак Char Знак Знак Знак Знак Знак Знак Знак Знак Знак Знак Знак Знак Знак Знак Знак Знак"/>
    <w:basedOn w:val="a1"/>
    <w:rsid w:val="009277C8"/>
    <w:rPr>
      <w:rFonts w:ascii="Verdana" w:hAnsi="Verdana" w:cs="Verdana"/>
      <w:color w:val="auto"/>
      <w:sz w:val="20"/>
      <w:szCs w:val="20"/>
      <w:lang w:val="en-US" w:eastAsia="en-US"/>
    </w:rPr>
  </w:style>
  <w:style w:type="character" w:customStyle="1" w:styleId="butback">
    <w:name w:val="butback"/>
    <w:basedOn w:val="a2"/>
    <w:rsid w:val="009277C8"/>
  </w:style>
  <w:style w:type="character" w:customStyle="1" w:styleId="submenu-table">
    <w:name w:val="submenu-table"/>
    <w:basedOn w:val="a2"/>
    <w:rsid w:val="009277C8"/>
  </w:style>
  <w:style w:type="paragraph" w:customStyle="1" w:styleId="2fffc">
    <w:name w:val="заголовок 2"/>
    <w:basedOn w:val="a1"/>
    <w:next w:val="a1"/>
    <w:uiPriority w:val="99"/>
    <w:rsid w:val="009277C8"/>
    <w:pPr>
      <w:keepNext/>
      <w:widowControl w:val="0"/>
      <w:ind w:firstLine="709"/>
      <w:jc w:val="both"/>
    </w:pPr>
    <w:rPr>
      <w:rFonts w:ascii="Arial" w:hAnsi="Arial"/>
      <w:b/>
      <w:color w:val="auto"/>
      <w:sz w:val="26"/>
      <w:szCs w:val="20"/>
    </w:rPr>
  </w:style>
  <w:style w:type="character" w:customStyle="1" w:styleId="tosn140b1">
    <w:name w:val="t_osn_140_b1"/>
    <w:basedOn w:val="a2"/>
    <w:uiPriority w:val="99"/>
    <w:rsid w:val="009277C8"/>
    <w:rPr>
      <w:rFonts w:ascii="Times New Roman" w:hAnsi="Times New Roman" w:cs="Times New Roman"/>
      <w:b/>
      <w:bCs/>
      <w:sz w:val="21"/>
      <w:szCs w:val="21"/>
    </w:rPr>
  </w:style>
  <w:style w:type="paragraph" w:customStyle="1" w:styleId="IG0">
    <w:name w:val="Обычный_IG"/>
    <w:basedOn w:val="a1"/>
    <w:link w:val="IG1"/>
    <w:uiPriority w:val="99"/>
    <w:rsid w:val="009277C8"/>
    <w:pPr>
      <w:spacing w:line="360" w:lineRule="auto"/>
      <w:ind w:firstLine="709"/>
      <w:jc w:val="both"/>
    </w:pPr>
    <w:rPr>
      <w:color w:val="auto"/>
      <w:sz w:val="28"/>
      <w:szCs w:val="28"/>
    </w:rPr>
  </w:style>
  <w:style w:type="character" w:customStyle="1" w:styleId="IG1">
    <w:name w:val="Обычный_IG Знак"/>
    <w:basedOn w:val="a2"/>
    <w:link w:val="IG0"/>
    <w:uiPriority w:val="99"/>
    <w:locked/>
    <w:rsid w:val="009277C8"/>
    <w:rPr>
      <w:rFonts w:ascii="Times New Roman" w:eastAsia="Times New Roman" w:hAnsi="Times New Roman"/>
      <w:sz w:val="28"/>
      <w:szCs w:val="28"/>
    </w:rPr>
  </w:style>
  <w:style w:type="paragraph" w:customStyle="1" w:styleId="1ffffff3">
    <w:name w:val="заголовок1"/>
    <w:basedOn w:val="a1"/>
    <w:autoRedefine/>
    <w:rsid w:val="009277C8"/>
    <w:pPr>
      <w:widowControl w:val="0"/>
      <w:spacing w:before="240" w:after="120"/>
      <w:ind w:left="567" w:right="567" w:firstLine="709"/>
      <w:jc w:val="both"/>
    </w:pPr>
    <w:rPr>
      <w:rFonts w:cs="Arial"/>
      <w:b/>
      <w:bCs/>
      <w:color w:val="auto"/>
      <w:szCs w:val="22"/>
    </w:rPr>
  </w:style>
  <w:style w:type="paragraph" w:customStyle="1" w:styleId="1ffffff4">
    <w:name w:val="Стиль Заголовок 1"/>
    <w:aliases w:val="новая страница + по ширине Междустр.интервал:  о..."/>
    <w:basedOn w:val="15"/>
    <w:rsid w:val="009277C8"/>
    <w:pPr>
      <w:keepNext w:val="0"/>
      <w:pageBreakBefore/>
      <w:widowControl w:val="0"/>
      <w:tabs>
        <w:tab w:val="clear" w:pos="360"/>
      </w:tabs>
      <w:spacing w:before="120" w:after="120" w:line="240" w:lineRule="auto"/>
      <w:ind w:left="737" w:right="737" w:firstLine="0"/>
      <w:jc w:val="both"/>
    </w:pPr>
    <w:rPr>
      <w:rFonts w:eastAsia="Times New Roman"/>
      <w:b w:val="0"/>
      <w:caps/>
      <w:color w:val="auto"/>
      <w:sz w:val="24"/>
      <w:szCs w:val="24"/>
    </w:rPr>
  </w:style>
  <w:style w:type="paragraph" w:customStyle="1" w:styleId="FR3">
    <w:name w:val="FR3"/>
    <w:rsid w:val="009277C8"/>
    <w:pPr>
      <w:widowControl w:val="0"/>
      <w:spacing w:before="420" w:line="340" w:lineRule="auto"/>
    </w:pPr>
    <w:rPr>
      <w:rFonts w:ascii="Arial" w:eastAsia="Times New Roman" w:hAnsi="Arial" w:cs="Arial"/>
      <w:sz w:val="22"/>
      <w:szCs w:val="22"/>
    </w:rPr>
  </w:style>
  <w:style w:type="paragraph" w:customStyle="1" w:styleId="affffffffffffffffffff2">
    <w:name w:val="Рисунок название"/>
    <w:basedOn w:val="afffff4"/>
    <w:next w:val="a1"/>
    <w:autoRedefine/>
    <w:rsid w:val="009277C8"/>
    <w:pPr>
      <w:widowControl w:val="0"/>
      <w:spacing w:after="0"/>
      <w:jc w:val="center"/>
    </w:pPr>
    <w:rPr>
      <w:b w:val="0"/>
      <w:bCs w:val="0"/>
      <w:color w:val="auto"/>
      <w:sz w:val="26"/>
      <w:szCs w:val="26"/>
    </w:rPr>
  </w:style>
  <w:style w:type="paragraph" w:customStyle="1" w:styleId="2fffd">
    <w:name w:val="2"/>
    <w:basedOn w:val="a1"/>
    <w:next w:val="afc"/>
    <w:rsid w:val="009277C8"/>
    <w:pPr>
      <w:widowControl w:val="0"/>
      <w:spacing w:before="100" w:beforeAutospacing="1" w:after="100" w:afterAutospacing="1"/>
      <w:jc w:val="center"/>
    </w:pPr>
    <w:rPr>
      <w:rFonts w:eastAsia="Arial Unicode MS" w:cs="Arial"/>
      <w:color w:val="auto"/>
    </w:rPr>
  </w:style>
  <w:style w:type="paragraph" w:customStyle="1" w:styleId="4fb">
    <w:name w:val="Стиль4"/>
    <w:basedOn w:val="4f1"/>
    <w:autoRedefine/>
    <w:rsid w:val="009277C8"/>
    <w:pPr>
      <w:widowControl w:val="0"/>
      <w:tabs>
        <w:tab w:val="clear" w:pos="1843"/>
        <w:tab w:val="clear" w:pos="10206"/>
      </w:tabs>
      <w:spacing w:after="0"/>
      <w:ind w:left="1106" w:hanging="624"/>
      <w:jc w:val="left"/>
    </w:pPr>
    <w:rPr>
      <w:b/>
      <w:bCs/>
      <w:i/>
      <w:noProof w:val="0"/>
      <w:sz w:val="24"/>
      <w:szCs w:val="20"/>
      <w:lang w:val="ru-RU" w:eastAsia="ru-RU"/>
    </w:rPr>
  </w:style>
  <w:style w:type="paragraph" w:customStyle="1" w:styleId="affffffffffffffffffff3">
    <w:name w:val="ТТТ"/>
    <w:basedOn w:val="ab"/>
    <w:rsid w:val="009277C8"/>
    <w:pPr>
      <w:widowControl w:val="0"/>
      <w:tabs>
        <w:tab w:val="right" w:leader="dot" w:pos="9361"/>
      </w:tabs>
      <w:spacing w:after="0" w:line="360" w:lineRule="auto"/>
      <w:ind w:left="0" w:firstLine="720"/>
      <w:jc w:val="both"/>
    </w:pPr>
    <w:rPr>
      <w:rFonts w:eastAsia="Times New Roman"/>
      <w:color w:val="auto"/>
      <w:spacing w:val="20"/>
    </w:rPr>
  </w:style>
  <w:style w:type="paragraph" w:customStyle="1" w:styleId="Iiiaeuiue">
    <w:name w:val="Ii?iaeuiue"/>
    <w:rsid w:val="009277C8"/>
    <w:rPr>
      <w:rFonts w:ascii="Baltica" w:eastAsia="Times New Roman" w:hAnsi="Baltica"/>
      <w:sz w:val="24"/>
    </w:rPr>
  </w:style>
  <w:style w:type="paragraph" w:customStyle="1" w:styleId="aHeader">
    <w:name w:val="a_Header"/>
    <w:basedOn w:val="a1"/>
    <w:rsid w:val="009277C8"/>
    <w:pPr>
      <w:widowControl w:val="0"/>
      <w:tabs>
        <w:tab w:val="left" w:pos="1985"/>
      </w:tabs>
      <w:spacing w:after="60"/>
      <w:jc w:val="center"/>
    </w:pPr>
    <w:rPr>
      <w:rFonts w:ascii="Courier New" w:hAnsi="Courier New"/>
      <w:color w:val="auto"/>
      <w:szCs w:val="20"/>
    </w:rPr>
  </w:style>
  <w:style w:type="paragraph" w:customStyle="1" w:styleId="7c">
    <w:name w:val="Стиль7"/>
    <w:basedOn w:val="a1"/>
    <w:rsid w:val="009277C8"/>
    <w:pPr>
      <w:widowControl w:val="0"/>
      <w:jc w:val="both"/>
    </w:pPr>
    <w:rPr>
      <w:rFonts w:cs="Arial"/>
      <w:color w:val="auto"/>
    </w:rPr>
  </w:style>
  <w:style w:type="paragraph" w:customStyle="1" w:styleId="8d">
    <w:name w:val="Стиль8"/>
    <w:basedOn w:val="a1"/>
    <w:rsid w:val="009277C8"/>
    <w:pPr>
      <w:widowControl w:val="0"/>
      <w:jc w:val="both"/>
    </w:pPr>
    <w:rPr>
      <w:rFonts w:cs="Arial"/>
      <w:color w:val="auto"/>
      <w:szCs w:val="22"/>
    </w:rPr>
  </w:style>
  <w:style w:type="paragraph" w:customStyle="1" w:styleId="affffffffffffffffffff4">
    <w:name w:val="номер таблицы"/>
    <w:basedOn w:val="a1"/>
    <w:rsid w:val="009277C8"/>
    <w:pPr>
      <w:spacing w:before="120" w:after="60"/>
      <w:jc w:val="right"/>
    </w:pPr>
    <w:rPr>
      <w:b/>
      <w:color w:val="auto"/>
      <w:szCs w:val="20"/>
    </w:rPr>
  </w:style>
  <w:style w:type="paragraph" w:customStyle="1" w:styleId="affffffffffffffffffff5">
    <w:name w:val="текст сноски"/>
    <w:basedOn w:val="a1"/>
    <w:rsid w:val="009277C8"/>
    <w:pPr>
      <w:autoSpaceDE w:val="0"/>
      <w:autoSpaceDN w:val="0"/>
    </w:pPr>
    <w:rPr>
      <w:rFonts w:ascii="Arial" w:hAnsi="Arial" w:cs="Arial"/>
      <w:color w:val="auto"/>
      <w:sz w:val="20"/>
      <w:szCs w:val="20"/>
    </w:rPr>
  </w:style>
  <w:style w:type="character" w:customStyle="1" w:styleId="affffffffffffffffffff6">
    <w:name w:val="знак сноски"/>
    <w:rsid w:val="009277C8"/>
    <w:rPr>
      <w:vertAlign w:val="superscript"/>
    </w:rPr>
  </w:style>
  <w:style w:type="paragraph" w:customStyle="1" w:styleId="affffffffffffffffffff7">
    <w:name w:val="Перечисление"/>
    <w:basedOn w:val="ArNar"/>
    <w:rsid w:val="009277C8"/>
    <w:pPr>
      <w:tabs>
        <w:tab w:val="num" w:pos="993"/>
      </w:tabs>
      <w:ind w:left="993" w:hanging="284"/>
      <w:jc w:val="both"/>
    </w:pPr>
    <w:rPr>
      <w:sz w:val="22"/>
      <w:szCs w:val="24"/>
      <w:lang w:val="ru-RU" w:eastAsia="ru-RU" w:bidi="ar-SA"/>
    </w:rPr>
  </w:style>
  <w:style w:type="paragraph" w:customStyle="1" w:styleId="affffffffffffffffffff8">
    <w:name w:val="Эко_булет"/>
    <w:basedOn w:val="a1"/>
    <w:next w:val="a1"/>
    <w:rsid w:val="009277C8"/>
    <w:pPr>
      <w:tabs>
        <w:tab w:val="num" w:pos="1077"/>
      </w:tabs>
      <w:ind w:left="1077" w:hanging="368"/>
    </w:pPr>
    <w:rPr>
      <w:color w:val="auto"/>
    </w:rPr>
  </w:style>
  <w:style w:type="paragraph" w:customStyle="1" w:styleId="int">
    <w:name w:val="int"/>
    <w:basedOn w:val="a1"/>
    <w:rsid w:val="009277C8"/>
    <w:pPr>
      <w:spacing w:before="100" w:beforeAutospacing="1" w:after="100" w:afterAutospacing="1"/>
      <w:ind w:firstLine="720"/>
      <w:jc w:val="both"/>
    </w:pPr>
    <w:rPr>
      <w:color w:val="00008B"/>
    </w:rPr>
  </w:style>
  <w:style w:type="paragraph" w:customStyle="1" w:styleId="ptext">
    <w:name w:val="ptext"/>
    <w:basedOn w:val="a1"/>
    <w:rsid w:val="009277C8"/>
    <w:pPr>
      <w:spacing w:before="100" w:beforeAutospacing="1" w:after="100" w:afterAutospacing="1"/>
      <w:ind w:firstLine="150"/>
      <w:jc w:val="both"/>
    </w:pPr>
    <w:rPr>
      <w:rFonts w:ascii="Arial" w:hAnsi="Arial" w:cs="Arial"/>
      <w:b/>
      <w:bCs/>
      <w:color w:val="4A4A4A"/>
      <w:sz w:val="18"/>
      <w:szCs w:val="18"/>
    </w:rPr>
  </w:style>
  <w:style w:type="paragraph" w:customStyle="1" w:styleId="2fffe">
    <w:name w:val="Таблица2"/>
    <w:basedOn w:val="a1"/>
    <w:autoRedefine/>
    <w:rsid w:val="009277C8"/>
    <w:pPr>
      <w:autoSpaceDE w:val="0"/>
      <w:autoSpaceDN w:val="0"/>
      <w:adjustRightInd w:val="0"/>
      <w:spacing w:line="220" w:lineRule="exact"/>
    </w:pPr>
    <w:rPr>
      <w:rFonts w:ascii="Tahoma" w:hAnsi="Tahoma" w:cs="Arial"/>
      <w:color w:val="auto"/>
      <w:sz w:val="20"/>
      <w:szCs w:val="22"/>
    </w:rPr>
  </w:style>
  <w:style w:type="paragraph" w:customStyle="1" w:styleId="Normal0">
    <w:name w:val="Normal Знак"/>
    <w:rsid w:val="009277C8"/>
    <w:rPr>
      <w:rFonts w:ascii="Times New Roman" w:eastAsia="Times New Roman" w:hAnsi="Times New Roman"/>
      <w:sz w:val="24"/>
    </w:rPr>
  </w:style>
  <w:style w:type="paragraph" w:customStyle="1" w:styleId="99">
    <w:name w:val="Стиль9"/>
    <w:basedOn w:val="a1"/>
    <w:next w:val="a1"/>
    <w:rsid w:val="009277C8"/>
    <w:pPr>
      <w:widowControl w:val="0"/>
      <w:jc w:val="both"/>
    </w:pPr>
    <w:rPr>
      <w:rFonts w:cs="Arial"/>
      <w:color w:val="auto"/>
    </w:rPr>
  </w:style>
  <w:style w:type="paragraph" w:customStyle="1" w:styleId="12a">
    <w:name w:val="таблицы 12"/>
    <w:basedOn w:val="a1"/>
    <w:rsid w:val="009277C8"/>
    <w:pPr>
      <w:keepLines/>
      <w:snapToGrid w:val="0"/>
      <w:jc w:val="both"/>
    </w:pPr>
    <w:rPr>
      <w:color w:val="auto"/>
      <w:szCs w:val="20"/>
    </w:rPr>
  </w:style>
  <w:style w:type="paragraph" w:customStyle="1" w:styleId="1ffffff5">
    <w:name w:val="Знак Знак1 Знак"/>
    <w:basedOn w:val="a1"/>
    <w:rsid w:val="009277C8"/>
    <w:pPr>
      <w:spacing w:after="60"/>
      <w:ind w:firstLine="709"/>
      <w:jc w:val="both"/>
    </w:pPr>
    <w:rPr>
      <w:rFonts w:ascii="Arial" w:hAnsi="Arial" w:cs="Arial"/>
      <w:bCs/>
      <w:color w:val="auto"/>
    </w:rPr>
  </w:style>
  <w:style w:type="paragraph" w:customStyle="1" w:styleId="1270">
    <w:name w:val="Стиль По ширине Первая строка:  127 см"/>
    <w:basedOn w:val="a1"/>
    <w:rsid w:val="009277C8"/>
    <w:pPr>
      <w:spacing w:before="120"/>
      <w:jc w:val="both"/>
    </w:pPr>
    <w:rPr>
      <w:color w:val="auto"/>
      <w:sz w:val="26"/>
      <w:szCs w:val="20"/>
    </w:rPr>
  </w:style>
  <w:style w:type="paragraph" w:customStyle="1" w:styleId="affffffffffffffffffff9">
    <w:name w:val="Шапка таблицы"/>
    <w:basedOn w:val="a1"/>
    <w:rsid w:val="009277C8"/>
    <w:pPr>
      <w:spacing w:before="60" w:after="60"/>
      <w:jc w:val="center"/>
    </w:pPr>
    <w:rPr>
      <w:rFonts w:ascii="Arial" w:hAnsi="Arial"/>
      <w:b/>
      <w:color w:val="auto"/>
      <w:sz w:val="20"/>
      <w:szCs w:val="20"/>
    </w:rPr>
  </w:style>
  <w:style w:type="paragraph" w:customStyle="1" w:styleId="1ffffff6">
    <w:name w:val="Список Марк.1"/>
    <w:basedOn w:val="a1"/>
    <w:rsid w:val="009277C8"/>
    <w:pPr>
      <w:tabs>
        <w:tab w:val="num" w:pos="360"/>
      </w:tabs>
      <w:spacing w:after="60" w:line="360" w:lineRule="auto"/>
      <w:ind w:left="1135" w:right="284" w:hanging="284"/>
    </w:pPr>
    <w:rPr>
      <w:rFonts w:ascii="Arial" w:hAnsi="Arial"/>
      <w:color w:val="auto"/>
      <w:sz w:val="22"/>
      <w:szCs w:val="20"/>
    </w:rPr>
  </w:style>
  <w:style w:type="numbering" w:customStyle="1" w:styleId="2250">
    <w:name w:val="Нет списка225"/>
    <w:next w:val="a4"/>
    <w:semiHidden/>
    <w:unhideWhenUsed/>
    <w:rsid w:val="009277C8"/>
  </w:style>
  <w:style w:type="paragraph" w:customStyle="1" w:styleId="1ffffff7">
    <w:name w:val="Абзац 1"/>
    <w:basedOn w:val="ad"/>
    <w:rsid w:val="009277C8"/>
    <w:rPr>
      <w:rFonts w:eastAsia="Times New Roman"/>
      <w:color w:val="auto"/>
      <w:sz w:val="20"/>
    </w:rPr>
  </w:style>
  <w:style w:type="paragraph" w:customStyle="1" w:styleId="1ffffff8">
    <w:name w:val="Стиль 1"/>
    <w:basedOn w:val="a1"/>
    <w:rsid w:val="009277C8"/>
    <w:pPr>
      <w:spacing w:before="20" w:after="20"/>
      <w:ind w:firstLine="567"/>
      <w:jc w:val="both"/>
    </w:pPr>
    <w:rPr>
      <w:rFonts w:ascii="Arial" w:hAnsi="Arial" w:cs="Arial"/>
      <w:color w:val="auto"/>
      <w:sz w:val="22"/>
      <w:szCs w:val="22"/>
    </w:rPr>
  </w:style>
  <w:style w:type="paragraph" w:customStyle="1" w:styleId="1ffffff9">
    <w:name w:val="Стиль1а"/>
    <w:basedOn w:val="1ffffff8"/>
    <w:autoRedefine/>
    <w:rsid w:val="009277C8"/>
    <w:pPr>
      <w:ind w:firstLine="0"/>
    </w:pPr>
  </w:style>
  <w:style w:type="paragraph" w:customStyle="1" w:styleId="Noeeu1">
    <w:name w:val="Noeeu 1"/>
    <w:basedOn w:val="a1"/>
    <w:rsid w:val="009277C8"/>
    <w:pPr>
      <w:spacing w:before="60" w:after="60"/>
      <w:ind w:firstLine="709"/>
      <w:jc w:val="both"/>
    </w:pPr>
    <w:rPr>
      <w:color w:val="auto"/>
    </w:rPr>
  </w:style>
  <w:style w:type="paragraph" w:customStyle="1" w:styleId="4fc">
    <w:name w:val="Стиль 4"/>
    <w:basedOn w:val="a1"/>
    <w:rsid w:val="009277C8"/>
    <w:rPr>
      <w:rFonts w:ascii="Arial" w:hAnsi="Arial" w:cs="Arial"/>
      <w:color w:val="auto"/>
      <w:sz w:val="22"/>
      <w:szCs w:val="22"/>
    </w:rPr>
  </w:style>
  <w:style w:type="paragraph" w:customStyle="1" w:styleId="Noeeu4">
    <w:name w:val="Noeeu 4"/>
    <w:basedOn w:val="a1"/>
    <w:rsid w:val="009277C8"/>
    <w:pPr>
      <w:spacing w:before="60" w:after="60"/>
      <w:ind w:firstLine="709"/>
    </w:pPr>
    <w:rPr>
      <w:color w:val="auto"/>
    </w:rPr>
  </w:style>
  <w:style w:type="paragraph" w:customStyle="1" w:styleId="2ffff">
    <w:name w:val="Стиль 2"/>
    <w:basedOn w:val="4fc"/>
    <w:rsid w:val="009277C8"/>
    <w:pPr>
      <w:spacing w:before="20" w:after="20"/>
      <w:ind w:left="992" w:firstLine="567"/>
      <w:jc w:val="both"/>
    </w:pPr>
  </w:style>
  <w:style w:type="paragraph" w:customStyle="1" w:styleId="6f">
    <w:name w:val="Стиль 6"/>
    <w:basedOn w:val="a1"/>
    <w:rsid w:val="009277C8"/>
    <w:pPr>
      <w:spacing w:before="240" w:after="240"/>
      <w:jc w:val="center"/>
    </w:pPr>
    <w:rPr>
      <w:rFonts w:ascii="Arial" w:hAnsi="Arial" w:cs="Arial"/>
      <w:b/>
      <w:bCs/>
      <w:i/>
      <w:iCs/>
      <w:color w:val="auto"/>
      <w:sz w:val="22"/>
      <w:szCs w:val="22"/>
    </w:rPr>
  </w:style>
  <w:style w:type="paragraph" w:customStyle="1" w:styleId="3ffe">
    <w:name w:val="Стиль 3"/>
    <w:basedOn w:val="4fc"/>
    <w:rsid w:val="009277C8"/>
    <w:pPr>
      <w:spacing w:before="20" w:after="20"/>
      <w:ind w:firstLine="709"/>
      <w:jc w:val="both"/>
    </w:pPr>
  </w:style>
  <w:style w:type="paragraph" w:customStyle="1" w:styleId="1ffffffa">
    <w:name w:val="Стиль 1 Знак"/>
    <w:basedOn w:val="a1"/>
    <w:autoRedefine/>
    <w:rsid w:val="009277C8"/>
    <w:pPr>
      <w:tabs>
        <w:tab w:val="left" w:pos="1418"/>
        <w:tab w:val="left" w:pos="1560"/>
      </w:tabs>
      <w:overflowPunct w:val="0"/>
      <w:autoSpaceDE w:val="0"/>
      <w:autoSpaceDN w:val="0"/>
      <w:adjustRightInd w:val="0"/>
      <w:spacing w:before="60" w:after="60"/>
      <w:jc w:val="both"/>
      <w:textAlignment w:val="baseline"/>
    </w:pPr>
    <w:rPr>
      <w:color w:val="auto"/>
      <w:sz w:val="26"/>
      <w:szCs w:val="26"/>
    </w:rPr>
  </w:style>
  <w:style w:type="paragraph" w:customStyle="1" w:styleId="7d">
    <w:name w:val="Стиль 7"/>
    <w:basedOn w:val="a1"/>
    <w:next w:val="a1"/>
    <w:rsid w:val="009277C8"/>
    <w:pPr>
      <w:spacing w:before="120" w:after="240"/>
      <w:jc w:val="center"/>
    </w:pPr>
    <w:rPr>
      <w:rFonts w:ascii="Arial" w:hAnsi="Arial" w:cs="Arial"/>
      <w:b/>
      <w:bCs/>
      <w:caps/>
      <w:color w:val="auto"/>
      <w:sz w:val="22"/>
      <w:szCs w:val="22"/>
    </w:rPr>
  </w:style>
  <w:style w:type="character" w:customStyle="1" w:styleId="4fd">
    <w:name w:val="Стиль4 Знак"/>
    <w:rsid w:val="009277C8"/>
    <w:rPr>
      <w:b/>
      <w:bCs/>
      <w:caps/>
      <w:sz w:val="18"/>
      <w:szCs w:val="18"/>
      <w:lang w:val="ru-RU" w:eastAsia="ru-RU"/>
    </w:rPr>
  </w:style>
  <w:style w:type="paragraph" w:customStyle="1" w:styleId="5f6">
    <w:name w:val="Стиль 5а"/>
    <w:basedOn w:val="a1"/>
    <w:rsid w:val="009277C8"/>
    <w:pPr>
      <w:overflowPunct w:val="0"/>
      <w:autoSpaceDE w:val="0"/>
      <w:autoSpaceDN w:val="0"/>
      <w:adjustRightInd w:val="0"/>
      <w:spacing w:before="240" w:after="240"/>
      <w:jc w:val="center"/>
      <w:textAlignment w:val="baseline"/>
    </w:pPr>
    <w:rPr>
      <w:b/>
      <w:bCs/>
      <w:caps/>
      <w:color w:val="auto"/>
      <w:sz w:val="20"/>
      <w:szCs w:val="20"/>
    </w:rPr>
  </w:style>
  <w:style w:type="paragraph" w:customStyle="1" w:styleId="affffffffffffffffffffa">
    <w:name w:val="Основной текст ДБ"/>
    <w:basedOn w:val="a1"/>
    <w:rsid w:val="009277C8"/>
    <w:pPr>
      <w:spacing w:line="360" w:lineRule="auto"/>
      <w:ind w:firstLine="851"/>
      <w:jc w:val="both"/>
    </w:pPr>
    <w:rPr>
      <w:color w:val="auto"/>
    </w:rPr>
  </w:style>
  <w:style w:type="paragraph" w:customStyle="1" w:styleId="affffffffffffffffffffb">
    <w:name w:val="Номер таблицы ДБ"/>
    <w:basedOn w:val="a1"/>
    <w:rsid w:val="009277C8"/>
    <w:pPr>
      <w:spacing w:before="200" w:line="360" w:lineRule="auto"/>
      <w:jc w:val="right"/>
    </w:pPr>
    <w:rPr>
      <w:b/>
      <w:bCs/>
      <w:i/>
      <w:iCs/>
      <w:color w:val="auto"/>
      <w:sz w:val="20"/>
      <w:szCs w:val="20"/>
    </w:rPr>
  </w:style>
  <w:style w:type="paragraph" w:customStyle="1" w:styleId="affffffffffffffffffffc">
    <w:name w:val="Обычный ДБ"/>
    <w:basedOn w:val="a1"/>
    <w:rsid w:val="009277C8"/>
    <w:pPr>
      <w:spacing w:line="360" w:lineRule="auto"/>
      <w:jc w:val="both"/>
    </w:pPr>
    <w:rPr>
      <w:color w:val="auto"/>
    </w:rPr>
  </w:style>
  <w:style w:type="paragraph" w:customStyle="1" w:styleId="12b">
    <w:name w:val="осн.текст в табл. 12"/>
    <w:basedOn w:val="a1"/>
    <w:rsid w:val="009277C8"/>
    <w:pPr>
      <w:keepLines/>
      <w:widowControl w:val="0"/>
      <w:spacing w:before="40" w:after="40"/>
      <w:jc w:val="both"/>
    </w:pPr>
    <w:rPr>
      <w:color w:val="auto"/>
    </w:rPr>
  </w:style>
  <w:style w:type="paragraph" w:customStyle="1" w:styleId="affffffffffffffffffffd">
    <w:name w:val="Обычный после таблицы"/>
    <w:basedOn w:val="a1"/>
    <w:next w:val="a1"/>
    <w:link w:val="affffffffffffffffffffe"/>
    <w:rsid w:val="009277C8"/>
    <w:pPr>
      <w:spacing w:before="120" w:line="264" w:lineRule="auto"/>
      <w:ind w:firstLine="567"/>
      <w:jc w:val="both"/>
    </w:pPr>
    <w:rPr>
      <w:color w:val="auto"/>
      <w:sz w:val="28"/>
    </w:rPr>
  </w:style>
  <w:style w:type="character" w:customStyle="1" w:styleId="affffffffffffffffffffe">
    <w:name w:val="Обычный после таблицы Знак"/>
    <w:link w:val="affffffffffffffffffffd"/>
    <w:rsid w:val="009277C8"/>
    <w:rPr>
      <w:rFonts w:ascii="Times New Roman" w:eastAsia="Times New Roman" w:hAnsi="Times New Roman"/>
      <w:sz w:val="28"/>
      <w:szCs w:val="24"/>
    </w:rPr>
  </w:style>
  <w:style w:type="numbering" w:customStyle="1" w:styleId="3160">
    <w:name w:val="Нет списка316"/>
    <w:next w:val="a4"/>
    <w:semiHidden/>
    <w:rsid w:val="009277C8"/>
  </w:style>
  <w:style w:type="paragraph" w:customStyle="1" w:styleId="afffffffffffffffffffff">
    <w:name w:val="Таблица внутри центр"/>
    <w:rsid w:val="009277C8"/>
    <w:pPr>
      <w:jc w:val="center"/>
    </w:pPr>
    <w:rPr>
      <w:rFonts w:ascii="Times New Roman" w:eastAsia="Times New Roman" w:hAnsi="Times New Roman"/>
      <w:sz w:val="22"/>
      <w:szCs w:val="22"/>
    </w:rPr>
  </w:style>
  <w:style w:type="paragraph" w:customStyle="1" w:styleId="afffffffffffffffffffff0">
    <w:name w:val="Таблица внутри влево"/>
    <w:link w:val="afffffffffffffffffffff1"/>
    <w:rsid w:val="009277C8"/>
    <w:rPr>
      <w:rFonts w:ascii="Times New Roman" w:eastAsia="Times New Roman" w:hAnsi="Times New Roman"/>
      <w:iCs/>
      <w:sz w:val="22"/>
      <w:szCs w:val="22"/>
    </w:rPr>
  </w:style>
  <w:style w:type="character" w:customStyle="1" w:styleId="afffffffffffffffffffff1">
    <w:name w:val="Таблица внутри влево Знак"/>
    <w:link w:val="afffffffffffffffffffff0"/>
    <w:rsid w:val="009277C8"/>
    <w:rPr>
      <w:rFonts w:ascii="Times New Roman" w:eastAsia="Times New Roman" w:hAnsi="Times New Roman"/>
      <w:iCs/>
      <w:sz w:val="22"/>
      <w:szCs w:val="22"/>
    </w:rPr>
  </w:style>
  <w:style w:type="paragraph" w:customStyle="1" w:styleId="afffffffffffffffffffff2">
    <w:name w:val="Таблица шапка"/>
    <w:rsid w:val="009277C8"/>
    <w:pPr>
      <w:jc w:val="center"/>
    </w:pPr>
    <w:rPr>
      <w:rFonts w:ascii="Times New Roman" w:eastAsia="Times New Roman" w:hAnsi="Times New Roman"/>
      <w:b/>
      <w:bCs/>
      <w:sz w:val="22"/>
      <w:szCs w:val="22"/>
    </w:rPr>
  </w:style>
  <w:style w:type="paragraph" w:customStyle="1" w:styleId="u">
    <w:name w:val="u"/>
    <w:basedOn w:val="a1"/>
    <w:rsid w:val="009277C8"/>
    <w:pPr>
      <w:ind w:firstLine="539"/>
      <w:jc w:val="both"/>
    </w:pPr>
    <w:rPr>
      <w:sz w:val="18"/>
      <w:szCs w:val="18"/>
    </w:rPr>
  </w:style>
  <w:style w:type="character" w:customStyle="1" w:styleId="1ffffffb">
    <w:name w:val="Название таб Знак Знак Знак1"/>
    <w:aliases w:val="Название Знак Знак,Название таб Знак Знак Знак Знак,Название таб Знак Знак1 Знак,Название таб Знак Знак2,Таблица № Знак Знак"/>
    <w:rsid w:val="009277C8"/>
    <w:rPr>
      <w:bCs/>
      <w:kern w:val="28"/>
      <w:sz w:val="24"/>
      <w:szCs w:val="32"/>
      <w:lang w:val="ru-RU" w:eastAsia="ru-RU" w:bidi="ar-SA"/>
    </w:rPr>
  </w:style>
  <w:style w:type="paragraph" w:customStyle="1" w:styleId="Normal10-02">
    <w:name w:val="Normal + 10 пт полужирный По центру Слева:  -02 см Справ..."/>
    <w:basedOn w:val="a1"/>
    <w:rsid w:val="009277C8"/>
    <w:pPr>
      <w:ind w:left="-113" w:right="-113"/>
      <w:jc w:val="center"/>
    </w:pPr>
    <w:rPr>
      <w:b/>
      <w:bCs/>
      <w:color w:val="auto"/>
      <w:sz w:val="20"/>
      <w:szCs w:val="20"/>
    </w:rPr>
  </w:style>
  <w:style w:type="paragraph" w:customStyle="1" w:styleId="afffffffffffffffffffff3">
    <w:name w:val="ТаблицаНПБ"/>
    <w:basedOn w:val="a1"/>
    <w:rsid w:val="009277C8"/>
    <w:pPr>
      <w:ind w:firstLine="1134"/>
      <w:jc w:val="right"/>
    </w:pPr>
    <w:rPr>
      <w:rFonts w:ascii="Arial" w:hAnsi="Arial" w:cs="Arial"/>
      <w:color w:val="auto"/>
      <w:szCs w:val="20"/>
    </w:rPr>
  </w:style>
  <w:style w:type="numbering" w:customStyle="1" w:styleId="471">
    <w:name w:val="Нет списка47"/>
    <w:next w:val="a4"/>
    <w:semiHidden/>
    <w:rsid w:val="009277C8"/>
  </w:style>
  <w:style w:type="paragraph" w:customStyle="1" w:styleId="afffffffffffffffffffff4">
    <w:name w:val="Нормальный"/>
    <w:rsid w:val="009277C8"/>
    <w:rPr>
      <w:rFonts w:ascii="Courier New" w:eastAsia="Times New Roman" w:hAnsi="Courier New" w:cs="Courier New"/>
      <w:sz w:val="24"/>
      <w:szCs w:val="24"/>
    </w:rPr>
  </w:style>
  <w:style w:type="character" w:customStyle="1" w:styleId="1ffffffc">
    <w:name w:val="Гиперссылка1"/>
    <w:rsid w:val="009277C8"/>
    <w:rPr>
      <w:color w:val="0000FF"/>
      <w:u w:val="single"/>
    </w:rPr>
  </w:style>
  <w:style w:type="character" w:customStyle="1" w:styleId="WWCharLFO3LVL1">
    <w:name w:val="WW_CharLFO3LVL1"/>
    <w:rsid w:val="009277C8"/>
    <w:rPr>
      <w:b w:val="0"/>
      <w:bCs w:val="0"/>
    </w:rPr>
  </w:style>
  <w:style w:type="character" w:customStyle="1" w:styleId="WWCharLFO3LVL2">
    <w:name w:val="WW_CharLFO3LVL2"/>
    <w:rsid w:val="009277C8"/>
    <w:rPr>
      <w:b w:val="0"/>
      <w:bCs w:val="0"/>
    </w:rPr>
  </w:style>
  <w:style w:type="character" w:customStyle="1" w:styleId="WWCharLFO3LVL3">
    <w:name w:val="WW_CharLFO3LVL3"/>
    <w:rsid w:val="009277C8"/>
    <w:rPr>
      <w:b w:val="0"/>
      <w:bCs w:val="0"/>
    </w:rPr>
  </w:style>
  <w:style w:type="character" w:customStyle="1" w:styleId="WWCharLFO3LVL4">
    <w:name w:val="WW_CharLFO3LVL4"/>
    <w:rsid w:val="009277C8"/>
    <w:rPr>
      <w:b w:val="0"/>
      <w:bCs w:val="0"/>
    </w:rPr>
  </w:style>
  <w:style w:type="character" w:customStyle="1" w:styleId="WWCharLFO3LVL5">
    <w:name w:val="WW_CharLFO3LVL5"/>
    <w:rsid w:val="009277C8"/>
    <w:rPr>
      <w:b w:val="0"/>
      <w:bCs w:val="0"/>
    </w:rPr>
  </w:style>
  <w:style w:type="character" w:customStyle="1" w:styleId="WWCharLFO3LVL6">
    <w:name w:val="WW_CharLFO3LVL6"/>
    <w:rsid w:val="009277C8"/>
    <w:rPr>
      <w:b w:val="0"/>
      <w:bCs w:val="0"/>
    </w:rPr>
  </w:style>
  <w:style w:type="character" w:customStyle="1" w:styleId="WWCharLFO3LVL7">
    <w:name w:val="WW_CharLFO3LVL7"/>
    <w:rsid w:val="009277C8"/>
    <w:rPr>
      <w:b w:val="0"/>
      <w:bCs w:val="0"/>
    </w:rPr>
  </w:style>
  <w:style w:type="character" w:customStyle="1" w:styleId="WWCharLFO3LVL8">
    <w:name w:val="WW_CharLFO3LVL8"/>
    <w:rsid w:val="009277C8"/>
    <w:rPr>
      <w:b w:val="0"/>
      <w:bCs w:val="0"/>
    </w:rPr>
  </w:style>
  <w:style w:type="character" w:customStyle="1" w:styleId="WWCharLFO3LVL9">
    <w:name w:val="WW_CharLFO3LVL9"/>
    <w:rsid w:val="009277C8"/>
    <w:rPr>
      <w:b w:val="0"/>
      <w:bCs w:val="0"/>
    </w:rPr>
  </w:style>
  <w:style w:type="character" w:customStyle="1" w:styleId="WWCharLFO4LVL1">
    <w:name w:val="WW_CharLFO4LVL1"/>
    <w:rsid w:val="009277C8"/>
    <w:rPr>
      <w:b w:val="0"/>
      <w:bCs w:val="0"/>
    </w:rPr>
  </w:style>
  <w:style w:type="character" w:customStyle="1" w:styleId="WWCharLFO4LVL2">
    <w:name w:val="WW_CharLFO4LVL2"/>
    <w:rsid w:val="009277C8"/>
    <w:rPr>
      <w:b w:val="0"/>
      <w:bCs w:val="0"/>
    </w:rPr>
  </w:style>
  <w:style w:type="character" w:customStyle="1" w:styleId="WWCharLFO4LVL3">
    <w:name w:val="WW_CharLFO4LVL3"/>
    <w:rsid w:val="009277C8"/>
    <w:rPr>
      <w:b w:val="0"/>
      <w:bCs w:val="0"/>
    </w:rPr>
  </w:style>
  <w:style w:type="character" w:customStyle="1" w:styleId="WWCharLFO5LVL1">
    <w:name w:val="WW_CharLFO5LVL1"/>
    <w:rsid w:val="009277C8"/>
    <w:rPr>
      <w:b w:val="0"/>
      <w:bCs w:val="0"/>
    </w:rPr>
  </w:style>
  <w:style w:type="character" w:customStyle="1" w:styleId="WWCharLFO5LVL2">
    <w:name w:val="WW_CharLFO5LVL2"/>
    <w:rsid w:val="009277C8"/>
    <w:rPr>
      <w:b w:val="0"/>
      <w:bCs w:val="0"/>
    </w:rPr>
  </w:style>
  <w:style w:type="character" w:customStyle="1" w:styleId="WWCharLFO5LVL3">
    <w:name w:val="WW_CharLFO5LVL3"/>
    <w:rsid w:val="009277C8"/>
    <w:rPr>
      <w:b w:val="0"/>
      <w:bCs w:val="0"/>
    </w:rPr>
  </w:style>
  <w:style w:type="character" w:customStyle="1" w:styleId="WWCharLFO5LVL4">
    <w:name w:val="WW_CharLFO5LVL4"/>
    <w:rsid w:val="009277C8"/>
    <w:rPr>
      <w:b w:val="0"/>
      <w:bCs w:val="0"/>
    </w:rPr>
  </w:style>
  <w:style w:type="character" w:customStyle="1" w:styleId="WWCharLFO5LVL5">
    <w:name w:val="WW_CharLFO5LVL5"/>
    <w:rsid w:val="009277C8"/>
    <w:rPr>
      <w:b w:val="0"/>
      <w:bCs w:val="0"/>
    </w:rPr>
  </w:style>
  <w:style w:type="character" w:customStyle="1" w:styleId="WWCharLFO5LVL6">
    <w:name w:val="WW_CharLFO5LVL6"/>
    <w:rsid w:val="009277C8"/>
    <w:rPr>
      <w:b w:val="0"/>
      <w:bCs w:val="0"/>
    </w:rPr>
  </w:style>
  <w:style w:type="character" w:customStyle="1" w:styleId="WWCharLFO5LVL7">
    <w:name w:val="WW_CharLFO5LVL7"/>
    <w:rsid w:val="009277C8"/>
    <w:rPr>
      <w:b w:val="0"/>
      <w:bCs w:val="0"/>
    </w:rPr>
  </w:style>
  <w:style w:type="character" w:customStyle="1" w:styleId="WWCharLFO5LVL8">
    <w:name w:val="WW_CharLFO5LVL8"/>
    <w:rsid w:val="009277C8"/>
    <w:rPr>
      <w:b w:val="0"/>
      <w:bCs w:val="0"/>
    </w:rPr>
  </w:style>
  <w:style w:type="character" w:customStyle="1" w:styleId="WWCharLFO5LVL9">
    <w:name w:val="WW_CharLFO5LVL9"/>
    <w:rsid w:val="009277C8"/>
    <w:rPr>
      <w:b w:val="0"/>
      <w:bCs w:val="0"/>
    </w:rPr>
  </w:style>
  <w:style w:type="character" w:customStyle="1" w:styleId="WWCharLFO6LVL1">
    <w:name w:val="WW_CharLFO6LVL1"/>
    <w:rsid w:val="009277C8"/>
    <w:rPr>
      <w:rFonts w:ascii="Symbol" w:hAnsi="Symbol" w:cs="StarSymbol"/>
      <w:sz w:val="18"/>
      <w:szCs w:val="18"/>
    </w:rPr>
  </w:style>
  <w:style w:type="character" w:customStyle="1" w:styleId="WWCharLFO6LVL2">
    <w:name w:val="WW_CharLFO6LVL2"/>
    <w:rsid w:val="009277C8"/>
    <w:rPr>
      <w:rFonts w:ascii="Symbol" w:hAnsi="Symbol" w:cs="StarSymbol"/>
      <w:sz w:val="18"/>
      <w:szCs w:val="18"/>
    </w:rPr>
  </w:style>
  <w:style w:type="character" w:customStyle="1" w:styleId="WWCharLFO6LVL3">
    <w:name w:val="WW_CharLFO6LVL3"/>
    <w:rsid w:val="009277C8"/>
    <w:rPr>
      <w:rFonts w:ascii="Symbol" w:hAnsi="Symbol" w:cs="StarSymbol"/>
      <w:sz w:val="18"/>
      <w:szCs w:val="18"/>
    </w:rPr>
  </w:style>
  <w:style w:type="character" w:customStyle="1" w:styleId="WWCharLFO6LVL4">
    <w:name w:val="WW_CharLFO6LVL4"/>
    <w:rsid w:val="009277C8"/>
    <w:rPr>
      <w:rFonts w:ascii="Symbol" w:hAnsi="Symbol" w:cs="StarSymbol"/>
      <w:sz w:val="18"/>
      <w:szCs w:val="18"/>
    </w:rPr>
  </w:style>
  <w:style w:type="character" w:customStyle="1" w:styleId="WWCharLFO6LVL5">
    <w:name w:val="WW_CharLFO6LVL5"/>
    <w:rsid w:val="009277C8"/>
    <w:rPr>
      <w:rFonts w:ascii="Symbol" w:hAnsi="Symbol" w:cs="StarSymbol"/>
      <w:sz w:val="18"/>
      <w:szCs w:val="18"/>
    </w:rPr>
  </w:style>
  <w:style w:type="character" w:customStyle="1" w:styleId="WWCharLFO6LVL6">
    <w:name w:val="WW_CharLFO6LVL6"/>
    <w:rsid w:val="009277C8"/>
    <w:rPr>
      <w:rFonts w:ascii="Symbol" w:hAnsi="Symbol" w:cs="StarSymbol"/>
      <w:sz w:val="18"/>
      <w:szCs w:val="18"/>
    </w:rPr>
  </w:style>
  <w:style w:type="character" w:customStyle="1" w:styleId="WWCharLFO6LVL7">
    <w:name w:val="WW_CharLFO6LVL7"/>
    <w:rsid w:val="009277C8"/>
    <w:rPr>
      <w:rFonts w:ascii="Symbol" w:hAnsi="Symbol" w:cs="StarSymbol"/>
      <w:sz w:val="18"/>
      <w:szCs w:val="18"/>
    </w:rPr>
  </w:style>
  <w:style w:type="character" w:customStyle="1" w:styleId="WWCharLFO6LVL8">
    <w:name w:val="WW_CharLFO6LVL8"/>
    <w:rsid w:val="009277C8"/>
    <w:rPr>
      <w:rFonts w:ascii="Symbol" w:hAnsi="Symbol" w:cs="StarSymbol"/>
      <w:sz w:val="18"/>
      <w:szCs w:val="18"/>
    </w:rPr>
  </w:style>
  <w:style w:type="character" w:customStyle="1" w:styleId="WWCharLFO6LVL9">
    <w:name w:val="WW_CharLFO6LVL9"/>
    <w:rsid w:val="009277C8"/>
    <w:rPr>
      <w:rFonts w:ascii="Symbol" w:hAnsi="Symbol" w:cs="StarSymbol"/>
      <w:sz w:val="18"/>
      <w:szCs w:val="18"/>
    </w:rPr>
  </w:style>
  <w:style w:type="character" w:customStyle="1" w:styleId="WWCharLFO7LVL1">
    <w:name w:val="WW_CharLFO7LVL1"/>
    <w:rsid w:val="009277C8"/>
    <w:rPr>
      <w:rFonts w:ascii="Symbol" w:hAnsi="Symbol" w:cs="StarSymbol"/>
      <w:sz w:val="18"/>
      <w:szCs w:val="18"/>
    </w:rPr>
  </w:style>
  <w:style w:type="character" w:customStyle="1" w:styleId="WWCharLFO7LVL2">
    <w:name w:val="WW_CharLFO7LVL2"/>
    <w:rsid w:val="009277C8"/>
    <w:rPr>
      <w:rFonts w:ascii="Symbol" w:hAnsi="Symbol" w:cs="StarSymbol"/>
      <w:sz w:val="18"/>
      <w:szCs w:val="18"/>
    </w:rPr>
  </w:style>
  <w:style w:type="character" w:customStyle="1" w:styleId="WWCharLFO7LVL3">
    <w:name w:val="WW_CharLFO7LVL3"/>
    <w:rsid w:val="009277C8"/>
    <w:rPr>
      <w:rFonts w:ascii="Symbol" w:hAnsi="Symbol" w:cs="StarSymbol"/>
      <w:sz w:val="18"/>
      <w:szCs w:val="18"/>
    </w:rPr>
  </w:style>
  <w:style w:type="character" w:customStyle="1" w:styleId="WWCharLFO7LVL4">
    <w:name w:val="WW_CharLFO7LVL4"/>
    <w:rsid w:val="009277C8"/>
    <w:rPr>
      <w:rFonts w:ascii="Symbol" w:hAnsi="Symbol" w:cs="StarSymbol"/>
      <w:sz w:val="18"/>
      <w:szCs w:val="18"/>
    </w:rPr>
  </w:style>
  <w:style w:type="character" w:customStyle="1" w:styleId="WWCharLFO7LVL5">
    <w:name w:val="WW_CharLFO7LVL5"/>
    <w:rsid w:val="009277C8"/>
    <w:rPr>
      <w:rFonts w:ascii="Symbol" w:hAnsi="Symbol" w:cs="StarSymbol"/>
      <w:sz w:val="18"/>
      <w:szCs w:val="18"/>
    </w:rPr>
  </w:style>
  <w:style w:type="character" w:customStyle="1" w:styleId="WWCharLFO7LVL6">
    <w:name w:val="WW_CharLFO7LVL6"/>
    <w:rsid w:val="009277C8"/>
    <w:rPr>
      <w:rFonts w:ascii="Symbol" w:hAnsi="Symbol" w:cs="StarSymbol"/>
      <w:sz w:val="18"/>
      <w:szCs w:val="18"/>
    </w:rPr>
  </w:style>
  <w:style w:type="character" w:customStyle="1" w:styleId="WWCharLFO7LVL7">
    <w:name w:val="WW_CharLFO7LVL7"/>
    <w:rsid w:val="009277C8"/>
    <w:rPr>
      <w:rFonts w:ascii="Symbol" w:hAnsi="Symbol" w:cs="StarSymbol"/>
      <w:sz w:val="18"/>
      <w:szCs w:val="18"/>
    </w:rPr>
  </w:style>
  <w:style w:type="character" w:customStyle="1" w:styleId="WWCharLFO7LVL8">
    <w:name w:val="WW_CharLFO7LVL8"/>
    <w:rsid w:val="009277C8"/>
    <w:rPr>
      <w:rFonts w:ascii="Symbol" w:hAnsi="Symbol" w:cs="StarSymbol"/>
      <w:sz w:val="18"/>
      <w:szCs w:val="18"/>
    </w:rPr>
  </w:style>
  <w:style w:type="character" w:customStyle="1" w:styleId="WWCharLFO7LVL9">
    <w:name w:val="WW_CharLFO7LVL9"/>
    <w:rsid w:val="009277C8"/>
    <w:rPr>
      <w:rFonts w:ascii="Symbol" w:hAnsi="Symbol" w:cs="StarSymbol"/>
      <w:sz w:val="18"/>
      <w:szCs w:val="18"/>
    </w:rPr>
  </w:style>
  <w:style w:type="character" w:customStyle="1" w:styleId="WWCharLFO8LVL1">
    <w:name w:val="WW_CharLFO8LVL1"/>
    <w:rsid w:val="009277C8"/>
    <w:rPr>
      <w:rFonts w:ascii="Symbol" w:hAnsi="Symbol" w:cs="StarSymbol"/>
      <w:sz w:val="18"/>
      <w:szCs w:val="18"/>
    </w:rPr>
  </w:style>
  <w:style w:type="character" w:customStyle="1" w:styleId="WWCharLFO8LVL2">
    <w:name w:val="WW_CharLFO8LVL2"/>
    <w:rsid w:val="009277C8"/>
    <w:rPr>
      <w:rFonts w:ascii="Symbol" w:hAnsi="Symbol" w:cs="StarSymbol"/>
      <w:sz w:val="18"/>
      <w:szCs w:val="18"/>
    </w:rPr>
  </w:style>
  <w:style w:type="character" w:customStyle="1" w:styleId="WWCharLFO8LVL3">
    <w:name w:val="WW_CharLFO8LVL3"/>
    <w:rsid w:val="009277C8"/>
    <w:rPr>
      <w:rFonts w:ascii="Symbol" w:hAnsi="Symbol" w:cs="StarSymbol"/>
      <w:sz w:val="18"/>
      <w:szCs w:val="18"/>
    </w:rPr>
  </w:style>
  <w:style w:type="character" w:customStyle="1" w:styleId="WWCharLFO8LVL4">
    <w:name w:val="WW_CharLFO8LVL4"/>
    <w:rsid w:val="009277C8"/>
    <w:rPr>
      <w:rFonts w:ascii="Symbol" w:hAnsi="Symbol" w:cs="StarSymbol"/>
      <w:sz w:val="18"/>
      <w:szCs w:val="18"/>
    </w:rPr>
  </w:style>
  <w:style w:type="character" w:customStyle="1" w:styleId="WWCharLFO8LVL5">
    <w:name w:val="WW_CharLFO8LVL5"/>
    <w:rsid w:val="009277C8"/>
    <w:rPr>
      <w:rFonts w:ascii="Symbol" w:hAnsi="Symbol" w:cs="StarSymbol"/>
      <w:sz w:val="18"/>
      <w:szCs w:val="18"/>
    </w:rPr>
  </w:style>
  <w:style w:type="character" w:customStyle="1" w:styleId="WWCharLFO8LVL6">
    <w:name w:val="WW_CharLFO8LVL6"/>
    <w:rsid w:val="009277C8"/>
    <w:rPr>
      <w:rFonts w:ascii="Symbol" w:hAnsi="Symbol" w:cs="StarSymbol"/>
      <w:sz w:val="18"/>
      <w:szCs w:val="18"/>
    </w:rPr>
  </w:style>
  <w:style w:type="character" w:customStyle="1" w:styleId="WWCharLFO8LVL7">
    <w:name w:val="WW_CharLFO8LVL7"/>
    <w:rsid w:val="009277C8"/>
    <w:rPr>
      <w:rFonts w:ascii="Symbol" w:hAnsi="Symbol" w:cs="StarSymbol"/>
      <w:sz w:val="18"/>
      <w:szCs w:val="18"/>
    </w:rPr>
  </w:style>
  <w:style w:type="character" w:customStyle="1" w:styleId="WWCharLFO8LVL8">
    <w:name w:val="WW_CharLFO8LVL8"/>
    <w:rsid w:val="009277C8"/>
    <w:rPr>
      <w:rFonts w:ascii="Symbol" w:hAnsi="Symbol" w:cs="StarSymbol"/>
      <w:sz w:val="18"/>
      <w:szCs w:val="18"/>
    </w:rPr>
  </w:style>
  <w:style w:type="character" w:customStyle="1" w:styleId="WWCharLFO8LVL9">
    <w:name w:val="WW_CharLFO8LVL9"/>
    <w:rsid w:val="009277C8"/>
    <w:rPr>
      <w:rFonts w:ascii="Symbol" w:hAnsi="Symbol" w:cs="StarSymbol"/>
      <w:sz w:val="18"/>
      <w:szCs w:val="18"/>
    </w:rPr>
  </w:style>
  <w:style w:type="character" w:customStyle="1" w:styleId="WWCharLFO9LVL1">
    <w:name w:val="WW_CharLFO9LVL1"/>
    <w:rsid w:val="009277C8"/>
    <w:rPr>
      <w:rFonts w:ascii="Symbol" w:hAnsi="Symbol" w:cs="StarSymbol"/>
      <w:sz w:val="18"/>
      <w:szCs w:val="18"/>
    </w:rPr>
  </w:style>
  <w:style w:type="character" w:customStyle="1" w:styleId="WWCharLFO9LVL2">
    <w:name w:val="WW_CharLFO9LVL2"/>
    <w:rsid w:val="009277C8"/>
    <w:rPr>
      <w:rFonts w:ascii="Symbol" w:hAnsi="Symbol" w:cs="StarSymbol"/>
      <w:sz w:val="18"/>
      <w:szCs w:val="18"/>
    </w:rPr>
  </w:style>
  <w:style w:type="character" w:customStyle="1" w:styleId="WWCharLFO9LVL3">
    <w:name w:val="WW_CharLFO9LVL3"/>
    <w:rsid w:val="009277C8"/>
    <w:rPr>
      <w:rFonts w:ascii="Symbol" w:hAnsi="Symbol" w:cs="StarSymbol"/>
      <w:sz w:val="18"/>
      <w:szCs w:val="18"/>
    </w:rPr>
  </w:style>
  <w:style w:type="character" w:customStyle="1" w:styleId="WWCharLFO9LVL4">
    <w:name w:val="WW_CharLFO9LVL4"/>
    <w:rsid w:val="009277C8"/>
    <w:rPr>
      <w:rFonts w:ascii="Symbol" w:hAnsi="Symbol" w:cs="StarSymbol"/>
      <w:sz w:val="18"/>
      <w:szCs w:val="18"/>
    </w:rPr>
  </w:style>
  <w:style w:type="character" w:customStyle="1" w:styleId="WWCharLFO9LVL5">
    <w:name w:val="WW_CharLFO9LVL5"/>
    <w:rsid w:val="009277C8"/>
    <w:rPr>
      <w:rFonts w:ascii="Symbol" w:hAnsi="Symbol" w:cs="StarSymbol"/>
      <w:sz w:val="18"/>
      <w:szCs w:val="18"/>
    </w:rPr>
  </w:style>
  <w:style w:type="character" w:customStyle="1" w:styleId="WWCharLFO9LVL6">
    <w:name w:val="WW_CharLFO9LVL6"/>
    <w:rsid w:val="009277C8"/>
    <w:rPr>
      <w:rFonts w:ascii="Symbol" w:hAnsi="Symbol" w:cs="StarSymbol"/>
      <w:sz w:val="18"/>
      <w:szCs w:val="18"/>
    </w:rPr>
  </w:style>
  <w:style w:type="character" w:customStyle="1" w:styleId="WWCharLFO9LVL7">
    <w:name w:val="WW_CharLFO9LVL7"/>
    <w:rsid w:val="009277C8"/>
    <w:rPr>
      <w:rFonts w:ascii="Symbol" w:hAnsi="Symbol" w:cs="StarSymbol"/>
      <w:sz w:val="18"/>
      <w:szCs w:val="18"/>
    </w:rPr>
  </w:style>
  <w:style w:type="character" w:customStyle="1" w:styleId="WWCharLFO9LVL8">
    <w:name w:val="WW_CharLFO9LVL8"/>
    <w:rsid w:val="009277C8"/>
    <w:rPr>
      <w:rFonts w:ascii="Symbol" w:hAnsi="Symbol" w:cs="StarSymbol"/>
      <w:sz w:val="18"/>
      <w:szCs w:val="18"/>
    </w:rPr>
  </w:style>
  <w:style w:type="character" w:customStyle="1" w:styleId="WWCharLFO9LVL9">
    <w:name w:val="WW_CharLFO9LVL9"/>
    <w:rsid w:val="009277C8"/>
    <w:rPr>
      <w:rFonts w:ascii="Symbol" w:hAnsi="Symbol" w:cs="StarSymbol"/>
      <w:sz w:val="18"/>
      <w:szCs w:val="18"/>
    </w:rPr>
  </w:style>
  <w:style w:type="character" w:customStyle="1" w:styleId="WWCharLFO10LVL1">
    <w:name w:val="WW_CharLFO10LVL1"/>
    <w:rsid w:val="009277C8"/>
    <w:rPr>
      <w:rFonts w:ascii="Symbol" w:hAnsi="Symbol" w:cs="StarSymbol"/>
      <w:sz w:val="18"/>
      <w:szCs w:val="18"/>
    </w:rPr>
  </w:style>
  <w:style w:type="character" w:customStyle="1" w:styleId="WWCharLFO10LVL2">
    <w:name w:val="WW_CharLFO10LVL2"/>
    <w:rsid w:val="009277C8"/>
    <w:rPr>
      <w:rFonts w:ascii="Symbol" w:hAnsi="Symbol" w:cs="StarSymbol"/>
      <w:sz w:val="18"/>
      <w:szCs w:val="18"/>
    </w:rPr>
  </w:style>
  <w:style w:type="character" w:customStyle="1" w:styleId="WWCharLFO10LVL3">
    <w:name w:val="WW_CharLFO10LVL3"/>
    <w:rsid w:val="009277C8"/>
    <w:rPr>
      <w:rFonts w:ascii="Symbol" w:hAnsi="Symbol" w:cs="StarSymbol"/>
      <w:sz w:val="18"/>
      <w:szCs w:val="18"/>
    </w:rPr>
  </w:style>
  <w:style w:type="character" w:customStyle="1" w:styleId="WWCharLFO10LVL4">
    <w:name w:val="WW_CharLFO10LVL4"/>
    <w:rsid w:val="009277C8"/>
    <w:rPr>
      <w:rFonts w:ascii="Symbol" w:hAnsi="Symbol" w:cs="StarSymbol"/>
      <w:sz w:val="18"/>
      <w:szCs w:val="18"/>
    </w:rPr>
  </w:style>
  <w:style w:type="character" w:customStyle="1" w:styleId="WWCharLFO10LVL5">
    <w:name w:val="WW_CharLFO10LVL5"/>
    <w:rsid w:val="009277C8"/>
    <w:rPr>
      <w:rFonts w:ascii="Symbol" w:hAnsi="Symbol" w:cs="StarSymbol"/>
      <w:sz w:val="18"/>
      <w:szCs w:val="18"/>
    </w:rPr>
  </w:style>
  <w:style w:type="character" w:customStyle="1" w:styleId="WWCharLFO10LVL6">
    <w:name w:val="WW_CharLFO10LVL6"/>
    <w:rsid w:val="009277C8"/>
    <w:rPr>
      <w:rFonts w:ascii="Symbol" w:hAnsi="Symbol" w:cs="StarSymbol"/>
      <w:sz w:val="18"/>
      <w:szCs w:val="18"/>
    </w:rPr>
  </w:style>
  <w:style w:type="character" w:customStyle="1" w:styleId="WWCharLFO10LVL7">
    <w:name w:val="WW_CharLFO10LVL7"/>
    <w:rsid w:val="009277C8"/>
    <w:rPr>
      <w:rFonts w:ascii="Symbol" w:hAnsi="Symbol" w:cs="StarSymbol"/>
      <w:sz w:val="18"/>
      <w:szCs w:val="18"/>
    </w:rPr>
  </w:style>
  <w:style w:type="character" w:customStyle="1" w:styleId="WWCharLFO10LVL8">
    <w:name w:val="WW_CharLFO10LVL8"/>
    <w:rsid w:val="009277C8"/>
    <w:rPr>
      <w:rFonts w:ascii="Symbol" w:hAnsi="Symbol" w:cs="StarSymbol"/>
      <w:sz w:val="18"/>
      <w:szCs w:val="18"/>
    </w:rPr>
  </w:style>
  <w:style w:type="character" w:customStyle="1" w:styleId="WWCharLFO10LVL9">
    <w:name w:val="WW_CharLFO10LVL9"/>
    <w:rsid w:val="009277C8"/>
    <w:rPr>
      <w:rFonts w:ascii="Symbol" w:hAnsi="Symbol" w:cs="StarSymbol"/>
      <w:sz w:val="18"/>
      <w:szCs w:val="18"/>
    </w:rPr>
  </w:style>
  <w:style w:type="character" w:customStyle="1" w:styleId="WWCharLFO11LVL1">
    <w:name w:val="WW_CharLFO11LVL1"/>
    <w:rsid w:val="009277C8"/>
    <w:rPr>
      <w:rFonts w:ascii="Symbol" w:hAnsi="Symbol" w:cs="StarSymbol"/>
      <w:sz w:val="18"/>
      <w:szCs w:val="18"/>
    </w:rPr>
  </w:style>
  <w:style w:type="character" w:customStyle="1" w:styleId="WWCharLFO11LVL2">
    <w:name w:val="WW_CharLFO11LVL2"/>
    <w:rsid w:val="009277C8"/>
    <w:rPr>
      <w:rFonts w:ascii="Symbol" w:hAnsi="Symbol" w:cs="StarSymbol"/>
      <w:sz w:val="18"/>
      <w:szCs w:val="18"/>
    </w:rPr>
  </w:style>
  <w:style w:type="character" w:customStyle="1" w:styleId="WWCharLFO11LVL3">
    <w:name w:val="WW_CharLFO11LVL3"/>
    <w:rsid w:val="009277C8"/>
    <w:rPr>
      <w:rFonts w:ascii="Symbol" w:hAnsi="Symbol" w:cs="StarSymbol"/>
      <w:sz w:val="18"/>
      <w:szCs w:val="18"/>
    </w:rPr>
  </w:style>
  <w:style w:type="character" w:customStyle="1" w:styleId="WWCharLFO11LVL4">
    <w:name w:val="WW_CharLFO11LVL4"/>
    <w:rsid w:val="009277C8"/>
    <w:rPr>
      <w:rFonts w:ascii="Symbol" w:hAnsi="Symbol" w:cs="StarSymbol"/>
      <w:sz w:val="18"/>
      <w:szCs w:val="18"/>
    </w:rPr>
  </w:style>
  <w:style w:type="character" w:customStyle="1" w:styleId="WWCharLFO11LVL5">
    <w:name w:val="WW_CharLFO11LVL5"/>
    <w:rsid w:val="009277C8"/>
    <w:rPr>
      <w:rFonts w:ascii="Symbol" w:hAnsi="Symbol" w:cs="StarSymbol"/>
      <w:sz w:val="18"/>
      <w:szCs w:val="18"/>
    </w:rPr>
  </w:style>
  <w:style w:type="character" w:customStyle="1" w:styleId="WWCharLFO11LVL6">
    <w:name w:val="WW_CharLFO11LVL6"/>
    <w:rsid w:val="009277C8"/>
    <w:rPr>
      <w:rFonts w:ascii="Symbol" w:hAnsi="Symbol" w:cs="StarSymbol"/>
      <w:sz w:val="18"/>
      <w:szCs w:val="18"/>
    </w:rPr>
  </w:style>
  <w:style w:type="character" w:customStyle="1" w:styleId="WWCharLFO11LVL7">
    <w:name w:val="WW_CharLFO11LVL7"/>
    <w:rsid w:val="009277C8"/>
    <w:rPr>
      <w:rFonts w:ascii="Symbol" w:hAnsi="Symbol" w:cs="StarSymbol"/>
      <w:sz w:val="18"/>
      <w:szCs w:val="18"/>
    </w:rPr>
  </w:style>
  <w:style w:type="character" w:customStyle="1" w:styleId="WWCharLFO11LVL8">
    <w:name w:val="WW_CharLFO11LVL8"/>
    <w:rsid w:val="009277C8"/>
    <w:rPr>
      <w:rFonts w:ascii="Symbol" w:hAnsi="Symbol" w:cs="StarSymbol"/>
      <w:sz w:val="18"/>
      <w:szCs w:val="18"/>
    </w:rPr>
  </w:style>
  <w:style w:type="character" w:customStyle="1" w:styleId="WWCharLFO11LVL9">
    <w:name w:val="WW_CharLFO11LVL9"/>
    <w:rsid w:val="009277C8"/>
    <w:rPr>
      <w:rFonts w:ascii="Symbol" w:hAnsi="Symbol" w:cs="StarSymbol"/>
      <w:sz w:val="18"/>
      <w:szCs w:val="18"/>
    </w:rPr>
  </w:style>
  <w:style w:type="paragraph" w:customStyle="1" w:styleId="1ffffffd">
    <w:name w:val="Текст концевой сноски1"/>
    <w:basedOn w:val="3ffa"/>
    <w:rsid w:val="009277C8"/>
    <w:pPr>
      <w:suppressLineNumbers/>
      <w:suppressAutoHyphens/>
      <w:snapToGrid/>
      <w:spacing w:line="100" w:lineRule="atLeast"/>
      <w:ind w:left="283" w:hanging="283"/>
    </w:pPr>
    <w:rPr>
      <w:rFonts w:ascii="Times New Roman" w:eastAsia="Arial Unicode MS" w:hAnsi="Times New Roman"/>
      <w:lang w:eastAsia="ar-SA"/>
    </w:rPr>
  </w:style>
  <w:style w:type="paragraph" w:customStyle="1" w:styleId="2ffff0">
    <w:name w:val="Текст сноски2"/>
    <w:basedOn w:val="1f"/>
    <w:rsid w:val="009277C8"/>
    <w:pPr>
      <w:widowControl/>
      <w:overflowPunct/>
      <w:autoSpaceDE/>
      <w:spacing w:line="100" w:lineRule="atLeast"/>
    </w:pPr>
    <w:rPr>
      <w:rFonts w:eastAsia="Arial"/>
    </w:rPr>
  </w:style>
  <w:style w:type="numbering" w:customStyle="1" w:styleId="542">
    <w:name w:val="Нет списка54"/>
    <w:next w:val="a4"/>
    <w:uiPriority w:val="99"/>
    <w:semiHidden/>
    <w:unhideWhenUsed/>
    <w:rsid w:val="009277C8"/>
  </w:style>
  <w:style w:type="numbering" w:customStyle="1" w:styleId="11160">
    <w:name w:val="Нет списка1116"/>
    <w:next w:val="a4"/>
    <w:uiPriority w:val="99"/>
    <w:semiHidden/>
    <w:unhideWhenUsed/>
    <w:rsid w:val="009277C8"/>
  </w:style>
  <w:style w:type="numbering" w:customStyle="1" w:styleId="21160">
    <w:name w:val="Нет списка2116"/>
    <w:next w:val="a4"/>
    <w:uiPriority w:val="99"/>
    <w:semiHidden/>
    <w:unhideWhenUsed/>
    <w:rsid w:val="009277C8"/>
  </w:style>
  <w:style w:type="paragraph" w:customStyle="1" w:styleId="6f0">
    <w:name w:val="Обычный6"/>
    <w:rsid w:val="009277C8"/>
    <w:pPr>
      <w:widowControl w:val="0"/>
    </w:pPr>
    <w:rPr>
      <w:rFonts w:ascii="Arial" w:eastAsia="Times New Roman" w:hAnsi="Arial"/>
      <w:snapToGrid w:val="0"/>
    </w:rPr>
  </w:style>
  <w:style w:type="table" w:customStyle="1" w:styleId="2214">
    <w:name w:val="Сетка таблицы221"/>
    <w:basedOn w:val="a3"/>
    <w:next w:val="af7"/>
    <w:uiPriority w:val="59"/>
    <w:rsid w:val="009277C8"/>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70">
    <w:name w:val="Нет списка317"/>
    <w:next w:val="a4"/>
    <w:semiHidden/>
    <w:rsid w:val="009277C8"/>
  </w:style>
  <w:style w:type="paragraph" w:customStyle="1" w:styleId="1ffffffe">
    <w:name w:val="Рабочий Стиль1"/>
    <w:basedOn w:val="ad"/>
    <w:rsid w:val="009277C8"/>
    <w:pPr>
      <w:spacing w:after="0" w:line="312" w:lineRule="auto"/>
      <w:ind w:firstLine="567"/>
      <w:jc w:val="both"/>
    </w:pPr>
    <w:rPr>
      <w:rFonts w:eastAsia="Times New Roman"/>
      <w:color w:val="auto"/>
      <w:sz w:val="28"/>
    </w:rPr>
  </w:style>
  <w:style w:type="paragraph" w:customStyle="1" w:styleId="F9E977197262459AB16AE09F8A4F0155">
    <w:name w:val="F9E977197262459AB16AE09F8A4F0155"/>
    <w:rsid w:val="009277C8"/>
    <w:pPr>
      <w:spacing w:after="200" w:line="276" w:lineRule="auto"/>
    </w:pPr>
    <w:rPr>
      <w:rFonts w:eastAsia="Times New Roman"/>
      <w:sz w:val="22"/>
      <w:szCs w:val="22"/>
    </w:rPr>
  </w:style>
  <w:style w:type="paragraph" w:customStyle="1" w:styleId="xl64">
    <w:name w:val="xl64"/>
    <w:basedOn w:val="a1"/>
    <w:rsid w:val="009277C8"/>
    <w:pPr>
      <w:spacing w:before="100" w:beforeAutospacing="1" w:after="100" w:afterAutospacing="1"/>
      <w:ind w:firstLineChars="200" w:firstLine="200"/>
    </w:pPr>
    <w:rPr>
      <w:color w:val="auto"/>
    </w:rPr>
  </w:style>
  <w:style w:type="paragraph" w:customStyle="1" w:styleId="137">
    <w:name w:val="РабочийСтиль1.3"/>
    <w:basedOn w:val="a1"/>
    <w:rsid w:val="009277C8"/>
    <w:pPr>
      <w:spacing w:line="312" w:lineRule="auto"/>
      <w:ind w:firstLine="720"/>
      <w:jc w:val="both"/>
    </w:pPr>
    <w:rPr>
      <w:color w:val="auto"/>
      <w:sz w:val="28"/>
      <w:szCs w:val="20"/>
      <w:lang w:eastAsia="ar-SA"/>
    </w:rPr>
  </w:style>
  <w:style w:type="numbering" w:customStyle="1" w:styleId="642">
    <w:name w:val="Нет списка64"/>
    <w:next w:val="a4"/>
    <w:uiPriority w:val="99"/>
    <w:semiHidden/>
    <w:unhideWhenUsed/>
    <w:rsid w:val="009277C8"/>
  </w:style>
  <w:style w:type="table" w:customStyle="1" w:styleId="31010">
    <w:name w:val="Сетка таблицы3101"/>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1">
    <w:name w:val="Нет списка127"/>
    <w:next w:val="a4"/>
    <w:semiHidden/>
    <w:unhideWhenUsed/>
    <w:rsid w:val="009277C8"/>
  </w:style>
  <w:style w:type="table" w:customStyle="1" w:styleId="11114">
    <w:name w:val="Сетка таблицы1111"/>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ветлый список - Акцент 31"/>
    <w:basedOn w:val="a3"/>
    <w:next w:val="-35"/>
    <w:uiPriority w:val="99"/>
    <w:rsid w:val="009277C8"/>
    <w:rPr>
      <w:rFonts w:eastAsia="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2260">
    <w:name w:val="Нет списка226"/>
    <w:next w:val="a4"/>
    <w:semiHidden/>
    <w:unhideWhenUsed/>
    <w:rsid w:val="009277C8"/>
  </w:style>
  <w:style w:type="numbering" w:customStyle="1" w:styleId="3240">
    <w:name w:val="Нет списка324"/>
    <w:next w:val="a4"/>
    <w:semiHidden/>
    <w:rsid w:val="009277C8"/>
  </w:style>
  <w:style w:type="numbering" w:customStyle="1" w:styleId="4140">
    <w:name w:val="Нет списка414"/>
    <w:next w:val="a4"/>
    <w:semiHidden/>
    <w:rsid w:val="009277C8"/>
  </w:style>
  <w:style w:type="numbering" w:customStyle="1" w:styleId="5140">
    <w:name w:val="Нет списка514"/>
    <w:next w:val="a4"/>
    <w:uiPriority w:val="99"/>
    <w:semiHidden/>
    <w:unhideWhenUsed/>
    <w:rsid w:val="009277C8"/>
  </w:style>
  <w:style w:type="numbering" w:customStyle="1" w:styleId="11170">
    <w:name w:val="Нет списка1117"/>
    <w:next w:val="a4"/>
    <w:uiPriority w:val="99"/>
    <w:semiHidden/>
    <w:unhideWhenUsed/>
    <w:rsid w:val="009277C8"/>
  </w:style>
  <w:style w:type="numbering" w:customStyle="1" w:styleId="21170">
    <w:name w:val="Нет списка2117"/>
    <w:next w:val="a4"/>
    <w:uiPriority w:val="99"/>
    <w:semiHidden/>
    <w:unhideWhenUsed/>
    <w:rsid w:val="009277C8"/>
  </w:style>
  <w:style w:type="table" w:customStyle="1" w:styleId="21114">
    <w:name w:val="Сетка таблицы2111"/>
    <w:basedOn w:val="a3"/>
    <w:next w:val="af7"/>
    <w:uiPriority w:val="59"/>
    <w:rsid w:val="009277C8"/>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40">
    <w:name w:val="Нет списка3114"/>
    <w:next w:val="a4"/>
    <w:semiHidden/>
    <w:rsid w:val="009277C8"/>
  </w:style>
  <w:style w:type="numbering" w:customStyle="1" w:styleId="741">
    <w:name w:val="Нет списка74"/>
    <w:next w:val="a4"/>
    <w:uiPriority w:val="99"/>
    <w:semiHidden/>
    <w:unhideWhenUsed/>
    <w:rsid w:val="009277C8"/>
  </w:style>
  <w:style w:type="numbering" w:customStyle="1" w:styleId="34">
    <w:name w:val="Стиль маркированный34"/>
    <w:basedOn w:val="a4"/>
    <w:rsid w:val="009277C8"/>
    <w:pPr>
      <w:numPr>
        <w:numId w:val="44"/>
      </w:numPr>
    </w:pPr>
  </w:style>
  <w:style w:type="numbering" w:customStyle="1" w:styleId="1340">
    <w:name w:val="Нет списка134"/>
    <w:next w:val="a4"/>
    <w:uiPriority w:val="99"/>
    <w:semiHidden/>
    <w:unhideWhenUsed/>
    <w:rsid w:val="009277C8"/>
  </w:style>
  <w:style w:type="paragraph" w:customStyle="1" w:styleId="3fff">
    <w:name w:val="Заголовок 3 Шелестов"/>
    <w:basedOn w:val="a1"/>
    <w:link w:val="3fff0"/>
    <w:qFormat/>
    <w:rsid w:val="009277C8"/>
    <w:pPr>
      <w:keepNext/>
      <w:tabs>
        <w:tab w:val="left" w:pos="9344"/>
      </w:tabs>
      <w:spacing w:before="240" w:after="120"/>
      <w:ind w:firstLine="851"/>
      <w:jc w:val="both"/>
      <w:outlineLvl w:val="2"/>
    </w:pPr>
    <w:rPr>
      <w:rFonts w:cs="Arial"/>
      <w:b/>
      <w:color w:val="auto"/>
      <w:szCs w:val="26"/>
      <w:lang w:eastAsia="en-US"/>
    </w:rPr>
  </w:style>
  <w:style w:type="character" w:customStyle="1" w:styleId="3fff0">
    <w:name w:val="Заголовок 3 Шелестов Знак"/>
    <w:link w:val="3fff"/>
    <w:rsid w:val="009277C8"/>
    <w:rPr>
      <w:rFonts w:ascii="Times New Roman" w:eastAsia="Times New Roman" w:hAnsi="Times New Roman" w:cs="Arial"/>
      <w:b/>
      <w:sz w:val="24"/>
      <w:szCs w:val="26"/>
      <w:lang w:eastAsia="en-US"/>
    </w:rPr>
  </w:style>
  <w:style w:type="paragraph" w:customStyle="1" w:styleId="2ffff1">
    <w:name w:val="Заголовок 2 Шелестов"/>
    <w:basedOn w:val="a1"/>
    <w:link w:val="2ffff2"/>
    <w:qFormat/>
    <w:rsid w:val="009277C8"/>
    <w:pPr>
      <w:keepNext/>
      <w:spacing w:before="240" w:after="120"/>
      <w:ind w:firstLine="851"/>
      <w:jc w:val="both"/>
      <w:outlineLvl w:val="1"/>
    </w:pPr>
    <w:rPr>
      <w:rFonts w:cs="Arial"/>
      <w:b/>
      <w:iCs/>
      <w:color w:val="auto"/>
      <w:sz w:val="28"/>
      <w:szCs w:val="28"/>
      <w:lang w:eastAsia="en-US"/>
    </w:rPr>
  </w:style>
  <w:style w:type="character" w:customStyle="1" w:styleId="2ffff2">
    <w:name w:val="Заголовок 2 Шелестов Знак"/>
    <w:link w:val="2ffff1"/>
    <w:rsid w:val="009277C8"/>
    <w:rPr>
      <w:rFonts w:ascii="Times New Roman" w:eastAsia="Times New Roman" w:hAnsi="Times New Roman" w:cs="Arial"/>
      <w:b/>
      <w:iCs/>
      <w:sz w:val="28"/>
      <w:szCs w:val="28"/>
      <w:lang w:eastAsia="en-US"/>
    </w:rPr>
  </w:style>
  <w:style w:type="paragraph" w:customStyle="1" w:styleId="1fffffff">
    <w:name w:val="Заголовок 1 Шелестов"/>
    <w:basedOn w:val="a1"/>
    <w:link w:val="1fffffff0"/>
    <w:qFormat/>
    <w:rsid w:val="009277C8"/>
    <w:pPr>
      <w:keepNext/>
      <w:pageBreakBefore/>
      <w:spacing w:before="240" w:after="120"/>
      <w:ind w:firstLine="851"/>
      <w:jc w:val="both"/>
      <w:outlineLvl w:val="0"/>
    </w:pPr>
    <w:rPr>
      <w:rFonts w:ascii="Arial" w:hAnsi="Arial" w:cs="Arial"/>
      <w:b/>
      <w:bCs/>
      <w:caps/>
      <w:color w:val="auto"/>
      <w:kern w:val="32"/>
      <w:sz w:val="28"/>
      <w:szCs w:val="32"/>
      <w:lang w:eastAsia="en-US"/>
    </w:rPr>
  </w:style>
  <w:style w:type="character" w:customStyle="1" w:styleId="1fffffff0">
    <w:name w:val="Заголовок 1 Шелестов Знак"/>
    <w:link w:val="1fffffff"/>
    <w:rsid w:val="009277C8"/>
    <w:rPr>
      <w:rFonts w:ascii="Arial" w:eastAsia="Times New Roman" w:hAnsi="Arial" w:cs="Arial"/>
      <w:b/>
      <w:bCs/>
      <w:caps/>
      <w:kern w:val="32"/>
      <w:sz w:val="28"/>
      <w:szCs w:val="32"/>
      <w:lang w:eastAsia="en-US"/>
    </w:rPr>
  </w:style>
  <w:style w:type="numbering" w:customStyle="1" w:styleId="SymbolSymbol34">
    <w:name w:val="Стиль маркированный Symbol (Symbol) подчеркивание34"/>
    <w:basedOn w:val="a4"/>
    <w:rsid w:val="009277C8"/>
  </w:style>
  <w:style w:type="numbering" w:customStyle="1" w:styleId="3414">
    <w:name w:val="Стиль маркированный341"/>
    <w:basedOn w:val="a4"/>
    <w:rsid w:val="009277C8"/>
  </w:style>
  <w:style w:type="paragraph" w:customStyle="1" w:styleId="4fe">
    <w:name w:val="Заголовок 4 Шелестов"/>
    <w:basedOn w:val="3fff"/>
    <w:link w:val="4ff"/>
    <w:qFormat/>
    <w:rsid w:val="009277C8"/>
    <w:rPr>
      <w:i/>
    </w:rPr>
  </w:style>
  <w:style w:type="character" w:customStyle="1" w:styleId="4ff">
    <w:name w:val="Заголовок 4 Шелестов Знак"/>
    <w:link w:val="4fe"/>
    <w:rsid w:val="009277C8"/>
    <w:rPr>
      <w:rFonts w:ascii="Times New Roman" w:eastAsia="Times New Roman" w:hAnsi="Times New Roman" w:cs="Arial"/>
      <w:b/>
      <w:i/>
      <w:sz w:val="24"/>
      <w:szCs w:val="26"/>
      <w:lang w:eastAsia="en-US"/>
    </w:rPr>
  </w:style>
  <w:style w:type="numbering" w:customStyle="1" w:styleId="SymbolSymbol512">
    <w:name w:val="Стиль маркированный Symbol (Symbol) подчеркивание512"/>
    <w:basedOn w:val="a4"/>
    <w:rsid w:val="009277C8"/>
  </w:style>
  <w:style w:type="numbering" w:customStyle="1" w:styleId="SymbolSymbol341">
    <w:name w:val="Стиль маркированный Symbol (Symbol) подчеркивание341"/>
    <w:basedOn w:val="a4"/>
    <w:rsid w:val="009277C8"/>
  </w:style>
  <w:style w:type="paragraph" w:customStyle="1" w:styleId="xl62">
    <w:name w:val="xl62"/>
    <w:basedOn w:val="a1"/>
    <w:rsid w:val="009277C8"/>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top"/>
    </w:pPr>
    <w:rPr>
      <w:color w:val="auto"/>
      <w:sz w:val="20"/>
      <w:szCs w:val="20"/>
    </w:rPr>
  </w:style>
  <w:style w:type="paragraph" w:customStyle="1" w:styleId="xl63">
    <w:name w:val="xl63"/>
    <w:basedOn w:val="a1"/>
    <w:rsid w:val="009277C8"/>
    <w:pPr>
      <w:pBdr>
        <w:top w:val="single" w:sz="4" w:space="0" w:color="auto"/>
        <w:left w:val="single" w:sz="4" w:space="0" w:color="auto"/>
        <w:bottom w:val="single" w:sz="4" w:space="0" w:color="auto"/>
        <w:right w:val="single" w:sz="4" w:space="9" w:color="auto"/>
      </w:pBdr>
      <w:spacing w:before="100" w:beforeAutospacing="1" w:after="100" w:afterAutospacing="1"/>
      <w:ind w:firstLineChars="100" w:firstLine="100"/>
      <w:jc w:val="right"/>
      <w:textAlignment w:val="center"/>
    </w:pPr>
    <w:rPr>
      <w:color w:val="auto"/>
      <w:sz w:val="20"/>
      <w:szCs w:val="20"/>
    </w:rPr>
  </w:style>
  <w:style w:type="numbering" w:customStyle="1" w:styleId="1ai110281">
    <w:name w:val="1 / a / i110281"/>
    <w:basedOn w:val="a4"/>
    <w:next w:val="1ai"/>
    <w:semiHidden/>
    <w:rsid w:val="009277C8"/>
  </w:style>
  <w:style w:type="numbering" w:customStyle="1" w:styleId="1ai110282">
    <w:name w:val="1 / a / i110282"/>
    <w:basedOn w:val="a4"/>
    <w:next w:val="1ai"/>
    <w:semiHidden/>
    <w:rsid w:val="009277C8"/>
  </w:style>
  <w:style w:type="numbering" w:customStyle="1" w:styleId="1ai110283">
    <w:name w:val="1 / a / i110283"/>
    <w:basedOn w:val="a4"/>
    <w:next w:val="1ai"/>
    <w:semiHidden/>
    <w:rsid w:val="009277C8"/>
  </w:style>
  <w:style w:type="numbering" w:customStyle="1" w:styleId="1ai110284">
    <w:name w:val="1 / a / i110284"/>
    <w:basedOn w:val="a4"/>
    <w:next w:val="1ai"/>
    <w:semiHidden/>
    <w:rsid w:val="009277C8"/>
  </w:style>
  <w:style w:type="table" w:customStyle="1" w:styleId="790">
    <w:name w:val="Сетка таблицы79"/>
    <w:basedOn w:val="a3"/>
    <w:next w:val="af7"/>
    <w:uiPriority w:val="59"/>
    <w:rsid w:val="009277C8"/>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5">
    <w:name w:val="Сетка таблицы81"/>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7">
    <w:name w:val="Table Normal27"/>
    <w:uiPriority w:val="2"/>
    <w:semiHidden/>
    <w:unhideWhenUsed/>
    <w:qFormat/>
    <w:rsid w:val="009277C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481">
    <w:name w:val="Нет списка48"/>
    <w:next w:val="a4"/>
    <w:uiPriority w:val="99"/>
    <w:semiHidden/>
    <w:unhideWhenUsed/>
    <w:rsid w:val="009277C8"/>
  </w:style>
  <w:style w:type="table" w:customStyle="1" w:styleId="TableNormal28">
    <w:name w:val="Table Normal28"/>
    <w:uiPriority w:val="2"/>
    <w:semiHidden/>
    <w:unhideWhenUsed/>
    <w:qFormat/>
    <w:rsid w:val="009277C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491">
    <w:name w:val="Нет списка49"/>
    <w:next w:val="a4"/>
    <w:uiPriority w:val="99"/>
    <w:semiHidden/>
    <w:unhideWhenUsed/>
    <w:rsid w:val="009277C8"/>
  </w:style>
  <w:style w:type="table" w:customStyle="1" w:styleId="TableNormal29">
    <w:name w:val="Table Normal29"/>
    <w:uiPriority w:val="2"/>
    <w:semiHidden/>
    <w:unhideWhenUsed/>
    <w:qFormat/>
    <w:rsid w:val="009277C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UnresolvedMention">
    <w:name w:val="Unresolved Mention"/>
    <w:basedOn w:val="a2"/>
    <w:uiPriority w:val="99"/>
    <w:semiHidden/>
    <w:unhideWhenUsed/>
    <w:rsid w:val="009277C8"/>
    <w:rPr>
      <w:color w:val="605E5C"/>
      <w:shd w:val="clear" w:color="auto" w:fill="E1DFDD"/>
    </w:rPr>
  </w:style>
  <w:style w:type="numbering" w:customStyle="1" w:styleId="1111111911">
    <w:name w:val="1 / 1.1 / 1.1.11911"/>
    <w:basedOn w:val="a4"/>
    <w:next w:val="111111"/>
    <w:semiHidden/>
    <w:rsid w:val="009277C8"/>
    <w:pPr>
      <w:numPr>
        <w:numId w:val="36"/>
      </w:numPr>
    </w:pPr>
  </w:style>
  <w:style w:type="numbering" w:customStyle="1" w:styleId="1ai1911">
    <w:name w:val="1 / a / i1911"/>
    <w:basedOn w:val="a4"/>
    <w:next w:val="1ai"/>
    <w:semiHidden/>
    <w:rsid w:val="009277C8"/>
    <w:pPr>
      <w:numPr>
        <w:numId w:val="37"/>
      </w:numPr>
    </w:pPr>
  </w:style>
  <w:style w:type="numbering" w:customStyle="1" w:styleId="1911">
    <w:name w:val="Статья / Раздел1911"/>
    <w:basedOn w:val="a4"/>
    <w:next w:val="afffffffffffff8"/>
    <w:semiHidden/>
    <w:rsid w:val="009277C8"/>
    <w:pPr>
      <w:numPr>
        <w:numId w:val="38"/>
      </w:numPr>
    </w:pPr>
  </w:style>
  <w:style w:type="numbering" w:customStyle="1" w:styleId="11011">
    <w:name w:val="Статья / Раздел11011"/>
    <w:basedOn w:val="a4"/>
    <w:next w:val="afffffffffffff8"/>
    <w:semiHidden/>
    <w:rsid w:val="009277C8"/>
    <w:pPr>
      <w:numPr>
        <w:numId w:val="35"/>
      </w:numPr>
    </w:pPr>
  </w:style>
  <w:style w:type="numbering" w:customStyle="1" w:styleId="111111211221">
    <w:name w:val="1 / 1.1 / 1.1.1211221"/>
    <w:basedOn w:val="a4"/>
    <w:next w:val="111111"/>
    <w:semiHidden/>
    <w:rsid w:val="009277C8"/>
    <w:pPr>
      <w:numPr>
        <w:numId w:val="7"/>
      </w:numPr>
    </w:pPr>
  </w:style>
  <w:style w:type="numbering" w:customStyle="1" w:styleId="11111138131">
    <w:name w:val="1 / 1.1 / 1.1.138131"/>
    <w:basedOn w:val="a4"/>
    <w:next w:val="111111"/>
    <w:semiHidden/>
    <w:rsid w:val="009277C8"/>
    <w:pPr>
      <w:numPr>
        <w:numId w:val="15"/>
      </w:numPr>
    </w:pPr>
  </w:style>
  <w:style w:type="numbering" w:customStyle="1" w:styleId="1ai38131">
    <w:name w:val="1 / a / i38131"/>
    <w:basedOn w:val="a4"/>
    <w:next w:val="1ai"/>
    <w:semiHidden/>
    <w:rsid w:val="009277C8"/>
    <w:pPr>
      <w:numPr>
        <w:numId w:val="16"/>
      </w:numPr>
    </w:pPr>
  </w:style>
  <w:style w:type="numbering" w:customStyle="1" w:styleId="38131">
    <w:name w:val="Статья / Раздел38131"/>
    <w:basedOn w:val="a4"/>
    <w:next w:val="afffffffffffff8"/>
    <w:semiHidden/>
    <w:rsid w:val="009277C8"/>
    <w:pPr>
      <w:numPr>
        <w:numId w:val="17"/>
      </w:numPr>
    </w:pPr>
  </w:style>
  <w:style w:type="numbering" w:customStyle="1" w:styleId="118131">
    <w:name w:val="Статья / Раздел118131"/>
    <w:basedOn w:val="a4"/>
    <w:next w:val="afffffffffffff8"/>
    <w:semiHidden/>
    <w:rsid w:val="009277C8"/>
    <w:pPr>
      <w:numPr>
        <w:numId w:val="13"/>
      </w:numPr>
    </w:pPr>
  </w:style>
  <w:style w:type="numbering" w:customStyle="1" w:styleId="111111218131">
    <w:name w:val="1 / 1.1 / 1.1.1218131"/>
    <w:basedOn w:val="a4"/>
    <w:next w:val="111111"/>
    <w:semiHidden/>
    <w:rsid w:val="009277C8"/>
    <w:pPr>
      <w:numPr>
        <w:numId w:val="9"/>
      </w:numPr>
    </w:pPr>
  </w:style>
  <w:style w:type="numbering" w:customStyle="1" w:styleId="218131">
    <w:name w:val="Статья / Раздел218131"/>
    <w:basedOn w:val="a4"/>
    <w:next w:val="afffffffffffff8"/>
    <w:semiHidden/>
    <w:rsid w:val="009277C8"/>
    <w:pPr>
      <w:numPr>
        <w:numId w:val="11"/>
      </w:numPr>
    </w:pPr>
  </w:style>
  <w:style w:type="numbering" w:customStyle="1" w:styleId="2941">
    <w:name w:val="Статья / Раздел2941"/>
    <w:rsid w:val="009277C8"/>
    <w:pPr>
      <w:numPr>
        <w:numId w:val="6"/>
      </w:numPr>
    </w:pPr>
  </w:style>
  <w:style w:type="numbering" w:customStyle="1" w:styleId="1111111111441">
    <w:name w:val="1 / 1.1 / 1.1.11111441"/>
    <w:rsid w:val="009277C8"/>
    <w:pPr>
      <w:numPr>
        <w:numId w:val="8"/>
      </w:numPr>
    </w:pPr>
  </w:style>
  <w:style w:type="numbering" w:customStyle="1" w:styleId="11111111741">
    <w:name w:val="1 / 1.1 / 1.1.111741"/>
    <w:rsid w:val="009277C8"/>
    <w:pPr>
      <w:numPr>
        <w:numId w:val="10"/>
      </w:numPr>
    </w:pPr>
  </w:style>
  <w:style w:type="numbering" w:customStyle="1" w:styleId="111111118141">
    <w:name w:val="1 / 1.1 / 1.1.1118141"/>
    <w:rsid w:val="009277C8"/>
    <w:pPr>
      <w:numPr>
        <w:numId w:val="12"/>
      </w:numPr>
    </w:pPr>
  </w:style>
  <w:style w:type="numbering" w:customStyle="1" w:styleId="31231">
    <w:name w:val="Статья / Раздел31231"/>
    <w:rsid w:val="009277C8"/>
    <w:pPr>
      <w:numPr>
        <w:numId w:val="14"/>
      </w:numPr>
    </w:pPr>
  </w:style>
  <w:style w:type="numbering" w:customStyle="1" w:styleId="11111111751">
    <w:name w:val="1 / 1.1 / 1.1.111751"/>
    <w:rsid w:val="009277C8"/>
    <w:pPr>
      <w:numPr>
        <w:numId w:val="18"/>
      </w:numPr>
    </w:pPr>
  </w:style>
  <w:style w:type="numbering" w:customStyle="1" w:styleId="11041">
    <w:name w:val="Статья / Раздел11041"/>
    <w:rsid w:val="009277C8"/>
    <w:pPr>
      <w:numPr>
        <w:numId w:val="19"/>
      </w:numPr>
    </w:pPr>
  </w:style>
  <w:style w:type="numbering" w:customStyle="1" w:styleId="1ai218141">
    <w:name w:val="1 / a / i218141"/>
    <w:rsid w:val="009277C8"/>
    <w:pPr>
      <w:numPr>
        <w:numId w:val="20"/>
      </w:numPr>
    </w:pPr>
  </w:style>
  <w:style w:type="numbering" w:customStyle="1" w:styleId="111111111141">
    <w:name w:val="1 / 1.1 / 1.1.1111141"/>
    <w:rsid w:val="009277C8"/>
    <w:pPr>
      <w:numPr>
        <w:numId w:val="21"/>
      </w:numPr>
    </w:pPr>
  </w:style>
  <w:style w:type="numbering" w:customStyle="1" w:styleId="11111138141">
    <w:name w:val="1 / 1.1 / 1.1.138141"/>
    <w:rsid w:val="009277C8"/>
    <w:pPr>
      <w:numPr>
        <w:numId w:val="22"/>
      </w:numPr>
    </w:pPr>
  </w:style>
  <w:style w:type="numbering" w:customStyle="1" w:styleId="218141">
    <w:name w:val="Статья / Раздел218141"/>
    <w:rsid w:val="009277C8"/>
    <w:pPr>
      <w:numPr>
        <w:numId w:val="23"/>
      </w:numPr>
    </w:pPr>
  </w:style>
  <w:style w:type="numbering" w:customStyle="1" w:styleId="1ai21741">
    <w:name w:val="1 / a / i21741"/>
    <w:rsid w:val="009277C8"/>
    <w:pPr>
      <w:numPr>
        <w:numId w:val="24"/>
      </w:numPr>
    </w:pPr>
  </w:style>
  <w:style w:type="numbering" w:customStyle="1" w:styleId="1ai38141">
    <w:name w:val="1 / a / i38141"/>
    <w:rsid w:val="009277C8"/>
    <w:pPr>
      <w:numPr>
        <w:numId w:val="25"/>
      </w:numPr>
    </w:pPr>
  </w:style>
  <w:style w:type="numbering" w:customStyle="1" w:styleId="1111112111411">
    <w:name w:val="1 / 1.1 / 1.1.12111411"/>
    <w:rsid w:val="009277C8"/>
    <w:pPr>
      <w:numPr>
        <w:numId w:val="4"/>
      </w:numPr>
    </w:pPr>
  </w:style>
  <w:style w:type="numbering" w:customStyle="1" w:styleId="1ai1941">
    <w:name w:val="1 / a / i1941"/>
    <w:rsid w:val="009277C8"/>
    <w:pPr>
      <w:numPr>
        <w:numId w:val="26"/>
      </w:numPr>
    </w:pPr>
  </w:style>
  <w:style w:type="numbering" w:customStyle="1" w:styleId="118141">
    <w:name w:val="Статья / Раздел118141"/>
    <w:rsid w:val="009277C8"/>
    <w:pPr>
      <w:numPr>
        <w:numId w:val="27"/>
      </w:numPr>
    </w:pPr>
  </w:style>
  <w:style w:type="numbering" w:customStyle="1" w:styleId="1ai118141">
    <w:name w:val="1 / a / i118141"/>
    <w:rsid w:val="009277C8"/>
    <w:pPr>
      <w:numPr>
        <w:numId w:val="39"/>
      </w:numPr>
    </w:pPr>
  </w:style>
  <w:style w:type="numbering" w:customStyle="1" w:styleId="1941">
    <w:name w:val="Статья / Раздел1941"/>
    <w:rsid w:val="009277C8"/>
    <w:pPr>
      <w:numPr>
        <w:numId w:val="40"/>
      </w:numPr>
    </w:pPr>
  </w:style>
  <w:style w:type="numbering" w:customStyle="1" w:styleId="111111218141">
    <w:name w:val="1 / 1.1 / 1.1.1218141"/>
    <w:rsid w:val="009277C8"/>
    <w:pPr>
      <w:numPr>
        <w:numId w:val="28"/>
      </w:numPr>
    </w:pPr>
  </w:style>
  <w:style w:type="numbering" w:customStyle="1" w:styleId="38141">
    <w:name w:val="Статья / Раздел38141"/>
    <w:rsid w:val="009277C8"/>
    <w:pPr>
      <w:numPr>
        <w:numId w:val="29"/>
      </w:numPr>
    </w:pPr>
  </w:style>
  <w:style w:type="numbering" w:customStyle="1" w:styleId="1ai11741">
    <w:name w:val="1 / a / i11741"/>
    <w:rsid w:val="009277C8"/>
    <w:pPr>
      <w:numPr>
        <w:numId w:val="30"/>
      </w:numPr>
    </w:pPr>
  </w:style>
  <w:style w:type="numbering" w:customStyle="1" w:styleId="1111111941">
    <w:name w:val="1 / 1.1 / 1.1.11941"/>
    <w:rsid w:val="009277C8"/>
    <w:pPr>
      <w:numPr>
        <w:numId w:val="31"/>
      </w:numPr>
    </w:pPr>
  </w:style>
  <w:style w:type="numbering" w:customStyle="1" w:styleId="21741">
    <w:name w:val="Статья / Раздел21741"/>
    <w:rsid w:val="009277C8"/>
    <w:pPr>
      <w:numPr>
        <w:numId w:val="32"/>
      </w:numPr>
    </w:pPr>
  </w:style>
  <w:style w:type="numbering" w:customStyle="1" w:styleId="1ai11051">
    <w:name w:val="1 / a / i11051"/>
    <w:rsid w:val="009277C8"/>
    <w:pPr>
      <w:numPr>
        <w:numId w:val="33"/>
      </w:numPr>
    </w:pPr>
  </w:style>
  <w:style w:type="numbering" w:customStyle="1" w:styleId="11111121741">
    <w:name w:val="1 / 1.1 / 1.1.121741"/>
    <w:rsid w:val="009277C8"/>
    <w:pPr>
      <w:numPr>
        <w:numId w:val="41"/>
      </w:numPr>
    </w:pPr>
  </w:style>
  <w:style w:type="numbering" w:customStyle="1" w:styleId="1111111173111">
    <w:name w:val="1 / 1.1 / 1.1.11173111"/>
    <w:rsid w:val="009277C8"/>
    <w:pPr>
      <w:numPr>
        <w:numId w:val="34"/>
      </w:numPr>
    </w:pPr>
  </w:style>
  <w:style w:type="numbering" w:customStyle="1" w:styleId="342">
    <w:name w:val="Стиль маркированный342"/>
    <w:basedOn w:val="a4"/>
    <w:rsid w:val="009277C8"/>
    <w:pPr>
      <w:numPr>
        <w:numId w:val="45"/>
      </w:numPr>
    </w:pPr>
  </w:style>
  <w:style w:type="numbering" w:customStyle="1" w:styleId="SymbolSymbol342">
    <w:name w:val="Стиль маркированный Symbol (Symbol) подчеркивание342"/>
    <w:basedOn w:val="a4"/>
    <w:rsid w:val="009277C8"/>
    <w:pPr>
      <w:numPr>
        <w:numId w:val="46"/>
      </w:numPr>
    </w:pPr>
  </w:style>
  <w:style w:type="numbering" w:customStyle="1" w:styleId="SymbolSymbol5121">
    <w:name w:val="Стиль маркированный Symbol (Symbol) подчеркивание5121"/>
    <w:basedOn w:val="a4"/>
    <w:rsid w:val="009277C8"/>
    <w:pPr>
      <w:numPr>
        <w:numId w:val="47"/>
      </w:numPr>
    </w:pPr>
  </w:style>
  <w:style w:type="numbering" w:customStyle="1" w:styleId="111111211142">
    <w:name w:val="1 / 1.1 / 1.1.1211142"/>
    <w:rsid w:val="009277C8"/>
  </w:style>
  <w:style w:type="paragraph" w:customStyle="1" w:styleId="xl191">
    <w:name w:val="xl191"/>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rPr>
  </w:style>
  <w:style w:type="paragraph" w:customStyle="1" w:styleId="xl192">
    <w:name w:val="xl192"/>
    <w:basedOn w:val="a1"/>
    <w:rsid w:val="009277C8"/>
    <w:pPr>
      <w:pBdr>
        <w:top w:val="single" w:sz="4" w:space="0" w:color="auto"/>
        <w:left w:val="single" w:sz="4" w:space="0" w:color="auto"/>
        <w:bottom w:val="single" w:sz="4" w:space="0" w:color="auto"/>
      </w:pBdr>
      <w:spacing w:before="100" w:beforeAutospacing="1" w:after="100" w:afterAutospacing="1"/>
      <w:jc w:val="center"/>
      <w:textAlignment w:val="top"/>
    </w:pPr>
    <w:rPr>
      <w:b/>
      <w:bCs/>
      <w:color w:val="auto"/>
    </w:rPr>
  </w:style>
  <w:style w:type="paragraph" w:customStyle="1" w:styleId="xl193">
    <w:name w:val="xl193"/>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auto"/>
    </w:rPr>
  </w:style>
  <w:style w:type="paragraph" w:customStyle="1" w:styleId="xl194">
    <w:name w:val="xl194"/>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both"/>
      <w:textAlignment w:val="top"/>
    </w:pPr>
    <w:rPr>
      <w:color w:val="auto"/>
    </w:rPr>
  </w:style>
  <w:style w:type="paragraph" w:customStyle="1" w:styleId="xl195">
    <w:name w:val="xl195"/>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auto"/>
    </w:rPr>
  </w:style>
  <w:style w:type="paragraph" w:customStyle="1" w:styleId="xl196">
    <w:name w:val="xl196"/>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auto"/>
    </w:rPr>
  </w:style>
  <w:style w:type="paragraph" w:customStyle="1" w:styleId="xl197">
    <w:name w:val="xl197"/>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auto"/>
    </w:rPr>
  </w:style>
  <w:style w:type="paragraph" w:customStyle="1" w:styleId="xl198">
    <w:name w:val="xl198"/>
    <w:basedOn w:val="a1"/>
    <w:rsid w:val="009277C8"/>
    <w:pPr>
      <w:pBdr>
        <w:top w:val="single" w:sz="4" w:space="0" w:color="000000"/>
        <w:left w:val="single" w:sz="4" w:space="0" w:color="000000"/>
        <w:bottom w:val="single" w:sz="4" w:space="0" w:color="000000"/>
      </w:pBdr>
      <w:spacing w:before="100" w:beforeAutospacing="1" w:after="100" w:afterAutospacing="1"/>
      <w:jc w:val="center"/>
      <w:textAlignment w:val="top"/>
    </w:pPr>
    <w:rPr>
      <w:color w:val="auto"/>
    </w:rPr>
  </w:style>
  <w:style w:type="paragraph" w:customStyle="1" w:styleId="xl199">
    <w:name w:val="xl199"/>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auto"/>
    </w:rPr>
  </w:style>
  <w:style w:type="paragraph" w:customStyle="1" w:styleId="xl200">
    <w:name w:val="xl200"/>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auto"/>
    </w:rPr>
  </w:style>
  <w:style w:type="paragraph" w:customStyle="1" w:styleId="xl201">
    <w:name w:val="xl201"/>
    <w:basedOn w:val="a1"/>
    <w:rsid w:val="009277C8"/>
    <w:pPr>
      <w:pBdr>
        <w:top w:val="single" w:sz="4" w:space="0" w:color="000000"/>
        <w:left w:val="single" w:sz="4" w:space="0" w:color="000000"/>
        <w:bottom w:val="single" w:sz="4" w:space="0" w:color="000000"/>
      </w:pBdr>
      <w:spacing w:before="100" w:beforeAutospacing="1" w:after="100" w:afterAutospacing="1"/>
      <w:jc w:val="center"/>
      <w:textAlignment w:val="top"/>
    </w:pPr>
    <w:rPr>
      <w:b/>
      <w:bCs/>
      <w:color w:val="auto"/>
    </w:rPr>
  </w:style>
  <w:style w:type="paragraph" w:customStyle="1" w:styleId="xl202">
    <w:name w:val="xl202"/>
    <w:basedOn w:val="a1"/>
    <w:rsid w:val="009277C8"/>
    <w:pPr>
      <w:pBdr>
        <w:top w:val="single" w:sz="4" w:space="0" w:color="auto"/>
        <w:left w:val="single" w:sz="4" w:space="0" w:color="auto"/>
        <w:right w:val="single" w:sz="4" w:space="0" w:color="auto"/>
      </w:pBdr>
      <w:spacing w:before="100" w:beforeAutospacing="1" w:after="100" w:afterAutospacing="1"/>
      <w:textAlignment w:val="top"/>
    </w:pPr>
    <w:rPr>
      <w:b/>
      <w:bCs/>
      <w:color w:val="auto"/>
    </w:rPr>
  </w:style>
  <w:style w:type="paragraph" w:customStyle="1" w:styleId="xl203">
    <w:name w:val="xl203"/>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auto"/>
    </w:rPr>
  </w:style>
  <w:style w:type="paragraph" w:customStyle="1" w:styleId="xl204">
    <w:name w:val="xl204"/>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color w:val="auto"/>
    </w:rPr>
  </w:style>
  <w:style w:type="paragraph" w:customStyle="1" w:styleId="xl205">
    <w:name w:val="xl205"/>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b/>
      <w:bCs/>
      <w:color w:val="auto"/>
    </w:rPr>
  </w:style>
  <w:style w:type="paragraph" w:customStyle="1" w:styleId="xl206">
    <w:name w:val="xl206"/>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top"/>
    </w:pPr>
    <w:rPr>
      <w:b/>
      <w:bCs/>
      <w:color w:val="auto"/>
    </w:rPr>
  </w:style>
  <w:style w:type="paragraph" w:customStyle="1" w:styleId="xl207">
    <w:name w:val="xl207"/>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b/>
      <w:bCs/>
      <w:color w:val="auto"/>
    </w:rPr>
  </w:style>
  <w:style w:type="paragraph" w:customStyle="1" w:styleId="xl208">
    <w:name w:val="xl208"/>
    <w:basedOn w:val="a1"/>
    <w:rsid w:val="009277C8"/>
    <w:pPr>
      <w:shd w:val="clear" w:color="000000" w:fill="EEECE1"/>
      <w:spacing w:before="100" w:beforeAutospacing="1" w:after="100" w:afterAutospacing="1"/>
      <w:textAlignment w:val="top"/>
    </w:pPr>
    <w:rPr>
      <w:b/>
      <w:bCs/>
      <w:color w:val="auto"/>
    </w:rPr>
  </w:style>
  <w:style w:type="paragraph" w:customStyle="1" w:styleId="xl209">
    <w:name w:val="xl209"/>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color w:val="auto"/>
    </w:rPr>
  </w:style>
  <w:style w:type="paragraph" w:customStyle="1" w:styleId="xl210">
    <w:name w:val="xl210"/>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color w:val="auto"/>
    </w:rPr>
  </w:style>
  <w:style w:type="paragraph" w:customStyle="1" w:styleId="xl211">
    <w:name w:val="xl211"/>
    <w:basedOn w:val="a1"/>
    <w:rsid w:val="009277C8"/>
    <w:pPr>
      <w:shd w:val="clear" w:color="000000" w:fill="EEECE1"/>
      <w:spacing w:before="100" w:beforeAutospacing="1" w:after="100" w:afterAutospacing="1"/>
      <w:textAlignment w:val="top"/>
    </w:pPr>
    <w:rPr>
      <w:color w:val="auto"/>
    </w:rPr>
  </w:style>
  <w:style w:type="paragraph" w:customStyle="1" w:styleId="xl212">
    <w:name w:val="xl212"/>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13">
    <w:name w:val="xl213"/>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14">
    <w:name w:val="xl214"/>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auto"/>
    </w:rPr>
  </w:style>
  <w:style w:type="paragraph" w:customStyle="1" w:styleId="xl215">
    <w:name w:val="xl215"/>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color w:val="auto"/>
    </w:rPr>
  </w:style>
  <w:style w:type="paragraph" w:customStyle="1" w:styleId="xl216">
    <w:name w:val="xl216"/>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color w:val="auto"/>
    </w:rPr>
  </w:style>
  <w:style w:type="paragraph" w:customStyle="1" w:styleId="xl217">
    <w:name w:val="xl217"/>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auto"/>
    </w:rPr>
  </w:style>
  <w:style w:type="paragraph" w:customStyle="1" w:styleId="xl218">
    <w:name w:val="xl218"/>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auto"/>
    </w:rPr>
  </w:style>
  <w:style w:type="paragraph" w:customStyle="1" w:styleId="xl219">
    <w:name w:val="xl219"/>
    <w:basedOn w:val="a1"/>
    <w:rsid w:val="009277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color w:val="auto"/>
    </w:rPr>
  </w:style>
  <w:style w:type="paragraph" w:customStyle="1" w:styleId="xl220">
    <w:name w:val="xl220"/>
    <w:basedOn w:val="a1"/>
    <w:rsid w:val="009277C8"/>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21">
    <w:name w:val="xl221"/>
    <w:basedOn w:val="a1"/>
    <w:rsid w:val="009277C8"/>
    <w:pPr>
      <w:pBdr>
        <w:left w:val="single" w:sz="4" w:space="0" w:color="auto"/>
        <w:bottom w:val="single" w:sz="4" w:space="0" w:color="auto"/>
        <w:right w:val="single" w:sz="4" w:space="0" w:color="auto"/>
      </w:pBdr>
      <w:shd w:val="clear" w:color="000000" w:fill="F2F2F2"/>
      <w:spacing w:before="100" w:beforeAutospacing="1" w:after="100" w:afterAutospacing="1"/>
      <w:textAlignment w:val="top"/>
    </w:pPr>
    <w:rPr>
      <w:b/>
      <w:bCs/>
      <w:color w:val="auto"/>
    </w:rPr>
  </w:style>
  <w:style w:type="paragraph" w:customStyle="1" w:styleId="xl222">
    <w:name w:val="xl222"/>
    <w:basedOn w:val="a1"/>
    <w:rsid w:val="009277C8"/>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b/>
      <w:bCs/>
      <w:color w:val="auto"/>
    </w:rPr>
  </w:style>
  <w:style w:type="paragraph" w:customStyle="1" w:styleId="xl223">
    <w:name w:val="xl223"/>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auto"/>
    </w:rPr>
  </w:style>
  <w:style w:type="paragraph" w:customStyle="1" w:styleId="xl224">
    <w:name w:val="xl224"/>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25">
    <w:name w:val="xl225"/>
    <w:basedOn w:val="a1"/>
    <w:rsid w:val="009277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color w:val="auto"/>
    </w:rPr>
  </w:style>
  <w:style w:type="paragraph" w:customStyle="1" w:styleId="xl226">
    <w:name w:val="xl226"/>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auto"/>
    </w:rPr>
  </w:style>
  <w:style w:type="paragraph" w:customStyle="1" w:styleId="xl227">
    <w:name w:val="xl227"/>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auto"/>
    </w:rPr>
  </w:style>
  <w:style w:type="paragraph" w:customStyle="1" w:styleId="xl228">
    <w:name w:val="xl228"/>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auto"/>
    </w:rPr>
  </w:style>
  <w:style w:type="paragraph" w:customStyle="1" w:styleId="xl229">
    <w:name w:val="xl229"/>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auto"/>
    </w:rPr>
  </w:style>
  <w:style w:type="paragraph" w:customStyle="1" w:styleId="xl230">
    <w:name w:val="xl230"/>
    <w:basedOn w:val="a1"/>
    <w:rsid w:val="009277C8"/>
    <w:pPr>
      <w:shd w:val="clear" w:color="000000" w:fill="FFFFFF"/>
      <w:spacing w:before="100" w:beforeAutospacing="1" w:after="100" w:afterAutospacing="1"/>
      <w:textAlignment w:val="top"/>
    </w:pPr>
    <w:rPr>
      <w:color w:val="auto"/>
    </w:rPr>
  </w:style>
  <w:style w:type="paragraph" w:customStyle="1" w:styleId="xl231">
    <w:name w:val="xl231"/>
    <w:basedOn w:val="a1"/>
    <w:rsid w:val="009277C8"/>
    <w:pPr>
      <w:shd w:val="clear" w:color="000000" w:fill="DCE6F1"/>
      <w:spacing w:before="100" w:beforeAutospacing="1" w:after="100" w:afterAutospacing="1"/>
      <w:textAlignment w:val="top"/>
    </w:pPr>
    <w:rPr>
      <w:color w:val="auto"/>
    </w:rPr>
  </w:style>
  <w:style w:type="paragraph" w:customStyle="1" w:styleId="xl232">
    <w:name w:val="xl232"/>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33">
    <w:name w:val="xl233"/>
    <w:basedOn w:val="a1"/>
    <w:rsid w:val="009277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color w:val="auto"/>
    </w:rPr>
  </w:style>
  <w:style w:type="paragraph" w:customStyle="1" w:styleId="xl234">
    <w:name w:val="xl234"/>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sz w:val="22"/>
      <w:szCs w:val="22"/>
    </w:rPr>
  </w:style>
  <w:style w:type="paragraph" w:customStyle="1" w:styleId="xl235">
    <w:name w:val="xl235"/>
    <w:basedOn w:val="a1"/>
    <w:rsid w:val="009277C8"/>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color w:val="auto"/>
      <w:sz w:val="22"/>
      <w:szCs w:val="22"/>
    </w:rPr>
  </w:style>
  <w:style w:type="paragraph" w:customStyle="1" w:styleId="xl236">
    <w:name w:val="xl236"/>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top"/>
    </w:pPr>
    <w:rPr>
      <w:color w:val="auto"/>
    </w:rPr>
  </w:style>
  <w:style w:type="paragraph" w:customStyle="1" w:styleId="xl237">
    <w:name w:val="xl237"/>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jc w:val="both"/>
      <w:textAlignment w:val="top"/>
    </w:pPr>
    <w:rPr>
      <w:color w:val="auto"/>
    </w:rPr>
  </w:style>
  <w:style w:type="paragraph" w:customStyle="1" w:styleId="xl238">
    <w:name w:val="xl238"/>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textAlignment w:val="top"/>
    </w:pPr>
    <w:rPr>
      <w:color w:val="auto"/>
    </w:rPr>
  </w:style>
  <w:style w:type="paragraph" w:customStyle="1" w:styleId="xl239">
    <w:name w:val="xl239"/>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top"/>
    </w:pPr>
    <w:rPr>
      <w:color w:val="auto"/>
    </w:rPr>
  </w:style>
  <w:style w:type="paragraph" w:customStyle="1" w:styleId="xl240">
    <w:name w:val="xl240"/>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top"/>
    </w:pPr>
    <w:rPr>
      <w:color w:val="auto"/>
    </w:rPr>
  </w:style>
  <w:style w:type="paragraph" w:customStyle="1" w:styleId="xl241">
    <w:name w:val="xl241"/>
    <w:basedOn w:val="a1"/>
    <w:rsid w:val="009277C8"/>
    <w:pPr>
      <w:pBdr>
        <w:top w:val="single" w:sz="4" w:space="0" w:color="000000"/>
        <w:left w:val="single" w:sz="4" w:space="0" w:color="000000"/>
        <w:bottom w:val="single" w:sz="4" w:space="0" w:color="auto"/>
      </w:pBdr>
      <w:spacing w:before="100" w:beforeAutospacing="1" w:after="100" w:afterAutospacing="1"/>
      <w:jc w:val="center"/>
      <w:textAlignment w:val="top"/>
    </w:pPr>
    <w:rPr>
      <w:color w:val="auto"/>
    </w:rPr>
  </w:style>
  <w:style w:type="paragraph" w:customStyle="1" w:styleId="xl242">
    <w:name w:val="xl242"/>
    <w:basedOn w:val="a1"/>
    <w:rsid w:val="009277C8"/>
    <w:pPr>
      <w:pBdr>
        <w:bottom w:val="single" w:sz="4" w:space="0" w:color="auto"/>
      </w:pBdr>
      <w:spacing w:before="100" w:beforeAutospacing="1" w:after="100" w:afterAutospacing="1"/>
      <w:textAlignment w:val="top"/>
    </w:pPr>
    <w:rPr>
      <w:b/>
      <w:bCs/>
      <w:color w:val="auto"/>
    </w:rPr>
  </w:style>
  <w:style w:type="paragraph" w:customStyle="1" w:styleId="xl243">
    <w:name w:val="xl243"/>
    <w:basedOn w:val="a1"/>
    <w:rsid w:val="009277C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top"/>
    </w:pPr>
    <w:rPr>
      <w:color w:val="auto"/>
    </w:rPr>
  </w:style>
  <w:style w:type="paragraph" w:customStyle="1" w:styleId="xl244">
    <w:name w:val="xl244"/>
    <w:basedOn w:val="a1"/>
    <w:rsid w:val="009277C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color w:val="auto"/>
    </w:rPr>
  </w:style>
  <w:style w:type="paragraph" w:customStyle="1" w:styleId="xl245">
    <w:name w:val="xl245"/>
    <w:basedOn w:val="a1"/>
    <w:rsid w:val="009277C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46">
    <w:name w:val="xl246"/>
    <w:basedOn w:val="a1"/>
    <w:rsid w:val="009277C8"/>
    <w:pPr>
      <w:pBdr>
        <w:top w:val="single" w:sz="4" w:space="0" w:color="000000"/>
        <w:left w:val="single" w:sz="4" w:space="0" w:color="000000"/>
        <w:bottom w:val="single" w:sz="4" w:space="0" w:color="000000"/>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47">
    <w:name w:val="xl247"/>
    <w:basedOn w:val="a1"/>
    <w:rsid w:val="009277C8"/>
    <w:pPr>
      <w:pBdr>
        <w:top w:val="single" w:sz="4" w:space="0" w:color="000000"/>
        <w:left w:val="single" w:sz="4" w:space="0" w:color="000000"/>
        <w:bottom w:val="single" w:sz="4" w:space="0" w:color="000000"/>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48">
    <w:name w:val="xl248"/>
    <w:basedOn w:val="a1"/>
    <w:rsid w:val="009277C8"/>
    <w:pPr>
      <w:pBdr>
        <w:top w:val="single" w:sz="4" w:space="0" w:color="000000"/>
        <w:left w:val="single" w:sz="4" w:space="0" w:color="000000"/>
        <w:bottom w:val="single" w:sz="4" w:space="0" w:color="auto"/>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49">
    <w:name w:val="xl249"/>
    <w:basedOn w:val="a1"/>
    <w:rsid w:val="009277C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color w:val="auto"/>
    </w:rPr>
  </w:style>
  <w:style w:type="paragraph" w:customStyle="1" w:styleId="xl250">
    <w:name w:val="xl250"/>
    <w:basedOn w:val="a1"/>
    <w:rsid w:val="009277C8"/>
    <w:pPr>
      <w:pBdr>
        <w:top w:val="single" w:sz="4" w:space="0" w:color="000000"/>
        <w:left w:val="single" w:sz="4" w:space="0" w:color="000000"/>
        <w:bottom w:val="single" w:sz="4" w:space="0" w:color="000000"/>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51">
    <w:name w:val="xl251"/>
    <w:basedOn w:val="a1"/>
    <w:rsid w:val="009277C8"/>
    <w:pPr>
      <w:pBdr>
        <w:top w:val="single" w:sz="4" w:space="0" w:color="000000"/>
        <w:left w:val="single" w:sz="4" w:space="0" w:color="000000"/>
        <w:bottom w:val="single" w:sz="4" w:space="0" w:color="auto"/>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52">
    <w:name w:val="xl252"/>
    <w:basedOn w:val="a1"/>
    <w:rsid w:val="009277C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color w:val="auto"/>
    </w:rPr>
  </w:style>
  <w:style w:type="paragraph" w:customStyle="1" w:styleId="xl253">
    <w:name w:val="xl253"/>
    <w:basedOn w:val="a1"/>
    <w:rsid w:val="009277C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color w:val="auto"/>
    </w:rPr>
  </w:style>
  <w:style w:type="paragraph" w:customStyle="1" w:styleId="xl254">
    <w:name w:val="xl254"/>
    <w:basedOn w:val="a1"/>
    <w:rsid w:val="009277C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color w:val="auto"/>
    </w:rPr>
  </w:style>
  <w:style w:type="paragraph" w:customStyle="1" w:styleId="xl255">
    <w:name w:val="xl255"/>
    <w:basedOn w:val="a1"/>
    <w:rsid w:val="009277C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color w:val="auto"/>
    </w:rPr>
  </w:style>
  <w:style w:type="paragraph" w:customStyle="1" w:styleId="xl256">
    <w:name w:val="xl256"/>
    <w:basedOn w:val="a1"/>
    <w:rsid w:val="009277C8"/>
    <w:pPr>
      <w:shd w:val="clear" w:color="000000" w:fill="C5D9F1"/>
      <w:spacing w:before="100" w:beforeAutospacing="1" w:after="100" w:afterAutospacing="1"/>
      <w:textAlignment w:val="top"/>
    </w:pPr>
    <w:rPr>
      <w:b/>
      <w:bCs/>
      <w:color w:val="auto"/>
    </w:rPr>
  </w:style>
  <w:style w:type="paragraph" w:customStyle="1" w:styleId="xl257">
    <w:name w:val="xl257"/>
    <w:basedOn w:val="a1"/>
    <w:rsid w:val="009277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color w:val="auto"/>
    </w:rPr>
  </w:style>
  <w:style w:type="paragraph" w:customStyle="1" w:styleId="xl258">
    <w:name w:val="xl258"/>
    <w:basedOn w:val="a1"/>
    <w:rsid w:val="009277C8"/>
    <w:pPr>
      <w:shd w:val="clear" w:color="000000" w:fill="F2F2F2"/>
      <w:spacing w:before="100" w:beforeAutospacing="1" w:after="100" w:afterAutospacing="1"/>
      <w:textAlignment w:val="top"/>
    </w:pPr>
    <w:rPr>
      <w:color w:val="auto"/>
    </w:rPr>
  </w:style>
  <w:style w:type="paragraph" w:customStyle="1" w:styleId="xl259">
    <w:name w:val="xl259"/>
    <w:basedOn w:val="a1"/>
    <w:rsid w:val="009277C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top"/>
    </w:pPr>
    <w:rPr>
      <w:color w:val="auto"/>
    </w:rPr>
  </w:style>
  <w:style w:type="paragraph" w:customStyle="1" w:styleId="xl260">
    <w:name w:val="xl260"/>
    <w:basedOn w:val="a1"/>
    <w:rsid w:val="009277C8"/>
    <w:pPr>
      <w:shd w:val="clear" w:color="000000" w:fill="B7DEE8"/>
      <w:spacing w:before="100" w:beforeAutospacing="1" w:after="100" w:afterAutospacing="1"/>
      <w:textAlignment w:val="top"/>
    </w:pPr>
    <w:rPr>
      <w:color w:val="auto"/>
    </w:rPr>
  </w:style>
  <w:style w:type="paragraph" w:customStyle="1" w:styleId="xl261">
    <w:name w:val="xl261"/>
    <w:basedOn w:val="a1"/>
    <w:rsid w:val="009277C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color w:val="auto"/>
      <w:sz w:val="26"/>
      <w:szCs w:val="26"/>
    </w:rPr>
  </w:style>
  <w:style w:type="paragraph" w:customStyle="1" w:styleId="xl262">
    <w:name w:val="xl262"/>
    <w:basedOn w:val="a1"/>
    <w:rsid w:val="009277C8"/>
    <w:pPr>
      <w:shd w:val="clear" w:color="000000" w:fill="FDE9D9"/>
      <w:spacing w:before="100" w:beforeAutospacing="1" w:after="100" w:afterAutospacing="1"/>
      <w:jc w:val="center"/>
      <w:textAlignment w:val="top"/>
    </w:pPr>
    <w:rPr>
      <w:color w:val="auto"/>
      <w:sz w:val="26"/>
      <w:szCs w:val="26"/>
    </w:rPr>
  </w:style>
  <w:style w:type="paragraph" w:customStyle="1" w:styleId="xl263">
    <w:name w:val="xl263"/>
    <w:basedOn w:val="a1"/>
    <w:rsid w:val="009277C8"/>
    <w:pPr>
      <w:shd w:val="clear" w:color="000000" w:fill="FDE9D9"/>
      <w:spacing w:before="100" w:beforeAutospacing="1" w:after="100" w:afterAutospacing="1"/>
      <w:textAlignment w:val="top"/>
    </w:pPr>
    <w:rPr>
      <w:color w:val="auto"/>
    </w:rPr>
  </w:style>
  <w:style w:type="paragraph" w:customStyle="1" w:styleId="xl264">
    <w:name w:val="xl264"/>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auto"/>
      <w:sz w:val="26"/>
      <w:szCs w:val="26"/>
    </w:rPr>
  </w:style>
  <w:style w:type="paragraph" w:customStyle="1" w:styleId="xl265">
    <w:name w:val="xl265"/>
    <w:basedOn w:val="a1"/>
    <w:rsid w:val="009277C8"/>
    <w:pPr>
      <w:shd w:val="clear" w:color="000000" w:fill="FFFFFF"/>
      <w:spacing w:before="100" w:beforeAutospacing="1" w:after="100" w:afterAutospacing="1"/>
      <w:textAlignment w:val="top"/>
    </w:pPr>
    <w:rPr>
      <w:b/>
      <w:bCs/>
      <w:color w:val="auto"/>
    </w:rPr>
  </w:style>
  <w:style w:type="paragraph" w:customStyle="1" w:styleId="xl266">
    <w:name w:val="xl266"/>
    <w:basedOn w:val="a1"/>
    <w:rsid w:val="009277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b/>
      <w:bCs/>
      <w:color w:val="auto"/>
    </w:rPr>
  </w:style>
  <w:style w:type="paragraph" w:customStyle="1" w:styleId="xl267">
    <w:name w:val="xl267"/>
    <w:basedOn w:val="a1"/>
    <w:rsid w:val="009277C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b/>
      <w:bCs/>
      <w:color w:val="auto"/>
    </w:rPr>
  </w:style>
  <w:style w:type="paragraph" w:customStyle="1" w:styleId="xl268">
    <w:name w:val="xl268"/>
    <w:basedOn w:val="a1"/>
    <w:rsid w:val="009277C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69">
    <w:name w:val="xl269"/>
    <w:basedOn w:val="a1"/>
    <w:rsid w:val="009277C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b/>
      <w:bCs/>
      <w:color w:val="auto"/>
    </w:rPr>
  </w:style>
  <w:style w:type="paragraph" w:customStyle="1" w:styleId="xl270">
    <w:name w:val="xl270"/>
    <w:basedOn w:val="a1"/>
    <w:rsid w:val="009277C8"/>
    <w:pPr>
      <w:shd w:val="clear" w:color="000000" w:fill="DCE6F1"/>
      <w:spacing w:before="100" w:beforeAutospacing="1" w:after="100" w:afterAutospacing="1"/>
      <w:textAlignment w:val="top"/>
    </w:pPr>
    <w:rPr>
      <w:b/>
      <w:bCs/>
      <w:color w:val="auto"/>
    </w:rPr>
  </w:style>
  <w:style w:type="paragraph" w:customStyle="1" w:styleId="xl271">
    <w:name w:val="xl271"/>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auto"/>
    </w:rPr>
  </w:style>
  <w:style w:type="paragraph" w:customStyle="1" w:styleId="xl272">
    <w:name w:val="xl272"/>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auto"/>
    </w:rPr>
  </w:style>
  <w:style w:type="paragraph" w:customStyle="1" w:styleId="xl273">
    <w:name w:val="xl273"/>
    <w:basedOn w:val="a1"/>
    <w:rsid w:val="009277C8"/>
    <w:pPr>
      <w:pBdr>
        <w:top w:val="single" w:sz="4" w:space="0" w:color="auto"/>
        <w:left w:val="single" w:sz="4" w:space="0" w:color="auto"/>
        <w:right w:val="single" w:sz="4" w:space="0" w:color="auto"/>
      </w:pBdr>
      <w:spacing w:before="100" w:beforeAutospacing="1" w:after="100" w:afterAutospacing="1"/>
      <w:jc w:val="center"/>
      <w:textAlignment w:val="top"/>
    </w:pPr>
    <w:rPr>
      <w:color w:val="auto"/>
    </w:rPr>
  </w:style>
  <w:style w:type="paragraph" w:customStyle="1" w:styleId="xl274">
    <w:name w:val="xl274"/>
    <w:basedOn w:val="a1"/>
    <w:rsid w:val="009277C8"/>
    <w:pPr>
      <w:pBdr>
        <w:top w:val="single" w:sz="4" w:space="0" w:color="auto"/>
        <w:left w:val="single" w:sz="4" w:space="0" w:color="auto"/>
        <w:right w:val="single" w:sz="4" w:space="0" w:color="auto"/>
      </w:pBdr>
      <w:spacing w:before="100" w:beforeAutospacing="1" w:after="100" w:afterAutospacing="1"/>
      <w:jc w:val="center"/>
      <w:textAlignment w:val="top"/>
    </w:pPr>
    <w:rPr>
      <w:color w:val="auto"/>
    </w:rPr>
  </w:style>
  <w:style w:type="paragraph" w:customStyle="1" w:styleId="xl275">
    <w:name w:val="xl275"/>
    <w:basedOn w:val="a1"/>
    <w:rsid w:val="009277C8"/>
    <w:pPr>
      <w:pBdr>
        <w:top w:val="single" w:sz="4" w:space="0" w:color="auto"/>
        <w:left w:val="single" w:sz="4" w:space="0" w:color="auto"/>
        <w:right w:val="single" w:sz="4" w:space="0" w:color="auto"/>
      </w:pBdr>
      <w:spacing w:before="100" w:beforeAutospacing="1" w:after="100" w:afterAutospacing="1"/>
      <w:jc w:val="center"/>
      <w:textAlignment w:val="top"/>
    </w:pPr>
    <w:rPr>
      <w:color w:val="auto"/>
    </w:rPr>
  </w:style>
  <w:style w:type="paragraph" w:customStyle="1" w:styleId="xl276">
    <w:name w:val="xl276"/>
    <w:basedOn w:val="a1"/>
    <w:rsid w:val="009277C8"/>
    <w:pPr>
      <w:pBdr>
        <w:top w:val="single" w:sz="4" w:space="0" w:color="auto"/>
        <w:left w:val="single" w:sz="4" w:space="0" w:color="auto"/>
        <w:right w:val="single" w:sz="4" w:space="0" w:color="auto"/>
      </w:pBdr>
      <w:spacing w:before="100" w:beforeAutospacing="1" w:after="100" w:afterAutospacing="1"/>
      <w:jc w:val="center"/>
      <w:textAlignment w:val="top"/>
    </w:pPr>
    <w:rPr>
      <w:color w:val="auto"/>
    </w:rPr>
  </w:style>
  <w:style w:type="paragraph" w:customStyle="1" w:styleId="xl277">
    <w:name w:val="xl277"/>
    <w:basedOn w:val="a1"/>
    <w:rsid w:val="009277C8"/>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numbering" w:customStyle="1" w:styleId="501">
    <w:name w:val="Нет списка50"/>
    <w:next w:val="a4"/>
    <w:uiPriority w:val="99"/>
    <w:semiHidden/>
    <w:unhideWhenUsed/>
    <w:rsid w:val="009277C8"/>
  </w:style>
  <w:style w:type="paragraph" w:customStyle="1" w:styleId="1">
    <w:name w:val="новая страница1"/>
    <w:basedOn w:val="a1"/>
    <w:next w:val="a1"/>
    <w:qFormat/>
    <w:rsid w:val="009277C8"/>
    <w:pPr>
      <w:keepNext/>
      <w:keepLines/>
      <w:numPr>
        <w:numId w:val="18"/>
      </w:numPr>
      <w:tabs>
        <w:tab w:val="clear" w:pos="1800"/>
      </w:tabs>
      <w:spacing w:before="240"/>
      <w:outlineLvl w:val="0"/>
    </w:pPr>
    <w:rPr>
      <w:rFonts w:ascii="Calibri Light" w:hAnsi="Calibri Light"/>
      <w:color w:val="2E74B5"/>
      <w:sz w:val="32"/>
      <w:szCs w:val="32"/>
    </w:rPr>
  </w:style>
  <w:style w:type="paragraph" w:customStyle="1" w:styleId="10">
    <w:name w:val="ГЛАВА1"/>
    <w:basedOn w:val="a1"/>
    <w:next w:val="a1"/>
    <w:qFormat/>
    <w:rsid w:val="009277C8"/>
    <w:pPr>
      <w:keepNext/>
      <w:keepLines/>
      <w:numPr>
        <w:ilvl w:val="1"/>
        <w:numId w:val="18"/>
      </w:numPr>
      <w:tabs>
        <w:tab w:val="clear" w:pos="1440"/>
      </w:tabs>
      <w:spacing w:before="40"/>
      <w:outlineLvl w:val="1"/>
    </w:pPr>
    <w:rPr>
      <w:rFonts w:ascii="Cambria" w:hAnsi="Cambria"/>
      <w:color w:val="365F91"/>
      <w:sz w:val="26"/>
      <w:szCs w:val="26"/>
      <w:lang w:eastAsia="en-US"/>
    </w:rPr>
  </w:style>
  <w:style w:type="paragraph" w:customStyle="1" w:styleId="311">
    <w:name w:val="Заголовок 311"/>
    <w:basedOn w:val="a1"/>
    <w:next w:val="a1"/>
    <w:qFormat/>
    <w:rsid w:val="009277C8"/>
    <w:pPr>
      <w:keepNext/>
      <w:keepLines/>
      <w:numPr>
        <w:ilvl w:val="2"/>
        <w:numId w:val="18"/>
      </w:numPr>
      <w:tabs>
        <w:tab w:val="clear" w:pos="720"/>
      </w:tabs>
      <w:spacing w:before="40"/>
      <w:outlineLvl w:val="2"/>
    </w:pPr>
    <w:rPr>
      <w:rFonts w:ascii="Calibri Light" w:hAnsi="Calibri Light"/>
      <w:color w:val="1F4D78"/>
    </w:rPr>
  </w:style>
  <w:style w:type="paragraph" w:customStyle="1" w:styleId="41">
    <w:name w:val="Заголовок 41"/>
    <w:basedOn w:val="a1"/>
    <w:next w:val="a1"/>
    <w:qFormat/>
    <w:rsid w:val="009277C8"/>
    <w:pPr>
      <w:keepNext/>
      <w:keepLines/>
      <w:numPr>
        <w:ilvl w:val="3"/>
        <w:numId w:val="18"/>
      </w:numPr>
      <w:tabs>
        <w:tab w:val="clear" w:pos="864"/>
      </w:tabs>
      <w:spacing w:before="40"/>
      <w:outlineLvl w:val="3"/>
    </w:pPr>
    <w:rPr>
      <w:rFonts w:ascii="Cambria" w:hAnsi="Cambria"/>
      <w:i/>
      <w:iCs/>
      <w:color w:val="365F91"/>
      <w:sz w:val="22"/>
      <w:szCs w:val="22"/>
      <w:lang w:eastAsia="en-US"/>
    </w:rPr>
  </w:style>
  <w:style w:type="paragraph" w:customStyle="1" w:styleId="51">
    <w:name w:val="Заголовок 51"/>
    <w:basedOn w:val="a1"/>
    <w:next w:val="a1"/>
    <w:qFormat/>
    <w:rsid w:val="009277C8"/>
    <w:pPr>
      <w:keepNext/>
      <w:keepLines/>
      <w:numPr>
        <w:ilvl w:val="4"/>
        <w:numId w:val="18"/>
      </w:numPr>
      <w:tabs>
        <w:tab w:val="clear" w:pos="1008"/>
      </w:tabs>
      <w:spacing w:before="40"/>
      <w:outlineLvl w:val="4"/>
    </w:pPr>
    <w:rPr>
      <w:rFonts w:ascii="Cambria" w:hAnsi="Cambria"/>
      <w:color w:val="365F91"/>
      <w:sz w:val="22"/>
      <w:szCs w:val="22"/>
      <w:lang w:eastAsia="en-US"/>
    </w:rPr>
  </w:style>
  <w:style w:type="paragraph" w:customStyle="1" w:styleId="61">
    <w:name w:val="Заголовок 61"/>
    <w:basedOn w:val="a1"/>
    <w:next w:val="a1"/>
    <w:qFormat/>
    <w:rsid w:val="009277C8"/>
    <w:pPr>
      <w:keepNext/>
      <w:keepLines/>
      <w:numPr>
        <w:ilvl w:val="5"/>
        <w:numId w:val="18"/>
      </w:numPr>
      <w:tabs>
        <w:tab w:val="clear" w:pos="1152"/>
      </w:tabs>
      <w:spacing w:before="40"/>
      <w:outlineLvl w:val="5"/>
    </w:pPr>
    <w:rPr>
      <w:rFonts w:ascii="Cambria" w:hAnsi="Cambria"/>
      <w:color w:val="243F60"/>
      <w:sz w:val="22"/>
      <w:szCs w:val="22"/>
      <w:lang w:eastAsia="en-US"/>
    </w:rPr>
  </w:style>
  <w:style w:type="paragraph" w:customStyle="1" w:styleId="xx1">
    <w:name w:val="Заголовок x.x1"/>
    <w:basedOn w:val="a1"/>
    <w:next w:val="ad"/>
    <w:qFormat/>
    <w:rsid w:val="009277C8"/>
    <w:pPr>
      <w:keepNext/>
      <w:keepLines/>
      <w:numPr>
        <w:ilvl w:val="6"/>
        <w:numId w:val="18"/>
      </w:numPr>
      <w:tabs>
        <w:tab w:val="clear" w:pos="1296"/>
      </w:tabs>
      <w:spacing w:before="40"/>
      <w:outlineLvl w:val="6"/>
    </w:pPr>
    <w:rPr>
      <w:rFonts w:ascii="Cambria" w:hAnsi="Cambria"/>
      <w:i/>
      <w:iCs/>
      <w:color w:val="243F60"/>
      <w:sz w:val="22"/>
      <w:szCs w:val="22"/>
      <w:lang w:eastAsia="en-US"/>
    </w:rPr>
  </w:style>
  <w:style w:type="paragraph" w:customStyle="1" w:styleId="12">
    <w:name w:val="№ ТАБЛ1"/>
    <w:basedOn w:val="a1"/>
    <w:next w:val="a1"/>
    <w:qFormat/>
    <w:rsid w:val="009277C8"/>
    <w:pPr>
      <w:keepNext/>
      <w:keepLines/>
      <w:numPr>
        <w:ilvl w:val="7"/>
        <w:numId w:val="18"/>
      </w:numPr>
      <w:tabs>
        <w:tab w:val="clear" w:pos="1440"/>
      </w:tabs>
      <w:spacing w:before="40"/>
      <w:outlineLvl w:val="7"/>
    </w:pPr>
    <w:rPr>
      <w:rFonts w:ascii="Cambria" w:hAnsi="Cambria"/>
      <w:color w:val="272727"/>
      <w:sz w:val="21"/>
      <w:szCs w:val="21"/>
      <w:lang w:eastAsia="en-US"/>
    </w:rPr>
  </w:style>
  <w:style w:type="paragraph" w:customStyle="1" w:styleId="13">
    <w:name w:val="ТАБЛИЦА1"/>
    <w:basedOn w:val="a1"/>
    <w:next w:val="a1"/>
    <w:qFormat/>
    <w:rsid w:val="009277C8"/>
    <w:pPr>
      <w:keepNext/>
      <w:keepLines/>
      <w:numPr>
        <w:ilvl w:val="8"/>
        <w:numId w:val="18"/>
      </w:numPr>
      <w:tabs>
        <w:tab w:val="clear" w:pos="1584"/>
      </w:tabs>
      <w:spacing w:before="40"/>
      <w:outlineLvl w:val="8"/>
    </w:pPr>
    <w:rPr>
      <w:rFonts w:ascii="Cambria" w:hAnsi="Cambria"/>
      <w:i/>
      <w:iCs/>
      <w:color w:val="272727"/>
      <w:sz w:val="21"/>
      <w:szCs w:val="21"/>
      <w:lang w:eastAsia="en-US"/>
    </w:rPr>
  </w:style>
  <w:style w:type="numbering" w:customStyle="1" w:styleId="1280">
    <w:name w:val="Нет списка128"/>
    <w:next w:val="a4"/>
    <w:uiPriority w:val="99"/>
    <w:semiHidden/>
    <w:unhideWhenUsed/>
    <w:rsid w:val="009277C8"/>
  </w:style>
  <w:style w:type="table" w:customStyle="1" w:styleId="524">
    <w:name w:val="Сетка таблицы 52"/>
    <w:basedOn w:val="a3"/>
    <w:next w:val="5e"/>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915">
    <w:name w:val="Сетка таблицы91"/>
    <w:basedOn w:val="a3"/>
    <w:next w:val="af7"/>
    <w:uiPriority w:val="59"/>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0">
    <w:name w:val="1 / 1.1 / 1.1.140"/>
    <w:basedOn w:val="a4"/>
    <w:next w:val="111111"/>
    <w:semiHidden/>
    <w:rsid w:val="009277C8"/>
  </w:style>
  <w:style w:type="numbering" w:customStyle="1" w:styleId="1ai40">
    <w:name w:val="1 / a / i40"/>
    <w:basedOn w:val="a4"/>
    <w:next w:val="1ai"/>
    <w:semiHidden/>
    <w:rsid w:val="009277C8"/>
  </w:style>
  <w:style w:type="table" w:customStyle="1" w:styleId="-15">
    <w:name w:val="Веб-таблица 15"/>
    <w:basedOn w:val="a3"/>
    <w:next w:val="-10"/>
    <w:semiHidden/>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3"/>
    <w:next w:val="-20"/>
    <w:semiHidden/>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0">
    <w:name w:val="Веб-таблица 35"/>
    <w:basedOn w:val="a3"/>
    <w:next w:val="-30"/>
    <w:semiHidden/>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f7">
    <w:name w:val="Изысканная таблица5"/>
    <w:basedOn w:val="a3"/>
    <w:next w:val="afffffffffffff5"/>
    <w:semiHidden/>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c">
    <w:name w:val="Изящная таблица 12"/>
    <w:basedOn w:val="a3"/>
    <w:next w:val="1ffff"/>
    <w:rsid w:val="009277C8"/>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c">
    <w:name w:val="Изящная таблица 22"/>
    <w:basedOn w:val="a3"/>
    <w:next w:val="2ff5"/>
    <w:rsid w:val="009277C8"/>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4">
    <w:name w:val="Классическая таблица 15"/>
    <w:basedOn w:val="a3"/>
    <w:next w:val="1ffff0"/>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Классическая таблица 25"/>
    <w:basedOn w:val="a3"/>
    <w:next w:val="2ff6"/>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54">
    <w:name w:val="Классическая таблица 35"/>
    <w:basedOn w:val="a3"/>
    <w:next w:val="3fd"/>
    <w:semiHidden/>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52">
    <w:name w:val="Классическая таблица 45"/>
    <w:basedOn w:val="a3"/>
    <w:next w:val="4f2"/>
    <w:semiHidden/>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55">
    <w:name w:val="Объемная таблица 15"/>
    <w:basedOn w:val="a3"/>
    <w:next w:val="1ffff1"/>
    <w:semiHidden/>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d">
    <w:name w:val="Объемная таблица 22"/>
    <w:basedOn w:val="a3"/>
    <w:next w:val="2ff7"/>
    <w:rsid w:val="009277C8"/>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5">
    <w:name w:val="Объемная таблица 35"/>
    <w:basedOn w:val="a3"/>
    <w:next w:val="3fe"/>
    <w:semiHidden/>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Простая таблица 12"/>
    <w:basedOn w:val="a3"/>
    <w:next w:val="1ffff2"/>
    <w:rsid w:val="009277C8"/>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5">
    <w:name w:val="Простая таблица 25"/>
    <w:basedOn w:val="a3"/>
    <w:next w:val="2ff8"/>
    <w:semiHidden/>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56">
    <w:name w:val="Простая таблица 35"/>
    <w:basedOn w:val="a3"/>
    <w:next w:val="3ff"/>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e">
    <w:name w:val="Сетка таблицы 12"/>
    <w:basedOn w:val="a3"/>
    <w:next w:val="1ffff3"/>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e">
    <w:name w:val="Сетка таблицы 22"/>
    <w:basedOn w:val="a3"/>
    <w:next w:val="2ff9"/>
    <w:rsid w:val="009277C8"/>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c">
    <w:name w:val="Сетка таблицы 32"/>
    <w:basedOn w:val="a3"/>
    <w:next w:val="3ff0"/>
    <w:rsid w:val="009277C8"/>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53">
    <w:name w:val="Сетка таблицы 45"/>
    <w:basedOn w:val="a3"/>
    <w:next w:val="4f3"/>
    <w:semiHidden/>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51">
    <w:name w:val="Сетка таблицы 65"/>
    <w:basedOn w:val="a3"/>
    <w:next w:val="6d"/>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4">
    <w:name w:val="Сетка таблицы 72"/>
    <w:basedOn w:val="a3"/>
    <w:next w:val="7a"/>
    <w:rsid w:val="009277C8"/>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50">
    <w:name w:val="Сетка таблицы 85"/>
    <w:basedOn w:val="a3"/>
    <w:next w:val="8b"/>
    <w:semiHidden/>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5f8">
    <w:name w:val="Современная таблица5"/>
    <w:basedOn w:val="a3"/>
    <w:next w:val="afffffffffffff6"/>
    <w:semiHidden/>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9">
    <w:name w:val="Стандартная таблица5"/>
    <w:basedOn w:val="a3"/>
    <w:next w:val="afffffffffffff7"/>
    <w:semiHidden/>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417">
    <w:name w:val="Заголовок 4 Знак1"/>
    <w:basedOn w:val="a2"/>
    <w:uiPriority w:val="9"/>
    <w:semiHidden/>
    <w:rsid w:val="009277C8"/>
    <w:rPr>
      <w:rFonts w:ascii="Cambria" w:eastAsia="Times New Roman" w:hAnsi="Cambria" w:cs="Times New Roman"/>
      <w:i/>
      <w:iCs/>
      <w:color w:val="365F91"/>
    </w:rPr>
  </w:style>
  <w:style w:type="character" w:customStyle="1" w:styleId="515">
    <w:name w:val="Заголовок 5 Знак1"/>
    <w:basedOn w:val="a2"/>
    <w:uiPriority w:val="9"/>
    <w:semiHidden/>
    <w:rsid w:val="009277C8"/>
    <w:rPr>
      <w:rFonts w:ascii="Cambria" w:eastAsia="Times New Roman" w:hAnsi="Cambria" w:cs="Times New Roman"/>
      <w:color w:val="365F91"/>
    </w:rPr>
  </w:style>
  <w:style w:type="character" w:customStyle="1" w:styleId="614">
    <w:name w:val="Заголовок 6 Знак1"/>
    <w:basedOn w:val="a2"/>
    <w:uiPriority w:val="9"/>
    <w:semiHidden/>
    <w:rsid w:val="009277C8"/>
    <w:rPr>
      <w:rFonts w:ascii="Cambria" w:eastAsia="Times New Roman" w:hAnsi="Cambria" w:cs="Times New Roman"/>
      <w:color w:val="243F60"/>
    </w:rPr>
  </w:style>
  <w:style w:type="numbering" w:customStyle="1" w:styleId="402">
    <w:name w:val="Статья / Раздел40"/>
    <w:basedOn w:val="a4"/>
    <w:next w:val="afffffffffffff8"/>
    <w:semiHidden/>
    <w:rsid w:val="009277C8"/>
  </w:style>
  <w:style w:type="table" w:customStyle="1" w:styleId="156">
    <w:name w:val="Столбцы таблицы 15"/>
    <w:basedOn w:val="a3"/>
    <w:next w:val="1ffff4"/>
    <w:semiHidden/>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6">
    <w:name w:val="Столбцы таблицы 25"/>
    <w:basedOn w:val="a3"/>
    <w:next w:val="2ffa"/>
    <w:semiHidden/>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7">
    <w:name w:val="Столбцы таблицы 35"/>
    <w:basedOn w:val="a3"/>
    <w:next w:val="3ff1"/>
    <w:semiHidden/>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4">
    <w:name w:val="Столбцы таблицы 45"/>
    <w:basedOn w:val="a3"/>
    <w:next w:val="4f4"/>
    <w:semiHidden/>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1">
    <w:name w:val="Столбцы таблицы 55"/>
    <w:basedOn w:val="a3"/>
    <w:next w:val="5f3"/>
    <w:semiHidden/>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3"/>
    <w:next w:val="-11"/>
    <w:semiHidden/>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3"/>
    <w:next w:val="-21"/>
    <w:semiHidden/>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
    <w:name w:val="Таблица-список 35"/>
    <w:basedOn w:val="a3"/>
    <w:next w:val="-31"/>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5">
    <w:name w:val="Таблица-список 45"/>
    <w:basedOn w:val="a3"/>
    <w:next w:val="-4"/>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3"/>
    <w:next w:val="-5"/>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3"/>
    <w:next w:val="-6"/>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5">
    <w:name w:val="Таблица-список 75"/>
    <w:basedOn w:val="a3"/>
    <w:next w:val="-7"/>
    <w:semiHidden/>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3"/>
    <w:next w:val="-8"/>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f3">
    <w:name w:val="Тема таблицы2"/>
    <w:basedOn w:val="a3"/>
    <w:next w:val="afffffffffffff9"/>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Цветная таблица 12"/>
    <w:basedOn w:val="a3"/>
    <w:next w:val="1ffff5"/>
    <w:rsid w:val="009277C8"/>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57">
    <w:name w:val="Цветная таблица 25"/>
    <w:basedOn w:val="a3"/>
    <w:next w:val="2ffb"/>
    <w:semiHidden/>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58">
    <w:name w:val="Цветная таблица 35"/>
    <w:basedOn w:val="a3"/>
    <w:next w:val="3ff2"/>
    <w:semiHidden/>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80">
    <w:name w:val="Нет списка1118"/>
    <w:next w:val="a4"/>
    <w:semiHidden/>
    <w:rsid w:val="009277C8"/>
  </w:style>
  <w:style w:type="numbering" w:customStyle="1" w:styleId="111111126">
    <w:name w:val="1 / 1.1 / 1.1.1126"/>
    <w:basedOn w:val="a4"/>
    <w:next w:val="111111"/>
    <w:semiHidden/>
    <w:rsid w:val="009277C8"/>
  </w:style>
  <w:style w:type="numbering" w:customStyle="1" w:styleId="1ai126">
    <w:name w:val="1 / a / i126"/>
    <w:basedOn w:val="a4"/>
    <w:next w:val="1ai"/>
    <w:semiHidden/>
    <w:rsid w:val="009277C8"/>
  </w:style>
  <w:style w:type="numbering" w:customStyle="1" w:styleId="1261">
    <w:name w:val="Статья / Раздел126"/>
    <w:basedOn w:val="a4"/>
    <w:next w:val="afffffffffffff8"/>
    <w:semiHidden/>
    <w:rsid w:val="009277C8"/>
  </w:style>
  <w:style w:type="numbering" w:customStyle="1" w:styleId="2270">
    <w:name w:val="Нет списка227"/>
    <w:next w:val="a4"/>
    <w:semiHidden/>
    <w:rsid w:val="009277C8"/>
  </w:style>
  <w:style w:type="numbering" w:customStyle="1" w:styleId="111111225">
    <w:name w:val="1 / 1.1 / 1.1.1225"/>
    <w:basedOn w:val="a4"/>
    <w:next w:val="111111"/>
    <w:semiHidden/>
    <w:rsid w:val="009277C8"/>
  </w:style>
  <w:style w:type="numbering" w:customStyle="1" w:styleId="1ai225">
    <w:name w:val="1 / a / i225"/>
    <w:basedOn w:val="a4"/>
    <w:next w:val="1ai"/>
    <w:semiHidden/>
    <w:rsid w:val="009277C8"/>
  </w:style>
  <w:style w:type="numbering" w:customStyle="1" w:styleId="2251">
    <w:name w:val="Статья / Раздел225"/>
    <w:basedOn w:val="a4"/>
    <w:next w:val="afffffffffffff8"/>
    <w:semiHidden/>
    <w:rsid w:val="009277C8"/>
  </w:style>
  <w:style w:type="table" w:customStyle="1" w:styleId="1314">
    <w:name w:val="Сетка таблицы131"/>
    <w:basedOn w:val="a3"/>
    <w:next w:val="af7"/>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
    <w:name w:val="Сетка таблицы231"/>
    <w:basedOn w:val="a3"/>
    <w:next w:val="af7"/>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4"/>
    <w:semiHidden/>
    <w:rsid w:val="009277C8"/>
  </w:style>
  <w:style w:type="numbering" w:customStyle="1" w:styleId="111111316">
    <w:name w:val="1 / 1.1 / 1.1.1316"/>
    <w:basedOn w:val="a4"/>
    <w:next w:val="111111"/>
    <w:semiHidden/>
    <w:rsid w:val="009277C8"/>
  </w:style>
  <w:style w:type="numbering" w:customStyle="1" w:styleId="1ai316">
    <w:name w:val="1 / a / i316"/>
    <w:basedOn w:val="a4"/>
    <w:next w:val="1ai"/>
    <w:semiHidden/>
    <w:rsid w:val="009277C8"/>
  </w:style>
  <w:style w:type="numbering" w:customStyle="1" w:styleId="3161">
    <w:name w:val="Статья / Раздел316"/>
    <w:basedOn w:val="a4"/>
    <w:next w:val="afffffffffffff8"/>
    <w:semiHidden/>
    <w:rsid w:val="009277C8"/>
  </w:style>
  <w:style w:type="numbering" w:customStyle="1" w:styleId="1119">
    <w:name w:val="Нет списка1119"/>
    <w:next w:val="a4"/>
    <w:semiHidden/>
    <w:rsid w:val="009277C8"/>
  </w:style>
  <w:style w:type="numbering" w:customStyle="1" w:styleId="1111111116">
    <w:name w:val="1 / 1.1 / 1.1.11116"/>
    <w:basedOn w:val="a4"/>
    <w:next w:val="111111"/>
    <w:semiHidden/>
    <w:rsid w:val="009277C8"/>
  </w:style>
  <w:style w:type="numbering" w:customStyle="1" w:styleId="1ai1117">
    <w:name w:val="1 / a / i1117"/>
    <w:basedOn w:val="a4"/>
    <w:next w:val="1ai"/>
    <w:semiHidden/>
    <w:rsid w:val="009277C8"/>
  </w:style>
  <w:style w:type="numbering" w:customStyle="1" w:styleId="11161">
    <w:name w:val="Статья / Раздел1116"/>
    <w:basedOn w:val="a4"/>
    <w:next w:val="afffffffffffff8"/>
    <w:semiHidden/>
    <w:rsid w:val="009277C8"/>
  </w:style>
  <w:style w:type="numbering" w:customStyle="1" w:styleId="21180">
    <w:name w:val="Нет списка2118"/>
    <w:next w:val="a4"/>
    <w:semiHidden/>
    <w:rsid w:val="009277C8"/>
  </w:style>
  <w:style w:type="numbering" w:customStyle="1" w:styleId="1111112116">
    <w:name w:val="1 / 1.1 / 1.1.12116"/>
    <w:basedOn w:val="a4"/>
    <w:next w:val="111111"/>
    <w:semiHidden/>
    <w:rsid w:val="009277C8"/>
  </w:style>
  <w:style w:type="numbering" w:customStyle="1" w:styleId="1ai2116">
    <w:name w:val="1 / a / i2116"/>
    <w:basedOn w:val="a4"/>
    <w:next w:val="1ai"/>
    <w:semiHidden/>
    <w:rsid w:val="009277C8"/>
  </w:style>
  <w:style w:type="numbering" w:customStyle="1" w:styleId="21161">
    <w:name w:val="Статья / Раздел2116"/>
    <w:basedOn w:val="a4"/>
    <w:next w:val="afffffffffffff8"/>
    <w:semiHidden/>
    <w:rsid w:val="009277C8"/>
  </w:style>
  <w:style w:type="numbering" w:customStyle="1" w:styleId="3190">
    <w:name w:val="Нет списка319"/>
    <w:next w:val="a4"/>
    <w:semiHidden/>
    <w:rsid w:val="009277C8"/>
  </w:style>
  <w:style w:type="numbering" w:customStyle="1" w:styleId="111111317">
    <w:name w:val="1 / 1.1 / 1.1.1317"/>
    <w:basedOn w:val="a4"/>
    <w:next w:val="111111"/>
    <w:semiHidden/>
    <w:rsid w:val="009277C8"/>
  </w:style>
  <w:style w:type="numbering" w:customStyle="1" w:styleId="1ai317">
    <w:name w:val="1 / a / i317"/>
    <w:basedOn w:val="a4"/>
    <w:next w:val="1ai"/>
    <w:semiHidden/>
    <w:rsid w:val="009277C8"/>
  </w:style>
  <w:style w:type="numbering" w:customStyle="1" w:styleId="3171">
    <w:name w:val="Статья / Раздел317"/>
    <w:basedOn w:val="a4"/>
    <w:next w:val="afffffffffffff8"/>
    <w:semiHidden/>
    <w:rsid w:val="009277C8"/>
  </w:style>
  <w:style w:type="numbering" w:customStyle="1" w:styleId="111140">
    <w:name w:val="Нет списка11114"/>
    <w:next w:val="a4"/>
    <w:semiHidden/>
    <w:rsid w:val="009277C8"/>
  </w:style>
  <w:style w:type="numbering" w:customStyle="1" w:styleId="1111111117">
    <w:name w:val="1 / 1.1 / 1.1.11117"/>
    <w:basedOn w:val="a4"/>
    <w:next w:val="111111"/>
    <w:semiHidden/>
    <w:rsid w:val="009277C8"/>
  </w:style>
  <w:style w:type="numbering" w:customStyle="1" w:styleId="1ai1118">
    <w:name w:val="1 / a / i1118"/>
    <w:basedOn w:val="a4"/>
    <w:next w:val="1ai"/>
    <w:semiHidden/>
    <w:rsid w:val="009277C8"/>
  </w:style>
  <w:style w:type="numbering" w:customStyle="1" w:styleId="11171">
    <w:name w:val="Статья / Раздел1117"/>
    <w:basedOn w:val="a4"/>
    <w:next w:val="afffffffffffff8"/>
    <w:semiHidden/>
    <w:rsid w:val="009277C8"/>
  </w:style>
  <w:style w:type="numbering" w:customStyle="1" w:styleId="21190">
    <w:name w:val="Нет списка2119"/>
    <w:next w:val="a4"/>
    <w:semiHidden/>
    <w:rsid w:val="009277C8"/>
  </w:style>
  <w:style w:type="numbering" w:customStyle="1" w:styleId="1111112117">
    <w:name w:val="1 / 1.1 / 1.1.12117"/>
    <w:basedOn w:val="a4"/>
    <w:next w:val="111111"/>
    <w:semiHidden/>
    <w:rsid w:val="009277C8"/>
  </w:style>
  <w:style w:type="numbering" w:customStyle="1" w:styleId="1ai2117">
    <w:name w:val="1 / a / i2117"/>
    <w:basedOn w:val="a4"/>
    <w:next w:val="1ai"/>
    <w:semiHidden/>
    <w:rsid w:val="009277C8"/>
  </w:style>
  <w:style w:type="numbering" w:customStyle="1" w:styleId="21171">
    <w:name w:val="Статья / Раздел2117"/>
    <w:basedOn w:val="a4"/>
    <w:next w:val="afffffffffffff8"/>
    <w:semiHidden/>
    <w:rsid w:val="009277C8"/>
  </w:style>
  <w:style w:type="table" w:customStyle="1" w:styleId="12f0">
    <w:name w:val="Стиль таблицы12"/>
    <w:uiPriority w:val="99"/>
    <w:rsid w:val="009277C8"/>
    <w:pPr>
      <w:spacing w:line="360" w:lineRule="auto"/>
    </w:pPr>
    <w:rPr>
      <w:rFonts w:ascii="Times New Roman" w:eastAsia="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102">
    <w:name w:val="Нет списка410"/>
    <w:next w:val="a4"/>
    <w:semiHidden/>
    <w:rsid w:val="009277C8"/>
  </w:style>
  <w:style w:type="numbering" w:customStyle="1" w:styleId="11111145">
    <w:name w:val="1 / 1.1 / 1.1.145"/>
    <w:basedOn w:val="a4"/>
    <w:next w:val="111111"/>
    <w:semiHidden/>
    <w:rsid w:val="009277C8"/>
  </w:style>
  <w:style w:type="numbering" w:customStyle="1" w:styleId="1ai45">
    <w:name w:val="1 / a / i45"/>
    <w:basedOn w:val="a4"/>
    <w:next w:val="1ai"/>
    <w:semiHidden/>
    <w:rsid w:val="009277C8"/>
  </w:style>
  <w:style w:type="numbering" w:customStyle="1" w:styleId="455">
    <w:name w:val="Статья / Раздел45"/>
    <w:basedOn w:val="a4"/>
    <w:next w:val="afffffffffffff8"/>
    <w:semiHidden/>
    <w:rsid w:val="009277C8"/>
  </w:style>
  <w:style w:type="numbering" w:customStyle="1" w:styleId="1290">
    <w:name w:val="Нет списка129"/>
    <w:next w:val="a4"/>
    <w:semiHidden/>
    <w:rsid w:val="009277C8"/>
  </w:style>
  <w:style w:type="numbering" w:customStyle="1" w:styleId="111111127">
    <w:name w:val="1 / 1.1 / 1.1.1127"/>
    <w:basedOn w:val="a4"/>
    <w:next w:val="111111"/>
    <w:semiHidden/>
    <w:rsid w:val="009277C8"/>
  </w:style>
  <w:style w:type="numbering" w:customStyle="1" w:styleId="1ai127">
    <w:name w:val="1 / a / i127"/>
    <w:basedOn w:val="a4"/>
    <w:next w:val="1ai"/>
    <w:semiHidden/>
    <w:rsid w:val="009277C8"/>
  </w:style>
  <w:style w:type="numbering" w:customStyle="1" w:styleId="1272">
    <w:name w:val="Статья / Раздел127"/>
    <w:basedOn w:val="a4"/>
    <w:next w:val="afffffffffffff8"/>
    <w:semiHidden/>
    <w:rsid w:val="009277C8"/>
  </w:style>
  <w:style w:type="numbering" w:customStyle="1" w:styleId="2280">
    <w:name w:val="Нет списка228"/>
    <w:next w:val="a4"/>
    <w:semiHidden/>
    <w:rsid w:val="009277C8"/>
  </w:style>
  <w:style w:type="numbering" w:customStyle="1" w:styleId="111111226">
    <w:name w:val="1 / 1.1 / 1.1.1226"/>
    <w:basedOn w:val="a4"/>
    <w:next w:val="111111"/>
    <w:semiHidden/>
    <w:rsid w:val="009277C8"/>
  </w:style>
  <w:style w:type="numbering" w:customStyle="1" w:styleId="1ai226">
    <w:name w:val="1 / a / i226"/>
    <w:basedOn w:val="a4"/>
    <w:next w:val="1ai"/>
    <w:semiHidden/>
    <w:rsid w:val="009277C8"/>
  </w:style>
  <w:style w:type="numbering" w:customStyle="1" w:styleId="2261">
    <w:name w:val="Статья / Раздел226"/>
    <w:basedOn w:val="a4"/>
    <w:next w:val="afffffffffffff8"/>
    <w:semiHidden/>
    <w:rsid w:val="009277C8"/>
  </w:style>
  <w:style w:type="numbering" w:customStyle="1" w:styleId="3250">
    <w:name w:val="Нет списка325"/>
    <w:next w:val="a4"/>
    <w:semiHidden/>
    <w:rsid w:val="009277C8"/>
  </w:style>
  <w:style w:type="numbering" w:customStyle="1" w:styleId="111111324">
    <w:name w:val="1 / 1.1 / 1.1.1324"/>
    <w:basedOn w:val="a4"/>
    <w:next w:val="111111"/>
    <w:semiHidden/>
    <w:rsid w:val="009277C8"/>
  </w:style>
  <w:style w:type="numbering" w:customStyle="1" w:styleId="1ai324">
    <w:name w:val="1 / a / i324"/>
    <w:basedOn w:val="a4"/>
    <w:next w:val="1ai"/>
    <w:semiHidden/>
    <w:rsid w:val="009277C8"/>
  </w:style>
  <w:style w:type="numbering" w:customStyle="1" w:styleId="3241">
    <w:name w:val="Статья / Раздел324"/>
    <w:basedOn w:val="a4"/>
    <w:next w:val="afffffffffffff8"/>
    <w:semiHidden/>
    <w:rsid w:val="009277C8"/>
  </w:style>
  <w:style w:type="numbering" w:customStyle="1" w:styleId="11240">
    <w:name w:val="Нет списка1124"/>
    <w:next w:val="a4"/>
    <w:semiHidden/>
    <w:rsid w:val="009277C8"/>
  </w:style>
  <w:style w:type="numbering" w:customStyle="1" w:styleId="1111111124">
    <w:name w:val="1 / 1.1 / 1.1.11124"/>
    <w:basedOn w:val="a4"/>
    <w:next w:val="111111"/>
    <w:semiHidden/>
    <w:rsid w:val="009277C8"/>
  </w:style>
  <w:style w:type="numbering" w:customStyle="1" w:styleId="1ai1124">
    <w:name w:val="1 / a / i1124"/>
    <w:basedOn w:val="a4"/>
    <w:next w:val="1ai"/>
    <w:semiHidden/>
    <w:rsid w:val="009277C8"/>
  </w:style>
  <w:style w:type="numbering" w:customStyle="1" w:styleId="11241">
    <w:name w:val="Статья / Раздел1124"/>
    <w:basedOn w:val="a4"/>
    <w:next w:val="afffffffffffff8"/>
    <w:semiHidden/>
    <w:rsid w:val="009277C8"/>
  </w:style>
  <w:style w:type="numbering" w:customStyle="1" w:styleId="2124">
    <w:name w:val="Нет списка2124"/>
    <w:next w:val="a4"/>
    <w:semiHidden/>
    <w:rsid w:val="009277C8"/>
  </w:style>
  <w:style w:type="numbering" w:customStyle="1" w:styleId="1111112124">
    <w:name w:val="1 / 1.1 / 1.1.12124"/>
    <w:basedOn w:val="a4"/>
    <w:next w:val="111111"/>
    <w:semiHidden/>
    <w:rsid w:val="009277C8"/>
  </w:style>
  <w:style w:type="numbering" w:customStyle="1" w:styleId="1ai2124">
    <w:name w:val="1 / a / i2124"/>
    <w:basedOn w:val="a4"/>
    <w:next w:val="1ai"/>
    <w:semiHidden/>
    <w:rsid w:val="009277C8"/>
  </w:style>
  <w:style w:type="numbering" w:customStyle="1" w:styleId="21240">
    <w:name w:val="Статья / Раздел2124"/>
    <w:basedOn w:val="a4"/>
    <w:next w:val="afffffffffffff8"/>
    <w:semiHidden/>
    <w:rsid w:val="009277C8"/>
  </w:style>
  <w:style w:type="numbering" w:customStyle="1" w:styleId="552">
    <w:name w:val="Нет списка55"/>
    <w:next w:val="a4"/>
    <w:semiHidden/>
    <w:rsid w:val="009277C8"/>
  </w:style>
  <w:style w:type="numbering" w:customStyle="1" w:styleId="11111154">
    <w:name w:val="1 / 1.1 / 1.1.154"/>
    <w:basedOn w:val="a4"/>
    <w:next w:val="111111"/>
    <w:semiHidden/>
    <w:rsid w:val="009277C8"/>
  </w:style>
  <w:style w:type="numbering" w:customStyle="1" w:styleId="1ai54">
    <w:name w:val="1 / a / i54"/>
    <w:basedOn w:val="a4"/>
    <w:next w:val="1ai"/>
    <w:semiHidden/>
    <w:rsid w:val="009277C8"/>
  </w:style>
  <w:style w:type="numbering" w:customStyle="1" w:styleId="543">
    <w:name w:val="Статья / Раздел54"/>
    <w:basedOn w:val="a4"/>
    <w:next w:val="afffffffffffff8"/>
    <w:semiHidden/>
    <w:rsid w:val="009277C8"/>
  </w:style>
  <w:style w:type="numbering" w:customStyle="1" w:styleId="1350">
    <w:name w:val="Нет списка135"/>
    <w:next w:val="a4"/>
    <w:semiHidden/>
    <w:rsid w:val="009277C8"/>
  </w:style>
  <w:style w:type="numbering" w:customStyle="1" w:styleId="111111134">
    <w:name w:val="1 / 1.1 / 1.1.1134"/>
    <w:basedOn w:val="a4"/>
    <w:next w:val="111111"/>
    <w:semiHidden/>
    <w:rsid w:val="009277C8"/>
  </w:style>
  <w:style w:type="numbering" w:customStyle="1" w:styleId="1ai134">
    <w:name w:val="1 / a / i134"/>
    <w:basedOn w:val="a4"/>
    <w:next w:val="1ai"/>
    <w:semiHidden/>
    <w:rsid w:val="009277C8"/>
  </w:style>
  <w:style w:type="numbering" w:customStyle="1" w:styleId="1341">
    <w:name w:val="Статья / Раздел134"/>
    <w:basedOn w:val="a4"/>
    <w:next w:val="afffffffffffff8"/>
    <w:semiHidden/>
    <w:rsid w:val="009277C8"/>
  </w:style>
  <w:style w:type="numbering" w:customStyle="1" w:styleId="2340">
    <w:name w:val="Нет списка234"/>
    <w:next w:val="a4"/>
    <w:semiHidden/>
    <w:rsid w:val="009277C8"/>
  </w:style>
  <w:style w:type="numbering" w:customStyle="1" w:styleId="111111234">
    <w:name w:val="1 / 1.1 / 1.1.1234"/>
    <w:basedOn w:val="a4"/>
    <w:next w:val="111111"/>
    <w:semiHidden/>
    <w:rsid w:val="009277C8"/>
  </w:style>
  <w:style w:type="numbering" w:customStyle="1" w:styleId="1ai234">
    <w:name w:val="1 / a / i234"/>
    <w:basedOn w:val="a4"/>
    <w:next w:val="1ai"/>
    <w:semiHidden/>
    <w:rsid w:val="009277C8"/>
  </w:style>
  <w:style w:type="numbering" w:customStyle="1" w:styleId="2341">
    <w:name w:val="Статья / Раздел234"/>
    <w:basedOn w:val="a4"/>
    <w:next w:val="afffffffffffff8"/>
    <w:semiHidden/>
    <w:rsid w:val="009277C8"/>
  </w:style>
  <w:style w:type="numbering" w:customStyle="1" w:styleId="3340">
    <w:name w:val="Нет списка334"/>
    <w:next w:val="a4"/>
    <w:semiHidden/>
    <w:rsid w:val="009277C8"/>
  </w:style>
  <w:style w:type="numbering" w:customStyle="1" w:styleId="111111334">
    <w:name w:val="1 / 1.1 / 1.1.1334"/>
    <w:basedOn w:val="a4"/>
    <w:next w:val="111111"/>
    <w:semiHidden/>
    <w:rsid w:val="009277C8"/>
  </w:style>
  <w:style w:type="numbering" w:customStyle="1" w:styleId="1ai334">
    <w:name w:val="1 / a / i334"/>
    <w:basedOn w:val="a4"/>
    <w:next w:val="1ai"/>
    <w:semiHidden/>
    <w:rsid w:val="009277C8"/>
  </w:style>
  <w:style w:type="numbering" w:customStyle="1" w:styleId="3341">
    <w:name w:val="Статья / Раздел334"/>
    <w:basedOn w:val="a4"/>
    <w:next w:val="afffffffffffff8"/>
    <w:semiHidden/>
    <w:rsid w:val="009277C8"/>
  </w:style>
  <w:style w:type="numbering" w:customStyle="1" w:styleId="1134">
    <w:name w:val="Нет списка1134"/>
    <w:next w:val="a4"/>
    <w:semiHidden/>
    <w:rsid w:val="009277C8"/>
  </w:style>
  <w:style w:type="numbering" w:customStyle="1" w:styleId="1111111134">
    <w:name w:val="1 / 1.1 / 1.1.11134"/>
    <w:basedOn w:val="a4"/>
    <w:next w:val="111111"/>
    <w:semiHidden/>
    <w:rsid w:val="009277C8"/>
  </w:style>
  <w:style w:type="numbering" w:customStyle="1" w:styleId="1ai1134">
    <w:name w:val="1 / a / i1134"/>
    <w:basedOn w:val="a4"/>
    <w:next w:val="1ai"/>
    <w:semiHidden/>
    <w:rsid w:val="009277C8"/>
  </w:style>
  <w:style w:type="numbering" w:customStyle="1" w:styleId="11340">
    <w:name w:val="Статья / Раздел1134"/>
    <w:basedOn w:val="a4"/>
    <w:next w:val="afffffffffffff8"/>
    <w:semiHidden/>
    <w:rsid w:val="009277C8"/>
  </w:style>
  <w:style w:type="numbering" w:customStyle="1" w:styleId="21340">
    <w:name w:val="Нет списка2134"/>
    <w:next w:val="a4"/>
    <w:semiHidden/>
    <w:rsid w:val="009277C8"/>
  </w:style>
  <w:style w:type="numbering" w:customStyle="1" w:styleId="1111112134">
    <w:name w:val="1 / 1.1 / 1.1.12134"/>
    <w:basedOn w:val="a4"/>
    <w:next w:val="111111"/>
    <w:semiHidden/>
    <w:rsid w:val="009277C8"/>
  </w:style>
  <w:style w:type="numbering" w:customStyle="1" w:styleId="1ai2134">
    <w:name w:val="1 / a / i2134"/>
    <w:basedOn w:val="a4"/>
    <w:next w:val="1ai"/>
    <w:semiHidden/>
    <w:rsid w:val="009277C8"/>
  </w:style>
  <w:style w:type="numbering" w:customStyle="1" w:styleId="21341">
    <w:name w:val="Статья / Раздел2134"/>
    <w:basedOn w:val="a4"/>
    <w:next w:val="afffffffffffff8"/>
    <w:semiHidden/>
    <w:rsid w:val="009277C8"/>
  </w:style>
  <w:style w:type="table" w:customStyle="1" w:styleId="TableNormal30">
    <w:name w:val="Table Normal30"/>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22">
    <w:name w:val="Table Normal22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652">
    <w:name w:val="Нет списка65"/>
    <w:next w:val="a4"/>
    <w:uiPriority w:val="99"/>
    <w:semiHidden/>
    <w:unhideWhenUsed/>
    <w:rsid w:val="009277C8"/>
  </w:style>
  <w:style w:type="table" w:customStyle="1" w:styleId="3162">
    <w:name w:val="Сетка таблицы316"/>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1">
    <w:name w:val="Нет списка75"/>
    <w:next w:val="a4"/>
    <w:semiHidden/>
    <w:rsid w:val="009277C8"/>
  </w:style>
  <w:style w:type="numbering" w:customStyle="1" w:styleId="11111164">
    <w:name w:val="1 / 1.1 / 1.1.164"/>
    <w:basedOn w:val="a4"/>
    <w:next w:val="111111"/>
    <w:semiHidden/>
    <w:rsid w:val="009277C8"/>
  </w:style>
  <w:style w:type="numbering" w:customStyle="1" w:styleId="1ai64">
    <w:name w:val="1 / a / i64"/>
    <w:basedOn w:val="a4"/>
    <w:next w:val="1ai"/>
    <w:semiHidden/>
    <w:rsid w:val="009277C8"/>
  </w:style>
  <w:style w:type="numbering" w:customStyle="1" w:styleId="643">
    <w:name w:val="Статья / Раздел64"/>
    <w:basedOn w:val="a4"/>
    <w:next w:val="afffffffffffff8"/>
    <w:semiHidden/>
    <w:rsid w:val="009277C8"/>
  </w:style>
  <w:style w:type="numbering" w:customStyle="1" w:styleId="1440">
    <w:name w:val="Нет списка144"/>
    <w:next w:val="a4"/>
    <w:semiHidden/>
    <w:rsid w:val="009277C8"/>
  </w:style>
  <w:style w:type="numbering" w:customStyle="1" w:styleId="111111144">
    <w:name w:val="1 / 1.1 / 1.1.1144"/>
    <w:basedOn w:val="a4"/>
    <w:next w:val="111111"/>
    <w:semiHidden/>
    <w:rsid w:val="009277C8"/>
  </w:style>
  <w:style w:type="numbering" w:customStyle="1" w:styleId="1ai144">
    <w:name w:val="1 / a / i144"/>
    <w:basedOn w:val="a4"/>
    <w:next w:val="1ai"/>
    <w:semiHidden/>
    <w:rsid w:val="009277C8"/>
  </w:style>
  <w:style w:type="numbering" w:customStyle="1" w:styleId="1441">
    <w:name w:val="Статья / Раздел144"/>
    <w:basedOn w:val="a4"/>
    <w:next w:val="afffffffffffff8"/>
    <w:semiHidden/>
    <w:rsid w:val="009277C8"/>
  </w:style>
  <w:style w:type="numbering" w:customStyle="1" w:styleId="2440">
    <w:name w:val="Нет списка244"/>
    <w:next w:val="a4"/>
    <w:semiHidden/>
    <w:rsid w:val="009277C8"/>
  </w:style>
  <w:style w:type="numbering" w:customStyle="1" w:styleId="111111244">
    <w:name w:val="1 / 1.1 / 1.1.1244"/>
    <w:basedOn w:val="a4"/>
    <w:next w:val="111111"/>
    <w:semiHidden/>
    <w:rsid w:val="009277C8"/>
  </w:style>
  <w:style w:type="numbering" w:customStyle="1" w:styleId="1ai244">
    <w:name w:val="1 / a / i244"/>
    <w:basedOn w:val="a4"/>
    <w:next w:val="1ai"/>
    <w:semiHidden/>
    <w:rsid w:val="009277C8"/>
  </w:style>
  <w:style w:type="numbering" w:customStyle="1" w:styleId="2441">
    <w:name w:val="Статья / Раздел244"/>
    <w:basedOn w:val="a4"/>
    <w:next w:val="afffffffffffff8"/>
    <w:semiHidden/>
    <w:rsid w:val="009277C8"/>
  </w:style>
  <w:style w:type="numbering" w:customStyle="1" w:styleId="3440">
    <w:name w:val="Нет списка344"/>
    <w:next w:val="a4"/>
    <w:semiHidden/>
    <w:rsid w:val="009277C8"/>
  </w:style>
  <w:style w:type="numbering" w:customStyle="1" w:styleId="111111344">
    <w:name w:val="1 / 1.1 / 1.1.1344"/>
    <w:basedOn w:val="a4"/>
    <w:next w:val="111111"/>
    <w:semiHidden/>
    <w:rsid w:val="009277C8"/>
  </w:style>
  <w:style w:type="numbering" w:customStyle="1" w:styleId="1ai344">
    <w:name w:val="1 / a / i344"/>
    <w:basedOn w:val="a4"/>
    <w:next w:val="1ai"/>
    <w:semiHidden/>
    <w:rsid w:val="009277C8"/>
  </w:style>
  <w:style w:type="numbering" w:customStyle="1" w:styleId="3441">
    <w:name w:val="Статья / Раздел344"/>
    <w:basedOn w:val="a4"/>
    <w:next w:val="afffffffffffff8"/>
    <w:semiHidden/>
    <w:rsid w:val="009277C8"/>
  </w:style>
  <w:style w:type="numbering" w:customStyle="1" w:styleId="1144">
    <w:name w:val="Нет списка1144"/>
    <w:next w:val="a4"/>
    <w:semiHidden/>
    <w:rsid w:val="009277C8"/>
  </w:style>
  <w:style w:type="numbering" w:customStyle="1" w:styleId="1111111144">
    <w:name w:val="1 / 1.1 / 1.1.11144"/>
    <w:basedOn w:val="a4"/>
    <w:next w:val="111111"/>
    <w:semiHidden/>
    <w:rsid w:val="009277C8"/>
  </w:style>
  <w:style w:type="numbering" w:customStyle="1" w:styleId="1ai1144">
    <w:name w:val="1 / a / i1144"/>
    <w:basedOn w:val="a4"/>
    <w:next w:val="1ai"/>
    <w:semiHidden/>
    <w:rsid w:val="009277C8"/>
  </w:style>
  <w:style w:type="numbering" w:customStyle="1" w:styleId="11440">
    <w:name w:val="Статья / Раздел1144"/>
    <w:basedOn w:val="a4"/>
    <w:next w:val="afffffffffffff8"/>
    <w:semiHidden/>
    <w:rsid w:val="009277C8"/>
  </w:style>
  <w:style w:type="numbering" w:customStyle="1" w:styleId="2144">
    <w:name w:val="Нет списка2144"/>
    <w:next w:val="a4"/>
    <w:semiHidden/>
    <w:rsid w:val="009277C8"/>
  </w:style>
  <w:style w:type="numbering" w:customStyle="1" w:styleId="1111112144">
    <w:name w:val="1 / 1.1 / 1.1.12144"/>
    <w:basedOn w:val="a4"/>
    <w:next w:val="111111"/>
    <w:semiHidden/>
    <w:rsid w:val="009277C8"/>
  </w:style>
  <w:style w:type="numbering" w:customStyle="1" w:styleId="1ai2144">
    <w:name w:val="1 / a / i2144"/>
    <w:basedOn w:val="a4"/>
    <w:next w:val="1ai"/>
    <w:semiHidden/>
    <w:rsid w:val="009277C8"/>
  </w:style>
  <w:style w:type="numbering" w:customStyle="1" w:styleId="21440">
    <w:name w:val="Статья / Раздел2144"/>
    <w:basedOn w:val="a4"/>
    <w:next w:val="afffffffffffff8"/>
    <w:semiHidden/>
    <w:rsid w:val="009277C8"/>
  </w:style>
  <w:style w:type="table" w:customStyle="1" w:styleId="3172">
    <w:name w:val="Сетка таблицы317"/>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41">
    <w:name w:val="Нет списка84"/>
    <w:next w:val="a4"/>
    <w:semiHidden/>
    <w:rsid w:val="009277C8"/>
  </w:style>
  <w:style w:type="numbering" w:customStyle="1" w:styleId="11111174">
    <w:name w:val="1 / 1.1 / 1.1.174"/>
    <w:basedOn w:val="a4"/>
    <w:next w:val="111111"/>
    <w:semiHidden/>
    <w:rsid w:val="009277C8"/>
  </w:style>
  <w:style w:type="numbering" w:customStyle="1" w:styleId="1ai74">
    <w:name w:val="1 / a / i74"/>
    <w:basedOn w:val="a4"/>
    <w:next w:val="1ai"/>
    <w:semiHidden/>
    <w:rsid w:val="009277C8"/>
  </w:style>
  <w:style w:type="numbering" w:customStyle="1" w:styleId="742">
    <w:name w:val="Статья / Раздел74"/>
    <w:basedOn w:val="a4"/>
    <w:next w:val="afffffffffffff8"/>
    <w:semiHidden/>
    <w:rsid w:val="009277C8"/>
  </w:style>
  <w:style w:type="numbering" w:customStyle="1" w:styleId="1540">
    <w:name w:val="Нет списка154"/>
    <w:next w:val="a4"/>
    <w:semiHidden/>
    <w:rsid w:val="009277C8"/>
  </w:style>
  <w:style w:type="numbering" w:customStyle="1" w:styleId="111111154">
    <w:name w:val="1 / 1.1 / 1.1.1154"/>
    <w:basedOn w:val="a4"/>
    <w:next w:val="111111"/>
    <w:semiHidden/>
    <w:rsid w:val="009277C8"/>
  </w:style>
  <w:style w:type="numbering" w:customStyle="1" w:styleId="1ai154">
    <w:name w:val="1 / a / i154"/>
    <w:basedOn w:val="a4"/>
    <w:next w:val="1ai"/>
    <w:semiHidden/>
    <w:rsid w:val="009277C8"/>
  </w:style>
  <w:style w:type="numbering" w:customStyle="1" w:styleId="1541">
    <w:name w:val="Статья / Раздел154"/>
    <w:basedOn w:val="a4"/>
    <w:next w:val="afffffffffffff8"/>
    <w:semiHidden/>
    <w:rsid w:val="009277C8"/>
  </w:style>
  <w:style w:type="numbering" w:customStyle="1" w:styleId="2540">
    <w:name w:val="Нет списка254"/>
    <w:next w:val="a4"/>
    <w:semiHidden/>
    <w:rsid w:val="009277C8"/>
  </w:style>
  <w:style w:type="numbering" w:customStyle="1" w:styleId="111111254">
    <w:name w:val="1 / 1.1 / 1.1.1254"/>
    <w:basedOn w:val="a4"/>
    <w:next w:val="111111"/>
    <w:semiHidden/>
    <w:rsid w:val="009277C8"/>
  </w:style>
  <w:style w:type="numbering" w:customStyle="1" w:styleId="1ai254">
    <w:name w:val="1 / a / i254"/>
    <w:basedOn w:val="a4"/>
    <w:next w:val="1ai"/>
    <w:semiHidden/>
    <w:rsid w:val="009277C8"/>
  </w:style>
  <w:style w:type="numbering" w:customStyle="1" w:styleId="2541">
    <w:name w:val="Статья / Раздел254"/>
    <w:basedOn w:val="a4"/>
    <w:next w:val="afffffffffffff8"/>
    <w:semiHidden/>
    <w:rsid w:val="009277C8"/>
  </w:style>
  <w:style w:type="numbering" w:customStyle="1" w:styleId="3540">
    <w:name w:val="Нет списка354"/>
    <w:next w:val="a4"/>
    <w:semiHidden/>
    <w:rsid w:val="009277C8"/>
  </w:style>
  <w:style w:type="numbering" w:customStyle="1" w:styleId="111111354">
    <w:name w:val="1 / 1.1 / 1.1.1354"/>
    <w:basedOn w:val="a4"/>
    <w:next w:val="111111"/>
    <w:semiHidden/>
    <w:rsid w:val="009277C8"/>
  </w:style>
  <w:style w:type="numbering" w:customStyle="1" w:styleId="1ai354">
    <w:name w:val="1 / a / i354"/>
    <w:basedOn w:val="a4"/>
    <w:next w:val="1ai"/>
    <w:semiHidden/>
    <w:rsid w:val="009277C8"/>
  </w:style>
  <w:style w:type="numbering" w:customStyle="1" w:styleId="3541">
    <w:name w:val="Статья / Раздел354"/>
    <w:basedOn w:val="a4"/>
    <w:next w:val="afffffffffffff8"/>
    <w:semiHidden/>
    <w:rsid w:val="009277C8"/>
  </w:style>
  <w:style w:type="numbering" w:customStyle="1" w:styleId="1154">
    <w:name w:val="Нет списка1154"/>
    <w:next w:val="a4"/>
    <w:semiHidden/>
    <w:rsid w:val="009277C8"/>
  </w:style>
  <w:style w:type="numbering" w:customStyle="1" w:styleId="1111111154">
    <w:name w:val="1 / 1.1 / 1.1.11154"/>
    <w:basedOn w:val="a4"/>
    <w:next w:val="111111"/>
    <w:semiHidden/>
    <w:rsid w:val="009277C8"/>
  </w:style>
  <w:style w:type="numbering" w:customStyle="1" w:styleId="1ai1154">
    <w:name w:val="1 / a / i1154"/>
    <w:basedOn w:val="a4"/>
    <w:next w:val="1ai"/>
    <w:semiHidden/>
    <w:rsid w:val="009277C8"/>
  </w:style>
  <w:style w:type="numbering" w:customStyle="1" w:styleId="11540">
    <w:name w:val="Статья / Раздел1154"/>
    <w:basedOn w:val="a4"/>
    <w:next w:val="afffffffffffff8"/>
    <w:semiHidden/>
    <w:rsid w:val="009277C8"/>
  </w:style>
  <w:style w:type="numbering" w:customStyle="1" w:styleId="2154">
    <w:name w:val="Нет списка2154"/>
    <w:next w:val="a4"/>
    <w:semiHidden/>
    <w:rsid w:val="009277C8"/>
  </w:style>
  <w:style w:type="numbering" w:customStyle="1" w:styleId="1111112154">
    <w:name w:val="1 / 1.1 / 1.1.12154"/>
    <w:basedOn w:val="a4"/>
    <w:next w:val="111111"/>
    <w:semiHidden/>
    <w:rsid w:val="009277C8"/>
  </w:style>
  <w:style w:type="numbering" w:customStyle="1" w:styleId="1ai2154">
    <w:name w:val="1 / a / i2154"/>
    <w:basedOn w:val="a4"/>
    <w:next w:val="1ai"/>
    <w:semiHidden/>
    <w:rsid w:val="009277C8"/>
  </w:style>
  <w:style w:type="numbering" w:customStyle="1" w:styleId="21540">
    <w:name w:val="Статья / Раздел2154"/>
    <w:basedOn w:val="a4"/>
    <w:next w:val="afffffffffffff8"/>
    <w:semiHidden/>
    <w:rsid w:val="009277C8"/>
  </w:style>
  <w:style w:type="table" w:customStyle="1" w:styleId="3222">
    <w:name w:val="Сетка таблицы32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40">
    <w:name w:val="Нет списка94"/>
    <w:next w:val="a4"/>
    <w:semiHidden/>
    <w:rsid w:val="009277C8"/>
  </w:style>
  <w:style w:type="numbering" w:customStyle="1" w:styleId="11111184">
    <w:name w:val="1 / 1.1 / 1.1.184"/>
    <w:basedOn w:val="a4"/>
    <w:next w:val="111111"/>
    <w:semiHidden/>
    <w:rsid w:val="009277C8"/>
  </w:style>
  <w:style w:type="numbering" w:customStyle="1" w:styleId="1ai84">
    <w:name w:val="1 / a / i84"/>
    <w:basedOn w:val="a4"/>
    <w:next w:val="1ai"/>
    <w:semiHidden/>
    <w:rsid w:val="009277C8"/>
  </w:style>
  <w:style w:type="numbering" w:customStyle="1" w:styleId="842">
    <w:name w:val="Статья / Раздел84"/>
    <w:basedOn w:val="a4"/>
    <w:next w:val="afffffffffffff8"/>
    <w:semiHidden/>
    <w:rsid w:val="009277C8"/>
  </w:style>
  <w:style w:type="numbering" w:customStyle="1" w:styleId="164">
    <w:name w:val="Нет списка164"/>
    <w:next w:val="a4"/>
    <w:semiHidden/>
    <w:rsid w:val="009277C8"/>
  </w:style>
  <w:style w:type="numbering" w:customStyle="1" w:styleId="111111164">
    <w:name w:val="1 / 1.1 / 1.1.1164"/>
    <w:basedOn w:val="a4"/>
    <w:next w:val="111111"/>
    <w:semiHidden/>
    <w:rsid w:val="009277C8"/>
  </w:style>
  <w:style w:type="numbering" w:customStyle="1" w:styleId="1ai164">
    <w:name w:val="1 / a / i164"/>
    <w:basedOn w:val="a4"/>
    <w:next w:val="1ai"/>
    <w:semiHidden/>
    <w:rsid w:val="009277C8"/>
  </w:style>
  <w:style w:type="numbering" w:customStyle="1" w:styleId="1640">
    <w:name w:val="Статья / Раздел164"/>
    <w:basedOn w:val="a4"/>
    <w:next w:val="afffffffffffff8"/>
    <w:semiHidden/>
    <w:rsid w:val="009277C8"/>
  </w:style>
  <w:style w:type="numbering" w:customStyle="1" w:styleId="264">
    <w:name w:val="Нет списка264"/>
    <w:next w:val="a4"/>
    <w:semiHidden/>
    <w:rsid w:val="009277C8"/>
  </w:style>
  <w:style w:type="numbering" w:customStyle="1" w:styleId="111111264">
    <w:name w:val="1 / 1.1 / 1.1.1264"/>
    <w:basedOn w:val="a4"/>
    <w:next w:val="111111"/>
    <w:semiHidden/>
    <w:rsid w:val="009277C8"/>
  </w:style>
  <w:style w:type="numbering" w:customStyle="1" w:styleId="1ai264">
    <w:name w:val="1 / a / i264"/>
    <w:basedOn w:val="a4"/>
    <w:next w:val="1ai"/>
    <w:semiHidden/>
    <w:rsid w:val="009277C8"/>
  </w:style>
  <w:style w:type="numbering" w:customStyle="1" w:styleId="2640">
    <w:name w:val="Статья / Раздел264"/>
    <w:basedOn w:val="a4"/>
    <w:next w:val="afffffffffffff8"/>
    <w:semiHidden/>
    <w:rsid w:val="009277C8"/>
  </w:style>
  <w:style w:type="numbering" w:customStyle="1" w:styleId="3640">
    <w:name w:val="Нет списка364"/>
    <w:next w:val="a4"/>
    <w:semiHidden/>
    <w:rsid w:val="009277C8"/>
  </w:style>
  <w:style w:type="numbering" w:customStyle="1" w:styleId="111111364">
    <w:name w:val="1 / 1.1 / 1.1.1364"/>
    <w:basedOn w:val="a4"/>
    <w:next w:val="111111"/>
    <w:semiHidden/>
    <w:rsid w:val="009277C8"/>
  </w:style>
  <w:style w:type="numbering" w:customStyle="1" w:styleId="1ai364">
    <w:name w:val="1 / a / i364"/>
    <w:basedOn w:val="a4"/>
    <w:next w:val="1ai"/>
    <w:semiHidden/>
    <w:rsid w:val="009277C8"/>
  </w:style>
  <w:style w:type="numbering" w:customStyle="1" w:styleId="3641">
    <w:name w:val="Статья / Раздел364"/>
    <w:basedOn w:val="a4"/>
    <w:next w:val="afffffffffffff8"/>
    <w:semiHidden/>
    <w:rsid w:val="009277C8"/>
  </w:style>
  <w:style w:type="numbering" w:customStyle="1" w:styleId="1164">
    <w:name w:val="Нет списка1164"/>
    <w:next w:val="a4"/>
    <w:semiHidden/>
    <w:rsid w:val="009277C8"/>
  </w:style>
  <w:style w:type="numbering" w:customStyle="1" w:styleId="1111111164">
    <w:name w:val="1 / 1.1 / 1.1.11164"/>
    <w:basedOn w:val="a4"/>
    <w:next w:val="111111"/>
    <w:semiHidden/>
    <w:rsid w:val="009277C8"/>
  </w:style>
  <w:style w:type="numbering" w:customStyle="1" w:styleId="1ai1164">
    <w:name w:val="1 / a / i1164"/>
    <w:basedOn w:val="a4"/>
    <w:next w:val="1ai"/>
    <w:semiHidden/>
    <w:rsid w:val="009277C8"/>
  </w:style>
  <w:style w:type="numbering" w:customStyle="1" w:styleId="11640">
    <w:name w:val="Статья / Раздел1164"/>
    <w:basedOn w:val="a4"/>
    <w:next w:val="afffffffffffff8"/>
    <w:semiHidden/>
    <w:rsid w:val="009277C8"/>
  </w:style>
  <w:style w:type="numbering" w:customStyle="1" w:styleId="2164">
    <w:name w:val="Нет списка2164"/>
    <w:next w:val="a4"/>
    <w:semiHidden/>
    <w:rsid w:val="009277C8"/>
  </w:style>
  <w:style w:type="numbering" w:customStyle="1" w:styleId="1111112164">
    <w:name w:val="1 / 1.1 / 1.1.12164"/>
    <w:basedOn w:val="a4"/>
    <w:next w:val="111111"/>
    <w:semiHidden/>
    <w:rsid w:val="009277C8"/>
  </w:style>
  <w:style w:type="numbering" w:customStyle="1" w:styleId="1ai2164">
    <w:name w:val="1 / a / i2164"/>
    <w:basedOn w:val="a4"/>
    <w:next w:val="1ai"/>
    <w:semiHidden/>
    <w:rsid w:val="009277C8"/>
  </w:style>
  <w:style w:type="numbering" w:customStyle="1" w:styleId="21640">
    <w:name w:val="Статья / Раздел2164"/>
    <w:basedOn w:val="a4"/>
    <w:next w:val="afffffffffffff8"/>
    <w:semiHidden/>
    <w:rsid w:val="009277C8"/>
  </w:style>
  <w:style w:type="table" w:customStyle="1" w:styleId="3322">
    <w:name w:val="Сетка таблицы33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40">
    <w:name w:val="Нет списка104"/>
    <w:next w:val="a4"/>
    <w:semiHidden/>
    <w:rsid w:val="009277C8"/>
  </w:style>
  <w:style w:type="numbering" w:customStyle="1" w:styleId="11111194">
    <w:name w:val="1 / 1.1 / 1.1.194"/>
    <w:basedOn w:val="a4"/>
    <w:next w:val="111111"/>
    <w:semiHidden/>
    <w:rsid w:val="009277C8"/>
  </w:style>
  <w:style w:type="numbering" w:customStyle="1" w:styleId="1ai94">
    <w:name w:val="1 / a / i94"/>
    <w:basedOn w:val="a4"/>
    <w:next w:val="1ai"/>
    <w:semiHidden/>
    <w:rsid w:val="009277C8"/>
  </w:style>
  <w:style w:type="numbering" w:customStyle="1" w:styleId="941">
    <w:name w:val="Статья / Раздел94"/>
    <w:basedOn w:val="a4"/>
    <w:next w:val="afffffffffffff8"/>
    <w:semiHidden/>
    <w:rsid w:val="009277C8"/>
  </w:style>
  <w:style w:type="numbering" w:customStyle="1" w:styleId="174">
    <w:name w:val="Нет списка174"/>
    <w:next w:val="a4"/>
    <w:semiHidden/>
    <w:rsid w:val="009277C8"/>
  </w:style>
  <w:style w:type="numbering" w:customStyle="1" w:styleId="111111174">
    <w:name w:val="1 / 1.1 / 1.1.1174"/>
    <w:basedOn w:val="a4"/>
    <w:next w:val="111111"/>
    <w:semiHidden/>
    <w:rsid w:val="009277C8"/>
  </w:style>
  <w:style w:type="numbering" w:customStyle="1" w:styleId="1ai174">
    <w:name w:val="1 / a / i174"/>
    <w:basedOn w:val="a4"/>
    <w:next w:val="1ai"/>
    <w:semiHidden/>
    <w:rsid w:val="009277C8"/>
  </w:style>
  <w:style w:type="numbering" w:customStyle="1" w:styleId="1740">
    <w:name w:val="Статья / Раздел174"/>
    <w:basedOn w:val="a4"/>
    <w:next w:val="afffffffffffff8"/>
    <w:semiHidden/>
    <w:rsid w:val="009277C8"/>
  </w:style>
  <w:style w:type="numbering" w:customStyle="1" w:styleId="274">
    <w:name w:val="Нет списка274"/>
    <w:next w:val="a4"/>
    <w:semiHidden/>
    <w:rsid w:val="009277C8"/>
  </w:style>
  <w:style w:type="numbering" w:customStyle="1" w:styleId="111111274">
    <w:name w:val="1 / 1.1 / 1.1.1274"/>
    <w:basedOn w:val="a4"/>
    <w:next w:val="111111"/>
    <w:semiHidden/>
    <w:rsid w:val="009277C8"/>
  </w:style>
  <w:style w:type="numbering" w:customStyle="1" w:styleId="1ai274">
    <w:name w:val="1 / a / i274"/>
    <w:basedOn w:val="a4"/>
    <w:next w:val="1ai"/>
    <w:semiHidden/>
    <w:rsid w:val="009277C8"/>
  </w:style>
  <w:style w:type="numbering" w:customStyle="1" w:styleId="2740">
    <w:name w:val="Статья / Раздел274"/>
    <w:basedOn w:val="a4"/>
    <w:next w:val="afffffffffffff8"/>
    <w:semiHidden/>
    <w:rsid w:val="009277C8"/>
  </w:style>
  <w:style w:type="numbering" w:customStyle="1" w:styleId="374">
    <w:name w:val="Нет списка374"/>
    <w:next w:val="a4"/>
    <w:semiHidden/>
    <w:rsid w:val="009277C8"/>
  </w:style>
  <w:style w:type="numbering" w:customStyle="1" w:styleId="111111374">
    <w:name w:val="1 / 1.1 / 1.1.1374"/>
    <w:basedOn w:val="a4"/>
    <w:next w:val="111111"/>
    <w:semiHidden/>
    <w:rsid w:val="009277C8"/>
  </w:style>
  <w:style w:type="numbering" w:customStyle="1" w:styleId="1ai374">
    <w:name w:val="1 / a / i374"/>
    <w:basedOn w:val="a4"/>
    <w:next w:val="1ai"/>
    <w:semiHidden/>
    <w:rsid w:val="009277C8"/>
  </w:style>
  <w:style w:type="numbering" w:customStyle="1" w:styleId="3740">
    <w:name w:val="Статья / Раздел374"/>
    <w:basedOn w:val="a4"/>
    <w:next w:val="afffffffffffff8"/>
    <w:semiHidden/>
    <w:rsid w:val="009277C8"/>
  </w:style>
  <w:style w:type="numbering" w:customStyle="1" w:styleId="1174">
    <w:name w:val="Нет списка1174"/>
    <w:next w:val="a4"/>
    <w:semiHidden/>
    <w:rsid w:val="009277C8"/>
  </w:style>
  <w:style w:type="numbering" w:customStyle="1" w:styleId="1111111176">
    <w:name w:val="1 / 1.1 / 1.1.11176"/>
    <w:basedOn w:val="a4"/>
    <w:next w:val="111111"/>
    <w:semiHidden/>
    <w:rsid w:val="009277C8"/>
  </w:style>
  <w:style w:type="numbering" w:customStyle="1" w:styleId="1ai1175">
    <w:name w:val="1 / a / i1175"/>
    <w:basedOn w:val="a4"/>
    <w:next w:val="1ai"/>
    <w:semiHidden/>
    <w:rsid w:val="009277C8"/>
  </w:style>
  <w:style w:type="numbering" w:customStyle="1" w:styleId="11740">
    <w:name w:val="Статья / Раздел1174"/>
    <w:basedOn w:val="a4"/>
    <w:next w:val="afffffffffffff8"/>
    <w:semiHidden/>
    <w:rsid w:val="009277C8"/>
  </w:style>
  <w:style w:type="numbering" w:customStyle="1" w:styleId="21740">
    <w:name w:val="Нет списка2174"/>
    <w:next w:val="a4"/>
    <w:semiHidden/>
    <w:rsid w:val="009277C8"/>
  </w:style>
  <w:style w:type="numbering" w:customStyle="1" w:styleId="1111112175">
    <w:name w:val="1 / 1.1 / 1.1.12175"/>
    <w:basedOn w:val="a4"/>
    <w:next w:val="111111"/>
    <w:semiHidden/>
    <w:rsid w:val="009277C8"/>
  </w:style>
  <w:style w:type="numbering" w:customStyle="1" w:styleId="1ai2175">
    <w:name w:val="1 / a / i2175"/>
    <w:basedOn w:val="a4"/>
    <w:next w:val="1ai"/>
    <w:semiHidden/>
    <w:rsid w:val="009277C8"/>
  </w:style>
  <w:style w:type="numbering" w:customStyle="1" w:styleId="2175">
    <w:name w:val="Статья / Раздел2175"/>
    <w:basedOn w:val="a4"/>
    <w:next w:val="afffffffffffff8"/>
    <w:semiHidden/>
    <w:rsid w:val="009277C8"/>
  </w:style>
  <w:style w:type="table" w:customStyle="1" w:styleId="3422">
    <w:name w:val="Сетка таблицы34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4">
    <w:name w:val="Нет списка184"/>
    <w:next w:val="a4"/>
    <w:semiHidden/>
    <w:rsid w:val="009277C8"/>
  </w:style>
  <w:style w:type="numbering" w:customStyle="1" w:styleId="111111104">
    <w:name w:val="1 / 1.1 / 1.1.1104"/>
    <w:basedOn w:val="a4"/>
    <w:next w:val="111111"/>
    <w:semiHidden/>
    <w:rsid w:val="009277C8"/>
  </w:style>
  <w:style w:type="numbering" w:customStyle="1" w:styleId="1ai104">
    <w:name w:val="1 / a / i104"/>
    <w:basedOn w:val="a4"/>
    <w:next w:val="1ai"/>
    <w:semiHidden/>
    <w:rsid w:val="009277C8"/>
  </w:style>
  <w:style w:type="numbering" w:customStyle="1" w:styleId="1041">
    <w:name w:val="Статья / Раздел104"/>
    <w:basedOn w:val="a4"/>
    <w:next w:val="afffffffffffff8"/>
    <w:semiHidden/>
    <w:rsid w:val="009277C8"/>
  </w:style>
  <w:style w:type="numbering" w:customStyle="1" w:styleId="1942">
    <w:name w:val="Нет списка194"/>
    <w:next w:val="a4"/>
    <w:semiHidden/>
    <w:rsid w:val="009277C8"/>
  </w:style>
  <w:style w:type="numbering" w:customStyle="1" w:styleId="111111184">
    <w:name w:val="1 / 1.1 / 1.1.1184"/>
    <w:basedOn w:val="a4"/>
    <w:next w:val="111111"/>
    <w:semiHidden/>
    <w:rsid w:val="009277C8"/>
  </w:style>
  <w:style w:type="numbering" w:customStyle="1" w:styleId="1ai184">
    <w:name w:val="1 / a / i184"/>
    <w:basedOn w:val="a4"/>
    <w:next w:val="1ai"/>
    <w:semiHidden/>
    <w:rsid w:val="009277C8"/>
  </w:style>
  <w:style w:type="numbering" w:customStyle="1" w:styleId="1840">
    <w:name w:val="Статья / Раздел184"/>
    <w:basedOn w:val="a4"/>
    <w:next w:val="afffffffffffff8"/>
    <w:semiHidden/>
    <w:rsid w:val="009277C8"/>
  </w:style>
  <w:style w:type="numbering" w:customStyle="1" w:styleId="284">
    <w:name w:val="Нет списка284"/>
    <w:next w:val="a4"/>
    <w:semiHidden/>
    <w:rsid w:val="009277C8"/>
  </w:style>
  <w:style w:type="numbering" w:customStyle="1" w:styleId="111111284">
    <w:name w:val="1 / 1.1 / 1.1.1284"/>
    <w:basedOn w:val="a4"/>
    <w:next w:val="111111"/>
    <w:semiHidden/>
    <w:rsid w:val="009277C8"/>
  </w:style>
  <w:style w:type="numbering" w:customStyle="1" w:styleId="1ai284">
    <w:name w:val="1 / a / i284"/>
    <w:basedOn w:val="a4"/>
    <w:next w:val="1ai"/>
    <w:semiHidden/>
    <w:rsid w:val="009277C8"/>
  </w:style>
  <w:style w:type="numbering" w:customStyle="1" w:styleId="2840">
    <w:name w:val="Статья / Раздел284"/>
    <w:basedOn w:val="a4"/>
    <w:next w:val="afffffffffffff8"/>
    <w:semiHidden/>
    <w:rsid w:val="009277C8"/>
  </w:style>
  <w:style w:type="numbering" w:customStyle="1" w:styleId="384">
    <w:name w:val="Нет списка384"/>
    <w:next w:val="a4"/>
    <w:semiHidden/>
    <w:rsid w:val="009277C8"/>
  </w:style>
  <w:style w:type="numbering" w:customStyle="1" w:styleId="111111384">
    <w:name w:val="1 / 1.1 / 1.1.1384"/>
    <w:basedOn w:val="a4"/>
    <w:next w:val="111111"/>
    <w:semiHidden/>
    <w:rsid w:val="009277C8"/>
  </w:style>
  <w:style w:type="numbering" w:customStyle="1" w:styleId="1ai384">
    <w:name w:val="1 / a / i384"/>
    <w:basedOn w:val="a4"/>
    <w:next w:val="1ai"/>
    <w:semiHidden/>
    <w:rsid w:val="009277C8"/>
  </w:style>
  <w:style w:type="numbering" w:customStyle="1" w:styleId="3840">
    <w:name w:val="Статья / Раздел384"/>
    <w:basedOn w:val="a4"/>
    <w:next w:val="afffffffffffff8"/>
    <w:semiHidden/>
    <w:rsid w:val="009277C8"/>
  </w:style>
  <w:style w:type="numbering" w:customStyle="1" w:styleId="1184">
    <w:name w:val="Нет списка1184"/>
    <w:next w:val="a4"/>
    <w:semiHidden/>
    <w:rsid w:val="009277C8"/>
  </w:style>
  <w:style w:type="numbering" w:customStyle="1" w:styleId="1111111184">
    <w:name w:val="1 / 1.1 / 1.1.11184"/>
    <w:basedOn w:val="a4"/>
    <w:next w:val="111111"/>
    <w:semiHidden/>
    <w:rsid w:val="009277C8"/>
  </w:style>
  <w:style w:type="numbering" w:customStyle="1" w:styleId="1ai1184">
    <w:name w:val="1 / a / i1184"/>
    <w:basedOn w:val="a4"/>
    <w:next w:val="1ai"/>
    <w:semiHidden/>
    <w:rsid w:val="009277C8"/>
  </w:style>
  <w:style w:type="numbering" w:customStyle="1" w:styleId="11840">
    <w:name w:val="Статья / Раздел1184"/>
    <w:basedOn w:val="a4"/>
    <w:next w:val="afffffffffffff8"/>
    <w:semiHidden/>
    <w:rsid w:val="009277C8"/>
  </w:style>
  <w:style w:type="numbering" w:customStyle="1" w:styleId="2184">
    <w:name w:val="Нет списка2184"/>
    <w:next w:val="a4"/>
    <w:semiHidden/>
    <w:rsid w:val="009277C8"/>
  </w:style>
  <w:style w:type="numbering" w:customStyle="1" w:styleId="1111112184">
    <w:name w:val="1 / 1.1 / 1.1.12184"/>
    <w:basedOn w:val="a4"/>
    <w:next w:val="111111"/>
    <w:semiHidden/>
    <w:rsid w:val="009277C8"/>
  </w:style>
  <w:style w:type="numbering" w:customStyle="1" w:styleId="1ai2184">
    <w:name w:val="1 / a / i2184"/>
    <w:basedOn w:val="a4"/>
    <w:next w:val="1ai"/>
    <w:semiHidden/>
    <w:rsid w:val="009277C8"/>
  </w:style>
  <w:style w:type="numbering" w:customStyle="1" w:styleId="21840">
    <w:name w:val="Статья / Раздел2184"/>
    <w:basedOn w:val="a4"/>
    <w:next w:val="afffffffffffff8"/>
    <w:semiHidden/>
    <w:rsid w:val="009277C8"/>
  </w:style>
  <w:style w:type="table" w:customStyle="1" w:styleId="3522">
    <w:name w:val="Сетка таблицы35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1106">
    <w:name w:val="1 / a / i1106"/>
    <w:rsid w:val="009277C8"/>
  </w:style>
  <w:style w:type="numbering" w:customStyle="1" w:styleId="2040">
    <w:name w:val="Нет списка204"/>
    <w:next w:val="a4"/>
    <w:uiPriority w:val="99"/>
    <w:semiHidden/>
    <w:unhideWhenUsed/>
    <w:rsid w:val="009277C8"/>
  </w:style>
  <w:style w:type="numbering" w:customStyle="1" w:styleId="111111195">
    <w:name w:val="1 / 1.1 / 1.1.1195"/>
    <w:basedOn w:val="a4"/>
    <w:next w:val="111111"/>
    <w:semiHidden/>
    <w:rsid w:val="009277C8"/>
  </w:style>
  <w:style w:type="numbering" w:customStyle="1" w:styleId="1ai195">
    <w:name w:val="1 / a / i195"/>
    <w:basedOn w:val="a4"/>
    <w:next w:val="1ai"/>
    <w:semiHidden/>
    <w:rsid w:val="009277C8"/>
  </w:style>
  <w:style w:type="table" w:customStyle="1" w:styleId="-112">
    <w:name w:val="Веб-таблица 112"/>
    <w:basedOn w:val="a3"/>
    <w:next w:val="-10"/>
    <w:semiHidden/>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
    <w:name w:val="Веб-таблица 212"/>
    <w:basedOn w:val="a3"/>
    <w:next w:val="-20"/>
    <w:semiHidden/>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0">
    <w:name w:val="Веб-таблица 312"/>
    <w:basedOn w:val="a3"/>
    <w:next w:val="-30"/>
    <w:semiHidden/>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1">
    <w:name w:val="Изысканная таблица12"/>
    <w:basedOn w:val="a3"/>
    <w:next w:val="afffffffffffff5"/>
    <w:semiHidden/>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5">
    <w:name w:val="Классическая таблица 112"/>
    <w:basedOn w:val="a3"/>
    <w:next w:val="1ffff0"/>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Классическая таблица 212"/>
    <w:basedOn w:val="a3"/>
    <w:next w:val="2ff6"/>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4">
    <w:name w:val="Классическая таблица 312"/>
    <w:basedOn w:val="a3"/>
    <w:next w:val="3fd"/>
    <w:semiHidden/>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2">
    <w:name w:val="Классическая таблица 412"/>
    <w:basedOn w:val="a3"/>
    <w:next w:val="4f2"/>
    <w:semiHidden/>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6">
    <w:name w:val="Объемная таблица 112"/>
    <w:basedOn w:val="a3"/>
    <w:next w:val="1ffff1"/>
    <w:semiHidden/>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5">
    <w:name w:val="Объемная таблица 312"/>
    <w:basedOn w:val="a3"/>
    <w:next w:val="3fe"/>
    <w:semiHidden/>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6">
    <w:name w:val="Простая таблица 212"/>
    <w:basedOn w:val="a3"/>
    <w:next w:val="2ff8"/>
    <w:semiHidden/>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6">
    <w:name w:val="Простая таблица 312"/>
    <w:basedOn w:val="a3"/>
    <w:next w:val="3ff"/>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3">
    <w:name w:val="Сетка таблицы 412"/>
    <w:basedOn w:val="a3"/>
    <w:next w:val="4f3"/>
    <w:semiHidden/>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2">
    <w:name w:val="Сетка таблицы 612"/>
    <w:basedOn w:val="a3"/>
    <w:next w:val="6d"/>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2">
    <w:name w:val="Сетка таблицы 812"/>
    <w:basedOn w:val="a3"/>
    <w:next w:val="8b"/>
    <w:semiHidden/>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f2">
    <w:name w:val="Современная таблица12"/>
    <w:basedOn w:val="a3"/>
    <w:next w:val="afffffffffffff6"/>
    <w:semiHidden/>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f3">
    <w:name w:val="Стандартная таблица12"/>
    <w:basedOn w:val="a3"/>
    <w:next w:val="afffffffffffff7"/>
    <w:semiHidden/>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5">
    <w:name w:val="Статья / Раздел195"/>
    <w:basedOn w:val="a4"/>
    <w:next w:val="afffffffffffff8"/>
    <w:semiHidden/>
    <w:rsid w:val="009277C8"/>
  </w:style>
  <w:style w:type="table" w:customStyle="1" w:styleId="1127">
    <w:name w:val="Столбцы таблицы 112"/>
    <w:basedOn w:val="a3"/>
    <w:next w:val="1ffff4"/>
    <w:semiHidden/>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7">
    <w:name w:val="Столбцы таблицы 212"/>
    <w:basedOn w:val="a3"/>
    <w:next w:val="2ffa"/>
    <w:semiHidden/>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7">
    <w:name w:val="Столбцы таблицы 312"/>
    <w:basedOn w:val="a3"/>
    <w:next w:val="3ff1"/>
    <w:semiHidden/>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4">
    <w:name w:val="Столбцы таблицы 412"/>
    <w:basedOn w:val="a3"/>
    <w:next w:val="4f4"/>
    <w:semiHidden/>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
    <w:name w:val="Столбцы таблицы 512"/>
    <w:basedOn w:val="a3"/>
    <w:next w:val="5f3"/>
    <w:semiHidden/>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3"/>
    <w:next w:val="-11"/>
    <w:semiHidden/>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
    <w:name w:val="Таблица-список 212"/>
    <w:basedOn w:val="a3"/>
    <w:next w:val="-21"/>
    <w:semiHidden/>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
    <w:name w:val="Таблица-список 312"/>
    <w:basedOn w:val="a3"/>
    <w:next w:val="-31"/>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2"/>
    <w:basedOn w:val="a3"/>
    <w:next w:val="-4"/>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
    <w:name w:val="Таблица-список 712"/>
    <w:basedOn w:val="a3"/>
    <w:next w:val="-7"/>
    <w:semiHidden/>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3"/>
    <w:next w:val="-8"/>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8">
    <w:name w:val="Цветная таблица 212"/>
    <w:basedOn w:val="a3"/>
    <w:next w:val="2ffb"/>
    <w:semiHidden/>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8">
    <w:name w:val="Цветная таблица 312"/>
    <w:basedOn w:val="a3"/>
    <w:next w:val="3ff2"/>
    <w:semiHidden/>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40">
    <w:name w:val="Нет списка1104"/>
    <w:next w:val="a4"/>
    <w:semiHidden/>
    <w:rsid w:val="009277C8"/>
  </w:style>
  <w:style w:type="numbering" w:customStyle="1" w:styleId="1111111104">
    <w:name w:val="1 / 1.1 / 1.1.11104"/>
    <w:basedOn w:val="a4"/>
    <w:next w:val="111111"/>
    <w:semiHidden/>
    <w:rsid w:val="009277C8"/>
  </w:style>
  <w:style w:type="numbering" w:customStyle="1" w:styleId="1ai1194">
    <w:name w:val="1 / a / i1194"/>
    <w:basedOn w:val="a4"/>
    <w:next w:val="1ai"/>
    <w:semiHidden/>
    <w:rsid w:val="009277C8"/>
  </w:style>
  <w:style w:type="numbering" w:customStyle="1" w:styleId="1105">
    <w:name w:val="Статья / Раздел1105"/>
    <w:basedOn w:val="a4"/>
    <w:next w:val="afffffffffffff8"/>
    <w:semiHidden/>
    <w:rsid w:val="009277C8"/>
  </w:style>
  <w:style w:type="numbering" w:customStyle="1" w:styleId="2940">
    <w:name w:val="Нет списка294"/>
    <w:next w:val="a4"/>
    <w:semiHidden/>
    <w:rsid w:val="009277C8"/>
  </w:style>
  <w:style w:type="numbering" w:customStyle="1" w:styleId="111111294">
    <w:name w:val="1 / 1.1 / 1.1.1294"/>
    <w:basedOn w:val="a4"/>
    <w:next w:val="111111"/>
    <w:semiHidden/>
    <w:rsid w:val="009277C8"/>
  </w:style>
  <w:style w:type="numbering" w:customStyle="1" w:styleId="1ai294">
    <w:name w:val="1 / a / i294"/>
    <w:basedOn w:val="a4"/>
    <w:next w:val="1ai"/>
    <w:semiHidden/>
    <w:rsid w:val="009277C8"/>
  </w:style>
  <w:style w:type="numbering" w:customStyle="1" w:styleId="295">
    <w:name w:val="Статья / Раздел295"/>
    <w:basedOn w:val="a4"/>
    <w:next w:val="afffffffffffff8"/>
    <w:semiHidden/>
    <w:rsid w:val="009277C8"/>
  </w:style>
  <w:style w:type="numbering" w:customStyle="1" w:styleId="394">
    <w:name w:val="Нет списка394"/>
    <w:next w:val="a4"/>
    <w:semiHidden/>
    <w:rsid w:val="009277C8"/>
  </w:style>
  <w:style w:type="numbering" w:customStyle="1" w:styleId="111111394">
    <w:name w:val="1 / 1.1 / 1.1.1394"/>
    <w:basedOn w:val="a4"/>
    <w:next w:val="111111"/>
    <w:semiHidden/>
    <w:rsid w:val="009277C8"/>
  </w:style>
  <w:style w:type="numbering" w:customStyle="1" w:styleId="1ai394">
    <w:name w:val="1 / a / i394"/>
    <w:basedOn w:val="a4"/>
    <w:next w:val="1ai"/>
    <w:semiHidden/>
    <w:rsid w:val="009277C8"/>
  </w:style>
  <w:style w:type="numbering" w:customStyle="1" w:styleId="3940">
    <w:name w:val="Статья / Раздел394"/>
    <w:basedOn w:val="a4"/>
    <w:next w:val="afffffffffffff8"/>
    <w:semiHidden/>
    <w:rsid w:val="009277C8"/>
  </w:style>
  <w:style w:type="numbering" w:customStyle="1" w:styleId="1194">
    <w:name w:val="Нет списка1194"/>
    <w:next w:val="a4"/>
    <w:semiHidden/>
    <w:rsid w:val="009277C8"/>
  </w:style>
  <w:style w:type="numbering" w:customStyle="1" w:styleId="1111111194">
    <w:name w:val="1 / 1.1 / 1.1.11194"/>
    <w:basedOn w:val="a4"/>
    <w:next w:val="111111"/>
    <w:semiHidden/>
    <w:rsid w:val="009277C8"/>
  </w:style>
  <w:style w:type="numbering" w:customStyle="1" w:styleId="1ai11101">
    <w:name w:val="1 / a / i11101"/>
    <w:basedOn w:val="a4"/>
    <w:next w:val="1ai"/>
    <w:semiHidden/>
    <w:rsid w:val="009277C8"/>
  </w:style>
  <w:style w:type="numbering" w:customStyle="1" w:styleId="11940">
    <w:name w:val="Статья / Раздел1194"/>
    <w:basedOn w:val="a4"/>
    <w:next w:val="afffffffffffff8"/>
    <w:semiHidden/>
    <w:rsid w:val="009277C8"/>
  </w:style>
  <w:style w:type="numbering" w:customStyle="1" w:styleId="2194">
    <w:name w:val="Нет списка2194"/>
    <w:next w:val="a4"/>
    <w:semiHidden/>
    <w:rsid w:val="009277C8"/>
  </w:style>
  <w:style w:type="numbering" w:customStyle="1" w:styleId="1111112194">
    <w:name w:val="1 / 1.1 / 1.1.12194"/>
    <w:basedOn w:val="a4"/>
    <w:next w:val="111111"/>
    <w:semiHidden/>
    <w:rsid w:val="009277C8"/>
  </w:style>
  <w:style w:type="numbering" w:customStyle="1" w:styleId="1ai2194">
    <w:name w:val="1 / a / i2194"/>
    <w:basedOn w:val="a4"/>
    <w:next w:val="1ai"/>
    <w:semiHidden/>
    <w:rsid w:val="009277C8"/>
  </w:style>
  <w:style w:type="numbering" w:customStyle="1" w:styleId="21940">
    <w:name w:val="Статья / Раздел2194"/>
    <w:basedOn w:val="a4"/>
    <w:next w:val="afffffffffffff8"/>
    <w:semiHidden/>
    <w:rsid w:val="009277C8"/>
  </w:style>
  <w:style w:type="table" w:customStyle="1" w:styleId="365">
    <w:name w:val="Сетка таблицы365"/>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50">
    <w:name w:val="Нет списка415"/>
    <w:next w:val="a4"/>
    <w:semiHidden/>
    <w:rsid w:val="009277C8"/>
  </w:style>
  <w:style w:type="numbering" w:customStyle="1" w:styleId="111111414">
    <w:name w:val="1 / 1.1 / 1.1.1414"/>
    <w:basedOn w:val="a4"/>
    <w:next w:val="111111"/>
    <w:semiHidden/>
    <w:rsid w:val="009277C8"/>
  </w:style>
  <w:style w:type="numbering" w:customStyle="1" w:styleId="1ai414">
    <w:name w:val="1 / a / i414"/>
    <w:basedOn w:val="a4"/>
    <w:next w:val="1ai"/>
    <w:semiHidden/>
    <w:rsid w:val="009277C8"/>
  </w:style>
  <w:style w:type="numbering" w:customStyle="1" w:styleId="4141">
    <w:name w:val="Статья / Раздел414"/>
    <w:basedOn w:val="a4"/>
    <w:next w:val="afffffffffffff8"/>
    <w:semiHidden/>
    <w:rsid w:val="009277C8"/>
  </w:style>
  <w:style w:type="numbering" w:customStyle="1" w:styleId="12140">
    <w:name w:val="Нет списка1214"/>
    <w:next w:val="a4"/>
    <w:semiHidden/>
    <w:rsid w:val="009277C8"/>
  </w:style>
  <w:style w:type="numbering" w:customStyle="1" w:styleId="1111111214">
    <w:name w:val="1 / 1.1 / 1.1.11214"/>
    <w:basedOn w:val="a4"/>
    <w:next w:val="111111"/>
    <w:semiHidden/>
    <w:rsid w:val="009277C8"/>
  </w:style>
  <w:style w:type="numbering" w:customStyle="1" w:styleId="1ai1214">
    <w:name w:val="1 / a / i1214"/>
    <w:basedOn w:val="a4"/>
    <w:next w:val="1ai"/>
    <w:semiHidden/>
    <w:rsid w:val="009277C8"/>
  </w:style>
  <w:style w:type="numbering" w:customStyle="1" w:styleId="12141">
    <w:name w:val="Статья / Раздел1214"/>
    <w:basedOn w:val="a4"/>
    <w:next w:val="afffffffffffff8"/>
    <w:semiHidden/>
    <w:rsid w:val="009277C8"/>
  </w:style>
  <w:style w:type="numbering" w:customStyle="1" w:styleId="22140">
    <w:name w:val="Нет списка2214"/>
    <w:next w:val="a4"/>
    <w:semiHidden/>
    <w:rsid w:val="009277C8"/>
  </w:style>
  <w:style w:type="numbering" w:customStyle="1" w:styleId="1111112214">
    <w:name w:val="1 / 1.1 / 1.1.12214"/>
    <w:basedOn w:val="a4"/>
    <w:next w:val="111111"/>
    <w:semiHidden/>
    <w:rsid w:val="009277C8"/>
  </w:style>
  <w:style w:type="numbering" w:customStyle="1" w:styleId="1ai2214">
    <w:name w:val="1 / a / i2214"/>
    <w:basedOn w:val="a4"/>
    <w:next w:val="1ai"/>
    <w:semiHidden/>
    <w:rsid w:val="009277C8"/>
  </w:style>
  <w:style w:type="numbering" w:customStyle="1" w:styleId="22141">
    <w:name w:val="Статья / Раздел2214"/>
    <w:basedOn w:val="a4"/>
    <w:next w:val="afffffffffffff8"/>
    <w:semiHidden/>
    <w:rsid w:val="009277C8"/>
  </w:style>
  <w:style w:type="numbering" w:customStyle="1" w:styleId="31150">
    <w:name w:val="Нет списка3115"/>
    <w:next w:val="a4"/>
    <w:semiHidden/>
    <w:rsid w:val="009277C8"/>
  </w:style>
  <w:style w:type="numbering" w:customStyle="1" w:styleId="1111113114">
    <w:name w:val="1 / 1.1 / 1.1.13114"/>
    <w:basedOn w:val="a4"/>
    <w:next w:val="111111"/>
    <w:semiHidden/>
    <w:rsid w:val="009277C8"/>
  </w:style>
  <w:style w:type="numbering" w:customStyle="1" w:styleId="1ai3114">
    <w:name w:val="1 / a / i3114"/>
    <w:basedOn w:val="a4"/>
    <w:next w:val="1ai"/>
    <w:semiHidden/>
    <w:rsid w:val="009277C8"/>
  </w:style>
  <w:style w:type="numbering" w:customStyle="1" w:styleId="31141">
    <w:name w:val="Статья / Раздел3114"/>
    <w:basedOn w:val="a4"/>
    <w:next w:val="afffffffffffff8"/>
    <w:semiHidden/>
    <w:rsid w:val="009277C8"/>
  </w:style>
  <w:style w:type="numbering" w:customStyle="1" w:styleId="1111111a">
    <w:name w:val="Нет списка1111111"/>
    <w:next w:val="a4"/>
    <w:semiHidden/>
    <w:rsid w:val="009277C8"/>
  </w:style>
  <w:style w:type="numbering" w:customStyle="1" w:styleId="11111111115">
    <w:name w:val="1 / 1.1 / 1.1.111115"/>
    <w:basedOn w:val="a4"/>
    <w:next w:val="111111"/>
    <w:semiHidden/>
    <w:rsid w:val="009277C8"/>
  </w:style>
  <w:style w:type="numbering" w:customStyle="1" w:styleId="1ai11114">
    <w:name w:val="1 / a / i11114"/>
    <w:basedOn w:val="a4"/>
    <w:next w:val="1ai"/>
    <w:semiHidden/>
    <w:rsid w:val="009277C8"/>
  </w:style>
  <w:style w:type="numbering" w:customStyle="1" w:styleId="111141">
    <w:name w:val="Статья / Раздел11114"/>
    <w:basedOn w:val="a4"/>
    <w:next w:val="afffffffffffff8"/>
    <w:semiHidden/>
    <w:rsid w:val="009277C8"/>
  </w:style>
  <w:style w:type="numbering" w:customStyle="1" w:styleId="211140">
    <w:name w:val="Нет списка21114"/>
    <w:next w:val="a4"/>
    <w:semiHidden/>
    <w:rsid w:val="009277C8"/>
  </w:style>
  <w:style w:type="numbering" w:customStyle="1" w:styleId="11111121115">
    <w:name w:val="1 / 1.1 / 1.1.121115"/>
    <w:basedOn w:val="a4"/>
    <w:next w:val="111111"/>
    <w:semiHidden/>
    <w:rsid w:val="009277C8"/>
  </w:style>
  <w:style w:type="numbering" w:customStyle="1" w:styleId="1ai21114">
    <w:name w:val="1 / a / i21114"/>
    <w:basedOn w:val="a4"/>
    <w:next w:val="1ai"/>
    <w:semiHidden/>
    <w:rsid w:val="009277C8"/>
  </w:style>
  <w:style w:type="numbering" w:customStyle="1" w:styleId="211141">
    <w:name w:val="Статья / Раздел21114"/>
    <w:basedOn w:val="a4"/>
    <w:next w:val="afffffffffffff8"/>
    <w:semiHidden/>
    <w:rsid w:val="009277C8"/>
  </w:style>
  <w:style w:type="numbering" w:customStyle="1" w:styleId="311111">
    <w:name w:val="Нет списка311111"/>
    <w:next w:val="a4"/>
    <w:semiHidden/>
    <w:rsid w:val="009277C8"/>
  </w:style>
  <w:style w:type="numbering" w:customStyle="1" w:styleId="11111131111">
    <w:name w:val="1 / 1.1 / 1.1.131111"/>
    <w:basedOn w:val="a4"/>
    <w:next w:val="111111"/>
    <w:semiHidden/>
    <w:rsid w:val="009277C8"/>
  </w:style>
  <w:style w:type="numbering" w:customStyle="1" w:styleId="1ai31111">
    <w:name w:val="1 / a / i31111"/>
    <w:basedOn w:val="a4"/>
    <w:next w:val="1ai"/>
    <w:semiHidden/>
    <w:rsid w:val="009277C8"/>
  </w:style>
  <w:style w:type="numbering" w:customStyle="1" w:styleId="311112">
    <w:name w:val="Статья / Раздел31111"/>
    <w:basedOn w:val="a4"/>
    <w:next w:val="afffffffffffff8"/>
    <w:semiHidden/>
    <w:rsid w:val="009277C8"/>
  </w:style>
  <w:style w:type="numbering" w:customStyle="1" w:styleId="11111111a">
    <w:name w:val="Нет списка11111111"/>
    <w:next w:val="a4"/>
    <w:semiHidden/>
    <w:rsid w:val="009277C8"/>
  </w:style>
  <w:style w:type="numbering" w:customStyle="1" w:styleId="111111111111">
    <w:name w:val="1 / 1.1 / 1.1.1111111"/>
    <w:basedOn w:val="a4"/>
    <w:next w:val="111111"/>
    <w:semiHidden/>
    <w:rsid w:val="009277C8"/>
  </w:style>
  <w:style w:type="numbering" w:customStyle="1" w:styleId="1ai111111">
    <w:name w:val="1 / a / i111111"/>
    <w:basedOn w:val="a4"/>
    <w:next w:val="1ai"/>
    <w:semiHidden/>
    <w:rsid w:val="009277C8"/>
  </w:style>
  <w:style w:type="numbering" w:customStyle="1" w:styleId="111111a">
    <w:name w:val="Статья / Раздел111111"/>
    <w:basedOn w:val="a4"/>
    <w:next w:val="afffffffffffff8"/>
    <w:semiHidden/>
    <w:rsid w:val="009277C8"/>
  </w:style>
  <w:style w:type="numbering" w:customStyle="1" w:styleId="2111111">
    <w:name w:val="Нет списка2111111"/>
    <w:next w:val="a4"/>
    <w:semiHidden/>
    <w:rsid w:val="009277C8"/>
  </w:style>
  <w:style w:type="numbering" w:customStyle="1" w:styleId="111111211111">
    <w:name w:val="1 / 1.1 / 1.1.1211111"/>
    <w:basedOn w:val="a4"/>
    <w:next w:val="111111"/>
    <w:semiHidden/>
    <w:rsid w:val="009277C8"/>
  </w:style>
  <w:style w:type="numbering" w:customStyle="1" w:styleId="1ai211111">
    <w:name w:val="1 / a / i211111"/>
    <w:basedOn w:val="a4"/>
    <w:next w:val="1ai"/>
    <w:semiHidden/>
    <w:rsid w:val="009277C8"/>
  </w:style>
  <w:style w:type="numbering" w:customStyle="1" w:styleId="2111110">
    <w:name w:val="Статья / Раздел211111"/>
    <w:basedOn w:val="a4"/>
    <w:next w:val="afffffffffffff8"/>
    <w:semiHidden/>
    <w:rsid w:val="009277C8"/>
  </w:style>
  <w:style w:type="numbering" w:customStyle="1" w:styleId="41111">
    <w:name w:val="Нет списка41111"/>
    <w:next w:val="a4"/>
    <w:semiHidden/>
    <w:rsid w:val="009277C8"/>
  </w:style>
  <w:style w:type="numbering" w:customStyle="1" w:styleId="1111114111">
    <w:name w:val="1 / 1.1 / 1.1.14111"/>
    <w:basedOn w:val="a4"/>
    <w:next w:val="111111"/>
    <w:semiHidden/>
    <w:rsid w:val="009277C8"/>
  </w:style>
  <w:style w:type="numbering" w:customStyle="1" w:styleId="1ai4111">
    <w:name w:val="1 / a / i4111"/>
    <w:basedOn w:val="a4"/>
    <w:next w:val="1ai"/>
    <w:semiHidden/>
    <w:rsid w:val="009277C8"/>
  </w:style>
  <w:style w:type="numbering" w:customStyle="1" w:styleId="41110">
    <w:name w:val="Статья / Раздел4111"/>
    <w:basedOn w:val="a4"/>
    <w:next w:val="afffffffffffff8"/>
    <w:semiHidden/>
    <w:rsid w:val="009277C8"/>
  </w:style>
  <w:style w:type="numbering" w:customStyle="1" w:styleId="121111">
    <w:name w:val="Нет списка121111"/>
    <w:next w:val="a4"/>
    <w:semiHidden/>
    <w:rsid w:val="009277C8"/>
  </w:style>
  <w:style w:type="numbering" w:customStyle="1" w:styleId="11111112111">
    <w:name w:val="1 / 1.1 / 1.1.112111"/>
    <w:basedOn w:val="a4"/>
    <w:next w:val="111111"/>
    <w:semiHidden/>
    <w:rsid w:val="009277C8"/>
  </w:style>
  <w:style w:type="numbering" w:customStyle="1" w:styleId="1ai12111">
    <w:name w:val="1 / a / i12111"/>
    <w:basedOn w:val="a4"/>
    <w:next w:val="1ai"/>
    <w:semiHidden/>
    <w:rsid w:val="009277C8"/>
  </w:style>
  <w:style w:type="numbering" w:customStyle="1" w:styleId="121110">
    <w:name w:val="Статья / Раздел12111"/>
    <w:basedOn w:val="a4"/>
    <w:next w:val="afffffffffffff8"/>
    <w:semiHidden/>
    <w:rsid w:val="009277C8"/>
  </w:style>
  <w:style w:type="numbering" w:customStyle="1" w:styleId="221111">
    <w:name w:val="Нет списка221111"/>
    <w:next w:val="a4"/>
    <w:semiHidden/>
    <w:rsid w:val="009277C8"/>
  </w:style>
  <w:style w:type="numbering" w:customStyle="1" w:styleId="11111122111">
    <w:name w:val="1 / 1.1 / 1.1.122111"/>
    <w:basedOn w:val="a4"/>
    <w:next w:val="111111"/>
    <w:semiHidden/>
    <w:rsid w:val="009277C8"/>
  </w:style>
  <w:style w:type="numbering" w:customStyle="1" w:styleId="1ai22111">
    <w:name w:val="1 / a / i22111"/>
    <w:basedOn w:val="a4"/>
    <w:next w:val="1ai"/>
    <w:semiHidden/>
    <w:rsid w:val="009277C8"/>
  </w:style>
  <w:style w:type="numbering" w:customStyle="1" w:styleId="221110">
    <w:name w:val="Статья / Раздел22111"/>
    <w:basedOn w:val="a4"/>
    <w:next w:val="afffffffffffff8"/>
    <w:semiHidden/>
    <w:rsid w:val="009277C8"/>
  </w:style>
  <w:style w:type="numbering" w:customStyle="1" w:styleId="3214">
    <w:name w:val="Нет списка3214"/>
    <w:next w:val="a4"/>
    <w:semiHidden/>
    <w:rsid w:val="009277C8"/>
  </w:style>
  <w:style w:type="numbering" w:customStyle="1" w:styleId="1111113214">
    <w:name w:val="1 / 1.1 / 1.1.13214"/>
    <w:basedOn w:val="a4"/>
    <w:next w:val="111111"/>
    <w:semiHidden/>
    <w:rsid w:val="009277C8"/>
  </w:style>
  <w:style w:type="numbering" w:customStyle="1" w:styleId="1ai3214">
    <w:name w:val="1 / a / i3214"/>
    <w:basedOn w:val="a4"/>
    <w:next w:val="1ai"/>
    <w:semiHidden/>
    <w:rsid w:val="009277C8"/>
  </w:style>
  <w:style w:type="numbering" w:customStyle="1" w:styleId="32140">
    <w:name w:val="Статья / Раздел3214"/>
    <w:basedOn w:val="a4"/>
    <w:next w:val="afffffffffffff8"/>
    <w:semiHidden/>
    <w:rsid w:val="009277C8"/>
  </w:style>
  <w:style w:type="numbering" w:customStyle="1" w:styleId="11214">
    <w:name w:val="Нет списка11214"/>
    <w:next w:val="a4"/>
    <w:semiHidden/>
    <w:rsid w:val="009277C8"/>
  </w:style>
  <w:style w:type="numbering" w:customStyle="1" w:styleId="11111111214">
    <w:name w:val="1 / 1.1 / 1.1.111214"/>
    <w:basedOn w:val="a4"/>
    <w:next w:val="111111"/>
    <w:semiHidden/>
    <w:rsid w:val="009277C8"/>
  </w:style>
  <w:style w:type="numbering" w:customStyle="1" w:styleId="1ai11214">
    <w:name w:val="1 / a / i11214"/>
    <w:basedOn w:val="a4"/>
    <w:next w:val="1ai"/>
    <w:semiHidden/>
    <w:rsid w:val="009277C8"/>
  </w:style>
  <w:style w:type="numbering" w:customStyle="1" w:styleId="112140">
    <w:name w:val="Статья / Раздел11214"/>
    <w:basedOn w:val="a4"/>
    <w:next w:val="afffffffffffff8"/>
    <w:semiHidden/>
    <w:rsid w:val="009277C8"/>
  </w:style>
  <w:style w:type="numbering" w:customStyle="1" w:styleId="21214">
    <w:name w:val="Нет списка21214"/>
    <w:next w:val="a4"/>
    <w:semiHidden/>
    <w:rsid w:val="009277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629366">
      <w:bodyDiv w:val="1"/>
      <w:marLeft w:val="0"/>
      <w:marRight w:val="0"/>
      <w:marTop w:val="0"/>
      <w:marBottom w:val="0"/>
      <w:divBdr>
        <w:top w:val="none" w:sz="0" w:space="0" w:color="auto"/>
        <w:left w:val="none" w:sz="0" w:space="0" w:color="auto"/>
        <w:bottom w:val="none" w:sz="0" w:space="0" w:color="auto"/>
        <w:right w:val="none" w:sz="0" w:space="0" w:color="auto"/>
      </w:divBdr>
    </w:div>
    <w:div w:id="100300664">
      <w:bodyDiv w:val="1"/>
      <w:marLeft w:val="0"/>
      <w:marRight w:val="0"/>
      <w:marTop w:val="0"/>
      <w:marBottom w:val="0"/>
      <w:divBdr>
        <w:top w:val="none" w:sz="0" w:space="0" w:color="auto"/>
        <w:left w:val="none" w:sz="0" w:space="0" w:color="auto"/>
        <w:bottom w:val="none" w:sz="0" w:space="0" w:color="auto"/>
        <w:right w:val="none" w:sz="0" w:space="0" w:color="auto"/>
      </w:divBdr>
    </w:div>
    <w:div w:id="306982348">
      <w:bodyDiv w:val="1"/>
      <w:marLeft w:val="0"/>
      <w:marRight w:val="0"/>
      <w:marTop w:val="0"/>
      <w:marBottom w:val="0"/>
      <w:divBdr>
        <w:top w:val="none" w:sz="0" w:space="0" w:color="auto"/>
        <w:left w:val="none" w:sz="0" w:space="0" w:color="auto"/>
        <w:bottom w:val="none" w:sz="0" w:space="0" w:color="auto"/>
        <w:right w:val="none" w:sz="0" w:space="0" w:color="auto"/>
      </w:divBdr>
    </w:div>
    <w:div w:id="910238858">
      <w:bodyDiv w:val="1"/>
      <w:marLeft w:val="0"/>
      <w:marRight w:val="0"/>
      <w:marTop w:val="0"/>
      <w:marBottom w:val="0"/>
      <w:divBdr>
        <w:top w:val="none" w:sz="0" w:space="0" w:color="auto"/>
        <w:left w:val="none" w:sz="0" w:space="0" w:color="auto"/>
        <w:bottom w:val="none" w:sz="0" w:space="0" w:color="auto"/>
        <w:right w:val="none" w:sz="0" w:space="0" w:color="auto"/>
      </w:divBdr>
    </w:div>
    <w:div w:id="953057095">
      <w:bodyDiv w:val="1"/>
      <w:marLeft w:val="0"/>
      <w:marRight w:val="0"/>
      <w:marTop w:val="0"/>
      <w:marBottom w:val="0"/>
      <w:divBdr>
        <w:top w:val="none" w:sz="0" w:space="0" w:color="auto"/>
        <w:left w:val="none" w:sz="0" w:space="0" w:color="auto"/>
        <w:bottom w:val="none" w:sz="0" w:space="0" w:color="auto"/>
        <w:right w:val="none" w:sz="0" w:space="0" w:color="auto"/>
      </w:divBdr>
    </w:div>
    <w:div w:id="1136754451">
      <w:bodyDiv w:val="1"/>
      <w:marLeft w:val="0"/>
      <w:marRight w:val="0"/>
      <w:marTop w:val="0"/>
      <w:marBottom w:val="0"/>
      <w:divBdr>
        <w:top w:val="none" w:sz="0" w:space="0" w:color="auto"/>
        <w:left w:val="none" w:sz="0" w:space="0" w:color="auto"/>
        <w:bottom w:val="none" w:sz="0" w:space="0" w:color="auto"/>
        <w:right w:val="none" w:sz="0" w:space="0" w:color="auto"/>
      </w:divBdr>
    </w:div>
    <w:div w:id="1455754290">
      <w:marLeft w:val="0"/>
      <w:marRight w:val="0"/>
      <w:marTop w:val="0"/>
      <w:marBottom w:val="0"/>
      <w:divBdr>
        <w:top w:val="none" w:sz="0" w:space="0" w:color="auto"/>
        <w:left w:val="none" w:sz="0" w:space="0" w:color="auto"/>
        <w:bottom w:val="none" w:sz="0" w:space="0" w:color="auto"/>
        <w:right w:val="none" w:sz="0" w:space="0" w:color="auto"/>
      </w:divBdr>
    </w:div>
    <w:div w:id="1480995423">
      <w:bodyDiv w:val="1"/>
      <w:marLeft w:val="0"/>
      <w:marRight w:val="0"/>
      <w:marTop w:val="0"/>
      <w:marBottom w:val="0"/>
      <w:divBdr>
        <w:top w:val="none" w:sz="0" w:space="0" w:color="auto"/>
        <w:left w:val="none" w:sz="0" w:space="0" w:color="auto"/>
        <w:bottom w:val="none" w:sz="0" w:space="0" w:color="auto"/>
        <w:right w:val="none" w:sz="0" w:space="0" w:color="auto"/>
      </w:divBdr>
    </w:div>
    <w:div w:id="2106609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4C0CA-C9ED-4F13-B9BA-807F327DA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4333</TotalTime>
  <Pages>40</Pages>
  <Words>31341</Words>
  <Characters>178646</Characters>
  <Application>Microsoft Office Word</Application>
  <DocSecurity>0</DocSecurity>
  <Lines>1488</Lines>
  <Paragraphs>419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Долженко</cp:lastModifiedBy>
  <cp:revision>240</cp:revision>
  <cp:lastPrinted>2020-07-23T10:55:00Z</cp:lastPrinted>
  <dcterms:created xsi:type="dcterms:W3CDTF">2019-04-30T11:10:00Z</dcterms:created>
  <dcterms:modified xsi:type="dcterms:W3CDTF">2022-06-07T06:34:00Z</dcterms:modified>
</cp:coreProperties>
</file>