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49C" w:rsidRPr="001F3ABD" w:rsidRDefault="0089716B" w:rsidP="00822A54">
      <w:pPr>
        <w:jc w:val="right"/>
        <w:rPr>
          <w:rFonts w:ascii="Arial" w:hAnsi="Arial" w:cs="Arial"/>
          <w:sz w:val="20"/>
          <w:szCs w:val="20"/>
        </w:rPr>
      </w:pPr>
      <w:r>
        <w:rPr>
          <w:rFonts w:ascii="Arial" w:hAnsi="Arial" w:cs="Arial"/>
          <w:color w:val="000000" w:themeColor="text1"/>
          <w:sz w:val="20"/>
          <w:szCs w:val="20"/>
        </w:rPr>
        <w:t>29</w:t>
      </w:r>
      <w:r w:rsidR="007406F8">
        <w:rPr>
          <w:rFonts w:ascii="Arial" w:hAnsi="Arial" w:cs="Arial"/>
          <w:color w:val="000000" w:themeColor="text1"/>
          <w:sz w:val="20"/>
          <w:szCs w:val="20"/>
        </w:rPr>
        <w:t xml:space="preserve"> сентября </w:t>
      </w:r>
      <w:r w:rsidR="00F95A81">
        <w:rPr>
          <w:rFonts w:ascii="Arial" w:hAnsi="Arial" w:cs="Arial"/>
          <w:color w:val="000000" w:themeColor="text1"/>
          <w:sz w:val="20"/>
          <w:szCs w:val="20"/>
        </w:rPr>
        <w:t xml:space="preserve"> </w:t>
      </w:r>
      <w:r w:rsidR="00BB1615" w:rsidRPr="001F3ABD">
        <w:rPr>
          <w:rFonts w:ascii="Arial" w:hAnsi="Arial" w:cs="Arial"/>
          <w:sz w:val="20"/>
          <w:szCs w:val="20"/>
        </w:rPr>
        <w:t>2</w:t>
      </w:r>
      <w:r w:rsidR="00831367" w:rsidRPr="001F3ABD">
        <w:rPr>
          <w:rFonts w:ascii="Arial" w:hAnsi="Arial" w:cs="Arial"/>
          <w:sz w:val="20"/>
          <w:szCs w:val="20"/>
        </w:rPr>
        <w:t>02</w:t>
      </w:r>
      <w:r w:rsidR="00975691">
        <w:rPr>
          <w:rFonts w:ascii="Arial" w:hAnsi="Arial" w:cs="Arial"/>
          <w:sz w:val="20"/>
          <w:szCs w:val="20"/>
        </w:rPr>
        <w:t>6</w:t>
      </w:r>
      <w:r w:rsidR="00FE2377">
        <w:rPr>
          <w:rFonts w:ascii="Arial" w:hAnsi="Arial" w:cs="Arial"/>
          <w:sz w:val="20"/>
          <w:szCs w:val="20"/>
        </w:rPr>
        <w:t xml:space="preserve"> г.</w:t>
      </w:r>
    </w:p>
    <w:p w:rsidR="0088149C" w:rsidRPr="001F3ABD" w:rsidRDefault="00867FB5" w:rsidP="00822A54">
      <w:pPr>
        <w:jc w:val="right"/>
        <w:rPr>
          <w:rFonts w:ascii="Arial" w:hAnsi="Arial" w:cs="Arial"/>
          <w:sz w:val="20"/>
          <w:szCs w:val="20"/>
        </w:rPr>
      </w:pPr>
      <w:r w:rsidRPr="001F3ABD">
        <w:rPr>
          <w:rFonts w:ascii="Arial" w:hAnsi="Arial" w:cs="Arial"/>
          <w:sz w:val="20"/>
          <w:szCs w:val="20"/>
        </w:rPr>
        <w:t xml:space="preserve">                   </w:t>
      </w:r>
      <w:r w:rsidR="002D3BEB" w:rsidRPr="001F3ABD">
        <w:rPr>
          <w:rFonts w:ascii="Arial" w:hAnsi="Arial" w:cs="Arial"/>
          <w:sz w:val="20"/>
          <w:szCs w:val="20"/>
        </w:rPr>
        <w:t xml:space="preserve">   №</w:t>
      </w:r>
      <w:r w:rsidR="001605C1" w:rsidRPr="001F3ABD">
        <w:rPr>
          <w:rFonts w:ascii="Arial" w:hAnsi="Arial" w:cs="Arial"/>
          <w:sz w:val="20"/>
          <w:szCs w:val="20"/>
        </w:rPr>
        <w:t xml:space="preserve"> </w:t>
      </w:r>
      <w:r w:rsidR="00CD6479">
        <w:rPr>
          <w:rFonts w:ascii="Arial" w:hAnsi="Arial" w:cs="Arial"/>
          <w:sz w:val="20"/>
          <w:szCs w:val="20"/>
        </w:rPr>
        <w:t>2</w:t>
      </w:r>
      <w:r w:rsidR="0089716B">
        <w:rPr>
          <w:rFonts w:ascii="Arial" w:hAnsi="Arial" w:cs="Arial"/>
          <w:sz w:val="20"/>
          <w:szCs w:val="20"/>
        </w:rPr>
        <w:t>5</w:t>
      </w:r>
      <w:r w:rsidR="007805D0">
        <w:rPr>
          <w:rFonts w:ascii="Arial" w:hAnsi="Arial" w:cs="Arial"/>
          <w:sz w:val="20"/>
          <w:szCs w:val="20"/>
        </w:rPr>
        <w:t xml:space="preserve"> </w:t>
      </w:r>
      <w:r w:rsidR="00093BD8" w:rsidRPr="001F3ABD">
        <w:rPr>
          <w:rFonts w:ascii="Arial" w:hAnsi="Arial" w:cs="Arial"/>
          <w:sz w:val="20"/>
          <w:szCs w:val="20"/>
        </w:rPr>
        <w:t>(</w:t>
      </w:r>
      <w:r w:rsidR="006B7922">
        <w:rPr>
          <w:rFonts w:ascii="Arial" w:hAnsi="Arial" w:cs="Arial"/>
          <w:sz w:val="20"/>
          <w:szCs w:val="20"/>
        </w:rPr>
        <w:t>3</w:t>
      </w:r>
      <w:r w:rsidR="007406F8">
        <w:rPr>
          <w:rFonts w:ascii="Arial" w:hAnsi="Arial" w:cs="Arial"/>
          <w:sz w:val="20"/>
          <w:szCs w:val="20"/>
        </w:rPr>
        <w:t>1</w:t>
      </w:r>
      <w:r w:rsidR="0089716B">
        <w:rPr>
          <w:rFonts w:ascii="Arial" w:hAnsi="Arial" w:cs="Arial"/>
          <w:sz w:val="20"/>
          <w:szCs w:val="20"/>
        </w:rPr>
        <w:t>2</w:t>
      </w:r>
      <w:r w:rsidR="0088149C" w:rsidRPr="001F3ABD">
        <w:rPr>
          <w:rFonts w:ascii="Arial" w:hAnsi="Arial" w:cs="Arial"/>
          <w:sz w:val="20"/>
          <w:szCs w:val="20"/>
        </w:rPr>
        <w:t>)</w:t>
      </w:r>
    </w:p>
    <w:p w:rsidR="0088149C" w:rsidRPr="001F3ABD" w:rsidRDefault="00B66ABC" w:rsidP="00822A54">
      <w:pPr>
        <w:jc w:val="center"/>
        <w:rPr>
          <w:i/>
          <w:sz w:val="44"/>
          <w:szCs w:val="44"/>
        </w:rPr>
      </w:pPr>
      <w:r>
        <w:rPr>
          <w:i/>
          <w:sz w:val="44"/>
          <w:szCs w:val="4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ОбъектTextArt1" o:spid="_x0000_i1025" type="#_x0000_t136" style="width:151.55pt;height:31.8pt;visibility:visible;mso-wrap-distance-left:0;mso-wrap-distance-right:0;mso-position-horizontal-relative:char;mso-position-vertical-relative:line" fillcolor="#06c" strokecolor="#9cf" strokeweight="1.5pt">
            <v:fill color2="black" angle="180"/>
            <v:shadow on="t" type="perspective" color="#900" offset2="2pt,2pt"/>
            <v:textpath style="font-family:&quot;Impact&quot;;font-size:28pt;v-text-kern:t" trim="t" fitpath="t" string="И З В Е С Т И Я"/>
          </v:shape>
        </w:pict>
      </w:r>
    </w:p>
    <w:p w:rsidR="0088149C" w:rsidRPr="001F3ABD" w:rsidRDefault="0088149C" w:rsidP="00822A54">
      <w:pPr>
        <w:jc w:val="center"/>
        <w:rPr>
          <w:i/>
          <w:sz w:val="40"/>
          <w:szCs w:val="40"/>
        </w:rPr>
      </w:pPr>
      <w:r w:rsidRPr="001F3ABD">
        <w:rPr>
          <w:i/>
          <w:sz w:val="40"/>
          <w:szCs w:val="40"/>
        </w:rPr>
        <w:t xml:space="preserve">Благодарненского </w:t>
      </w:r>
      <w:r w:rsidR="0057697C">
        <w:rPr>
          <w:i/>
          <w:sz w:val="40"/>
          <w:szCs w:val="40"/>
        </w:rPr>
        <w:t>муниципального</w:t>
      </w:r>
      <w:r w:rsidR="00A6297D" w:rsidRPr="001F3ABD">
        <w:rPr>
          <w:i/>
          <w:sz w:val="40"/>
          <w:szCs w:val="40"/>
        </w:rPr>
        <w:t xml:space="preserve"> округа </w:t>
      </w:r>
    </w:p>
    <w:p w:rsidR="0088149C" w:rsidRPr="001F3ABD" w:rsidRDefault="005C2255" w:rsidP="005C2255">
      <w:pPr>
        <w:tabs>
          <w:tab w:val="center" w:pos="5173"/>
          <w:tab w:val="right" w:pos="10347"/>
        </w:tabs>
        <w:rPr>
          <w:rFonts w:ascii="Arial" w:hAnsi="Arial" w:cs="Arial"/>
          <w:sz w:val="20"/>
          <w:szCs w:val="20"/>
        </w:rPr>
      </w:pPr>
      <w:r w:rsidRPr="001F3ABD">
        <w:rPr>
          <w:i/>
          <w:sz w:val="40"/>
          <w:szCs w:val="40"/>
        </w:rPr>
        <w:tab/>
      </w:r>
      <w:r w:rsidR="0088149C" w:rsidRPr="001F3ABD">
        <w:rPr>
          <w:i/>
          <w:sz w:val="40"/>
          <w:szCs w:val="40"/>
        </w:rPr>
        <w:t>Ставропольского края</w:t>
      </w:r>
    </w:p>
    <w:p w:rsidR="0088149C" w:rsidRPr="001F3ABD" w:rsidRDefault="0088149C" w:rsidP="00822A54">
      <w:pPr>
        <w:rPr>
          <w:i/>
          <w:sz w:val="44"/>
          <w:szCs w:val="44"/>
        </w:rPr>
      </w:pPr>
      <w:r w:rsidRPr="001F3ABD">
        <w:rPr>
          <w:rFonts w:ascii="Arial" w:hAnsi="Arial" w:cs="Arial"/>
          <w:sz w:val="20"/>
          <w:szCs w:val="20"/>
        </w:rPr>
        <w:t xml:space="preserve">Год издания </w:t>
      </w:r>
      <w:r w:rsidR="00975691">
        <w:rPr>
          <w:rFonts w:ascii="Arial" w:hAnsi="Arial" w:cs="Arial"/>
          <w:sz w:val="20"/>
          <w:szCs w:val="20"/>
        </w:rPr>
        <w:t>9</w:t>
      </w:r>
      <w:r w:rsidRPr="001F3ABD">
        <w:rPr>
          <w:rFonts w:ascii="Arial" w:hAnsi="Arial" w:cs="Arial"/>
          <w:sz w:val="20"/>
          <w:szCs w:val="20"/>
        </w:rPr>
        <w:t>-й</w:t>
      </w:r>
    </w:p>
    <w:p w:rsidR="0088149C" w:rsidRPr="001F3ABD" w:rsidRDefault="0088149C" w:rsidP="00822A54">
      <w:pPr>
        <w:rPr>
          <w:sz w:val="22"/>
          <w:szCs w:val="22"/>
          <w:u w:val="single"/>
        </w:rPr>
      </w:pPr>
    </w:p>
    <w:p w:rsidR="0088149C" w:rsidRPr="001F3ABD" w:rsidRDefault="0088149C" w:rsidP="00822A54">
      <w:pPr>
        <w:jc w:val="center"/>
        <w:rPr>
          <w:sz w:val="22"/>
          <w:szCs w:val="22"/>
          <w:u w:val="single"/>
        </w:rPr>
      </w:pPr>
      <w:r w:rsidRPr="001F3ABD">
        <w:rPr>
          <w:sz w:val="22"/>
          <w:szCs w:val="22"/>
          <w:u w:val="single"/>
        </w:rPr>
        <w:t xml:space="preserve">Периодическое печатное издание Благодарненского </w:t>
      </w:r>
      <w:r w:rsidR="00D92657">
        <w:rPr>
          <w:sz w:val="22"/>
          <w:szCs w:val="22"/>
          <w:u w:val="single"/>
        </w:rPr>
        <w:t>муниципального</w:t>
      </w:r>
      <w:r w:rsidR="00A6297D" w:rsidRPr="001F3ABD">
        <w:rPr>
          <w:sz w:val="22"/>
          <w:szCs w:val="22"/>
          <w:u w:val="single"/>
        </w:rPr>
        <w:t xml:space="preserve"> округа</w:t>
      </w:r>
      <w:r w:rsidRPr="001F3ABD">
        <w:rPr>
          <w:sz w:val="22"/>
          <w:szCs w:val="22"/>
          <w:u w:val="single"/>
        </w:rPr>
        <w:t xml:space="preserve"> Ставропольского края</w:t>
      </w:r>
    </w:p>
    <w:p w:rsidR="00322859" w:rsidRPr="001F3ABD" w:rsidRDefault="00322859" w:rsidP="000F2316">
      <w:pPr>
        <w:rPr>
          <w:rFonts w:ascii="Arial" w:hAnsi="Arial" w:cs="Arial"/>
          <w:color w:val="FF0000"/>
        </w:rPr>
        <w:sectPr w:rsidR="00322859" w:rsidRPr="001F3ABD" w:rsidSect="00D837E8">
          <w:headerReference w:type="default" r:id="rId9"/>
          <w:footerReference w:type="default" r:id="rId10"/>
          <w:footerReference w:type="first" r:id="rId11"/>
          <w:type w:val="continuous"/>
          <w:pgSz w:w="11905" w:h="16838"/>
          <w:pgMar w:top="1134" w:right="565" w:bottom="1134" w:left="993" w:header="720" w:footer="720" w:gutter="0"/>
          <w:cols w:space="813"/>
          <w:noEndnote/>
          <w:titlePg/>
          <w:docGrid w:linePitch="381"/>
        </w:sectPr>
      </w:pPr>
    </w:p>
    <w:tbl>
      <w:tblPr>
        <w:tblW w:w="4820" w:type="dxa"/>
        <w:tblInd w:w="108" w:type="dxa"/>
        <w:tblLook w:val="00A0" w:firstRow="1" w:lastRow="0" w:firstColumn="1" w:lastColumn="0" w:noHBand="0" w:noVBand="0"/>
      </w:tblPr>
      <w:tblGrid>
        <w:gridCol w:w="4820"/>
      </w:tblGrid>
      <w:tr w:rsidR="0080190C" w:rsidRPr="001F3ABD" w:rsidTr="007C5FDA">
        <w:tc>
          <w:tcPr>
            <w:tcW w:w="4820" w:type="dxa"/>
          </w:tcPr>
          <w:p w:rsidR="00123784" w:rsidRDefault="00123784" w:rsidP="00C37B7C">
            <w:pPr>
              <w:jc w:val="center"/>
              <w:rPr>
                <w:rFonts w:ascii="Arial" w:hAnsi="Arial" w:cs="Arial"/>
                <w:color w:val="FF0000"/>
              </w:rPr>
            </w:pPr>
          </w:p>
          <w:p w:rsidR="00C37B7C" w:rsidRDefault="0080190C" w:rsidP="00C37B7C">
            <w:pPr>
              <w:jc w:val="center"/>
              <w:rPr>
                <w:rFonts w:ascii="Arial" w:hAnsi="Arial" w:cs="Arial"/>
                <w:color w:val="FF0000"/>
              </w:rPr>
            </w:pPr>
            <w:r w:rsidRPr="001F3ABD">
              <w:rPr>
                <w:rFonts w:ascii="Arial" w:hAnsi="Arial" w:cs="Arial"/>
                <w:color w:val="FF0000"/>
              </w:rPr>
              <w:t>ЧИТАЙТЕ  В НОМЕРЕ</w:t>
            </w:r>
          </w:p>
          <w:p w:rsidR="001502F5" w:rsidRPr="00C37B7C" w:rsidRDefault="001502F5" w:rsidP="00C37B7C">
            <w:pPr>
              <w:jc w:val="center"/>
              <w:rPr>
                <w:rFonts w:ascii="Arial" w:hAnsi="Arial" w:cs="Arial"/>
                <w:color w:val="FF0000"/>
              </w:rPr>
            </w:pPr>
          </w:p>
        </w:tc>
      </w:tr>
    </w:tbl>
    <w:p w:rsidR="0080190C" w:rsidRPr="001F3ABD" w:rsidRDefault="0080190C" w:rsidP="0080190C">
      <w:pPr>
        <w:rPr>
          <w:rFonts w:ascii="Arial" w:hAnsi="Arial" w:cs="Arial"/>
          <w:sz w:val="16"/>
          <w:szCs w:val="16"/>
        </w:rPr>
        <w:sectPr w:rsidR="0080190C" w:rsidRPr="001F3ABD" w:rsidSect="00B94DA5">
          <w:type w:val="continuous"/>
          <w:pgSz w:w="11905" w:h="16838"/>
          <w:pgMar w:top="1134" w:right="565" w:bottom="1134" w:left="993" w:header="720" w:footer="720" w:gutter="0"/>
          <w:cols w:num="2" w:space="813"/>
          <w:noEndnote/>
          <w:titlePg/>
          <w:docGrid w:linePitch="381"/>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0"/>
        <w:gridCol w:w="3903"/>
        <w:gridCol w:w="461"/>
      </w:tblGrid>
      <w:tr w:rsidR="000F6235" w:rsidRPr="000F6235" w:rsidTr="00DD6616">
        <w:trPr>
          <w:trHeight w:val="224"/>
        </w:trPr>
        <w:tc>
          <w:tcPr>
            <w:tcW w:w="350" w:type="dxa"/>
          </w:tcPr>
          <w:p w:rsidR="000F6235" w:rsidRPr="000F6235" w:rsidRDefault="00D24B2E" w:rsidP="000F6235">
            <w:pPr>
              <w:spacing w:line="180" w:lineRule="exact"/>
              <w:jc w:val="both"/>
              <w:rPr>
                <w:rFonts w:ascii="Arial" w:hAnsi="Arial" w:cs="Arial"/>
                <w:color w:val="auto"/>
                <w:sz w:val="12"/>
                <w:szCs w:val="12"/>
              </w:rPr>
            </w:pPr>
            <w:r>
              <w:rPr>
                <w:rFonts w:ascii="Arial" w:hAnsi="Arial" w:cs="Arial"/>
                <w:color w:val="auto"/>
                <w:sz w:val="12"/>
                <w:szCs w:val="12"/>
              </w:rPr>
              <w:lastRenderedPageBreak/>
              <w:t>1</w:t>
            </w:r>
          </w:p>
        </w:tc>
        <w:tc>
          <w:tcPr>
            <w:tcW w:w="3903" w:type="dxa"/>
          </w:tcPr>
          <w:p w:rsidR="000F6235" w:rsidRPr="004F26A2" w:rsidRDefault="0089716B" w:rsidP="0089716B">
            <w:pPr>
              <w:spacing w:line="180" w:lineRule="exact"/>
              <w:jc w:val="both"/>
              <w:rPr>
                <w:rFonts w:ascii="Arial" w:hAnsi="Arial" w:cs="Arial"/>
                <w:color w:val="auto"/>
                <w:sz w:val="12"/>
                <w:szCs w:val="12"/>
              </w:rPr>
            </w:pPr>
            <w:r w:rsidRPr="0089716B">
              <w:rPr>
                <w:rFonts w:ascii="Arial" w:hAnsi="Arial" w:cs="Arial"/>
                <w:color w:val="auto"/>
                <w:sz w:val="12"/>
                <w:szCs w:val="12"/>
              </w:rPr>
              <w:t xml:space="preserve">СОВЕТ ДЕПУТАТОВ БЛАГОДАРНЕНСКОГО </w:t>
            </w:r>
            <w:r>
              <w:rPr>
                <w:rFonts w:ascii="Arial" w:hAnsi="Arial" w:cs="Arial"/>
                <w:color w:val="auto"/>
                <w:sz w:val="12"/>
                <w:szCs w:val="12"/>
              </w:rPr>
              <w:t>ГОРОДСКОГО</w:t>
            </w:r>
            <w:r w:rsidRPr="0089716B">
              <w:rPr>
                <w:rFonts w:ascii="Arial" w:hAnsi="Arial" w:cs="Arial"/>
                <w:color w:val="auto"/>
                <w:sz w:val="12"/>
                <w:szCs w:val="12"/>
              </w:rPr>
              <w:t xml:space="preserve"> ОКРУГА СТАВРОПОЛЬСКОГО КРАЯ ВТОРОГО СОЗЫВА РЕШЕНИЕ</w:t>
            </w:r>
            <w:r w:rsidR="00C711E3">
              <w:rPr>
                <w:rFonts w:ascii="Arial" w:hAnsi="Arial" w:cs="Arial"/>
                <w:color w:val="auto"/>
                <w:sz w:val="12"/>
                <w:szCs w:val="12"/>
              </w:rPr>
              <w:t xml:space="preserve"> от 18 июля 2023 года № 82</w:t>
            </w:r>
          </w:p>
        </w:tc>
        <w:tc>
          <w:tcPr>
            <w:tcW w:w="461" w:type="dxa"/>
          </w:tcPr>
          <w:p w:rsidR="000F6235" w:rsidRPr="000F6235"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1</w:t>
            </w:r>
          </w:p>
        </w:tc>
      </w:tr>
      <w:tr w:rsidR="006B7922" w:rsidRPr="000F6235" w:rsidTr="00DD6616">
        <w:trPr>
          <w:trHeight w:val="224"/>
        </w:trPr>
        <w:tc>
          <w:tcPr>
            <w:tcW w:w="350" w:type="dxa"/>
          </w:tcPr>
          <w:p w:rsidR="006B7922" w:rsidRDefault="00D24B2E" w:rsidP="000F6235">
            <w:pPr>
              <w:spacing w:line="180" w:lineRule="exact"/>
              <w:jc w:val="both"/>
              <w:rPr>
                <w:rFonts w:ascii="Arial" w:hAnsi="Arial" w:cs="Arial"/>
                <w:color w:val="auto"/>
                <w:sz w:val="12"/>
                <w:szCs w:val="12"/>
              </w:rPr>
            </w:pPr>
            <w:r>
              <w:rPr>
                <w:rFonts w:ascii="Arial" w:hAnsi="Arial" w:cs="Arial"/>
                <w:color w:val="auto"/>
                <w:sz w:val="12"/>
                <w:szCs w:val="12"/>
              </w:rPr>
              <w:t>2</w:t>
            </w:r>
          </w:p>
        </w:tc>
        <w:tc>
          <w:tcPr>
            <w:tcW w:w="3903" w:type="dxa"/>
          </w:tcPr>
          <w:p w:rsidR="006B7922" w:rsidRPr="004F26A2" w:rsidRDefault="00C711E3" w:rsidP="00C711E3">
            <w:pPr>
              <w:spacing w:line="180" w:lineRule="exact"/>
              <w:jc w:val="both"/>
              <w:rPr>
                <w:rFonts w:ascii="Arial" w:hAnsi="Arial" w:cs="Arial"/>
                <w:color w:val="auto"/>
                <w:sz w:val="12"/>
                <w:szCs w:val="12"/>
              </w:rPr>
            </w:pPr>
            <w:r w:rsidRPr="00C711E3">
              <w:rPr>
                <w:rFonts w:ascii="Arial" w:hAnsi="Arial" w:cs="Arial"/>
                <w:color w:val="auto"/>
                <w:sz w:val="12"/>
                <w:szCs w:val="12"/>
              </w:rPr>
              <w:t xml:space="preserve">СОВЕТ ДЕПУТАТОВ БЛАГОДАРНЕНСКОГО </w:t>
            </w:r>
            <w:r>
              <w:rPr>
                <w:rFonts w:ascii="Arial" w:hAnsi="Arial" w:cs="Arial"/>
                <w:color w:val="auto"/>
                <w:sz w:val="12"/>
                <w:szCs w:val="12"/>
              </w:rPr>
              <w:t>МУНИЦИПАЛЬНОГО</w:t>
            </w:r>
            <w:r w:rsidRPr="00C711E3">
              <w:rPr>
                <w:rFonts w:ascii="Arial" w:hAnsi="Arial" w:cs="Arial"/>
                <w:color w:val="auto"/>
                <w:sz w:val="12"/>
                <w:szCs w:val="12"/>
              </w:rPr>
              <w:t xml:space="preserve"> ОКРУГА СТАВРОПОЛЬСКОГО КРАЯ ВТОРОГО СОЗЫВА </w:t>
            </w:r>
            <w:r>
              <w:rPr>
                <w:rFonts w:ascii="Arial" w:hAnsi="Arial" w:cs="Arial"/>
                <w:color w:val="auto"/>
                <w:sz w:val="12"/>
                <w:szCs w:val="12"/>
              </w:rPr>
              <w:t>ПРОЕКТ РЕШЕНИЯ</w:t>
            </w:r>
          </w:p>
        </w:tc>
        <w:tc>
          <w:tcPr>
            <w:tcW w:w="461" w:type="dxa"/>
          </w:tcPr>
          <w:p w:rsidR="006B7922"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3</w:t>
            </w:r>
          </w:p>
        </w:tc>
      </w:tr>
      <w:tr w:rsidR="006B7922" w:rsidRPr="000F6235" w:rsidTr="00DD6616">
        <w:trPr>
          <w:trHeight w:val="260"/>
        </w:trPr>
        <w:tc>
          <w:tcPr>
            <w:tcW w:w="350" w:type="dxa"/>
          </w:tcPr>
          <w:p w:rsidR="006B7922" w:rsidRDefault="00D24B2E" w:rsidP="000F6235">
            <w:pPr>
              <w:spacing w:line="180" w:lineRule="exact"/>
              <w:jc w:val="both"/>
              <w:rPr>
                <w:rFonts w:ascii="Arial" w:hAnsi="Arial" w:cs="Arial"/>
                <w:color w:val="auto"/>
                <w:sz w:val="12"/>
                <w:szCs w:val="12"/>
              </w:rPr>
            </w:pPr>
            <w:r>
              <w:rPr>
                <w:rFonts w:ascii="Arial" w:hAnsi="Arial" w:cs="Arial"/>
                <w:color w:val="auto"/>
                <w:sz w:val="12"/>
                <w:szCs w:val="12"/>
              </w:rPr>
              <w:t>3</w:t>
            </w:r>
          </w:p>
        </w:tc>
        <w:tc>
          <w:tcPr>
            <w:tcW w:w="3903" w:type="dxa"/>
          </w:tcPr>
          <w:p w:rsidR="00C711E3" w:rsidRPr="00C711E3" w:rsidRDefault="00C711E3" w:rsidP="00C711E3">
            <w:pPr>
              <w:spacing w:line="180" w:lineRule="exact"/>
              <w:jc w:val="both"/>
              <w:rPr>
                <w:rFonts w:ascii="Arial" w:hAnsi="Arial" w:cs="Arial"/>
                <w:color w:val="auto"/>
                <w:sz w:val="12"/>
                <w:szCs w:val="12"/>
              </w:rPr>
            </w:pPr>
            <w:r w:rsidRPr="00C711E3">
              <w:rPr>
                <w:rFonts w:ascii="Arial" w:hAnsi="Arial" w:cs="Arial"/>
                <w:color w:val="auto"/>
                <w:sz w:val="12"/>
                <w:szCs w:val="12"/>
              </w:rPr>
              <w:t xml:space="preserve">ПОСТАНОВЛЕНИЕ АДМИНИСТРАЦИИ БЛАГОДАРНЕНСКОГО МУНИЦИПАЛЬНОГО ОКРУГА  СТАВРОПОЛЬСКОГО КРАЯ </w:t>
            </w:r>
            <w:proofErr w:type="gramStart"/>
            <w:r w:rsidRPr="00C711E3">
              <w:rPr>
                <w:rFonts w:ascii="Arial" w:hAnsi="Arial" w:cs="Arial"/>
                <w:color w:val="auto"/>
                <w:sz w:val="12"/>
                <w:szCs w:val="12"/>
              </w:rPr>
              <w:t>от</w:t>
            </w:r>
            <w:proofErr w:type="gramEnd"/>
            <w:r w:rsidRPr="00C711E3">
              <w:rPr>
                <w:rFonts w:ascii="Arial" w:hAnsi="Arial" w:cs="Arial"/>
                <w:color w:val="auto"/>
                <w:sz w:val="12"/>
                <w:szCs w:val="12"/>
              </w:rPr>
              <w:t xml:space="preserve"> </w:t>
            </w:r>
          </w:p>
          <w:p w:rsidR="006B7922" w:rsidRPr="00811156" w:rsidRDefault="00C711E3" w:rsidP="00C711E3">
            <w:pPr>
              <w:spacing w:line="180" w:lineRule="exact"/>
              <w:jc w:val="both"/>
              <w:rPr>
                <w:rFonts w:ascii="Arial" w:hAnsi="Arial" w:cs="Arial"/>
                <w:color w:val="auto"/>
                <w:sz w:val="12"/>
                <w:szCs w:val="12"/>
              </w:rPr>
            </w:pPr>
            <w:r>
              <w:rPr>
                <w:rFonts w:ascii="Arial" w:hAnsi="Arial" w:cs="Arial"/>
                <w:color w:val="auto"/>
                <w:sz w:val="12"/>
                <w:szCs w:val="12"/>
              </w:rPr>
              <w:t>14 сентября  2026 года № 934</w:t>
            </w:r>
          </w:p>
        </w:tc>
        <w:tc>
          <w:tcPr>
            <w:tcW w:w="461" w:type="dxa"/>
          </w:tcPr>
          <w:p w:rsidR="006B7922"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33</w:t>
            </w:r>
          </w:p>
        </w:tc>
      </w:tr>
      <w:tr w:rsidR="00DD6616" w:rsidRPr="000F6235" w:rsidTr="00DD6616">
        <w:trPr>
          <w:trHeight w:val="260"/>
        </w:trPr>
        <w:tc>
          <w:tcPr>
            <w:tcW w:w="350" w:type="dxa"/>
          </w:tcPr>
          <w:p w:rsidR="00DD6616" w:rsidRDefault="00DD6616" w:rsidP="000F6235">
            <w:pPr>
              <w:spacing w:line="180" w:lineRule="exact"/>
              <w:jc w:val="both"/>
              <w:rPr>
                <w:rFonts w:ascii="Arial" w:hAnsi="Arial" w:cs="Arial"/>
                <w:color w:val="auto"/>
                <w:sz w:val="12"/>
                <w:szCs w:val="12"/>
              </w:rPr>
            </w:pPr>
            <w:r>
              <w:rPr>
                <w:rFonts w:ascii="Arial" w:hAnsi="Arial" w:cs="Arial"/>
                <w:color w:val="auto"/>
                <w:sz w:val="12"/>
                <w:szCs w:val="12"/>
              </w:rPr>
              <w:t>4</w:t>
            </w:r>
          </w:p>
        </w:tc>
        <w:tc>
          <w:tcPr>
            <w:tcW w:w="3903" w:type="dxa"/>
          </w:tcPr>
          <w:p w:rsidR="00C711E3" w:rsidRPr="00C711E3" w:rsidRDefault="00C711E3" w:rsidP="00C711E3">
            <w:pPr>
              <w:spacing w:line="180" w:lineRule="exact"/>
              <w:jc w:val="both"/>
              <w:rPr>
                <w:rFonts w:ascii="Arial" w:hAnsi="Arial" w:cs="Arial"/>
                <w:color w:val="auto"/>
                <w:sz w:val="12"/>
                <w:szCs w:val="12"/>
              </w:rPr>
            </w:pPr>
            <w:r w:rsidRPr="00C711E3">
              <w:rPr>
                <w:rFonts w:ascii="Arial" w:hAnsi="Arial" w:cs="Arial"/>
                <w:color w:val="auto"/>
                <w:sz w:val="12"/>
                <w:szCs w:val="12"/>
              </w:rPr>
              <w:t xml:space="preserve">ПОСТАНОВЛЕНИЕ АДМИНИСТРАЦИИ БЛАГОДАРНЕНСКОГО МУНИЦИПАЛЬНОГО ОКРУГА  СТАВРОПОЛЬСКОГО КРАЯ </w:t>
            </w:r>
            <w:proofErr w:type="gramStart"/>
            <w:r w:rsidRPr="00C711E3">
              <w:rPr>
                <w:rFonts w:ascii="Arial" w:hAnsi="Arial" w:cs="Arial"/>
                <w:color w:val="auto"/>
                <w:sz w:val="12"/>
                <w:szCs w:val="12"/>
              </w:rPr>
              <w:t>от</w:t>
            </w:r>
            <w:proofErr w:type="gramEnd"/>
            <w:r w:rsidRPr="00C711E3">
              <w:rPr>
                <w:rFonts w:ascii="Arial" w:hAnsi="Arial" w:cs="Arial"/>
                <w:color w:val="auto"/>
                <w:sz w:val="12"/>
                <w:szCs w:val="12"/>
              </w:rPr>
              <w:t xml:space="preserve"> </w:t>
            </w:r>
          </w:p>
          <w:p w:rsidR="00DD6616" w:rsidRDefault="00C711E3" w:rsidP="00C711E3">
            <w:pPr>
              <w:spacing w:line="180" w:lineRule="exact"/>
              <w:jc w:val="both"/>
              <w:rPr>
                <w:rFonts w:ascii="Arial" w:hAnsi="Arial" w:cs="Arial"/>
                <w:color w:val="auto"/>
                <w:sz w:val="12"/>
                <w:szCs w:val="12"/>
              </w:rPr>
            </w:pPr>
            <w:r>
              <w:rPr>
                <w:rFonts w:ascii="Arial" w:hAnsi="Arial" w:cs="Arial"/>
                <w:color w:val="auto"/>
                <w:sz w:val="12"/>
                <w:szCs w:val="12"/>
              </w:rPr>
              <w:t>18 сентября  2026 года № 954</w:t>
            </w:r>
          </w:p>
        </w:tc>
        <w:tc>
          <w:tcPr>
            <w:tcW w:w="461" w:type="dxa"/>
          </w:tcPr>
          <w:p w:rsidR="00DD6616"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36</w:t>
            </w:r>
          </w:p>
        </w:tc>
      </w:tr>
      <w:tr w:rsidR="00DD6616" w:rsidRPr="000F6235" w:rsidTr="00DD6616">
        <w:trPr>
          <w:trHeight w:val="260"/>
        </w:trPr>
        <w:tc>
          <w:tcPr>
            <w:tcW w:w="350" w:type="dxa"/>
          </w:tcPr>
          <w:p w:rsidR="00DD6616" w:rsidRDefault="00DD6616" w:rsidP="000F6235">
            <w:pPr>
              <w:spacing w:line="180" w:lineRule="exact"/>
              <w:jc w:val="both"/>
              <w:rPr>
                <w:rFonts w:ascii="Arial" w:hAnsi="Arial" w:cs="Arial"/>
                <w:color w:val="auto"/>
                <w:sz w:val="12"/>
                <w:szCs w:val="12"/>
              </w:rPr>
            </w:pPr>
            <w:r>
              <w:rPr>
                <w:rFonts w:ascii="Arial" w:hAnsi="Arial" w:cs="Arial"/>
                <w:color w:val="auto"/>
                <w:sz w:val="12"/>
                <w:szCs w:val="12"/>
              </w:rPr>
              <w:t>5</w:t>
            </w:r>
          </w:p>
        </w:tc>
        <w:tc>
          <w:tcPr>
            <w:tcW w:w="3903" w:type="dxa"/>
          </w:tcPr>
          <w:p w:rsidR="00C711E3" w:rsidRPr="00C711E3" w:rsidRDefault="00C711E3" w:rsidP="00C711E3">
            <w:pPr>
              <w:spacing w:line="180" w:lineRule="exact"/>
              <w:jc w:val="both"/>
              <w:rPr>
                <w:rFonts w:ascii="Arial" w:hAnsi="Arial" w:cs="Arial"/>
                <w:color w:val="auto"/>
                <w:sz w:val="12"/>
                <w:szCs w:val="12"/>
              </w:rPr>
            </w:pPr>
            <w:r w:rsidRPr="00C711E3">
              <w:rPr>
                <w:rFonts w:ascii="Arial" w:hAnsi="Arial" w:cs="Arial"/>
                <w:color w:val="auto"/>
                <w:sz w:val="12"/>
                <w:szCs w:val="12"/>
              </w:rPr>
              <w:t xml:space="preserve">ПОСТАНОВЛЕНИЕ АДМИНИСТРАЦИИ БЛАГОДАРНЕНСКОГО МУНИЦИПАЛЬНОГО ОКРУГА  СТАВРОПОЛЬСКОГО КРАЯ </w:t>
            </w:r>
            <w:proofErr w:type="gramStart"/>
            <w:r w:rsidRPr="00C711E3">
              <w:rPr>
                <w:rFonts w:ascii="Arial" w:hAnsi="Arial" w:cs="Arial"/>
                <w:color w:val="auto"/>
                <w:sz w:val="12"/>
                <w:szCs w:val="12"/>
              </w:rPr>
              <w:t>от</w:t>
            </w:r>
            <w:proofErr w:type="gramEnd"/>
            <w:r w:rsidRPr="00C711E3">
              <w:rPr>
                <w:rFonts w:ascii="Arial" w:hAnsi="Arial" w:cs="Arial"/>
                <w:color w:val="auto"/>
                <w:sz w:val="12"/>
                <w:szCs w:val="12"/>
              </w:rPr>
              <w:t xml:space="preserve"> </w:t>
            </w:r>
          </w:p>
          <w:p w:rsidR="00DD6616" w:rsidRDefault="00C711E3" w:rsidP="00C711E3">
            <w:pPr>
              <w:spacing w:line="180" w:lineRule="exact"/>
              <w:jc w:val="both"/>
              <w:rPr>
                <w:rFonts w:ascii="Arial" w:hAnsi="Arial" w:cs="Arial"/>
                <w:color w:val="auto"/>
                <w:sz w:val="12"/>
                <w:szCs w:val="12"/>
              </w:rPr>
            </w:pPr>
            <w:r>
              <w:rPr>
                <w:rFonts w:ascii="Arial" w:hAnsi="Arial" w:cs="Arial"/>
                <w:color w:val="auto"/>
                <w:sz w:val="12"/>
                <w:szCs w:val="12"/>
              </w:rPr>
              <w:t>18 сентября  2026 года № 955</w:t>
            </w:r>
          </w:p>
        </w:tc>
        <w:tc>
          <w:tcPr>
            <w:tcW w:w="461" w:type="dxa"/>
          </w:tcPr>
          <w:p w:rsidR="00DD6616"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36</w:t>
            </w:r>
          </w:p>
        </w:tc>
      </w:tr>
      <w:tr w:rsidR="00DD6616" w:rsidRPr="000F6235" w:rsidTr="00DD6616">
        <w:trPr>
          <w:trHeight w:val="260"/>
        </w:trPr>
        <w:tc>
          <w:tcPr>
            <w:tcW w:w="350" w:type="dxa"/>
          </w:tcPr>
          <w:p w:rsidR="00DD6616" w:rsidRDefault="00DD6616" w:rsidP="000F6235">
            <w:pPr>
              <w:spacing w:line="180" w:lineRule="exact"/>
              <w:jc w:val="both"/>
              <w:rPr>
                <w:rFonts w:ascii="Arial" w:hAnsi="Arial" w:cs="Arial"/>
                <w:color w:val="auto"/>
                <w:sz w:val="12"/>
                <w:szCs w:val="12"/>
              </w:rPr>
            </w:pPr>
            <w:r>
              <w:rPr>
                <w:rFonts w:ascii="Arial" w:hAnsi="Arial" w:cs="Arial"/>
                <w:color w:val="auto"/>
                <w:sz w:val="12"/>
                <w:szCs w:val="12"/>
              </w:rPr>
              <w:t>6</w:t>
            </w:r>
          </w:p>
        </w:tc>
        <w:tc>
          <w:tcPr>
            <w:tcW w:w="3903" w:type="dxa"/>
          </w:tcPr>
          <w:p w:rsidR="00C711E3" w:rsidRPr="00C711E3" w:rsidRDefault="00C711E3" w:rsidP="00C711E3">
            <w:pPr>
              <w:spacing w:line="180" w:lineRule="exact"/>
              <w:jc w:val="both"/>
              <w:rPr>
                <w:rFonts w:ascii="Arial" w:hAnsi="Arial" w:cs="Arial"/>
                <w:color w:val="auto"/>
                <w:sz w:val="12"/>
                <w:szCs w:val="12"/>
              </w:rPr>
            </w:pPr>
            <w:r w:rsidRPr="00C711E3">
              <w:rPr>
                <w:rFonts w:ascii="Arial" w:hAnsi="Arial" w:cs="Arial"/>
                <w:color w:val="auto"/>
                <w:sz w:val="12"/>
                <w:szCs w:val="12"/>
              </w:rPr>
              <w:t xml:space="preserve">ПОСТАНОВЛЕНИЕ АДМИНИСТРАЦИИ БЛАГОДАРНЕНСКОГО МУНИЦИПАЛЬНОГО ОКРУГА  СТАВРОПОЛЬСКОГО КРАЯ </w:t>
            </w:r>
            <w:proofErr w:type="gramStart"/>
            <w:r w:rsidRPr="00C711E3">
              <w:rPr>
                <w:rFonts w:ascii="Arial" w:hAnsi="Arial" w:cs="Arial"/>
                <w:color w:val="auto"/>
                <w:sz w:val="12"/>
                <w:szCs w:val="12"/>
              </w:rPr>
              <w:t>от</w:t>
            </w:r>
            <w:proofErr w:type="gramEnd"/>
            <w:r w:rsidRPr="00C711E3">
              <w:rPr>
                <w:rFonts w:ascii="Arial" w:hAnsi="Arial" w:cs="Arial"/>
                <w:color w:val="auto"/>
                <w:sz w:val="12"/>
                <w:szCs w:val="12"/>
              </w:rPr>
              <w:t xml:space="preserve"> </w:t>
            </w:r>
          </w:p>
          <w:p w:rsidR="00DD6616" w:rsidRDefault="00C711E3" w:rsidP="00C711E3">
            <w:pPr>
              <w:spacing w:line="180" w:lineRule="exact"/>
              <w:jc w:val="both"/>
              <w:rPr>
                <w:rFonts w:ascii="Arial" w:hAnsi="Arial" w:cs="Arial"/>
                <w:color w:val="auto"/>
                <w:sz w:val="12"/>
                <w:szCs w:val="12"/>
              </w:rPr>
            </w:pPr>
            <w:r>
              <w:rPr>
                <w:rFonts w:ascii="Arial" w:hAnsi="Arial" w:cs="Arial"/>
                <w:color w:val="auto"/>
                <w:sz w:val="12"/>
                <w:szCs w:val="12"/>
              </w:rPr>
              <w:t>24 сентября  2026 года № 965</w:t>
            </w:r>
          </w:p>
        </w:tc>
        <w:tc>
          <w:tcPr>
            <w:tcW w:w="461" w:type="dxa"/>
          </w:tcPr>
          <w:p w:rsidR="00DD6616"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37</w:t>
            </w:r>
          </w:p>
        </w:tc>
      </w:tr>
      <w:tr w:rsidR="00DD6616" w:rsidRPr="000F6235" w:rsidTr="009F3C11">
        <w:trPr>
          <w:trHeight w:val="250"/>
        </w:trPr>
        <w:tc>
          <w:tcPr>
            <w:tcW w:w="350" w:type="dxa"/>
          </w:tcPr>
          <w:p w:rsidR="00DD6616" w:rsidRDefault="00DD6616" w:rsidP="000F6235">
            <w:pPr>
              <w:spacing w:line="180" w:lineRule="exact"/>
              <w:jc w:val="both"/>
              <w:rPr>
                <w:rFonts w:ascii="Arial" w:hAnsi="Arial" w:cs="Arial"/>
                <w:color w:val="auto"/>
                <w:sz w:val="12"/>
                <w:szCs w:val="12"/>
              </w:rPr>
            </w:pPr>
            <w:r>
              <w:rPr>
                <w:rFonts w:ascii="Arial" w:hAnsi="Arial" w:cs="Arial"/>
                <w:color w:val="auto"/>
                <w:sz w:val="12"/>
                <w:szCs w:val="12"/>
              </w:rPr>
              <w:t>7</w:t>
            </w:r>
          </w:p>
        </w:tc>
        <w:tc>
          <w:tcPr>
            <w:tcW w:w="3903" w:type="dxa"/>
          </w:tcPr>
          <w:p w:rsidR="00C711E3" w:rsidRPr="00C711E3" w:rsidRDefault="00C711E3" w:rsidP="00C711E3">
            <w:pPr>
              <w:spacing w:line="180" w:lineRule="exact"/>
              <w:rPr>
                <w:rFonts w:ascii="Arial" w:hAnsi="Arial" w:cs="Arial"/>
                <w:color w:val="auto"/>
                <w:sz w:val="12"/>
                <w:szCs w:val="12"/>
              </w:rPr>
            </w:pPr>
            <w:r w:rsidRPr="00C711E3">
              <w:rPr>
                <w:rFonts w:ascii="Arial" w:hAnsi="Arial" w:cs="Arial"/>
                <w:color w:val="auto"/>
                <w:sz w:val="12"/>
                <w:szCs w:val="12"/>
              </w:rPr>
              <w:t xml:space="preserve">ПОСТАНОВЛЕНИЕ АДМИНИСТРАЦИИ БЛАГОДАРНЕНСКОГО МУНИЦИПАЛЬНОГО ОКРУГА  СТАВРОПОЛЬСКОГО КРАЯ </w:t>
            </w:r>
            <w:proofErr w:type="gramStart"/>
            <w:r w:rsidRPr="00C711E3">
              <w:rPr>
                <w:rFonts w:ascii="Arial" w:hAnsi="Arial" w:cs="Arial"/>
                <w:color w:val="auto"/>
                <w:sz w:val="12"/>
                <w:szCs w:val="12"/>
              </w:rPr>
              <w:t>от</w:t>
            </w:r>
            <w:proofErr w:type="gramEnd"/>
            <w:r w:rsidRPr="00C711E3">
              <w:rPr>
                <w:rFonts w:ascii="Arial" w:hAnsi="Arial" w:cs="Arial"/>
                <w:color w:val="auto"/>
                <w:sz w:val="12"/>
                <w:szCs w:val="12"/>
              </w:rPr>
              <w:t xml:space="preserve"> </w:t>
            </w:r>
          </w:p>
          <w:p w:rsidR="00DD6616" w:rsidRDefault="00C711E3" w:rsidP="00C711E3">
            <w:pPr>
              <w:spacing w:line="180" w:lineRule="exact"/>
              <w:rPr>
                <w:rFonts w:ascii="Arial" w:hAnsi="Arial" w:cs="Arial"/>
                <w:color w:val="auto"/>
                <w:sz w:val="12"/>
                <w:szCs w:val="12"/>
              </w:rPr>
            </w:pPr>
            <w:r>
              <w:rPr>
                <w:rFonts w:ascii="Arial" w:hAnsi="Arial" w:cs="Arial"/>
                <w:color w:val="auto"/>
                <w:sz w:val="12"/>
                <w:szCs w:val="12"/>
              </w:rPr>
              <w:t>25 сентября  2026 года № 976</w:t>
            </w:r>
          </w:p>
        </w:tc>
        <w:tc>
          <w:tcPr>
            <w:tcW w:w="461" w:type="dxa"/>
          </w:tcPr>
          <w:p w:rsidR="00DD6616"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38</w:t>
            </w:r>
          </w:p>
        </w:tc>
      </w:tr>
      <w:tr w:rsidR="00DD6616" w:rsidRPr="000F6235" w:rsidTr="00DD6616">
        <w:trPr>
          <w:trHeight w:val="260"/>
        </w:trPr>
        <w:tc>
          <w:tcPr>
            <w:tcW w:w="350" w:type="dxa"/>
          </w:tcPr>
          <w:p w:rsidR="00DD6616" w:rsidRDefault="00DD6616" w:rsidP="000F6235">
            <w:pPr>
              <w:spacing w:line="180" w:lineRule="exact"/>
              <w:jc w:val="both"/>
              <w:rPr>
                <w:rFonts w:ascii="Arial" w:hAnsi="Arial" w:cs="Arial"/>
                <w:color w:val="auto"/>
                <w:sz w:val="12"/>
                <w:szCs w:val="12"/>
              </w:rPr>
            </w:pPr>
            <w:r>
              <w:rPr>
                <w:rFonts w:ascii="Arial" w:hAnsi="Arial" w:cs="Arial"/>
                <w:color w:val="auto"/>
                <w:sz w:val="12"/>
                <w:szCs w:val="12"/>
              </w:rPr>
              <w:t>8</w:t>
            </w:r>
          </w:p>
        </w:tc>
        <w:tc>
          <w:tcPr>
            <w:tcW w:w="3903" w:type="dxa"/>
          </w:tcPr>
          <w:p w:rsidR="00C711E3" w:rsidRPr="00C711E3" w:rsidRDefault="00C711E3" w:rsidP="00C711E3">
            <w:pPr>
              <w:spacing w:line="180" w:lineRule="exact"/>
              <w:jc w:val="both"/>
              <w:rPr>
                <w:rFonts w:ascii="Arial" w:hAnsi="Arial" w:cs="Arial"/>
                <w:color w:val="auto"/>
                <w:sz w:val="12"/>
                <w:szCs w:val="12"/>
              </w:rPr>
            </w:pPr>
            <w:r w:rsidRPr="00C711E3">
              <w:rPr>
                <w:rFonts w:ascii="Arial" w:hAnsi="Arial" w:cs="Arial"/>
                <w:color w:val="auto"/>
                <w:sz w:val="12"/>
                <w:szCs w:val="12"/>
              </w:rPr>
              <w:t xml:space="preserve">ПОСТАНОВЛЕНИЕ АДМИНИСТРАЦИИ БЛАГОДАРНЕНСКОГО МУНИЦИПАЛЬНОГО ОКРУГА  СТАВРОПОЛЬСКОГО КРАЯ </w:t>
            </w:r>
            <w:proofErr w:type="gramStart"/>
            <w:r w:rsidRPr="00C711E3">
              <w:rPr>
                <w:rFonts w:ascii="Arial" w:hAnsi="Arial" w:cs="Arial"/>
                <w:color w:val="auto"/>
                <w:sz w:val="12"/>
                <w:szCs w:val="12"/>
              </w:rPr>
              <w:t>от</w:t>
            </w:r>
            <w:proofErr w:type="gramEnd"/>
            <w:r w:rsidRPr="00C711E3">
              <w:rPr>
                <w:rFonts w:ascii="Arial" w:hAnsi="Arial" w:cs="Arial"/>
                <w:color w:val="auto"/>
                <w:sz w:val="12"/>
                <w:szCs w:val="12"/>
              </w:rPr>
              <w:t xml:space="preserve"> </w:t>
            </w:r>
          </w:p>
          <w:p w:rsidR="00DD6616" w:rsidRDefault="00C711E3" w:rsidP="00C711E3">
            <w:pPr>
              <w:spacing w:line="180" w:lineRule="exact"/>
              <w:jc w:val="both"/>
              <w:rPr>
                <w:rFonts w:ascii="Arial" w:hAnsi="Arial" w:cs="Arial"/>
                <w:color w:val="auto"/>
                <w:sz w:val="12"/>
                <w:szCs w:val="12"/>
              </w:rPr>
            </w:pPr>
            <w:r>
              <w:rPr>
                <w:rFonts w:ascii="Arial" w:hAnsi="Arial" w:cs="Arial"/>
                <w:color w:val="auto"/>
                <w:sz w:val="12"/>
                <w:szCs w:val="12"/>
              </w:rPr>
              <w:t>28 сентября  2026 года № 977</w:t>
            </w:r>
          </w:p>
        </w:tc>
        <w:tc>
          <w:tcPr>
            <w:tcW w:w="461" w:type="dxa"/>
          </w:tcPr>
          <w:p w:rsidR="00DD6616"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38</w:t>
            </w:r>
          </w:p>
        </w:tc>
      </w:tr>
      <w:tr w:rsidR="003B704F" w:rsidRPr="000F6235" w:rsidTr="00DD6616">
        <w:trPr>
          <w:trHeight w:val="260"/>
        </w:trPr>
        <w:tc>
          <w:tcPr>
            <w:tcW w:w="350" w:type="dxa"/>
          </w:tcPr>
          <w:p w:rsidR="003B704F" w:rsidRDefault="0089716B" w:rsidP="000F6235">
            <w:pPr>
              <w:spacing w:line="180" w:lineRule="exact"/>
              <w:jc w:val="both"/>
              <w:rPr>
                <w:rFonts w:ascii="Arial" w:hAnsi="Arial" w:cs="Arial"/>
                <w:color w:val="auto"/>
                <w:sz w:val="12"/>
                <w:szCs w:val="12"/>
              </w:rPr>
            </w:pPr>
            <w:r>
              <w:rPr>
                <w:rFonts w:ascii="Arial" w:hAnsi="Arial" w:cs="Arial"/>
                <w:color w:val="auto"/>
                <w:sz w:val="12"/>
                <w:szCs w:val="12"/>
              </w:rPr>
              <w:t>9</w:t>
            </w:r>
          </w:p>
        </w:tc>
        <w:tc>
          <w:tcPr>
            <w:tcW w:w="3903" w:type="dxa"/>
          </w:tcPr>
          <w:p w:rsidR="003B704F" w:rsidRPr="00811156" w:rsidRDefault="00C711E3" w:rsidP="004134C8">
            <w:pPr>
              <w:spacing w:line="180" w:lineRule="exact"/>
              <w:jc w:val="both"/>
              <w:rPr>
                <w:rFonts w:ascii="Arial" w:hAnsi="Arial" w:cs="Arial"/>
                <w:color w:val="auto"/>
                <w:sz w:val="12"/>
                <w:szCs w:val="12"/>
              </w:rPr>
            </w:pPr>
            <w:r w:rsidRPr="00C711E3">
              <w:rPr>
                <w:rFonts w:ascii="Arial" w:hAnsi="Arial" w:cs="Arial"/>
                <w:color w:val="auto"/>
                <w:sz w:val="12"/>
                <w:szCs w:val="12"/>
              </w:rPr>
              <w:t>Заключение о результатах общественных обсуждений</w:t>
            </w:r>
          </w:p>
        </w:tc>
        <w:tc>
          <w:tcPr>
            <w:tcW w:w="461" w:type="dxa"/>
          </w:tcPr>
          <w:p w:rsidR="003B704F"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49</w:t>
            </w:r>
          </w:p>
        </w:tc>
      </w:tr>
      <w:tr w:rsidR="00DD6616" w:rsidRPr="000F6235" w:rsidTr="00DD6616">
        <w:trPr>
          <w:trHeight w:val="260"/>
        </w:trPr>
        <w:tc>
          <w:tcPr>
            <w:tcW w:w="350" w:type="dxa"/>
          </w:tcPr>
          <w:p w:rsidR="00DD6616" w:rsidRDefault="0089716B" w:rsidP="000F6235">
            <w:pPr>
              <w:spacing w:line="180" w:lineRule="exact"/>
              <w:jc w:val="both"/>
              <w:rPr>
                <w:rFonts w:ascii="Arial" w:hAnsi="Arial" w:cs="Arial"/>
                <w:color w:val="auto"/>
                <w:sz w:val="12"/>
                <w:szCs w:val="12"/>
              </w:rPr>
            </w:pPr>
            <w:r>
              <w:rPr>
                <w:rFonts w:ascii="Arial" w:hAnsi="Arial" w:cs="Arial"/>
                <w:color w:val="auto"/>
                <w:sz w:val="12"/>
                <w:szCs w:val="12"/>
              </w:rPr>
              <w:t>10</w:t>
            </w:r>
          </w:p>
        </w:tc>
        <w:tc>
          <w:tcPr>
            <w:tcW w:w="3903" w:type="dxa"/>
          </w:tcPr>
          <w:p w:rsidR="00DD6616" w:rsidRDefault="00C711E3" w:rsidP="004134C8">
            <w:pPr>
              <w:spacing w:line="180" w:lineRule="exact"/>
              <w:jc w:val="both"/>
              <w:rPr>
                <w:rFonts w:ascii="Arial" w:hAnsi="Arial" w:cs="Arial"/>
                <w:color w:val="auto"/>
                <w:sz w:val="12"/>
                <w:szCs w:val="12"/>
              </w:rPr>
            </w:pPr>
            <w:r w:rsidRPr="00C711E3">
              <w:rPr>
                <w:rFonts w:ascii="Arial" w:hAnsi="Arial" w:cs="Arial"/>
                <w:color w:val="auto"/>
                <w:sz w:val="12"/>
                <w:szCs w:val="12"/>
              </w:rPr>
              <w:t>О размещении проекта отчета об итогах государственной кадастровой оценки земельных участков на территории Ставропольс</w:t>
            </w:r>
            <w:r>
              <w:rPr>
                <w:rFonts w:ascii="Arial" w:hAnsi="Arial" w:cs="Arial"/>
                <w:color w:val="auto"/>
                <w:sz w:val="12"/>
                <w:szCs w:val="12"/>
              </w:rPr>
              <w:t xml:space="preserve">кого края по состоянию на 01 января </w:t>
            </w:r>
            <w:r w:rsidRPr="00C711E3">
              <w:rPr>
                <w:rFonts w:ascii="Arial" w:hAnsi="Arial" w:cs="Arial"/>
                <w:color w:val="auto"/>
                <w:sz w:val="12"/>
                <w:szCs w:val="12"/>
              </w:rPr>
              <w:t>2026</w:t>
            </w:r>
          </w:p>
        </w:tc>
        <w:tc>
          <w:tcPr>
            <w:tcW w:w="461" w:type="dxa"/>
          </w:tcPr>
          <w:p w:rsidR="00DD6616"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49</w:t>
            </w:r>
          </w:p>
        </w:tc>
      </w:tr>
      <w:tr w:rsidR="00811156" w:rsidRPr="000F6235" w:rsidTr="00DD6616">
        <w:trPr>
          <w:trHeight w:val="260"/>
        </w:trPr>
        <w:tc>
          <w:tcPr>
            <w:tcW w:w="350" w:type="dxa"/>
          </w:tcPr>
          <w:p w:rsidR="00811156" w:rsidRDefault="0089716B" w:rsidP="000F6235">
            <w:pPr>
              <w:spacing w:line="180" w:lineRule="exact"/>
              <w:jc w:val="both"/>
              <w:rPr>
                <w:rFonts w:ascii="Arial" w:hAnsi="Arial" w:cs="Arial"/>
                <w:color w:val="auto"/>
                <w:sz w:val="12"/>
                <w:szCs w:val="12"/>
              </w:rPr>
            </w:pPr>
            <w:r>
              <w:rPr>
                <w:rFonts w:ascii="Arial" w:hAnsi="Arial" w:cs="Arial"/>
                <w:color w:val="auto"/>
                <w:sz w:val="12"/>
                <w:szCs w:val="12"/>
              </w:rPr>
              <w:t>11</w:t>
            </w:r>
          </w:p>
        </w:tc>
        <w:tc>
          <w:tcPr>
            <w:tcW w:w="3903" w:type="dxa"/>
          </w:tcPr>
          <w:p w:rsidR="00811156" w:rsidRPr="00811156" w:rsidRDefault="00844E60" w:rsidP="00C711E3">
            <w:pPr>
              <w:spacing w:line="180" w:lineRule="exact"/>
              <w:jc w:val="both"/>
              <w:rPr>
                <w:rFonts w:ascii="Arial" w:hAnsi="Arial" w:cs="Arial"/>
                <w:color w:val="auto"/>
                <w:sz w:val="12"/>
                <w:szCs w:val="12"/>
              </w:rPr>
            </w:pPr>
            <w:r>
              <w:rPr>
                <w:rFonts w:ascii="Arial" w:hAnsi="Arial" w:cs="Arial"/>
                <w:color w:val="auto"/>
                <w:sz w:val="12"/>
                <w:szCs w:val="12"/>
              </w:rPr>
              <w:t xml:space="preserve">ИЗВЕЩЕНИЕ </w:t>
            </w:r>
            <w:r w:rsidR="00C711E3" w:rsidRPr="00C711E3">
              <w:rPr>
                <w:rFonts w:ascii="Arial" w:hAnsi="Arial" w:cs="Arial"/>
                <w:color w:val="auto"/>
                <w:sz w:val="12"/>
                <w:szCs w:val="12"/>
              </w:rPr>
              <w:t>о размещении проекта отчета об итогах государственной кадастровой оценки земельных участков, расположенных на территории Ставропольского края, а также о порядке и сроках представления замечаний к проекту отчета</w:t>
            </w:r>
          </w:p>
        </w:tc>
        <w:tc>
          <w:tcPr>
            <w:tcW w:w="461" w:type="dxa"/>
          </w:tcPr>
          <w:p w:rsidR="00811156"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50</w:t>
            </w:r>
          </w:p>
        </w:tc>
      </w:tr>
      <w:tr w:rsidR="0089716B" w:rsidRPr="000F6235" w:rsidTr="00DD6616">
        <w:trPr>
          <w:trHeight w:val="260"/>
        </w:trPr>
        <w:tc>
          <w:tcPr>
            <w:tcW w:w="350" w:type="dxa"/>
          </w:tcPr>
          <w:p w:rsidR="0089716B" w:rsidRDefault="0089716B" w:rsidP="000F6235">
            <w:pPr>
              <w:spacing w:line="180" w:lineRule="exact"/>
              <w:jc w:val="both"/>
              <w:rPr>
                <w:rFonts w:ascii="Arial" w:hAnsi="Arial" w:cs="Arial"/>
                <w:color w:val="auto"/>
                <w:sz w:val="12"/>
                <w:szCs w:val="12"/>
              </w:rPr>
            </w:pPr>
            <w:r>
              <w:rPr>
                <w:rFonts w:ascii="Arial" w:hAnsi="Arial" w:cs="Arial"/>
                <w:color w:val="auto"/>
                <w:sz w:val="12"/>
                <w:szCs w:val="12"/>
              </w:rPr>
              <w:t>12</w:t>
            </w:r>
          </w:p>
        </w:tc>
        <w:tc>
          <w:tcPr>
            <w:tcW w:w="3903" w:type="dxa"/>
          </w:tcPr>
          <w:p w:rsidR="0089716B" w:rsidRPr="00811156" w:rsidRDefault="00844E60" w:rsidP="004134C8">
            <w:pPr>
              <w:spacing w:line="180" w:lineRule="exact"/>
              <w:jc w:val="both"/>
              <w:rPr>
                <w:rFonts w:ascii="Arial" w:hAnsi="Arial" w:cs="Arial"/>
                <w:color w:val="auto"/>
                <w:sz w:val="12"/>
                <w:szCs w:val="12"/>
              </w:rPr>
            </w:pPr>
            <w:r>
              <w:rPr>
                <w:rFonts w:ascii="Arial" w:hAnsi="Arial" w:cs="Arial"/>
                <w:color w:val="auto"/>
                <w:sz w:val="12"/>
                <w:szCs w:val="12"/>
              </w:rPr>
              <w:t>Извещение о возможности подачи</w:t>
            </w:r>
            <w:r w:rsidRPr="00844E60">
              <w:rPr>
                <w:rFonts w:ascii="Arial" w:hAnsi="Arial" w:cs="Arial"/>
                <w:color w:val="auto"/>
                <w:sz w:val="12"/>
                <w:szCs w:val="12"/>
              </w:rPr>
              <w:t xml:space="preserve"> замечания к проекту</w:t>
            </w:r>
          </w:p>
        </w:tc>
        <w:tc>
          <w:tcPr>
            <w:tcW w:w="461" w:type="dxa"/>
          </w:tcPr>
          <w:p w:rsidR="0089716B"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50</w:t>
            </w:r>
          </w:p>
        </w:tc>
      </w:tr>
      <w:tr w:rsidR="0089716B" w:rsidRPr="000F6235" w:rsidTr="00DD6616">
        <w:trPr>
          <w:trHeight w:val="260"/>
        </w:trPr>
        <w:tc>
          <w:tcPr>
            <w:tcW w:w="350" w:type="dxa"/>
          </w:tcPr>
          <w:p w:rsidR="0089716B" w:rsidRDefault="0089716B" w:rsidP="000F6235">
            <w:pPr>
              <w:spacing w:line="180" w:lineRule="exact"/>
              <w:jc w:val="both"/>
              <w:rPr>
                <w:rFonts w:ascii="Arial" w:hAnsi="Arial" w:cs="Arial"/>
                <w:color w:val="auto"/>
                <w:sz w:val="12"/>
                <w:szCs w:val="12"/>
              </w:rPr>
            </w:pPr>
            <w:r>
              <w:rPr>
                <w:rFonts w:ascii="Arial" w:hAnsi="Arial" w:cs="Arial"/>
                <w:color w:val="auto"/>
                <w:sz w:val="12"/>
                <w:szCs w:val="12"/>
              </w:rPr>
              <w:t>13</w:t>
            </w:r>
          </w:p>
        </w:tc>
        <w:tc>
          <w:tcPr>
            <w:tcW w:w="3903" w:type="dxa"/>
          </w:tcPr>
          <w:p w:rsidR="0089716B" w:rsidRPr="00811156" w:rsidRDefault="005A76D5" w:rsidP="005A76D5">
            <w:pPr>
              <w:spacing w:line="180" w:lineRule="exact"/>
              <w:jc w:val="both"/>
              <w:rPr>
                <w:rFonts w:ascii="Arial" w:hAnsi="Arial" w:cs="Arial"/>
                <w:color w:val="auto"/>
                <w:sz w:val="12"/>
                <w:szCs w:val="12"/>
              </w:rPr>
            </w:pPr>
            <w:r>
              <w:rPr>
                <w:rFonts w:ascii="Arial" w:hAnsi="Arial" w:cs="Arial"/>
                <w:color w:val="auto"/>
                <w:sz w:val="12"/>
                <w:szCs w:val="12"/>
              </w:rPr>
              <w:t xml:space="preserve">ИЗВЕЩЕНИЕ </w:t>
            </w:r>
            <w:proofErr w:type="gramStart"/>
            <w:r w:rsidRPr="005A76D5">
              <w:rPr>
                <w:rFonts w:ascii="Arial" w:hAnsi="Arial" w:cs="Arial"/>
                <w:color w:val="auto"/>
                <w:sz w:val="12"/>
                <w:szCs w:val="12"/>
              </w:rPr>
              <w:t>о проведении конкурса на включение в кадровый резерв для замещения должностей муниципальной службы в администрации</w:t>
            </w:r>
            <w:proofErr w:type="gramEnd"/>
            <w:r w:rsidRPr="005A76D5">
              <w:rPr>
                <w:rFonts w:ascii="Arial" w:hAnsi="Arial" w:cs="Arial"/>
                <w:color w:val="auto"/>
                <w:sz w:val="12"/>
                <w:szCs w:val="12"/>
              </w:rPr>
              <w:t xml:space="preserve"> Благодарненского муниципального округа Ставропольского края</w:t>
            </w:r>
          </w:p>
        </w:tc>
        <w:tc>
          <w:tcPr>
            <w:tcW w:w="461" w:type="dxa"/>
          </w:tcPr>
          <w:p w:rsidR="0089716B"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50</w:t>
            </w:r>
          </w:p>
        </w:tc>
      </w:tr>
      <w:tr w:rsidR="0089716B" w:rsidRPr="000F6235" w:rsidTr="00DD6616">
        <w:trPr>
          <w:trHeight w:val="260"/>
        </w:trPr>
        <w:tc>
          <w:tcPr>
            <w:tcW w:w="350" w:type="dxa"/>
          </w:tcPr>
          <w:p w:rsidR="0089716B" w:rsidRDefault="0089716B" w:rsidP="000F6235">
            <w:pPr>
              <w:spacing w:line="180" w:lineRule="exact"/>
              <w:jc w:val="both"/>
              <w:rPr>
                <w:rFonts w:ascii="Arial" w:hAnsi="Arial" w:cs="Arial"/>
                <w:color w:val="auto"/>
                <w:sz w:val="12"/>
                <w:szCs w:val="12"/>
              </w:rPr>
            </w:pPr>
            <w:r>
              <w:rPr>
                <w:rFonts w:ascii="Arial" w:hAnsi="Arial" w:cs="Arial"/>
                <w:color w:val="auto"/>
                <w:sz w:val="12"/>
                <w:szCs w:val="12"/>
              </w:rPr>
              <w:t>14</w:t>
            </w:r>
          </w:p>
        </w:tc>
        <w:tc>
          <w:tcPr>
            <w:tcW w:w="3903" w:type="dxa"/>
          </w:tcPr>
          <w:p w:rsidR="0089716B" w:rsidRPr="00811156" w:rsidRDefault="005A76D5" w:rsidP="005A76D5">
            <w:pPr>
              <w:spacing w:line="180" w:lineRule="exact"/>
              <w:jc w:val="both"/>
              <w:rPr>
                <w:rFonts w:ascii="Arial" w:hAnsi="Arial" w:cs="Arial"/>
                <w:color w:val="auto"/>
                <w:sz w:val="12"/>
                <w:szCs w:val="12"/>
              </w:rPr>
            </w:pPr>
            <w:r>
              <w:rPr>
                <w:rFonts w:ascii="Arial" w:hAnsi="Arial" w:cs="Arial"/>
                <w:color w:val="auto"/>
                <w:sz w:val="12"/>
                <w:szCs w:val="12"/>
              </w:rPr>
              <w:t xml:space="preserve">ИЗВЕЩЕНИЕ </w:t>
            </w:r>
            <w:r w:rsidRPr="005A76D5">
              <w:rPr>
                <w:rFonts w:ascii="Arial" w:hAnsi="Arial" w:cs="Arial"/>
                <w:color w:val="auto"/>
                <w:sz w:val="12"/>
                <w:szCs w:val="12"/>
              </w:rPr>
              <w:t>о проведении конкурса на замещение вакантной должности руководителя муниципального учреждения «Комбинат благоустройства»</w:t>
            </w:r>
          </w:p>
        </w:tc>
        <w:tc>
          <w:tcPr>
            <w:tcW w:w="461" w:type="dxa"/>
          </w:tcPr>
          <w:p w:rsidR="0089716B"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54</w:t>
            </w:r>
          </w:p>
        </w:tc>
      </w:tr>
      <w:tr w:rsidR="0089716B" w:rsidRPr="000F6235" w:rsidTr="00DD6616">
        <w:trPr>
          <w:trHeight w:val="260"/>
        </w:trPr>
        <w:tc>
          <w:tcPr>
            <w:tcW w:w="350" w:type="dxa"/>
          </w:tcPr>
          <w:p w:rsidR="0089716B" w:rsidRDefault="0089716B" w:rsidP="000F6235">
            <w:pPr>
              <w:spacing w:line="180" w:lineRule="exact"/>
              <w:jc w:val="both"/>
              <w:rPr>
                <w:rFonts w:ascii="Arial" w:hAnsi="Arial" w:cs="Arial"/>
                <w:color w:val="auto"/>
                <w:sz w:val="12"/>
                <w:szCs w:val="12"/>
              </w:rPr>
            </w:pPr>
            <w:r>
              <w:rPr>
                <w:rFonts w:ascii="Arial" w:hAnsi="Arial" w:cs="Arial"/>
                <w:color w:val="auto"/>
                <w:sz w:val="12"/>
                <w:szCs w:val="12"/>
              </w:rPr>
              <w:t>15</w:t>
            </w:r>
          </w:p>
        </w:tc>
        <w:tc>
          <w:tcPr>
            <w:tcW w:w="3903" w:type="dxa"/>
          </w:tcPr>
          <w:p w:rsidR="0089716B" w:rsidRPr="00811156" w:rsidRDefault="005A76D5" w:rsidP="005A76D5">
            <w:pPr>
              <w:spacing w:line="180" w:lineRule="exact"/>
              <w:jc w:val="both"/>
              <w:rPr>
                <w:rFonts w:ascii="Arial" w:hAnsi="Arial" w:cs="Arial"/>
                <w:color w:val="auto"/>
                <w:sz w:val="12"/>
                <w:szCs w:val="12"/>
              </w:rPr>
            </w:pPr>
            <w:r>
              <w:rPr>
                <w:rFonts w:ascii="Arial" w:hAnsi="Arial" w:cs="Arial"/>
                <w:color w:val="auto"/>
                <w:sz w:val="12"/>
                <w:szCs w:val="12"/>
              </w:rPr>
              <w:t xml:space="preserve">ИЗВЕЩЕНИЕ </w:t>
            </w:r>
            <w:proofErr w:type="gramStart"/>
            <w:r w:rsidRPr="005A76D5">
              <w:rPr>
                <w:rFonts w:ascii="Arial" w:hAnsi="Arial" w:cs="Arial"/>
                <w:color w:val="auto"/>
                <w:sz w:val="12"/>
                <w:szCs w:val="12"/>
              </w:rPr>
              <w:t>о проведении конкурса на включение в кадровый резерв для замещения вакантных должностей муниципальной службы в финансовом управлении</w:t>
            </w:r>
            <w:proofErr w:type="gramEnd"/>
            <w:r w:rsidRPr="005A76D5">
              <w:rPr>
                <w:rFonts w:ascii="Arial" w:hAnsi="Arial" w:cs="Arial"/>
                <w:color w:val="auto"/>
                <w:sz w:val="12"/>
                <w:szCs w:val="12"/>
              </w:rPr>
              <w:t xml:space="preserve"> администрации Благодарненского муниципального округа Ставропольского края</w:t>
            </w:r>
          </w:p>
        </w:tc>
        <w:tc>
          <w:tcPr>
            <w:tcW w:w="461" w:type="dxa"/>
          </w:tcPr>
          <w:p w:rsidR="0089716B"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58</w:t>
            </w:r>
          </w:p>
        </w:tc>
      </w:tr>
      <w:tr w:rsidR="0089716B" w:rsidRPr="000F6235" w:rsidTr="00DD6616">
        <w:trPr>
          <w:trHeight w:val="260"/>
        </w:trPr>
        <w:tc>
          <w:tcPr>
            <w:tcW w:w="350" w:type="dxa"/>
          </w:tcPr>
          <w:p w:rsidR="0089716B" w:rsidRDefault="0089716B" w:rsidP="000F6235">
            <w:pPr>
              <w:spacing w:line="180" w:lineRule="exact"/>
              <w:jc w:val="both"/>
              <w:rPr>
                <w:rFonts w:ascii="Arial" w:hAnsi="Arial" w:cs="Arial"/>
                <w:color w:val="auto"/>
                <w:sz w:val="12"/>
                <w:szCs w:val="12"/>
              </w:rPr>
            </w:pPr>
            <w:r>
              <w:rPr>
                <w:rFonts w:ascii="Arial" w:hAnsi="Arial" w:cs="Arial"/>
                <w:color w:val="auto"/>
                <w:sz w:val="12"/>
                <w:szCs w:val="12"/>
              </w:rPr>
              <w:t>16</w:t>
            </w:r>
          </w:p>
        </w:tc>
        <w:tc>
          <w:tcPr>
            <w:tcW w:w="3903" w:type="dxa"/>
          </w:tcPr>
          <w:p w:rsidR="005A76D5" w:rsidRPr="005A76D5" w:rsidRDefault="005A76D5" w:rsidP="005A76D5">
            <w:pPr>
              <w:spacing w:line="180" w:lineRule="exact"/>
              <w:jc w:val="both"/>
              <w:rPr>
                <w:rFonts w:ascii="Arial" w:hAnsi="Arial" w:cs="Arial"/>
                <w:color w:val="auto"/>
                <w:sz w:val="12"/>
                <w:szCs w:val="12"/>
              </w:rPr>
            </w:pPr>
            <w:r w:rsidRPr="005A76D5">
              <w:rPr>
                <w:rFonts w:ascii="Arial" w:hAnsi="Arial" w:cs="Arial"/>
                <w:color w:val="auto"/>
                <w:sz w:val="12"/>
                <w:szCs w:val="12"/>
              </w:rPr>
              <w:t>ИЗВЕЩЕНИЕ</w:t>
            </w:r>
          </w:p>
          <w:p w:rsidR="0089716B" w:rsidRPr="00811156" w:rsidRDefault="005A76D5" w:rsidP="005A76D5">
            <w:pPr>
              <w:spacing w:line="180" w:lineRule="exact"/>
              <w:jc w:val="both"/>
              <w:rPr>
                <w:rFonts w:ascii="Arial" w:hAnsi="Arial" w:cs="Arial"/>
                <w:color w:val="auto"/>
                <w:sz w:val="12"/>
                <w:szCs w:val="12"/>
              </w:rPr>
            </w:pPr>
            <w:proofErr w:type="gramStart"/>
            <w:r w:rsidRPr="005A76D5">
              <w:rPr>
                <w:rFonts w:ascii="Arial" w:hAnsi="Arial" w:cs="Arial"/>
                <w:color w:val="auto"/>
                <w:sz w:val="12"/>
                <w:szCs w:val="12"/>
              </w:rPr>
              <w:t>об итогах конкурса на включение в кадровый резерв для замещения вакантных должностей муниципальной службы в управлении</w:t>
            </w:r>
            <w:proofErr w:type="gramEnd"/>
            <w:r w:rsidRPr="005A76D5">
              <w:rPr>
                <w:rFonts w:ascii="Arial" w:hAnsi="Arial" w:cs="Arial"/>
                <w:color w:val="auto"/>
                <w:sz w:val="12"/>
                <w:szCs w:val="12"/>
              </w:rPr>
              <w:t xml:space="preserve"> по делам территорий администрации Благодарненского муниципального округа Ставропольского края, состоявшегося 25 сентября 2026 года</w:t>
            </w:r>
          </w:p>
        </w:tc>
        <w:tc>
          <w:tcPr>
            <w:tcW w:w="461" w:type="dxa"/>
          </w:tcPr>
          <w:p w:rsidR="0089716B"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64</w:t>
            </w:r>
          </w:p>
        </w:tc>
      </w:tr>
      <w:tr w:rsidR="0089716B" w:rsidRPr="000F6235" w:rsidTr="00DD6616">
        <w:trPr>
          <w:trHeight w:val="260"/>
        </w:trPr>
        <w:tc>
          <w:tcPr>
            <w:tcW w:w="350" w:type="dxa"/>
          </w:tcPr>
          <w:p w:rsidR="0089716B" w:rsidRDefault="0089716B" w:rsidP="000F6235">
            <w:pPr>
              <w:spacing w:line="180" w:lineRule="exact"/>
              <w:jc w:val="both"/>
              <w:rPr>
                <w:rFonts w:ascii="Arial" w:hAnsi="Arial" w:cs="Arial"/>
                <w:color w:val="auto"/>
                <w:sz w:val="12"/>
                <w:szCs w:val="12"/>
              </w:rPr>
            </w:pPr>
            <w:r>
              <w:rPr>
                <w:rFonts w:ascii="Arial" w:hAnsi="Arial" w:cs="Arial"/>
                <w:color w:val="auto"/>
                <w:sz w:val="12"/>
                <w:szCs w:val="12"/>
              </w:rPr>
              <w:t>17</w:t>
            </w:r>
          </w:p>
        </w:tc>
        <w:tc>
          <w:tcPr>
            <w:tcW w:w="3903" w:type="dxa"/>
          </w:tcPr>
          <w:p w:rsidR="0089716B" w:rsidRPr="00811156" w:rsidRDefault="00C653C7" w:rsidP="00C653C7">
            <w:pPr>
              <w:spacing w:line="180" w:lineRule="exact"/>
              <w:jc w:val="both"/>
              <w:rPr>
                <w:rFonts w:ascii="Arial" w:hAnsi="Arial" w:cs="Arial"/>
                <w:color w:val="auto"/>
                <w:sz w:val="12"/>
                <w:szCs w:val="12"/>
              </w:rPr>
            </w:pPr>
            <w:r>
              <w:rPr>
                <w:rFonts w:ascii="Arial" w:hAnsi="Arial" w:cs="Arial"/>
                <w:color w:val="auto"/>
                <w:sz w:val="12"/>
                <w:szCs w:val="12"/>
              </w:rPr>
              <w:t xml:space="preserve">Информационный материал </w:t>
            </w:r>
            <w:r w:rsidRPr="00C653C7">
              <w:rPr>
                <w:rFonts w:ascii="Arial" w:hAnsi="Arial" w:cs="Arial"/>
                <w:color w:val="auto"/>
                <w:sz w:val="12"/>
                <w:szCs w:val="12"/>
              </w:rPr>
              <w:t>по внедрению муниципальных программ укрепления здоровья населения</w:t>
            </w:r>
          </w:p>
        </w:tc>
        <w:tc>
          <w:tcPr>
            <w:tcW w:w="461" w:type="dxa"/>
          </w:tcPr>
          <w:p w:rsidR="0089716B" w:rsidRDefault="00543D03" w:rsidP="000F6235">
            <w:pPr>
              <w:spacing w:line="180" w:lineRule="exact"/>
              <w:jc w:val="both"/>
              <w:rPr>
                <w:rFonts w:ascii="Arial" w:hAnsi="Arial" w:cs="Arial"/>
                <w:color w:val="auto"/>
                <w:sz w:val="12"/>
                <w:szCs w:val="12"/>
              </w:rPr>
            </w:pPr>
            <w:r>
              <w:rPr>
                <w:rFonts w:ascii="Arial" w:hAnsi="Arial" w:cs="Arial"/>
                <w:color w:val="auto"/>
                <w:sz w:val="12"/>
                <w:szCs w:val="12"/>
              </w:rPr>
              <w:t>64</w:t>
            </w:r>
            <w:bookmarkStart w:id="0" w:name="_GoBack"/>
            <w:bookmarkEnd w:id="0"/>
          </w:p>
        </w:tc>
      </w:tr>
    </w:tbl>
    <w:p w:rsidR="007D7C2B" w:rsidRDefault="007D7C2B" w:rsidP="00C653C7">
      <w:pPr>
        <w:spacing w:line="180" w:lineRule="exact"/>
        <w:ind w:firstLine="142"/>
        <w:jc w:val="both"/>
        <w:rPr>
          <w:rFonts w:ascii="Arial" w:hAnsi="Arial" w:cs="Arial"/>
          <w:b/>
          <w:color w:val="auto"/>
          <w:sz w:val="18"/>
          <w:szCs w:val="18"/>
        </w:rPr>
      </w:pPr>
    </w:p>
    <w:p w:rsidR="00844C65" w:rsidRDefault="00844C65" w:rsidP="00C653C7">
      <w:pPr>
        <w:spacing w:line="180" w:lineRule="exact"/>
        <w:ind w:firstLine="142"/>
        <w:jc w:val="both"/>
        <w:rPr>
          <w:rFonts w:ascii="Arial" w:hAnsi="Arial" w:cs="Arial"/>
          <w:b/>
          <w:color w:val="auto"/>
          <w:sz w:val="18"/>
          <w:szCs w:val="18"/>
        </w:rPr>
      </w:pPr>
    </w:p>
    <w:p w:rsidR="00844C65" w:rsidRDefault="00844C65" w:rsidP="00C653C7">
      <w:pPr>
        <w:spacing w:line="180" w:lineRule="exact"/>
        <w:ind w:firstLine="142"/>
        <w:jc w:val="both"/>
        <w:rPr>
          <w:rFonts w:ascii="Arial" w:hAnsi="Arial" w:cs="Arial"/>
          <w:b/>
          <w:color w:val="auto"/>
          <w:sz w:val="18"/>
          <w:szCs w:val="18"/>
        </w:rPr>
      </w:pPr>
    </w:p>
    <w:p w:rsidR="00286C98" w:rsidRDefault="00286C98" w:rsidP="00C653C7">
      <w:pPr>
        <w:spacing w:line="180" w:lineRule="exact"/>
        <w:ind w:firstLine="142"/>
        <w:jc w:val="both"/>
        <w:rPr>
          <w:rFonts w:ascii="Arial" w:hAnsi="Arial" w:cs="Arial"/>
          <w:b/>
          <w:color w:val="auto"/>
          <w:sz w:val="18"/>
          <w:szCs w:val="18"/>
        </w:rPr>
      </w:pPr>
    </w:p>
    <w:p w:rsidR="00286C98" w:rsidRPr="00286C98" w:rsidRDefault="00286C98" w:rsidP="00286C98">
      <w:pPr>
        <w:spacing w:line="180" w:lineRule="exact"/>
        <w:ind w:firstLine="142"/>
        <w:jc w:val="center"/>
        <w:rPr>
          <w:rFonts w:ascii="Arial" w:hAnsi="Arial" w:cs="Arial"/>
          <w:b/>
          <w:color w:val="auto"/>
          <w:sz w:val="18"/>
          <w:szCs w:val="18"/>
        </w:rPr>
      </w:pPr>
      <w:r w:rsidRPr="00286C98">
        <w:rPr>
          <w:rFonts w:ascii="Arial" w:hAnsi="Arial" w:cs="Arial"/>
          <w:b/>
          <w:color w:val="auto"/>
          <w:sz w:val="18"/>
          <w:szCs w:val="18"/>
        </w:rPr>
        <w:lastRenderedPageBreak/>
        <w:t>СОВЕТ ДЕПУТАТОВ БЛАГОДАРНЕНСКОГО ГОРОДСКОГО ОКРУГА</w:t>
      </w:r>
    </w:p>
    <w:p w:rsidR="00286C98" w:rsidRPr="00286C98" w:rsidRDefault="00286C98" w:rsidP="00286C98">
      <w:pPr>
        <w:spacing w:line="180" w:lineRule="exact"/>
        <w:ind w:firstLine="142"/>
        <w:jc w:val="center"/>
        <w:rPr>
          <w:rFonts w:ascii="Arial" w:hAnsi="Arial" w:cs="Arial"/>
          <w:b/>
          <w:color w:val="auto"/>
          <w:sz w:val="18"/>
          <w:szCs w:val="18"/>
        </w:rPr>
      </w:pPr>
      <w:r w:rsidRPr="00286C98">
        <w:rPr>
          <w:rFonts w:ascii="Arial" w:hAnsi="Arial" w:cs="Arial"/>
          <w:b/>
          <w:color w:val="auto"/>
          <w:sz w:val="18"/>
          <w:szCs w:val="18"/>
        </w:rPr>
        <w:t>СТАВРОПОЛЬСКОГО КРАЯ ВТОРОГО СОЗЫВА</w:t>
      </w:r>
    </w:p>
    <w:p w:rsidR="00286C98" w:rsidRPr="00286C98" w:rsidRDefault="00286C98" w:rsidP="00286C98">
      <w:pPr>
        <w:spacing w:line="180" w:lineRule="exact"/>
        <w:ind w:firstLine="142"/>
        <w:jc w:val="both"/>
        <w:rPr>
          <w:rFonts w:ascii="Arial" w:hAnsi="Arial" w:cs="Arial"/>
          <w:b/>
          <w:color w:val="auto"/>
          <w:sz w:val="18"/>
          <w:szCs w:val="18"/>
        </w:rPr>
      </w:pPr>
    </w:p>
    <w:p w:rsidR="00286C98" w:rsidRPr="00286C98" w:rsidRDefault="00286C98" w:rsidP="00844C65">
      <w:pPr>
        <w:spacing w:line="180" w:lineRule="exact"/>
        <w:jc w:val="center"/>
        <w:rPr>
          <w:rFonts w:ascii="Arial" w:hAnsi="Arial" w:cs="Arial"/>
          <w:b/>
          <w:color w:val="auto"/>
          <w:sz w:val="18"/>
          <w:szCs w:val="18"/>
        </w:rPr>
      </w:pPr>
      <w:r w:rsidRPr="00286C98">
        <w:rPr>
          <w:rFonts w:ascii="Arial" w:hAnsi="Arial" w:cs="Arial"/>
          <w:b/>
          <w:color w:val="auto"/>
          <w:sz w:val="18"/>
          <w:szCs w:val="18"/>
        </w:rPr>
        <w:t>РЕШЕНИЕ</w:t>
      </w:r>
    </w:p>
    <w:p w:rsidR="00286C98" w:rsidRPr="00286C98" w:rsidRDefault="00286C98" w:rsidP="00844C65">
      <w:pPr>
        <w:spacing w:line="180" w:lineRule="exact"/>
        <w:jc w:val="center"/>
        <w:rPr>
          <w:rFonts w:ascii="Arial" w:hAnsi="Arial" w:cs="Arial"/>
          <w:b/>
          <w:color w:val="auto"/>
          <w:sz w:val="18"/>
          <w:szCs w:val="18"/>
        </w:rPr>
      </w:pPr>
    </w:p>
    <w:p w:rsidR="00286C98" w:rsidRPr="00286C98" w:rsidRDefault="00286C98" w:rsidP="00844C65">
      <w:pPr>
        <w:spacing w:line="180" w:lineRule="exact"/>
        <w:jc w:val="center"/>
        <w:rPr>
          <w:rFonts w:ascii="Arial" w:hAnsi="Arial" w:cs="Arial"/>
          <w:b/>
          <w:color w:val="auto"/>
          <w:sz w:val="18"/>
          <w:szCs w:val="18"/>
        </w:rPr>
      </w:pPr>
    </w:p>
    <w:tbl>
      <w:tblPr>
        <w:tblW w:w="0" w:type="auto"/>
        <w:tblLook w:val="04A0" w:firstRow="1" w:lastRow="0" w:firstColumn="1" w:lastColumn="0" w:noHBand="0" w:noVBand="1"/>
      </w:tblPr>
      <w:tblGrid>
        <w:gridCol w:w="2042"/>
        <w:gridCol w:w="1752"/>
        <w:gridCol w:w="1028"/>
      </w:tblGrid>
      <w:tr w:rsidR="00286C98" w:rsidRPr="00286C98" w:rsidTr="00844C65">
        <w:tc>
          <w:tcPr>
            <w:tcW w:w="2042" w:type="dxa"/>
            <w:hideMark/>
          </w:tcPr>
          <w:p w:rsidR="00286C98" w:rsidRPr="00286C98" w:rsidRDefault="00286C98" w:rsidP="00844C65">
            <w:pPr>
              <w:spacing w:line="180" w:lineRule="exact"/>
              <w:jc w:val="center"/>
              <w:rPr>
                <w:rFonts w:ascii="Arial" w:hAnsi="Arial" w:cs="Arial"/>
                <w:b/>
                <w:color w:val="auto"/>
                <w:sz w:val="18"/>
                <w:szCs w:val="18"/>
              </w:rPr>
            </w:pPr>
            <w:r w:rsidRPr="00286C98">
              <w:rPr>
                <w:rFonts w:ascii="Arial" w:hAnsi="Arial" w:cs="Arial"/>
                <w:b/>
                <w:color w:val="auto"/>
                <w:sz w:val="18"/>
                <w:szCs w:val="18"/>
              </w:rPr>
              <w:t>18 июля 2023 года</w:t>
            </w:r>
          </w:p>
        </w:tc>
        <w:tc>
          <w:tcPr>
            <w:tcW w:w="1752" w:type="dxa"/>
            <w:hideMark/>
          </w:tcPr>
          <w:p w:rsidR="00286C98" w:rsidRPr="00286C98" w:rsidRDefault="00286C98" w:rsidP="00844C65">
            <w:pPr>
              <w:spacing w:line="180" w:lineRule="exact"/>
              <w:jc w:val="center"/>
              <w:rPr>
                <w:rFonts w:ascii="Arial" w:hAnsi="Arial" w:cs="Arial"/>
                <w:b/>
                <w:color w:val="auto"/>
                <w:sz w:val="18"/>
                <w:szCs w:val="18"/>
              </w:rPr>
            </w:pPr>
            <w:r w:rsidRPr="00286C98">
              <w:rPr>
                <w:rFonts w:ascii="Arial" w:hAnsi="Arial" w:cs="Arial"/>
                <w:b/>
                <w:color w:val="auto"/>
                <w:sz w:val="18"/>
                <w:szCs w:val="18"/>
              </w:rPr>
              <w:t>г.</w:t>
            </w:r>
            <w:r w:rsidR="00844C65">
              <w:rPr>
                <w:rFonts w:ascii="Arial" w:hAnsi="Arial" w:cs="Arial"/>
                <w:b/>
                <w:color w:val="auto"/>
                <w:sz w:val="18"/>
                <w:szCs w:val="18"/>
              </w:rPr>
              <w:t xml:space="preserve"> </w:t>
            </w:r>
            <w:r w:rsidRPr="00286C98">
              <w:rPr>
                <w:rFonts w:ascii="Arial" w:hAnsi="Arial" w:cs="Arial"/>
                <w:b/>
                <w:color w:val="auto"/>
                <w:sz w:val="18"/>
                <w:szCs w:val="18"/>
              </w:rPr>
              <w:t>Благодарный</w:t>
            </w:r>
          </w:p>
        </w:tc>
        <w:tc>
          <w:tcPr>
            <w:tcW w:w="1028" w:type="dxa"/>
            <w:hideMark/>
          </w:tcPr>
          <w:p w:rsidR="00286C98" w:rsidRPr="00286C98" w:rsidRDefault="00286C98" w:rsidP="00844C65">
            <w:pPr>
              <w:spacing w:line="180" w:lineRule="exact"/>
              <w:jc w:val="center"/>
              <w:rPr>
                <w:rFonts w:ascii="Arial" w:hAnsi="Arial" w:cs="Arial"/>
                <w:b/>
                <w:color w:val="auto"/>
                <w:sz w:val="18"/>
                <w:szCs w:val="18"/>
              </w:rPr>
            </w:pPr>
            <w:r w:rsidRPr="00286C98">
              <w:rPr>
                <w:rFonts w:ascii="Arial" w:hAnsi="Arial" w:cs="Arial"/>
                <w:b/>
                <w:color w:val="auto"/>
                <w:sz w:val="18"/>
                <w:szCs w:val="18"/>
              </w:rPr>
              <w:t>№ 82</w:t>
            </w:r>
          </w:p>
        </w:tc>
      </w:tr>
    </w:tbl>
    <w:p w:rsidR="00286C98" w:rsidRPr="00286C98" w:rsidRDefault="00286C98" w:rsidP="00286C98">
      <w:pPr>
        <w:spacing w:line="180" w:lineRule="exact"/>
        <w:ind w:firstLine="142"/>
        <w:jc w:val="both"/>
        <w:rPr>
          <w:rFonts w:ascii="Arial" w:hAnsi="Arial" w:cs="Arial"/>
          <w:b/>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Об утверждении Положения о порядке учета предложений по проекту Устава Благодарненского муниципального округа Ставропольского края, проекту решения Совета депутатов Благодарненского муниципального округа Ставропольского края о внесении изменений и дополнений в Устав Благодарненского муниципального округа Ставропольского края, а также порядке участия граждан в их обсуждении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В соответствии с Федеральным законом от 06 октября 2003 года №131-ФЗ «Об общих принципах организации местного самоуправления в Российской Федерации» Совет депутатов Благодарненского  городского округа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РЕШИЛ:</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Утвердить прилагаемое Положение о порядке учета предложений по проекту Устава Благодарненского муниципального округа Ставропольского края, проекту решения Совета депутатов Благодарненского муниципального округа Ставропольского края о внесении изменений и дополнений в Устав Благодарненского муниципального округа Ставропольского края, а также порядке участия граждан в их обсуждении.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Настоящее решение вступает в силу со дня его официального опубликования.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844C65">
      <w:pPr>
        <w:spacing w:line="180" w:lineRule="exact"/>
        <w:jc w:val="both"/>
        <w:rPr>
          <w:rFonts w:ascii="Arial" w:hAnsi="Arial" w:cs="Arial"/>
          <w:color w:val="auto"/>
          <w:sz w:val="18"/>
          <w:szCs w:val="18"/>
        </w:rPr>
      </w:pPr>
    </w:p>
    <w:tbl>
      <w:tblPr>
        <w:tblW w:w="4644" w:type="dxa"/>
        <w:tblLook w:val="04A0" w:firstRow="1" w:lastRow="0" w:firstColumn="1" w:lastColumn="0" w:noHBand="0" w:noVBand="1"/>
      </w:tblPr>
      <w:tblGrid>
        <w:gridCol w:w="2518"/>
        <w:gridCol w:w="2126"/>
      </w:tblGrid>
      <w:tr w:rsidR="00286C98" w:rsidRPr="00286C98" w:rsidTr="00844C65">
        <w:tc>
          <w:tcPr>
            <w:tcW w:w="2518" w:type="dxa"/>
          </w:tcPr>
          <w:p w:rsidR="00286C98" w:rsidRPr="00286C98" w:rsidRDefault="00286C98" w:rsidP="00844C65">
            <w:pPr>
              <w:spacing w:line="180" w:lineRule="exact"/>
              <w:jc w:val="both"/>
              <w:rPr>
                <w:rFonts w:ascii="Arial" w:hAnsi="Arial" w:cs="Arial"/>
                <w:color w:val="auto"/>
                <w:sz w:val="18"/>
                <w:szCs w:val="18"/>
              </w:rPr>
            </w:pPr>
            <w:r w:rsidRPr="00286C98">
              <w:rPr>
                <w:rFonts w:ascii="Arial" w:hAnsi="Arial" w:cs="Arial"/>
                <w:color w:val="auto"/>
                <w:sz w:val="18"/>
                <w:szCs w:val="18"/>
              </w:rPr>
              <w:t>Председатель Совета депутатов</w:t>
            </w:r>
          </w:p>
          <w:p w:rsidR="00286C98" w:rsidRPr="00286C98" w:rsidRDefault="00286C98" w:rsidP="00844C65">
            <w:pPr>
              <w:spacing w:line="180" w:lineRule="exact"/>
              <w:jc w:val="both"/>
              <w:rPr>
                <w:rFonts w:ascii="Arial" w:hAnsi="Arial" w:cs="Arial"/>
                <w:color w:val="auto"/>
                <w:sz w:val="18"/>
                <w:szCs w:val="18"/>
              </w:rPr>
            </w:pPr>
            <w:r w:rsidRPr="00286C98">
              <w:rPr>
                <w:rFonts w:ascii="Arial" w:hAnsi="Arial" w:cs="Arial"/>
                <w:color w:val="auto"/>
                <w:sz w:val="18"/>
                <w:szCs w:val="18"/>
              </w:rPr>
              <w:t>Благодарненского городского округа Ставропольского края</w:t>
            </w:r>
          </w:p>
          <w:p w:rsidR="00286C98" w:rsidRPr="00286C98" w:rsidRDefault="00286C98" w:rsidP="00844C65">
            <w:pPr>
              <w:spacing w:line="180" w:lineRule="exact"/>
              <w:jc w:val="right"/>
              <w:rPr>
                <w:rFonts w:ascii="Arial" w:hAnsi="Arial" w:cs="Arial"/>
                <w:color w:val="auto"/>
                <w:sz w:val="18"/>
                <w:szCs w:val="18"/>
              </w:rPr>
            </w:pPr>
            <w:r w:rsidRPr="00286C98">
              <w:rPr>
                <w:rFonts w:ascii="Arial" w:hAnsi="Arial" w:cs="Arial"/>
                <w:color w:val="auto"/>
                <w:sz w:val="18"/>
                <w:szCs w:val="18"/>
              </w:rPr>
              <w:t xml:space="preserve">А.Г. </w:t>
            </w:r>
            <w:proofErr w:type="spellStart"/>
            <w:r w:rsidRPr="00286C98">
              <w:rPr>
                <w:rFonts w:ascii="Arial" w:hAnsi="Arial" w:cs="Arial"/>
                <w:color w:val="auto"/>
                <w:sz w:val="18"/>
                <w:szCs w:val="18"/>
              </w:rPr>
              <w:t>Гучмазов</w:t>
            </w:r>
            <w:proofErr w:type="spellEnd"/>
          </w:p>
        </w:tc>
        <w:tc>
          <w:tcPr>
            <w:tcW w:w="2126" w:type="dxa"/>
            <w:hideMark/>
          </w:tcPr>
          <w:p w:rsidR="00286C98" w:rsidRPr="00286C98" w:rsidRDefault="00286C98" w:rsidP="00844C65">
            <w:pPr>
              <w:spacing w:line="180" w:lineRule="exact"/>
              <w:jc w:val="both"/>
              <w:rPr>
                <w:rFonts w:ascii="Arial" w:hAnsi="Arial" w:cs="Arial"/>
                <w:color w:val="auto"/>
                <w:sz w:val="18"/>
                <w:szCs w:val="18"/>
              </w:rPr>
            </w:pPr>
            <w:r w:rsidRPr="00286C98">
              <w:rPr>
                <w:rFonts w:ascii="Arial" w:hAnsi="Arial" w:cs="Arial"/>
                <w:color w:val="auto"/>
                <w:sz w:val="18"/>
                <w:szCs w:val="18"/>
              </w:rPr>
              <w:t>Глава</w:t>
            </w:r>
          </w:p>
          <w:p w:rsidR="00286C98" w:rsidRPr="00286C98" w:rsidRDefault="00286C98" w:rsidP="00844C65">
            <w:pPr>
              <w:spacing w:line="180" w:lineRule="exact"/>
              <w:jc w:val="both"/>
              <w:rPr>
                <w:rFonts w:ascii="Arial" w:hAnsi="Arial" w:cs="Arial"/>
                <w:color w:val="auto"/>
                <w:sz w:val="18"/>
                <w:szCs w:val="18"/>
              </w:rPr>
            </w:pPr>
            <w:r w:rsidRPr="00286C98">
              <w:rPr>
                <w:rFonts w:ascii="Arial" w:hAnsi="Arial" w:cs="Arial"/>
                <w:color w:val="auto"/>
                <w:sz w:val="18"/>
                <w:szCs w:val="18"/>
              </w:rPr>
              <w:t xml:space="preserve">Благодарненского городского округа </w:t>
            </w:r>
          </w:p>
          <w:p w:rsidR="00286C98" w:rsidRPr="00286C98" w:rsidRDefault="00286C98" w:rsidP="00844C65">
            <w:pPr>
              <w:spacing w:line="180" w:lineRule="exact"/>
              <w:jc w:val="both"/>
              <w:rPr>
                <w:rFonts w:ascii="Arial" w:hAnsi="Arial" w:cs="Arial"/>
                <w:color w:val="auto"/>
                <w:sz w:val="18"/>
                <w:szCs w:val="18"/>
              </w:rPr>
            </w:pPr>
            <w:r w:rsidRPr="00286C98">
              <w:rPr>
                <w:rFonts w:ascii="Arial" w:hAnsi="Arial" w:cs="Arial"/>
                <w:color w:val="auto"/>
                <w:sz w:val="18"/>
                <w:szCs w:val="18"/>
              </w:rPr>
              <w:t>Ставропольского края</w:t>
            </w:r>
          </w:p>
          <w:p w:rsidR="00844C65" w:rsidRDefault="00844C65" w:rsidP="00844C65">
            <w:pPr>
              <w:spacing w:line="180" w:lineRule="exact"/>
              <w:jc w:val="both"/>
              <w:rPr>
                <w:rFonts w:ascii="Arial" w:hAnsi="Arial" w:cs="Arial"/>
                <w:color w:val="auto"/>
                <w:sz w:val="18"/>
                <w:szCs w:val="18"/>
              </w:rPr>
            </w:pPr>
          </w:p>
          <w:p w:rsidR="00286C98" w:rsidRPr="00286C98" w:rsidRDefault="00286C98" w:rsidP="00844C65">
            <w:pPr>
              <w:spacing w:line="180" w:lineRule="exact"/>
              <w:jc w:val="right"/>
              <w:rPr>
                <w:rFonts w:ascii="Arial" w:hAnsi="Arial" w:cs="Arial"/>
                <w:color w:val="auto"/>
                <w:sz w:val="18"/>
                <w:szCs w:val="18"/>
              </w:rPr>
            </w:pPr>
            <w:r w:rsidRPr="00286C98">
              <w:rPr>
                <w:rFonts w:ascii="Arial" w:hAnsi="Arial" w:cs="Arial"/>
                <w:color w:val="auto"/>
                <w:sz w:val="18"/>
                <w:szCs w:val="18"/>
              </w:rPr>
              <w:t>А.И. Теньков</w:t>
            </w:r>
          </w:p>
        </w:tc>
      </w:tr>
    </w:tbl>
    <w:p w:rsidR="00286C98" w:rsidRDefault="00286C98" w:rsidP="00C653C7">
      <w:pPr>
        <w:spacing w:line="180" w:lineRule="exact"/>
        <w:ind w:firstLine="142"/>
        <w:jc w:val="both"/>
        <w:rPr>
          <w:rFonts w:ascii="Arial" w:hAnsi="Arial" w:cs="Arial"/>
          <w:b/>
          <w:color w:val="auto"/>
          <w:sz w:val="18"/>
          <w:szCs w:val="18"/>
        </w:rPr>
      </w:pPr>
    </w:p>
    <w:p w:rsidR="00F02E8C" w:rsidRDefault="00F02E8C" w:rsidP="00286C98">
      <w:pPr>
        <w:spacing w:line="180" w:lineRule="exact"/>
        <w:ind w:firstLine="142"/>
        <w:jc w:val="both"/>
        <w:rPr>
          <w:rFonts w:ascii="Arial" w:hAnsi="Arial" w:cs="Arial"/>
          <w:color w:val="auto"/>
          <w:sz w:val="18"/>
          <w:szCs w:val="18"/>
        </w:rPr>
      </w:pPr>
    </w:p>
    <w:p w:rsidR="00844C65" w:rsidRDefault="00844C65" w:rsidP="00286C98">
      <w:pPr>
        <w:spacing w:line="180" w:lineRule="exact"/>
        <w:ind w:firstLine="142"/>
        <w:jc w:val="both"/>
        <w:rPr>
          <w:rFonts w:ascii="Arial" w:hAnsi="Arial" w:cs="Arial"/>
          <w:color w:val="auto"/>
          <w:sz w:val="18"/>
          <w:szCs w:val="18"/>
        </w:rPr>
      </w:pPr>
    </w:p>
    <w:p w:rsidR="00286C98" w:rsidRPr="00286C98" w:rsidRDefault="00286C98" w:rsidP="00844C65">
      <w:pPr>
        <w:spacing w:line="180" w:lineRule="exact"/>
        <w:ind w:firstLine="142"/>
        <w:jc w:val="right"/>
        <w:rPr>
          <w:rFonts w:ascii="Arial" w:hAnsi="Arial" w:cs="Arial"/>
          <w:color w:val="auto"/>
          <w:sz w:val="18"/>
          <w:szCs w:val="18"/>
        </w:rPr>
      </w:pPr>
      <w:r w:rsidRPr="00286C98">
        <w:rPr>
          <w:rFonts w:ascii="Arial" w:hAnsi="Arial" w:cs="Arial"/>
          <w:color w:val="auto"/>
          <w:sz w:val="18"/>
          <w:szCs w:val="18"/>
        </w:rPr>
        <w:tab/>
        <w:t>УТВЕРЖДЕНО</w:t>
      </w:r>
    </w:p>
    <w:p w:rsidR="00286C98" w:rsidRPr="00286C98" w:rsidRDefault="00286C98" w:rsidP="00844C65">
      <w:pPr>
        <w:spacing w:line="180" w:lineRule="exact"/>
        <w:ind w:firstLine="142"/>
        <w:jc w:val="right"/>
        <w:rPr>
          <w:rFonts w:ascii="Arial" w:hAnsi="Arial" w:cs="Arial"/>
          <w:color w:val="auto"/>
          <w:sz w:val="18"/>
          <w:szCs w:val="18"/>
        </w:rPr>
      </w:pPr>
      <w:r w:rsidRPr="00286C98">
        <w:rPr>
          <w:rFonts w:ascii="Arial" w:hAnsi="Arial" w:cs="Arial"/>
          <w:color w:val="auto"/>
          <w:sz w:val="18"/>
          <w:szCs w:val="18"/>
        </w:rPr>
        <w:t>решением Совета депутатов Благодарненского городского округа</w:t>
      </w:r>
    </w:p>
    <w:p w:rsidR="00286C98" w:rsidRPr="00286C98" w:rsidRDefault="00286C98" w:rsidP="00844C65">
      <w:pPr>
        <w:spacing w:line="180" w:lineRule="exact"/>
        <w:ind w:firstLine="142"/>
        <w:jc w:val="right"/>
        <w:rPr>
          <w:rFonts w:ascii="Arial" w:hAnsi="Arial" w:cs="Arial"/>
          <w:color w:val="auto"/>
          <w:sz w:val="18"/>
          <w:szCs w:val="18"/>
        </w:rPr>
      </w:pPr>
      <w:r w:rsidRPr="00286C98">
        <w:rPr>
          <w:rFonts w:ascii="Arial" w:hAnsi="Arial" w:cs="Arial"/>
          <w:color w:val="auto"/>
          <w:sz w:val="18"/>
          <w:szCs w:val="18"/>
        </w:rPr>
        <w:t xml:space="preserve">Ставропольского края </w:t>
      </w:r>
    </w:p>
    <w:p w:rsidR="00286C98" w:rsidRPr="00286C98" w:rsidRDefault="00286C98" w:rsidP="00844C65">
      <w:pPr>
        <w:spacing w:line="180" w:lineRule="exact"/>
        <w:ind w:firstLine="142"/>
        <w:jc w:val="right"/>
        <w:rPr>
          <w:rFonts w:ascii="Arial" w:hAnsi="Arial" w:cs="Arial"/>
          <w:color w:val="auto"/>
          <w:sz w:val="18"/>
          <w:szCs w:val="18"/>
        </w:rPr>
      </w:pPr>
      <w:r w:rsidRPr="00286C98">
        <w:rPr>
          <w:rFonts w:ascii="Arial" w:hAnsi="Arial" w:cs="Arial"/>
          <w:color w:val="auto"/>
          <w:sz w:val="18"/>
          <w:szCs w:val="18"/>
        </w:rPr>
        <w:t>от 18 июля 2023 года</w:t>
      </w:r>
    </w:p>
    <w:p w:rsidR="00286C98" w:rsidRDefault="00286C98" w:rsidP="00844C65">
      <w:pPr>
        <w:spacing w:line="180" w:lineRule="exact"/>
        <w:ind w:firstLine="142"/>
        <w:jc w:val="right"/>
        <w:rPr>
          <w:rFonts w:ascii="Arial" w:hAnsi="Arial" w:cs="Arial"/>
          <w:color w:val="auto"/>
          <w:sz w:val="18"/>
          <w:szCs w:val="18"/>
        </w:rPr>
      </w:pPr>
    </w:p>
    <w:p w:rsidR="00844C65" w:rsidRDefault="00844C65" w:rsidP="00844C65">
      <w:pPr>
        <w:spacing w:line="180" w:lineRule="exact"/>
        <w:ind w:firstLine="142"/>
        <w:jc w:val="right"/>
        <w:rPr>
          <w:rFonts w:ascii="Arial" w:hAnsi="Arial" w:cs="Arial"/>
          <w:color w:val="auto"/>
          <w:sz w:val="18"/>
          <w:szCs w:val="18"/>
        </w:rPr>
      </w:pPr>
    </w:p>
    <w:p w:rsidR="00844C65" w:rsidRPr="00286C98" w:rsidRDefault="00844C65" w:rsidP="00844C65">
      <w:pPr>
        <w:spacing w:line="180" w:lineRule="exact"/>
        <w:ind w:firstLine="142"/>
        <w:jc w:val="right"/>
        <w:rPr>
          <w:rFonts w:ascii="Arial" w:hAnsi="Arial" w:cs="Arial"/>
          <w:color w:val="auto"/>
          <w:sz w:val="18"/>
          <w:szCs w:val="18"/>
        </w:rPr>
      </w:pPr>
    </w:p>
    <w:p w:rsidR="00286C98" w:rsidRPr="00286C98" w:rsidRDefault="00286C98" w:rsidP="00844C65">
      <w:pPr>
        <w:spacing w:line="180" w:lineRule="exact"/>
        <w:ind w:firstLine="142"/>
        <w:jc w:val="center"/>
        <w:rPr>
          <w:rFonts w:ascii="Arial" w:hAnsi="Arial" w:cs="Arial"/>
          <w:color w:val="auto"/>
          <w:sz w:val="18"/>
          <w:szCs w:val="18"/>
        </w:rPr>
      </w:pPr>
      <w:r w:rsidRPr="00286C98">
        <w:rPr>
          <w:rFonts w:ascii="Arial" w:hAnsi="Arial" w:cs="Arial"/>
          <w:color w:val="auto"/>
          <w:sz w:val="18"/>
          <w:szCs w:val="18"/>
        </w:rPr>
        <w:lastRenderedPageBreak/>
        <w:t>Положение</w:t>
      </w:r>
    </w:p>
    <w:p w:rsidR="00286C98" w:rsidRPr="00286C98" w:rsidRDefault="00286C98" w:rsidP="00844C65">
      <w:pPr>
        <w:spacing w:line="180" w:lineRule="exact"/>
        <w:ind w:firstLine="142"/>
        <w:jc w:val="center"/>
        <w:rPr>
          <w:rFonts w:ascii="Arial" w:hAnsi="Arial" w:cs="Arial"/>
          <w:color w:val="auto"/>
          <w:sz w:val="18"/>
          <w:szCs w:val="18"/>
        </w:rPr>
      </w:pPr>
      <w:r w:rsidRPr="00286C98">
        <w:rPr>
          <w:rFonts w:ascii="Arial" w:hAnsi="Arial" w:cs="Arial"/>
          <w:color w:val="auto"/>
          <w:sz w:val="18"/>
          <w:szCs w:val="18"/>
        </w:rPr>
        <w:t>о порядке учета предложений по проекту Устава Благодарненского муниципального округа Ставропольского края, проекту решения Совета депутатов Благодарненского муниципального округа Ставропольского края о внесении изменений и дополнений в Устав Благодарненского муниципального округа Ставропольского края, а также порядке участия граждан в их обсуждении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Настоящее Положение разработано в соответствии с требованиями Федерального закона от 6 октября 2003 года № 131-ФЗ «Об общих принципах организации местного самоуправления в Российской Федерации» (далее – Федеральный закон) и регулирует порядок учета предложений по проекту Устава Благодарненского муниципального округа Ставропольского края, проекту решения Совета депутатов Благодарненского муниципального округа Ставропольского края о внесении изменений и дополнений в Устав Благодарненского муниципального округа Ставропольского</w:t>
      </w:r>
      <w:proofErr w:type="gramEnd"/>
      <w:r w:rsidRPr="00286C98">
        <w:rPr>
          <w:rFonts w:ascii="Arial" w:hAnsi="Arial" w:cs="Arial"/>
          <w:color w:val="auto"/>
          <w:sz w:val="18"/>
          <w:szCs w:val="18"/>
        </w:rPr>
        <w:t xml:space="preserve"> края, а также порядок участия граждан в их обсуждении (далее – проект решения об Уставе).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Настоящее Положение принято в соответствии с Конституцией Российской Федерации, федеральным законодательством, законодательством Ставропольского края и имеет целью обеспечение реализации населением округа своего конституционного права на местное самоуправление.</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1. Общие положения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Граждане с момента опубликования (обнародования) проекта решения об Уставе вправе участвовать в его обсуждении в следующих формах:</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проведение собраний (конференций) граждан с целью обсуждения проекта решения об Уставе;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организация массового обсуждения проекта решения об Уставе в порядке, предусмотренном настоящим Положением и нормативными правовыми актами органов местного самоуправления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обсуждение проекта решения об Уставе на публичных слушаниях.</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Порядок реализации указанных в части 1 настоящей статьи форм участия граждан в обсуждении проекта решения об Уставе устанавливается Уставом округа, настоящим Положением и иными нормативными правовыми актами органов местного самоуправления округа в соответствии с законодательством Российской Федерации и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Граждане вправе участвовать в обсуждении опубликованного (обнародованного) проекта решения об Уставе в иных формах, не противоречащих действующему законодательству.</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2. Порядок проведения собраний (конференций) граждан по месту жительства с целью обсуждения опубликованного (обнародованного) проекта решения об Уставе и выдвижения предложений о дополнениях и изменениях к нему</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Собрания (конференции) граждан по месту жительства проводятся с целью обсуждения опубликованного (обнародованного) проекта решения об Уставе и выдвижения предложений о дополнениях и изменениях к нему.</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В собрании (конференции) имеют право участвовать граждане Российской Федерации, достигшие 18-летнего возраста, проживающие на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О месте и времени проведения собрания (конференции) граждан и повестке дня население оповещается инициаторами собрания не </w:t>
      </w:r>
      <w:proofErr w:type="gramStart"/>
      <w:r w:rsidRPr="00286C98">
        <w:rPr>
          <w:rFonts w:ascii="Arial" w:hAnsi="Arial" w:cs="Arial"/>
          <w:color w:val="auto"/>
          <w:sz w:val="18"/>
          <w:szCs w:val="18"/>
        </w:rPr>
        <w:t>позднее</w:t>
      </w:r>
      <w:proofErr w:type="gramEnd"/>
      <w:r w:rsidRPr="00286C98">
        <w:rPr>
          <w:rFonts w:ascii="Arial" w:hAnsi="Arial" w:cs="Arial"/>
          <w:color w:val="auto"/>
          <w:sz w:val="18"/>
          <w:szCs w:val="18"/>
        </w:rPr>
        <w:t xml:space="preserve"> чем за десять дней до его проведения.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На собрании (конференции) граждан ведется протокол, в котором в обязательном порядке указываются дата и место проведения собрания (конференции) граждан, количество присутствующих, </w:t>
      </w:r>
      <w:r w:rsidRPr="00286C98">
        <w:rPr>
          <w:rFonts w:ascii="Arial" w:hAnsi="Arial" w:cs="Arial"/>
          <w:color w:val="auto"/>
          <w:sz w:val="18"/>
          <w:szCs w:val="18"/>
        </w:rPr>
        <w:lastRenderedPageBreak/>
        <w:t>повестка дня, краткое содержание выступлений, принятые решения об одобрении или неодобрении опубликованного (обнародованного) проекта решения об Уставе, выдвинутые предложения о дополнениях и изменениях в проект решения об Уставе.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Протокол подписывается председателем и секретарем собрания (конференции) граждан и передается в Уставную комиссию.</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3. Организация массового обсуждения проекта решения об Уставе</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Массовое обсуждение опубликованного (обнародованного) проекта решения об Уставе может проводиться в виде обнародования интервью должностных лиц органов местного самоуправления округа, а также интервью, мнений, предложений, коллективных и индивидуальных обращений жителей округа и их объединений.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Предложения о дополнениях и изменениях в проект решения об Уставе в процессе его массового обсуждения представляются в Уставную комиссию.</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4. Обсуждение проекта решения об Уставе на публичных слушаниях</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В случаях, предусмотренных Федеральным законом, проект решения об Уставе обсуждается на публичных слушаниях. Участниками публичных слушаний с правом выступления являются жители округа, а также депутаты Совета депутатов и должностные лица органов местного самоуправления округа, которые внесли в письменной форме свои предложения по изменению и дополнению проекта решения об Уставе не позднее 3 дней до даты проведения публичных слушаний.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Участниками публичных слушаний без права выступления на публичных слушаниях могут быть все заинтересованные жители округа, представители средств массовой информации.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О дате и месте проведения публичных слушаний сообщается в уведомлении, которое должно быть обнародовано или опубликовано в газете «Благодарненские вести» и (или) в печатном средстве массовой информации, определенном официальным источником опубликования нормативных правовых актов органов местного самоуправления округа, размещено </w:t>
      </w:r>
      <w:proofErr w:type="gramStart"/>
      <w:r w:rsidRPr="00286C98">
        <w:rPr>
          <w:rFonts w:ascii="Arial" w:hAnsi="Arial" w:cs="Arial"/>
          <w:color w:val="auto"/>
          <w:sz w:val="18"/>
          <w:szCs w:val="18"/>
        </w:rPr>
        <w:t>в</w:t>
      </w:r>
      <w:proofErr w:type="gramEnd"/>
      <w:r w:rsidRPr="00286C98">
        <w:rPr>
          <w:rFonts w:ascii="Arial" w:hAnsi="Arial" w:cs="Arial"/>
          <w:color w:val="auto"/>
          <w:sz w:val="18"/>
          <w:szCs w:val="18"/>
        </w:rPr>
        <w:t xml:space="preserve"> информационно-телекоммуникационной сети «Интернет» в срок не позднее 10 дней до дня проведения публичных слушаний.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Организацию и проведение публичных слушаний осуществляет Уставная комиссия в порядке, установленном решением Совета депутатов о порядке организации и проведения публичных слушаний в Благодарненском округе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5. Порядок учета предложений по проекту решения об Уставе</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Предложения о дополнениях и изменениях по опубликованному (обнародованному) проекту решения об Уставе, выдвинутые по результатам мероприятий, указанных в части 1 статьи 1 настоящего Положения, указываются в протоколе или итоговом документе проведения соответствующего мероприятия, которые передаются в Уставную комиссию.</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Предложения о дополнениях и изменениях к опубликованному проекту новой редакции Устава также могут вноситься: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гражданами, проживающими на территории округа, в порядке индивидуального или коллективного обращения;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общественными организациями, действующими на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Предложения о дополнениях и изменениях к опубликованному проекту решения об Уставе вносятся в Уставную комиссию в 30-дневный срок со </w:t>
      </w:r>
      <w:r w:rsidRPr="00286C98">
        <w:rPr>
          <w:rFonts w:ascii="Arial" w:hAnsi="Arial" w:cs="Arial"/>
          <w:color w:val="auto"/>
          <w:sz w:val="18"/>
          <w:szCs w:val="18"/>
        </w:rPr>
        <w:lastRenderedPageBreak/>
        <w:t>дня опубликования (обнародования) проекта решения об Уставе. Внесенные предложения о дополнениях и изменениях в проект решения об Уставе регистрируются Уставной комиссией.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Предложения о дополнениях и изменениях в проект решения об Уставе должны соответствовать Конституции Российской Федерации, требованиям федерального законодательства, Уставу (Основному закону) и законодательству Ставропольского края, муниципальным правовым актам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Предложения о дополнениях и изменениях в проект решения об Уставе в виде конкретных отдельных положений новой редакции Устава также должны соответствовать следующим требованиям: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обеспечивать однозначное толкование положений проекта решения об Уставе;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не допускать противоречие либо несогласованность с иными положениями проекта решения об Уставе.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Предложения о дополнениях и изменениях в проект решения об Уставе, внесенные с нарушением порядка и сроков, предусмотренных настоящим Положением, по решению Уставной комиссии могут быть оставлены без рассмотрения.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Внесенные предложения о дополнениях и изменениях в проект решения об Уставе могут быть предварительно изучены специалистами, привлекаемыми Уставной комиссией для работы над подготовкой проекта решения об Уставе, на соответствие требованиям, предъявляемым настоящим Положением. По поручению Уставной комиссии специалисты представляют свои заключения в письменной форме.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Уставная комиссия отклоняет предложения о дополнениях и изменениях в проект решения об Уставе, не соответствующие требованиям, предъявляемым настоящим Положением.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Уставная комиссия в письменном виде сообщает причину отклонения (оставления без рассмотрения) предложения о дополнениях и изменениях в проект решения об Уставе лицу, внесшему данное предложение.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Предложения о дополнениях и изменениях в проект решения об Уставе, признанные соответствующими требованиям, предъявляемым настоящим Положением, подлежат дальнейшему изучению, анализу, обобщению Уставной комиссией и учету при окончательном утверждении Советом депутатов проекта решения об Уставе в соответствии с настоящим Положением.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По итогам изучения, анализа и обобщения внесенных предложений о дополнениях и изменениях в проект решения об Уставе Уставная комиссия составляет заключение.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Заключение Уставной комиссии по проекту решения об Уставе должно содержать следующие положения: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общее количество поступивших предложений о дополнениях и изменениях в проект решения об Уставе;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количество поступивших предложений о дополнениях и изменениях в проект решения об Уставе, оставленных в соответствии с настоящим Положением без рассмотрения;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отклоненные предложения о дополнениях и изменениях в проект решения об Устав ввиду несоответствия требованиям, предъявляемым настоящим Положением;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предложения о дополнениях и изменениях в проект решения об Уставе, рекомендуемые Уставной комиссией к отклонению;</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предложения о дополнениях и изменениях в проект решения об Уставе, рекомендуемые Уставной комиссией для внесения в те</w:t>
      </w:r>
      <w:proofErr w:type="gramStart"/>
      <w:r w:rsidRPr="00286C98">
        <w:rPr>
          <w:rFonts w:ascii="Arial" w:hAnsi="Arial" w:cs="Arial"/>
          <w:color w:val="auto"/>
          <w:sz w:val="18"/>
          <w:szCs w:val="18"/>
        </w:rPr>
        <w:t>кст пр</w:t>
      </w:r>
      <w:proofErr w:type="gramEnd"/>
      <w:r w:rsidRPr="00286C98">
        <w:rPr>
          <w:rFonts w:ascii="Arial" w:hAnsi="Arial" w:cs="Arial"/>
          <w:color w:val="auto"/>
          <w:sz w:val="18"/>
          <w:szCs w:val="18"/>
        </w:rPr>
        <w:t>оекта решения об Уставе.</w:t>
      </w:r>
    </w:p>
    <w:p w:rsid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Уставная комиссия представляет в Совет депутатов свое заключение и материалы деятельности Уставной комиссии с приложением всех поступивших предложений о дополнениях и изменениях в проект решения об Уставе.</w:t>
      </w:r>
    </w:p>
    <w:p w:rsidR="00286C98" w:rsidRDefault="00286C98" w:rsidP="00286C98">
      <w:pPr>
        <w:spacing w:line="180" w:lineRule="exact"/>
        <w:ind w:firstLine="142"/>
        <w:jc w:val="both"/>
        <w:rPr>
          <w:rFonts w:ascii="Arial" w:hAnsi="Arial" w:cs="Arial"/>
          <w:color w:val="auto"/>
          <w:sz w:val="18"/>
          <w:szCs w:val="18"/>
        </w:rPr>
      </w:pPr>
    </w:p>
    <w:p w:rsidR="00286C98" w:rsidRDefault="00286C98" w:rsidP="00286C98">
      <w:pPr>
        <w:spacing w:line="180" w:lineRule="exact"/>
        <w:ind w:firstLine="142"/>
        <w:jc w:val="both"/>
        <w:rPr>
          <w:rFonts w:ascii="Arial" w:hAnsi="Arial" w:cs="Arial"/>
          <w:color w:val="auto"/>
          <w:sz w:val="18"/>
          <w:szCs w:val="18"/>
        </w:rPr>
      </w:pPr>
    </w:p>
    <w:tbl>
      <w:tblPr>
        <w:tblW w:w="0" w:type="auto"/>
        <w:tblInd w:w="3369" w:type="dxa"/>
        <w:tblLook w:val="04A0" w:firstRow="1" w:lastRow="0" w:firstColumn="1" w:lastColumn="0" w:noHBand="0" w:noVBand="1"/>
      </w:tblPr>
      <w:tblGrid>
        <w:gridCol w:w="1134"/>
      </w:tblGrid>
      <w:tr w:rsidR="00286C98" w:rsidRPr="00286C98" w:rsidTr="00286C98">
        <w:trPr>
          <w:trHeight w:val="306"/>
        </w:trPr>
        <w:tc>
          <w:tcPr>
            <w:tcW w:w="1134" w:type="dxa"/>
          </w:tcPr>
          <w:p w:rsidR="00286C98" w:rsidRPr="00286C98" w:rsidRDefault="00286C98" w:rsidP="00286C98">
            <w:pPr>
              <w:spacing w:line="180" w:lineRule="exact"/>
              <w:ind w:firstLine="142"/>
              <w:jc w:val="both"/>
              <w:rPr>
                <w:rFonts w:ascii="Arial" w:hAnsi="Arial" w:cs="Arial"/>
                <w:b/>
                <w:color w:val="auto"/>
                <w:sz w:val="18"/>
                <w:szCs w:val="18"/>
              </w:rPr>
            </w:pPr>
            <w:r w:rsidRPr="00286C98">
              <w:rPr>
                <w:rFonts w:ascii="Arial" w:hAnsi="Arial" w:cs="Arial"/>
                <w:b/>
                <w:color w:val="auto"/>
                <w:sz w:val="18"/>
                <w:szCs w:val="18"/>
              </w:rPr>
              <w:t>ПРОЕКТ</w:t>
            </w:r>
          </w:p>
        </w:tc>
      </w:tr>
    </w:tbl>
    <w:p w:rsidR="00286C98" w:rsidRPr="00286C98" w:rsidRDefault="00286C98" w:rsidP="00844C65">
      <w:pPr>
        <w:spacing w:line="180" w:lineRule="exact"/>
        <w:ind w:firstLine="142"/>
        <w:jc w:val="center"/>
        <w:rPr>
          <w:rFonts w:ascii="Arial" w:hAnsi="Arial" w:cs="Arial"/>
          <w:b/>
          <w:bCs/>
          <w:color w:val="auto"/>
          <w:sz w:val="18"/>
          <w:szCs w:val="18"/>
        </w:rPr>
      </w:pPr>
      <w:r w:rsidRPr="00286C98">
        <w:rPr>
          <w:rFonts w:ascii="Arial" w:hAnsi="Arial" w:cs="Arial"/>
          <w:b/>
          <w:color w:val="auto"/>
          <w:sz w:val="18"/>
          <w:szCs w:val="18"/>
        </w:rPr>
        <w:t>СОВЕТ ДЕПУТАТОВ БЛАГОДАРНЕНСКОГО МУНИЦИПАЛЬНОГО  ОКРУГА СТАВРОПОЛЬСКОГО КРАЯ ВТОРОГО СОЗЫВА</w:t>
      </w:r>
    </w:p>
    <w:p w:rsidR="00286C98" w:rsidRPr="00286C98" w:rsidRDefault="00286C98" w:rsidP="00844C65">
      <w:pPr>
        <w:spacing w:line="180" w:lineRule="exact"/>
        <w:ind w:firstLine="142"/>
        <w:jc w:val="center"/>
        <w:rPr>
          <w:rFonts w:ascii="Arial" w:hAnsi="Arial" w:cs="Arial"/>
          <w:color w:val="auto"/>
          <w:sz w:val="18"/>
          <w:szCs w:val="18"/>
        </w:rPr>
      </w:pPr>
    </w:p>
    <w:p w:rsidR="00286C98" w:rsidRPr="00286C98" w:rsidRDefault="00286C98" w:rsidP="00844C65">
      <w:pPr>
        <w:spacing w:line="180" w:lineRule="exact"/>
        <w:ind w:firstLine="142"/>
        <w:jc w:val="center"/>
        <w:rPr>
          <w:rFonts w:ascii="Arial" w:hAnsi="Arial" w:cs="Arial"/>
          <w:b/>
          <w:color w:val="auto"/>
          <w:sz w:val="18"/>
          <w:szCs w:val="18"/>
        </w:rPr>
      </w:pPr>
      <w:r w:rsidRPr="00286C98">
        <w:rPr>
          <w:rFonts w:ascii="Arial" w:hAnsi="Arial" w:cs="Arial"/>
          <w:b/>
          <w:color w:val="auto"/>
          <w:sz w:val="18"/>
          <w:szCs w:val="18"/>
        </w:rPr>
        <w:t>РЕШЕНИЕ</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Об Уставе Благодарненского</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муниципального округа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В соответствии с Конституцией Российской Федерации, Федеральным законом от 20 марта 2025 года № 33-ФЗ «Об общих принципах организации местного самоуправления в единой системе публичной власти», Законом Ставропольского края от 25 февраля 2026 года № 12-кз «Об отдельных вопросах организации местного самоуправления в Ставропольском крае», Совет депутатов Благодарненского муниципального округа Ставропольского края </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b/>
          <w:bCs/>
          <w:color w:val="auto"/>
          <w:sz w:val="18"/>
          <w:szCs w:val="18"/>
        </w:rPr>
      </w:pPr>
      <w:r w:rsidRPr="00286C98">
        <w:rPr>
          <w:rFonts w:ascii="Arial" w:hAnsi="Arial" w:cs="Arial"/>
          <w:b/>
          <w:bCs/>
          <w:color w:val="auto"/>
          <w:sz w:val="18"/>
          <w:szCs w:val="18"/>
        </w:rPr>
        <w:t>РЕШИЛ:</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Принять </w:t>
      </w:r>
      <w:hyperlink r:id="rId12" w:tooltip="consultantplus://offline/ref=6565F3C0B33E190D90E199A192B8A52F43EF285D7B3ACA679A32CB8276FDC93433E834278281D2242CFCEAEFJEF" w:history="1">
        <w:r w:rsidRPr="00286C98">
          <w:rPr>
            <w:rStyle w:val="af2"/>
            <w:rFonts w:ascii="Arial" w:hAnsi="Arial" w:cs="Arial"/>
            <w:sz w:val="18"/>
            <w:szCs w:val="18"/>
          </w:rPr>
          <w:t>Устав</w:t>
        </w:r>
      </w:hyperlink>
      <w:r w:rsidRPr="00286C98">
        <w:rPr>
          <w:rFonts w:ascii="Arial" w:hAnsi="Arial" w:cs="Arial"/>
          <w:color w:val="auto"/>
          <w:sz w:val="18"/>
          <w:szCs w:val="18"/>
        </w:rPr>
        <w:t xml:space="preserve"> Благодарненского муниципального округа Ставропольского края согласно приложению.</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Признать утратившими силу:</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решение Совета депутатов Благодарненского городского округа Ставропольского края от 22 августа 2023 года № 86 «Об Уставе Благодарненского муниципального округа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решение Совета депутатов Благодарненского муниципального округа Ставропольского края от 23 апреля 2024 года № 185 «О внесении изменений в Устав Благодарненского муниципального округа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решение Совета депутатов Благодарненского муниципального округа Ставропольского края от 22 октября 2024 года № 215 «О внесении изменений в Устав Благодарненского муниципального округа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решение Совета депутатов Благодарненского муниципального округа Ставропольского края от 19 июня 2025 года № 291 «О внесении изменений в Устав Благодарненского муниципального округа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Настоящее решение подлежит официальному опубликованию после государственной регистрации Устава </w:t>
      </w:r>
      <w:r w:rsidRPr="00286C98">
        <w:rPr>
          <w:rFonts w:ascii="Arial" w:hAnsi="Arial" w:cs="Arial"/>
          <w:iCs/>
          <w:color w:val="auto"/>
          <w:sz w:val="18"/>
          <w:szCs w:val="18"/>
        </w:rPr>
        <w:t xml:space="preserve">Благодарненского </w:t>
      </w:r>
      <w:r w:rsidRPr="00286C98">
        <w:rPr>
          <w:rFonts w:ascii="Arial" w:hAnsi="Arial" w:cs="Arial"/>
          <w:color w:val="auto"/>
          <w:sz w:val="18"/>
          <w:szCs w:val="18"/>
        </w:rPr>
        <w:t>муниципального</w:t>
      </w:r>
      <w:r w:rsidRPr="00286C98">
        <w:rPr>
          <w:rFonts w:ascii="Arial" w:hAnsi="Arial" w:cs="Arial"/>
          <w:iCs/>
          <w:color w:val="auto"/>
          <w:sz w:val="18"/>
          <w:szCs w:val="18"/>
        </w:rPr>
        <w:t xml:space="preserve"> округа Ставропольского края в </w:t>
      </w:r>
      <w:r w:rsidRPr="00286C98">
        <w:rPr>
          <w:rFonts w:ascii="Arial" w:hAnsi="Arial" w:cs="Arial"/>
          <w:color w:val="auto"/>
          <w:sz w:val="18"/>
          <w:szCs w:val="18"/>
        </w:rPr>
        <w:t>Главном Управлении Министерства юстиции Российской Федерации по Ставропольскому краю</w:t>
      </w:r>
      <w:r w:rsidRPr="00286C98">
        <w:rPr>
          <w:rFonts w:ascii="Arial" w:hAnsi="Arial" w:cs="Arial"/>
          <w:iCs/>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Настоящее решение вступает в силу после его официального опубликования, за исключением пункта 11 части 1 статьи 17 и пункта 12 статьи 25 Устава </w:t>
      </w:r>
      <w:r w:rsidRPr="00286C98">
        <w:rPr>
          <w:rFonts w:ascii="Arial" w:hAnsi="Arial" w:cs="Arial"/>
          <w:iCs/>
          <w:color w:val="auto"/>
          <w:sz w:val="18"/>
          <w:szCs w:val="18"/>
        </w:rPr>
        <w:t>Благодарненского</w:t>
      </w:r>
      <w:r w:rsidRPr="00286C98">
        <w:rPr>
          <w:rFonts w:ascii="Arial" w:hAnsi="Arial" w:cs="Arial"/>
          <w:color w:val="auto"/>
          <w:sz w:val="18"/>
          <w:szCs w:val="18"/>
        </w:rPr>
        <w:t xml:space="preserve"> муниципального</w:t>
      </w:r>
      <w:r w:rsidRPr="00286C98">
        <w:rPr>
          <w:rFonts w:ascii="Arial" w:hAnsi="Arial" w:cs="Arial"/>
          <w:iCs/>
          <w:color w:val="auto"/>
          <w:sz w:val="18"/>
          <w:szCs w:val="18"/>
        </w:rPr>
        <w:t xml:space="preserve"> округа Ставропольского края</w:t>
      </w: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Пункт 11 части 1 статьи 17 и пункт 12 статьи 25 Устава </w:t>
      </w:r>
      <w:r w:rsidRPr="00286C98">
        <w:rPr>
          <w:rFonts w:ascii="Arial" w:hAnsi="Arial" w:cs="Arial"/>
          <w:iCs/>
          <w:color w:val="auto"/>
          <w:sz w:val="18"/>
          <w:szCs w:val="18"/>
        </w:rPr>
        <w:t>Благодарненского</w:t>
      </w:r>
      <w:r w:rsidRPr="00286C98">
        <w:rPr>
          <w:rFonts w:ascii="Arial" w:hAnsi="Arial" w:cs="Arial"/>
          <w:color w:val="auto"/>
          <w:sz w:val="18"/>
          <w:szCs w:val="18"/>
        </w:rPr>
        <w:t xml:space="preserve"> муниципального</w:t>
      </w:r>
      <w:r w:rsidRPr="00286C98">
        <w:rPr>
          <w:rFonts w:ascii="Arial" w:hAnsi="Arial" w:cs="Arial"/>
          <w:iCs/>
          <w:color w:val="auto"/>
          <w:sz w:val="18"/>
          <w:szCs w:val="18"/>
        </w:rPr>
        <w:t xml:space="preserve"> округа Ставропольского края</w:t>
      </w:r>
      <w:r w:rsidRPr="00286C98">
        <w:rPr>
          <w:rFonts w:ascii="Arial" w:hAnsi="Arial" w:cs="Arial"/>
          <w:i/>
          <w:iCs/>
          <w:color w:val="auto"/>
          <w:sz w:val="18"/>
          <w:szCs w:val="18"/>
        </w:rPr>
        <w:t xml:space="preserve"> </w:t>
      </w:r>
      <w:r w:rsidRPr="00286C98">
        <w:rPr>
          <w:rFonts w:ascii="Arial" w:hAnsi="Arial" w:cs="Arial"/>
          <w:color w:val="auto"/>
          <w:sz w:val="18"/>
          <w:szCs w:val="18"/>
        </w:rPr>
        <w:t>вступают в силу в сроки, установленные федеральным законом, определяющим порядок организации и деятельности муниципальной милиции.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844C65">
      <w:pPr>
        <w:spacing w:line="180" w:lineRule="exact"/>
        <w:jc w:val="both"/>
        <w:rPr>
          <w:rFonts w:ascii="Arial" w:hAnsi="Arial" w:cs="Arial"/>
          <w:color w:val="auto"/>
          <w:sz w:val="18"/>
          <w:szCs w:val="18"/>
        </w:rPr>
      </w:pPr>
    </w:p>
    <w:tbl>
      <w:tblPr>
        <w:tblW w:w="4536" w:type="dxa"/>
        <w:tblInd w:w="108" w:type="dxa"/>
        <w:tblLayout w:type="fixed"/>
        <w:tblLook w:val="04A0" w:firstRow="1" w:lastRow="0" w:firstColumn="1" w:lastColumn="0" w:noHBand="0" w:noVBand="1"/>
      </w:tblPr>
      <w:tblGrid>
        <w:gridCol w:w="2694"/>
        <w:gridCol w:w="1842"/>
      </w:tblGrid>
      <w:tr w:rsidR="00286C98" w:rsidRPr="00286C98" w:rsidTr="00844C65">
        <w:tc>
          <w:tcPr>
            <w:tcW w:w="2694" w:type="dxa"/>
          </w:tcPr>
          <w:p w:rsidR="00286C98" w:rsidRPr="00286C98" w:rsidRDefault="00286C98" w:rsidP="00844C65">
            <w:pPr>
              <w:spacing w:line="180" w:lineRule="exact"/>
              <w:jc w:val="both"/>
              <w:rPr>
                <w:rFonts w:ascii="Arial" w:hAnsi="Arial" w:cs="Arial"/>
                <w:color w:val="auto"/>
                <w:sz w:val="18"/>
                <w:szCs w:val="18"/>
              </w:rPr>
            </w:pPr>
            <w:r w:rsidRPr="00286C98">
              <w:rPr>
                <w:rFonts w:ascii="Arial" w:hAnsi="Arial" w:cs="Arial"/>
                <w:color w:val="auto"/>
                <w:sz w:val="18"/>
                <w:szCs w:val="18"/>
              </w:rPr>
              <w:t>Временно исполняющий полномочия председателя Совета депутатов Благодарненского муниципального округа Ставропольского края, заместитель председателя Совета депутатов Благодарненского муниципального округа Ставропольского края</w:t>
            </w:r>
          </w:p>
          <w:p w:rsidR="00286C98" w:rsidRPr="00286C98" w:rsidRDefault="00286C98" w:rsidP="00844C65">
            <w:pPr>
              <w:spacing w:line="180" w:lineRule="exact"/>
              <w:jc w:val="right"/>
              <w:rPr>
                <w:rFonts w:ascii="Arial" w:hAnsi="Arial" w:cs="Arial"/>
                <w:color w:val="auto"/>
                <w:sz w:val="18"/>
                <w:szCs w:val="18"/>
              </w:rPr>
            </w:pPr>
            <w:r w:rsidRPr="00286C98">
              <w:rPr>
                <w:rFonts w:ascii="Arial" w:hAnsi="Arial" w:cs="Arial"/>
                <w:color w:val="auto"/>
                <w:sz w:val="18"/>
                <w:szCs w:val="18"/>
              </w:rPr>
              <w:t xml:space="preserve">В.А. </w:t>
            </w:r>
            <w:proofErr w:type="spellStart"/>
            <w:r w:rsidRPr="00286C98">
              <w:rPr>
                <w:rFonts w:ascii="Arial" w:hAnsi="Arial" w:cs="Arial"/>
                <w:color w:val="auto"/>
                <w:sz w:val="18"/>
                <w:szCs w:val="18"/>
              </w:rPr>
              <w:t>Белозорев</w:t>
            </w:r>
            <w:proofErr w:type="spellEnd"/>
          </w:p>
        </w:tc>
        <w:tc>
          <w:tcPr>
            <w:tcW w:w="1842" w:type="dxa"/>
          </w:tcPr>
          <w:p w:rsidR="00286C98" w:rsidRPr="00286C98" w:rsidRDefault="00286C98" w:rsidP="00844C65">
            <w:pPr>
              <w:spacing w:line="180" w:lineRule="exact"/>
              <w:jc w:val="both"/>
              <w:rPr>
                <w:rFonts w:ascii="Arial" w:hAnsi="Arial" w:cs="Arial"/>
                <w:color w:val="auto"/>
                <w:sz w:val="18"/>
                <w:szCs w:val="18"/>
              </w:rPr>
            </w:pPr>
            <w:r w:rsidRPr="00286C98">
              <w:rPr>
                <w:rFonts w:ascii="Arial" w:hAnsi="Arial" w:cs="Arial"/>
                <w:color w:val="auto"/>
                <w:sz w:val="18"/>
                <w:szCs w:val="18"/>
              </w:rPr>
              <w:t>Глава</w:t>
            </w:r>
          </w:p>
          <w:p w:rsidR="00286C98" w:rsidRPr="00286C98" w:rsidRDefault="00286C98" w:rsidP="00844C65">
            <w:pPr>
              <w:spacing w:line="180" w:lineRule="exact"/>
              <w:jc w:val="both"/>
              <w:rPr>
                <w:rFonts w:ascii="Arial" w:hAnsi="Arial" w:cs="Arial"/>
                <w:color w:val="auto"/>
                <w:sz w:val="18"/>
                <w:szCs w:val="18"/>
              </w:rPr>
            </w:pPr>
            <w:r w:rsidRPr="00286C98">
              <w:rPr>
                <w:rFonts w:ascii="Arial" w:hAnsi="Arial" w:cs="Arial"/>
                <w:color w:val="auto"/>
                <w:sz w:val="18"/>
                <w:szCs w:val="18"/>
              </w:rPr>
              <w:t>Благодарненского муниципального округа Ставропольского края</w:t>
            </w:r>
          </w:p>
          <w:p w:rsidR="00286C98" w:rsidRPr="00286C98" w:rsidRDefault="00286C98" w:rsidP="00844C65">
            <w:pPr>
              <w:spacing w:line="180" w:lineRule="exact"/>
              <w:jc w:val="both"/>
              <w:rPr>
                <w:rFonts w:ascii="Arial" w:hAnsi="Arial" w:cs="Arial"/>
                <w:color w:val="auto"/>
                <w:sz w:val="18"/>
                <w:szCs w:val="18"/>
              </w:rPr>
            </w:pPr>
          </w:p>
          <w:p w:rsidR="00286C98" w:rsidRPr="00286C98" w:rsidRDefault="00286C98" w:rsidP="00844C65">
            <w:pPr>
              <w:spacing w:line="180" w:lineRule="exact"/>
              <w:jc w:val="both"/>
              <w:rPr>
                <w:rFonts w:ascii="Arial" w:hAnsi="Arial" w:cs="Arial"/>
                <w:color w:val="auto"/>
                <w:sz w:val="18"/>
                <w:szCs w:val="18"/>
              </w:rPr>
            </w:pPr>
          </w:p>
          <w:p w:rsidR="00844C65" w:rsidRDefault="00844C65" w:rsidP="00844C65">
            <w:pPr>
              <w:spacing w:line="180" w:lineRule="exact"/>
              <w:jc w:val="both"/>
              <w:rPr>
                <w:rFonts w:ascii="Arial" w:hAnsi="Arial" w:cs="Arial"/>
                <w:color w:val="auto"/>
                <w:sz w:val="18"/>
                <w:szCs w:val="18"/>
              </w:rPr>
            </w:pPr>
          </w:p>
          <w:p w:rsidR="00844C65" w:rsidRDefault="00844C65" w:rsidP="00844C65">
            <w:pPr>
              <w:spacing w:line="180" w:lineRule="exact"/>
              <w:jc w:val="both"/>
              <w:rPr>
                <w:rFonts w:ascii="Arial" w:hAnsi="Arial" w:cs="Arial"/>
                <w:color w:val="auto"/>
                <w:sz w:val="18"/>
                <w:szCs w:val="18"/>
              </w:rPr>
            </w:pPr>
          </w:p>
          <w:p w:rsidR="00844C65" w:rsidRDefault="00844C65" w:rsidP="00844C65">
            <w:pPr>
              <w:spacing w:line="180" w:lineRule="exact"/>
              <w:jc w:val="both"/>
              <w:rPr>
                <w:rFonts w:ascii="Arial" w:hAnsi="Arial" w:cs="Arial"/>
                <w:color w:val="auto"/>
                <w:sz w:val="18"/>
                <w:szCs w:val="18"/>
              </w:rPr>
            </w:pPr>
          </w:p>
          <w:p w:rsidR="00286C98" w:rsidRPr="00286C98" w:rsidRDefault="00286C98" w:rsidP="00844C65">
            <w:pPr>
              <w:spacing w:line="180" w:lineRule="exact"/>
              <w:jc w:val="right"/>
              <w:rPr>
                <w:rFonts w:ascii="Arial" w:hAnsi="Arial" w:cs="Arial"/>
                <w:color w:val="auto"/>
                <w:sz w:val="18"/>
                <w:szCs w:val="18"/>
              </w:rPr>
            </w:pPr>
            <w:r w:rsidRPr="00286C98">
              <w:rPr>
                <w:rFonts w:ascii="Arial" w:hAnsi="Arial" w:cs="Arial"/>
                <w:color w:val="auto"/>
                <w:sz w:val="18"/>
                <w:szCs w:val="18"/>
              </w:rPr>
              <w:t>А.И. Теньков</w:t>
            </w:r>
          </w:p>
        </w:tc>
      </w:tr>
    </w:tbl>
    <w:p w:rsid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844C65">
      <w:pPr>
        <w:spacing w:line="180" w:lineRule="exact"/>
        <w:ind w:firstLine="142"/>
        <w:jc w:val="right"/>
        <w:rPr>
          <w:rFonts w:ascii="Arial" w:hAnsi="Arial" w:cs="Arial"/>
          <w:color w:val="auto"/>
          <w:sz w:val="18"/>
          <w:szCs w:val="18"/>
        </w:rPr>
      </w:pPr>
      <w:r w:rsidRPr="00286C98">
        <w:rPr>
          <w:rFonts w:ascii="Arial" w:hAnsi="Arial" w:cs="Arial"/>
          <w:color w:val="auto"/>
          <w:sz w:val="18"/>
          <w:szCs w:val="18"/>
        </w:rPr>
        <w:lastRenderedPageBreak/>
        <w:t>Приложение</w:t>
      </w:r>
    </w:p>
    <w:p w:rsidR="00286C98" w:rsidRPr="00286C98" w:rsidRDefault="00286C98" w:rsidP="00844C65">
      <w:pPr>
        <w:spacing w:line="180" w:lineRule="exact"/>
        <w:ind w:firstLine="142"/>
        <w:jc w:val="right"/>
        <w:rPr>
          <w:rFonts w:ascii="Arial" w:hAnsi="Arial" w:cs="Arial"/>
          <w:color w:val="auto"/>
          <w:sz w:val="18"/>
          <w:szCs w:val="18"/>
        </w:rPr>
      </w:pPr>
      <w:r w:rsidRPr="00286C98">
        <w:rPr>
          <w:rFonts w:ascii="Arial" w:hAnsi="Arial" w:cs="Arial"/>
          <w:color w:val="auto"/>
          <w:sz w:val="18"/>
          <w:szCs w:val="18"/>
        </w:rPr>
        <w:t>к решению Совета депутатов Благодарненского муниципального округа Ставропольского края</w:t>
      </w:r>
    </w:p>
    <w:p w:rsidR="00286C98" w:rsidRPr="00286C98" w:rsidRDefault="00286C98" w:rsidP="00844C65">
      <w:pPr>
        <w:spacing w:line="180" w:lineRule="exact"/>
        <w:ind w:firstLine="142"/>
        <w:jc w:val="right"/>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844C65">
      <w:pPr>
        <w:spacing w:line="180" w:lineRule="exact"/>
        <w:ind w:firstLine="142"/>
        <w:jc w:val="center"/>
        <w:rPr>
          <w:rFonts w:ascii="Arial" w:hAnsi="Arial" w:cs="Arial"/>
          <w:color w:val="auto"/>
          <w:sz w:val="18"/>
          <w:szCs w:val="18"/>
        </w:rPr>
      </w:pPr>
      <w:r w:rsidRPr="00286C98">
        <w:rPr>
          <w:rFonts w:ascii="Arial" w:hAnsi="Arial" w:cs="Arial"/>
          <w:color w:val="auto"/>
          <w:sz w:val="18"/>
          <w:szCs w:val="18"/>
        </w:rPr>
        <w:t>УСТАВ</w:t>
      </w:r>
    </w:p>
    <w:p w:rsidR="00286C98" w:rsidRPr="00286C98" w:rsidRDefault="00286C98" w:rsidP="00844C65">
      <w:pPr>
        <w:spacing w:line="180" w:lineRule="exact"/>
        <w:ind w:firstLine="142"/>
        <w:jc w:val="center"/>
        <w:rPr>
          <w:rFonts w:ascii="Arial" w:hAnsi="Arial" w:cs="Arial"/>
          <w:color w:val="auto"/>
          <w:sz w:val="18"/>
          <w:szCs w:val="18"/>
        </w:rPr>
      </w:pPr>
      <w:r w:rsidRPr="00286C98">
        <w:rPr>
          <w:rFonts w:ascii="Arial" w:hAnsi="Arial" w:cs="Arial"/>
          <w:color w:val="auto"/>
          <w:sz w:val="18"/>
          <w:szCs w:val="18"/>
        </w:rPr>
        <w:t>БЛАГОДАРНЕНСКОГО МУНИЦИПАЛЬНОГО ОКРУГА</w:t>
      </w:r>
    </w:p>
    <w:p w:rsidR="00286C98" w:rsidRPr="00286C98" w:rsidRDefault="00286C98" w:rsidP="00844C65">
      <w:pPr>
        <w:spacing w:line="180" w:lineRule="exact"/>
        <w:ind w:firstLine="142"/>
        <w:jc w:val="center"/>
        <w:rPr>
          <w:rFonts w:ascii="Arial" w:hAnsi="Arial" w:cs="Arial"/>
          <w:color w:val="auto"/>
          <w:sz w:val="18"/>
          <w:szCs w:val="18"/>
        </w:rPr>
      </w:pPr>
      <w:r w:rsidRPr="00286C98">
        <w:rPr>
          <w:rFonts w:ascii="Arial" w:hAnsi="Arial" w:cs="Arial"/>
          <w:color w:val="auto"/>
          <w:sz w:val="18"/>
          <w:szCs w:val="18"/>
        </w:rPr>
        <w:t>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Глава 1. Общие положения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1. Правовая основа местного самоуправления в Благодарненском муниципальном округе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w:t>
      </w:r>
      <w:proofErr w:type="gramStart"/>
      <w:r w:rsidRPr="00286C98">
        <w:rPr>
          <w:rFonts w:ascii="Arial" w:hAnsi="Arial" w:cs="Arial"/>
          <w:color w:val="auto"/>
          <w:sz w:val="18"/>
          <w:szCs w:val="18"/>
        </w:rPr>
        <w:t>Правовую основу местного самоуправления в Благодарненском муниципальном округе Ставропольского края (далее – округ)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Федеральный закон от 20 марта 2025 года № 33-ФЗ «Об общих принципах организации местного самоуправления в единой системе публичной власти», другие федеральные законы, издаваемые в соответствии с ними иные нормативные правовые акты</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Устав (Основной Закон) Ставропольского края, законы и иные нормативные правовые акты Ставропольского края, Устав Благодарненского муниципального округа Ставропольского края (далее – Устав округа), решения, принятые на местном референдуме и сходе граждан, иные муниципальные правовые акты Благодарненского муниципального округа Ставропольского края (далее</w:t>
      </w:r>
      <w:proofErr w:type="gramEnd"/>
      <w:r w:rsidRPr="00286C98">
        <w:rPr>
          <w:rFonts w:ascii="Arial" w:hAnsi="Arial" w:cs="Arial"/>
          <w:color w:val="auto"/>
          <w:sz w:val="18"/>
          <w:szCs w:val="18"/>
        </w:rPr>
        <w:t xml:space="preserve"> – муниципальные правовые акты).</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Понятия и термины применяются в настоящем Уставе округа в значениях, определенных федеральным законодательством и законодательством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Для целей настоящего Устава округа понятия «вопросы местного значения» и «вопросы непосредственного обеспечения жизнедеятельности населения» являются равнозначными и применяются в одном значении.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2. Наименование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Полное официальное наименование муниципального образования: Благодарненский муниципальный округ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Сокращенное официальное наименование муниципального образования: Благодарненский округ.</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Полное официальное и сокращенное официальное наименования муниципального образования, определенные в частях 1 и 2 настоящей статьи, являются равнозначными.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Понятия «муниципальное образование Благодарненский муниципальный округ Ставропольского края», «Благодарненский муниципальный округ Ставропольского края», «Благодарненский муниципальный округ», «Благодарненский округ» и «округ», используемые по тексту настоящего Устава округа и в иных муниципальных правовых актах, являются равнозначными и применяются в одном значении.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В официальных символах округа, наименованиях органов местного самоуправления округа, должностных лиц местного самоуправления округа, а также в других случаях, требующих указания наименования муниципального образования, допускается использование сокращенного официального наименования муниципального образования, определенного частью 2 настоящей </w:t>
      </w:r>
      <w:r w:rsidRPr="00286C98">
        <w:rPr>
          <w:rFonts w:ascii="Arial" w:hAnsi="Arial" w:cs="Arial"/>
          <w:color w:val="auto"/>
          <w:sz w:val="18"/>
          <w:szCs w:val="18"/>
        </w:rPr>
        <w:lastRenderedPageBreak/>
        <w:t>статьи, наравне с полным официальным наименованием муниципального образования, определенным частью 1 настоящей статьи.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3. Официальные символы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Официальными символами округа являются герб, флаг и другая символика, отражающие исторические, культурные, национальные и иные местные традиции и особенности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Описание и порядок официального использования официальных символов округа устанавливаются нормативными правовыми актами Совета депутатов Благодарненского муниципального округа Ставропольского края (далее – Совет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Официальные символы округа подлежат государственной регистрации в порядке, установленном федеральным законодательством.</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4. День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В знак уважения к историческому событию – основанию Благодарненского района в 1924 году – устанавливается День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День округа является праздником, который отмечается ежегодно.</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Дата проведения празднования Дня округа и особенности его проведения устанавливаются правовым актом Главы Благодарненского муниципального округа Ставропольского края (далее – Глава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5. Награды и почетные звания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Награды и почетные звания от имени округа (далее – муниципальные награды), учреждаются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Муниципальных наград могут быть удостоены получившие широкое признание граждане Российской Федерации, иностранные граждане, лица без гражданства, организации, коллективы организаций за заслуги и особые достижения перед округом.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Условия и порядок представления к муниципальным наградам утверждаются правовым актом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Органы местного самоуправления округа вправе учреждать награды органов местного самоуправления округа. Условия и порядок награждения (присвоения) наградами органа местного самоуправления округа устанавливаются положением о награде, утверждаемым нормативным правовым актом органа местного самоуправления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6. Граница и состав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Граница округа установлена Законом Ставропольского края от 14 апреля 2017 года № 38-кз «О преобразовании муниципальных образований, входящих в состав Благодарненского муниципального района Ставропольского края, и об организации местного самоуправления на территории Благодарненского района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В состав территории округа входят земли независимо от форм собственности и целевого назначения.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w:t>
      </w:r>
      <w:proofErr w:type="gramStart"/>
      <w:r w:rsidRPr="00286C98">
        <w:rPr>
          <w:rFonts w:ascii="Arial" w:hAnsi="Arial" w:cs="Arial"/>
          <w:color w:val="auto"/>
          <w:sz w:val="18"/>
          <w:szCs w:val="18"/>
        </w:rPr>
        <w:t xml:space="preserve">В состав территории округа входят двадцать четыре населенных пункта: село Александрия, село Алексеевское, хутор Алтухов, город Благодарный, хутор Большевик, село Бурлацкое, поселок Видный, поселок </w:t>
      </w:r>
      <w:proofErr w:type="spellStart"/>
      <w:r w:rsidRPr="00286C98">
        <w:rPr>
          <w:rFonts w:ascii="Arial" w:hAnsi="Arial" w:cs="Arial"/>
          <w:color w:val="auto"/>
          <w:sz w:val="18"/>
          <w:szCs w:val="18"/>
        </w:rPr>
        <w:t>Госплодопитомник</w:t>
      </w:r>
      <w:proofErr w:type="spellEnd"/>
      <w:r w:rsidRPr="00286C98">
        <w:rPr>
          <w:rFonts w:ascii="Arial" w:hAnsi="Arial" w:cs="Arial"/>
          <w:color w:val="auto"/>
          <w:sz w:val="18"/>
          <w:szCs w:val="18"/>
        </w:rPr>
        <w:t xml:space="preserve">, хутор Гремучий, хутор </w:t>
      </w:r>
      <w:proofErr w:type="spellStart"/>
      <w:r w:rsidRPr="00286C98">
        <w:rPr>
          <w:rFonts w:ascii="Arial" w:hAnsi="Arial" w:cs="Arial"/>
          <w:color w:val="auto"/>
          <w:sz w:val="18"/>
          <w:szCs w:val="18"/>
        </w:rPr>
        <w:t>Дейнекин</w:t>
      </w:r>
      <w:proofErr w:type="spellEnd"/>
      <w:r w:rsidRPr="00286C98">
        <w:rPr>
          <w:rFonts w:ascii="Arial" w:hAnsi="Arial" w:cs="Arial"/>
          <w:color w:val="auto"/>
          <w:sz w:val="18"/>
          <w:szCs w:val="18"/>
        </w:rPr>
        <w:t xml:space="preserve">, село Елизаветинское, поселок Каменка, село Каменная Балка, хутор Красный Ключ, хутор </w:t>
      </w:r>
      <w:proofErr w:type="spellStart"/>
      <w:r w:rsidRPr="00286C98">
        <w:rPr>
          <w:rFonts w:ascii="Arial" w:hAnsi="Arial" w:cs="Arial"/>
          <w:color w:val="auto"/>
          <w:sz w:val="18"/>
          <w:szCs w:val="18"/>
        </w:rPr>
        <w:t>Кучурин</w:t>
      </w:r>
      <w:proofErr w:type="spellEnd"/>
      <w:r w:rsidRPr="00286C98">
        <w:rPr>
          <w:rFonts w:ascii="Arial" w:hAnsi="Arial" w:cs="Arial"/>
          <w:color w:val="auto"/>
          <w:sz w:val="18"/>
          <w:szCs w:val="18"/>
        </w:rPr>
        <w:t>, село Мирное, поселок Мокрая Буйвола, поселок Молочный, хутор Новоалександровский, село Сотниковское, село Спасское, поселок Ставропольский, село Шишкино, аул Эдельбай.</w:t>
      </w:r>
      <w:proofErr w:type="gramEnd"/>
      <w:r w:rsidRPr="00286C98">
        <w:rPr>
          <w:rFonts w:ascii="Arial" w:hAnsi="Arial" w:cs="Arial"/>
          <w:color w:val="auto"/>
          <w:sz w:val="18"/>
          <w:szCs w:val="18"/>
        </w:rPr>
        <w:cr/>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4. Изменение границ, преобразование округа осуществляются в порядке, установленном статьями 11 и 12 Федерального закона от 20 марта 2025 года № 33-ФЗ «Об общих принципах организации местного самоуправления в единой системе публичной власти».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Административным центром округа является населенный пункт город Благодарный.</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Глава 2. Организационные основы местного самоуправления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7. Органы местного самоуправления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Структуру органов местного самоуправления округа составляют: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Совет депутатов Благодарненского муниципального округа Ставропольского края;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Глава Благодарненского муниципального округа Ставропольского края;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Администрация Благодарненского муниципального округа Ставропольского края (далее – Администрация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Контрольно-счетный орган Благодарненского муниципального округа Ставропольского края (далее – Контрольно-счетный орган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w:t>
      </w:r>
      <w:proofErr w:type="gramStart"/>
      <w:r w:rsidRPr="00286C98">
        <w:rPr>
          <w:rFonts w:ascii="Arial" w:hAnsi="Arial" w:cs="Arial"/>
          <w:color w:val="auto"/>
          <w:sz w:val="18"/>
          <w:szCs w:val="18"/>
        </w:rPr>
        <w:t xml:space="preserve">Нормативный правовой акт Совета депутатов округа об изменении структуры органов местного самоуправления округа вступает в силу не ранее чем по истечении срока полномочий Совета депутатов округа, принявшего указанное решение, за исключением случаев, предусмотренных Федеральным законом от 20 марта 2025 года № 33-ФЗ «Об общих принципах организации местного самоуправления в единой системе публичной власти». </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В случаях, предусмотренных федеральными законами и законами Ставропольского края, при органах местного самоуправления округа создаются коллегиальные органы – комиссии, советы и другие. Порядок создания и деятельности комиссий, советов и других коллегиальных органов при органах местного самоуправления округа устанавливается Советом депутатов округа или Главой округа в соответствии с их полномочиями.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w:t>
      </w:r>
      <w:proofErr w:type="gramStart"/>
      <w:r w:rsidRPr="00286C98">
        <w:rPr>
          <w:rFonts w:ascii="Arial" w:hAnsi="Arial" w:cs="Arial"/>
          <w:color w:val="auto"/>
          <w:sz w:val="18"/>
          <w:szCs w:val="18"/>
        </w:rPr>
        <w:t>Органы местного самоуправления округа и должностные лица местного самоуправления округа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Ставропольского края, законов Ставропольского края, настоящего Устава округа,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8. Совет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Совет депутатов округа является представительным органом муниципального образования, формируемым гражданами непосредственно на муниципальные выборы.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Совет депутатов округа обладает правами юридического лица.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Полное официальное наименование Совета депутатов округа: Совет депутатов Благодарненского муниципального округа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Сокращённое официальное наименование Совета депутатов округа: Совет депутатов Благодарненского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Местонахождение (юридический адрес) Совета депутатов округа: 356420, Российская Федерация, Ставропольский край, Благодарненский район, город Благодарный, площадь Ленина, дом 1.</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Срок полномочий Совета депутатов округа составляет пять лет.</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Полномочия Совета депутатов округа начинаются со дня открытия первого правомочного заседания и </w:t>
      </w:r>
      <w:r w:rsidRPr="00286C98">
        <w:rPr>
          <w:rFonts w:ascii="Arial" w:hAnsi="Arial" w:cs="Arial"/>
          <w:color w:val="auto"/>
          <w:sz w:val="18"/>
          <w:szCs w:val="18"/>
        </w:rPr>
        <w:lastRenderedPageBreak/>
        <w:t>прекращаются в день первого правомочного заседания Совета депутатов округа нового созыва, за исключением случаев, предусмотренных федеральными законами, законами Ставропольского края и частью 1 статьи 11 настоящего Устава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Совет депутатов округа состоит из двадцати одного депутата, избираемого на муниципальных выборах.</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Совет депутатов округа считается избранным в правомочном составе в случае избрания не менее четырнадцати депутатов Совета депутатов округа (далее – депутат).</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Совет депутатов округа подотчётен и подконтролен населению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Расходы на обеспечение деятельности Совета депутатов округа предусматриваются в бюджете округа отдельно от других расходов в соответствии с классификацией расходов бюджетов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Статья 9. Организация деятельности Совета депутатов округа </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Деятельность Совета депутатов округа осуществляется коллегиально. Основной формой деятельности Совета депутатов округа являются заседания.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Заседание Совета депутатов округа считается правомочным, если на нем присутствует не менее пятидесяти процентов от числа избранных депутатов.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Вновь избранный Совет депутатов округа собирается на первое заседание не позднее чем через тридцать дней со дня избрания в правомочном составе. Открывает первое заседание Совета депутатов округа и председательствует на нем до избрания председателя Совета депутатов округа старший по возрасту депутат из числа депутатов, присутствующих на заседании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Заседания Совета депутатов округа проводятся по мере необходимости, но не реже одного раза в три месяца.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w:t>
      </w:r>
      <w:proofErr w:type="gramStart"/>
      <w:r w:rsidRPr="00286C98">
        <w:rPr>
          <w:rFonts w:ascii="Arial" w:hAnsi="Arial" w:cs="Arial"/>
          <w:color w:val="auto"/>
          <w:sz w:val="18"/>
          <w:szCs w:val="18"/>
        </w:rPr>
        <w:t>В период действия на всей территории Ставропольского края либо на части территории Ставропольского края режима повышенной готовности, режима чрезвычайной ситуации, ограничительных мероприятий (карантина), чрезвычайного или военного положения, в целях рассмотрения вопросов, требующих безотлагательного решения, заседания Совета депутатов округа по решению председателя Совета депутатов округа могут проводиться в дистанционной форме с использованием информационных технологий и технических средств информационных систем либо систем</w:t>
      </w:r>
      <w:proofErr w:type="gramEnd"/>
      <w:r w:rsidRPr="00286C98">
        <w:rPr>
          <w:rFonts w:ascii="Arial" w:hAnsi="Arial" w:cs="Arial"/>
          <w:color w:val="auto"/>
          <w:sz w:val="18"/>
          <w:szCs w:val="18"/>
        </w:rPr>
        <w:t xml:space="preserve"> видео-конференц-связи и (или) иных технических сре</w:t>
      </w:r>
      <w:proofErr w:type="gramStart"/>
      <w:r w:rsidRPr="00286C98">
        <w:rPr>
          <w:rFonts w:ascii="Arial" w:hAnsi="Arial" w:cs="Arial"/>
          <w:color w:val="auto"/>
          <w:sz w:val="18"/>
          <w:szCs w:val="18"/>
        </w:rPr>
        <w:t>дств в п</w:t>
      </w:r>
      <w:proofErr w:type="gramEnd"/>
      <w:r w:rsidRPr="00286C98">
        <w:rPr>
          <w:rFonts w:ascii="Arial" w:hAnsi="Arial" w:cs="Arial"/>
          <w:color w:val="auto"/>
          <w:sz w:val="18"/>
          <w:szCs w:val="18"/>
        </w:rPr>
        <w:t>орядке, предусмотренном Регламентом Совета депутатов округа. Заседания Совета депутатов округа, указанные в настоящей части могут быть только открытыми.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Созывает заседания Совета депутатов округа, председательствует на заседаниях Совета депутатов округа председатель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Порядок созыва, подготовки и проведения заседаний Совета депутатов округа, порядок деятельности фракций, временных комиссий, рабочих групп, иные положения, касающиеся организации деятельности Совета депутатов округа устанавливаются Регламентом Совета депутатов округа с учетом требований настоящего Устава округа. Регламент Совета депутатов округа утверждается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Совет депутатов округа в соответствии с Регламентом Совета депутатов округа образует из числа депутатов на срок своих полномочий постоянные комиссии для предварительного рассмотрения вопросов и подготовки проектов правовых актов по вопросам, отнесенным к компетенции Совета депутатов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9. Совет депутатов округа формирует аппарат Совета депутатов округа в пределах бюджетных средств, предусмотренных на обеспечение деятельности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Структура Совета депутатов округа утверждается решением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Структуру Совета депутатов округа составляют: председатель Совета депутатов округа, заместитель (заместители) председателя Совета депутатов округа, постоянные комиссии, аппарат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Организацию деятельности Совета депутатов округа осуществляет председатель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13. Председатель Совета депутатов округа, заместители председателя Совета депутатов округа избираются Советом депутатов округа открытым голосованием из состава депутатов на срок </w:t>
      </w:r>
      <w:proofErr w:type="gramStart"/>
      <w:r w:rsidRPr="00286C98">
        <w:rPr>
          <w:rFonts w:ascii="Arial" w:hAnsi="Arial" w:cs="Arial"/>
          <w:color w:val="auto"/>
          <w:sz w:val="18"/>
          <w:szCs w:val="18"/>
        </w:rPr>
        <w:t>полномочий Совета депутатов округа данного созыва</w:t>
      </w:r>
      <w:proofErr w:type="gramEnd"/>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В случае досрочного </w:t>
      </w:r>
      <w:proofErr w:type="gramStart"/>
      <w:r w:rsidRPr="00286C98">
        <w:rPr>
          <w:rFonts w:ascii="Arial" w:hAnsi="Arial" w:cs="Arial"/>
          <w:color w:val="auto"/>
          <w:sz w:val="18"/>
          <w:szCs w:val="18"/>
        </w:rPr>
        <w:t>прекращения полномочий председателя Совета депутатов округа</w:t>
      </w:r>
      <w:proofErr w:type="gramEnd"/>
      <w:r w:rsidRPr="00286C98">
        <w:rPr>
          <w:rFonts w:ascii="Arial" w:hAnsi="Arial" w:cs="Arial"/>
          <w:color w:val="auto"/>
          <w:sz w:val="18"/>
          <w:szCs w:val="18"/>
        </w:rPr>
        <w:t xml:space="preserve"> председатель Совета депутатов округа избирается на оставшийся срок полномочий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Процедура избрания председателя Совета депутатов округа, заместителей председателя Совета депутатов округа устанавливается Регламентом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К полномочиям председателя Совета депутатов округа относятся: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представление Совета депутатов округа в отношениях с органами местного самоуправления и должностными лицами местного самоуправления, органами государственной власти, гражданами и организациями;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действие от имени и в интересах Совета депутатов округа в качестве юридического лица без доверенности;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оказание содействия депутатам, депутатским группам и фракциям, постоянным и временным комиссиям Совета депутатов округа в осуществлении ими своих полномочий, координация их работы;</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организация процесса подготовки и принятия правовых актов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руководство подготовкой заседаний Совета депутатов округа, созыв, открытие, ведение и закрытие заседаний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издание в пределах своих полномочий постановлений и распоряжений по вопросам </w:t>
      </w:r>
      <w:proofErr w:type="gramStart"/>
      <w:r w:rsidRPr="00286C98">
        <w:rPr>
          <w:rFonts w:ascii="Arial" w:hAnsi="Arial" w:cs="Arial"/>
          <w:color w:val="auto"/>
          <w:sz w:val="18"/>
          <w:szCs w:val="18"/>
        </w:rPr>
        <w:t>организации деятельности Совета депутатов округа</w:t>
      </w:r>
      <w:proofErr w:type="gramEnd"/>
      <w:r w:rsidRPr="00286C98">
        <w:rPr>
          <w:rFonts w:ascii="Arial" w:hAnsi="Arial" w:cs="Arial"/>
          <w:color w:val="auto"/>
          <w:sz w:val="18"/>
          <w:szCs w:val="18"/>
        </w:rPr>
        <w:t xml:space="preserve"> и аппарата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утверждение штатного </w:t>
      </w:r>
      <w:proofErr w:type="gramStart"/>
      <w:r w:rsidRPr="00286C98">
        <w:rPr>
          <w:rFonts w:ascii="Arial" w:hAnsi="Arial" w:cs="Arial"/>
          <w:color w:val="auto"/>
          <w:sz w:val="18"/>
          <w:szCs w:val="18"/>
        </w:rPr>
        <w:t>расписания аппарата Совета депутатов округа</w:t>
      </w:r>
      <w:proofErr w:type="gramEnd"/>
      <w:r w:rsidRPr="00286C98">
        <w:rPr>
          <w:rFonts w:ascii="Arial" w:hAnsi="Arial" w:cs="Arial"/>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подписание решений Совета депутатов округа, протоколов заседаний Совета депутатов округа и иных документов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направление решений Совета депутатов округа, имеющие нормативный характер, Главе округа для их подписания и обнародования;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руководство аппаратом Совета депутатов округа на принципах единоначалия;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назначение и освобождение от должности работников аппарата Совета депутатов округа, осуществление руководства деятельностью аппарата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12) осуществление по отношению к работникам </w:t>
      </w:r>
      <w:proofErr w:type="gramStart"/>
      <w:r w:rsidRPr="00286C98">
        <w:rPr>
          <w:rFonts w:ascii="Arial" w:hAnsi="Arial" w:cs="Arial"/>
          <w:color w:val="auto"/>
          <w:sz w:val="18"/>
          <w:szCs w:val="18"/>
        </w:rPr>
        <w:t>аппарата Совета депутатов округа прав</w:t>
      </w:r>
      <w:proofErr w:type="gramEnd"/>
      <w:r w:rsidRPr="00286C98">
        <w:rPr>
          <w:rFonts w:ascii="Arial" w:hAnsi="Arial" w:cs="Arial"/>
          <w:color w:val="auto"/>
          <w:sz w:val="18"/>
          <w:szCs w:val="18"/>
        </w:rPr>
        <w:t xml:space="preserve"> и обязанностей работодателя в соответствии с законодательством Российской Федерации о труде и муниципальной службе;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организация работы с кадрами аппарата Совета депутатов округа, организация профессионального образования, дополнительного профессионального образования и аттестации муниципальных служащих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принятие мер по обеспечению гласности и учету общественного мнения в работе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15) организация в Совете депутатов округа приема граждан, рассмотрение их обращений, заявлений и жалоб;</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16) контроль в пределах своих полномочий за выполнением решений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17) заключение договоров и соглашений с государственными, муниципальными и иными органами, общественными объединениями, предприятиями, учреждениями и организациями по вопросам, отнесенным к его компетенции;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18) подписание от имени Совета депутатов округа исковых заявлений, направляемых в суд или арбитражный суд, выдача доверенности на представление интересов Совета депутатов округа в соответствующих судах;</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19) осуществление иных полномочий, установленных федеральными законами и законами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15. К полномочиям </w:t>
      </w:r>
      <w:proofErr w:type="gramStart"/>
      <w:r w:rsidRPr="00286C98">
        <w:rPr>
          <w:rFonts w:ascii="Arial" w:hAnsi="Arial" w:cs="Arial"/>
          <w:color w:val="auto"/>
          <w:sz w:val="18"/>
          <w:szCs w:val="18"/>
        </w:rPr>
        <w:t>заместителя председателя Совета депутатов округа</w:t>
      </w:r>
      <w:proofErr w:type="gramEnd"/>
      <w:r w:rsidRPr="00286C98">
        <w:rPr>
          <w:rFonts w:ascii="Arial" w:hAnsi="Arial" w:cs="Arial"/>
          <w:color w:val="auto"/>
          <w:sz w:val="18"/>
          <w:szCs w:val="18"/>
        </w:rPr>
        <w:t xml:space="preserve"> относятся: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координация деятельности комиссий и рабочих групп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осуществление по поручению </w:t>
      </w:r>
      <w:proofErr w:type="gramStart"/>
      <w:r w:rsidRPr="00286C98">
        <w:rPr>
          <w:rFonts w:ascii="Arial" w:hAnsi="Arial" w:cs="Arial"/>
          <w:color w:val="auto"/>
          <w:sz w:val="18"/>
          <w:szCs w:val="18"/>
        </w:rPr>
        <w:t>председателя Совета депутатов округа полномочий</w:t>
      </w:r>
      <w:proofErr w:type="gramEnd"/>
      <w:r w:rsidRPr="00286C98">
        <w:rPr>
          <w:rFonts w:ascii="Arial" w:hAnsi="Arial" w:cs="Arial"/>
          <w:color w:val="auto"/>
          <w:sz w:val="18"/>
          <w:szCs w:val="18"/>
        </w:rPr>
        <w:t xml:space="preserve"> по решению вопросов внутреннего распорядка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16. В случае временного отсутствия, невозможности исполнения полномочий или досрочного прекращения </w:t>
      </w:r>
      <w:proofErr w:type="gramStart"/>
      <w:r w:rsidRPr="00286C98">
        <w:rPr>
          <w:rFonts w:ascii="Arial" w:hAnsi="Arial" w:cs="Arial"/>
          <w:color w:val="auto"/>
          <w:sz w:val="18"/>
          <w:szCs w:val="18"/>
        </w:rPr>
        <w:t>полномочий председателя Совета депутатов округа его полномочия</w:t>
      </w:r>
      <w:proofErr w:type="gramEnd"/>
      <w:r w:rsidRPr="00286C98">
        <w:rPr>
          <w:rFonts w:ascii="Arial" w:hAnsi="Arial" w:cs="Arial"/>
          <w:color w:val="auto"/>
          <w:sz w:val="18"/>
          <w:szCs w:val="18"/>
        </w:rPr>
        <w:t xml:space="preserve"> исполняет один из заместителей председателя Совета депутатов округа в порядке, определяемом правовым актом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17. Депутат представляет интересы избирателей, обязан регулярно проводить встречи с избирателями.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10. Полномочия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В исключительной компетенции Совета депутатов округа находятся: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принятие Устава округа и внесение в него изменений и дополнений;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утверждение бюджета округа и отчета о его исполнении;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установление, введение в действие и прекращение действия раннее введенных местных налогов и сборов в соответствии с законодательством Российской Федерации о налогах и сборах;</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утверждение стратегии социально-экономического развития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определение порядка управления и распоряжения имуществом, находящимся в муниципальной собственности;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определение порядка материально-технического и организационного обеспечения деятельности органов местного самоуправления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8) </w:t>
      </w:r>
      <w:proofErr w:type="gramStart"/>
      <w:r w:rsidRPr="00286C98">
        <w:rPr>
          <w:rFonts w:ascii="Arial" w:hAnsi="Arial" w:cs="Arial"/>
          <w:color w:val="auto"/>
          <w:sz w:val="18"/>
          <w:szCs w:val="18"/>
        </w:rPr>
        <w:t>контроль за</w:t>
      </w:r>
      <w:proofErr w:type="gramEnd"/>
      <w:r w:rsidRPr="00286C98">
        <w:rPr>
          <w:rFonts w:ascii="Arial" w:hAnsi="Arial" w:cs="Arial"/>
          <w:color w:val="auto"/>
          <w:sz w:val="18"/>
          <w:szCs w:val="18"/>
        </w:rPr>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принятие решения об удалении Главы округа в отставку в предусмотренных Федеральным законом от 20 марта 2025 года № 33-ФЗ «Об общих принципах организации местного самоуправления в единой системе публичной власти» случаях;</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утверждение правил благоустройства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заслушивание ежегодных отчётов Главы округа о результатах его деятельности, деятельности Администрации округа, в том числе о решении вопросов, поставленных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К иным полномочиям Совета депутатов округа относятся: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1) установление описания официальных символов округа и определение порядка официального использования официальных символов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утверждение Регламента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принятие решения о создании органов местного самоуправления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избрание Главы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избрание председателя Совета депутатов округа, заместителя председателя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назначение председателя Контрольно-счетного органа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осуществление права законодательной инициативы в Думе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принятие решений о назначении муниципальных выборов, о назначении местного референдума, а также голосования по вопросам изменения границы округа и преобразования округа в соответствии с действующим законодательством;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утверждение генерального плана округа, внесение в него изменений;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установление границы территории, на которой осуществляется территориальное общественное самоуправление;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определение порядка организации и осуществления территориального общественного самоуправления, порядка регистрации устава территориального общественного самоуправления, условий и порядка выделения из бюджета округа необходимых сре</w:t>
      </w:r>
      <w:proofErr w:type="gramStart"/>
      <w:r w:rsidRPr="00286C98">
        <w:rPr>
          <w:rFonts w:ascii="Arial" w:hAnsi="Arial" w:cs="Arial"/>
          <w:color w:val="auto"/>
          <w:sz w:val="18"/>
          <w:szCs w:val="18"/>
        </w:rPr>
        <w:t>дств дл</w:t>
      </w:r>
      <w:proofErr w:type="gramEnd"/>
      <w:r w:rsidRPr="00286C98">
        <w:rPr>
          <w:rFonts w:ascii="Arial" w:hAnsi="Arial" w:cs="Arial"/>
          <w:color w:val="auto"/>
          <w:sz w:val="18"/>
          <w:szCs w:val="18"/>
        </w:rPr>
        <w:t>я поддержки территориального общественного самоуправления;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определение порядка назначения и проведения публичных слушаний, порядка назначения и проведения публичных слушаний, общественных обсуждений по вопросам градостроительной деятельности, принятие решений о назначении публичных слушаний по инициативе населения округа и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определение порядка назначения и проведения, а также полномочий собраний граждан, принятие решений о назначении собраний граждан по инициативе населения округа и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определение порядка назначения и проведения опроса граждан, принятие решений о назначении опроса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15) принятие по представлению Главы округа решения об утверждении структуры Администрации округа, решения об учреждении органов Администрации округа с правами юридического лица и утверждении положений о них;</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16) определение размера денежного содержания и условий оплаты труда лиц, замещающих муниципальные должности, осуществляющих свои полномочия на постоянной основе, муниципальных служащих округа в соответствии с действующим законодательством;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17) установление налоговых льгот в отношении платежей, поступающих в бюджет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18) определение порядка планирования приватизации муниципального имущества, принятие прогнозного плана (программы) приватизации муниципального имущества, </w:t>
      </w:r>
      <w:proofErr w:type="gramStart"/>
      <w:r w:rsidRPr="00286C98">
        <w:rPr>
          <w:rFonts w:ascii="Arial" w:hAnsi="Arial" w:cs="Arial"/>
          <w:color w:val="auto"/>
          <w:sz w:val="18"/>
          <w:szCs w:val="18"/>
        </w:rPr>
        <w:t>контроль за</w:t>
      </w:r>
      <w:proofErr w:type="gramEnd"/>
      <w:r w:rsidRPr="00286C98">
        <w:rPr>
          <w:rFonts w:ascii="Arial" w:hAnsi="Arial" w:cs="Arial"/>
          <w:color w:val="auto"/>
          <w:sz w:val="18"/>
          <w:szCs w:val="18"/>
        </w:rPr>
        <w:t xml:space="preserve"> приватизацией муниципального имущества;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19) определение структуры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20) образование, упразднение постоянных и других комиссий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21) принятие решения о самороспуске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22) осуществление правового регулирования вопросов противодействия коррупции в случаях, установленных федеральным законодательством, законодательством Ставропольского края и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23) осуществление правового регулирования вопросов муниципальной службы в случаях, установленных федеральным законодательством, законодательством Ставропольского края и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24) осуществление иных полномочий, установленных федеральными законами и законами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w:t>
      </w:r>
      <w:proofErr w:type="gramStart"/>
      <w:r w:rsidRPr="00286C98">
        <w:rPr>
          <w:rFonts w:ascii="Arial" w:hAnsi="Arial" w:cs="Arial"/>
          <w:color w:val="auto"/>
          <w:sz w:val="18"/>
          <w:szCs w:val="18"/>
        </w:rPr>
        <w:t>Совет депутатов округа вправе заключить соглашение с Контрольно-счетной палатой Ставропольского края о передаче полномочий по осуществлению внешнего муниципального финансового контроля в округе в соответствии с Федеральным законом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и Законом Ставропольского края от 28 декабря 2011 года № 102-кз «О</w:t>
      </w:r>
      <w:proofErr w:type="gramEnd"/>
      <w:r w:rsidRPr="00286C98">
        <w:rPr>
          <w:rFonts w:ascii="Arial" w:hAnsi="Arial" w:cs="Arial"/>
          <w:color w:val="auto"/>
          <w:sz w:val="18"/>
          <w:szCs w:val="18"/>
        </w:rPr>
        <w:t xml:space="preserve"> Контрольно-счетной палате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11. Досрочное прекращение полномочий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Полномочия Совета депутатов округа прекращаются досрочно в следующих случаях:</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вступление в силу закона Ставропольского края о его роспуске;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принятия Советом депутатов округа решения о самороспуске;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вступление в силу решения Ставропольского краевого суда о неправомочности данного состава депутатов Совета депутатов округа, в том числе в связи со сложением депутатами своих полномочий;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преобразование округа, осуществляемое в соответствии с частями 6 и 7 статьи 12 Федерального закона от 20 марта 2025 года № 33-ФЗ «Об общих принципах организации местного самоуправления в единой системе публичной власти»;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увеличение численности избирателей округа более чем на двадцать пять процентов;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нарушение срока издания муниципального правового акта, необходимого для реализации решения, принятого путем прямого волеизъявления населения.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В случае вступления в силу закона Ставропольского края о роспуске Совета депутатов округа его полномочия прекращаются досрочно со дня вступления в силу закона Ставропольского края о его роспуске.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Закон Ставропольского края о роспуске Совета депутатов округа может быть обжалован в судебном порядке в течение десяти дней со дня вступления в силу.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w:t>
      </w:r>
      <w:proofErr w:type="gramStart"/>
      <w:r w:rsidRPr="00286C98">
        <w:rPr>
          <w:rFonts w:ascii="Arial" w:hAnsi="Arial" w:cs="Arial"/>
          <w:color w:val="auto"/>
          <w:sz w:val="18"/>
          <w:szCs w:val="18"/>
        </w:rPr>
        <w:t>Депутаты Совета депутатов округа, распущенного на основании пунктов 2 и 3 части 3 статьи 17 Федерального закона от 20 марта 2025 года № 33-ФЗ «Об общих принципах организации местного самоуправления в единой системе публичной власти», вправе в течение десяти дней со дня вступления в силу закона Ставропольского края о роспуске Совета депутатов округа обратиться в суд с заявлением для установления факта</w:t>
      </w:r>
      <w:proofErr w:type="gramEnd"/>
      <w:r w:rsidRPr="00286C98">
        <w:rPr>
          <w:rFonts w:ascii="Arial" w:hAnsi="Arial" w:cs="Arial"/>
          <w:color w:val="auto"/>
          <w:sz w:val="18"/>
          <w:szCs w:val="18"/>
        </w:rPr>
        <w:t xml:space="preserve"> отсутствия их вины за </w:t>
      </w:r>
      <w:proofErr w:type="spellStart"/>
      <w:r w:rsidRPr="00286C98">
        <w:rPr>
          <w:rFonts w:ascii="Arial" w:hAnsi="Arial" w:cs="Arial"/>
          <w:color w:val="auto"/>
          <w:sz w:val="18"/>
          <w:szCs w:val="18"/>
        </w:rPr>
        <w:t>непроведение</w:t>
      </w:r>
      <w:proofErr w:type="spellEnd"/>
      <w:r w:rsidRPr="00286C98">
        <w:rPr>
          <w:rFonts w:ascii="Arial" w:hAnsi="Arial" w:cs="Arial"/>
          <w:color w:val="auto"/>
          <w:sz w:val="18"/>
          <w:szCs w:val="18"/>
        </w:rPr>
        <w:t xml:space="preserve"> Советом депутатов округа правомочного заседания в течение трех месяцев подряд.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Инициатива депутатов о самороспуске Совета депутатов округа, выдвинутая не менее чем одной третью от установленной настоящим Уставом округа численности депутатов, оформляется в виде обращения, подписанного всеми депутатами, выступившими с инициативой, </w:t>
      </w:r>
      <w:proofErr w:type="gramStart"/>
      <w:r w:rsidRPr="00286C98">
        <w:rPr>
          <w:rFonts w:ascii="Arial" w:hAnsi="Arial" w:cs="Arial"/>
          <w:color w:val="auto"/>
          <w:sz w:val="18"/>
          <w:szCs w:val="18"/>
        </w:rPr>
        <w:t>которое</w:t>
      </w:r>
      <w:proofErr w:type="gramEnd"/>
      <w:r w:rsidRPr="00286C98">
        <w:rPr>
          <w:rFonts w:ascii="Arial" w:hAnsi="Arial" w:cs="Arial"/>
          <w:color w:val="auto"/>
          <w:sz w:val="18"/>
          <w:szCs w:val="18"/>
        </w:rPr>
        <w:t xml:space="preserve"> вносится в Совет депутатов округа. Указанное обращение вносится вместе с проектом решения Совета депутатов округа о самороспуске Совета депутатов округа. О выдвижении данной инициативы Глава округа и Губернатор Ставропольского края уведомляются не позднее дня, следующего за днем внесения указанного обращения в Совет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Инициатива депутатов о самороспуске Совета депутатов округа подлежит рассмотрению на заседании Совета депутатов округа, которое должно гарантировать возможность всестороннего и </w:t>
      </w:r>
      <w:r w:rsidRPr="00286C98">
        <w:rPr>
          <w:rFonts w:ascii="Arial" w:hAnsi="Arial" w:cs="Arial"/>
          <w:color w:val="auto"/>
          <w:sz w:val="18"/>
          <w:szCs w:val="18"/>
        </w:rPr>
        <w:lastRenderedPageBreak/>
        <w:t>объективного обсуждения всех обстоятельств и обоснований инициативы по принятию решения о самороспуске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Решение о самороспуске Совета депутатов округа принимается не менее чем двумя третями голосов от установленной настоящим Уставом </w:t>
      </w:r>
      <w:proofErr w:type="gramStart"/>
      <w:r w:rsidRPr="00286C98">
        <w:rPr>
          <w:rFonts w:ascii="Arial" w:hAnsi="Arial" w:cs="Arial"/>
          <w:color w:val="auto"/>
          <w:sz w:val="18"/>
          <w:szCs w:val="18"/>
        </w:rPr>
        <w:t>округа численности депутатов Совета депутатов округа</w:t>
      </w:r>
      <w:proofErr w:type="gramEnd"/>
      <w:r w:rsidRPr="00286C98">
        <w:rPr>
          <w:rFonts w:ascii="Arial" w:hAnsi="Arial" w:cs="Arial"/>
          <w:color w:val="auto"/>
          <w:sz w:val="18"/>
          <w:szCs w:val="18"/>
        </w:rPr>
        <w:t xml:space="preserve"> и подлежит официальному опубликованию.</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Досрочное прекращение полномочий Совета депутатов округа влечет досрочное прекращение полномочий его депутатов.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9. В случае досрочного </w:t>
      </w:r>
      <w:proofErr w:type="gramStart"/>
      <w:r w:rsidRPr="00286C98">
        <w:rPr>
          <w:rFonts w:ascii="Arial" w:hAnsi="Arial" w:cs="Arial"/>
          <w:color w:val="auto"/>
          <w:sz w:val="18"/>
          <w:szCs w:val="18"/>
        </w:rPr>
        <w:t>прекращения полномочий Совета депутатов округа</w:t>
      </w:r>
      <w:proofErr w:type="gramEnd"/>
      <w:r w:rsidRPr="00286C98">
        <w:rPr>
          <w:rFonts w:ascii="Arial" w:hAnsi="Arial" w:cs="Arial"/>
          <w:color w:val="auto"/>
          <w:sz w:val="18"/>
          <w:szCs w:val="18"/>
        </w:rPr>
        <w:t xml:space="preserve"> досрочные выборы депутатов Совета депутатов округа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12. Глава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Глава округа является главой муниципального образования, высшим должностным лицом округа. Глава округа исполняет полномочия главы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Полное официальное наименование Главы округа: Глава Благодарненского муниципального округа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Сокращенное официальное наименование Главы округа: Глава Благодарненского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Местонахождение (юридический адрес) Главы округа: 356420, Российская Федерация, Ставропольский край, Благодарненский район, город Благодарный, площадь Ленина, дом 1.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Глава округа в соответствии с Законом Ставропольского края от 25 февраля 2026 года № 12-кз «Об отдельных вопросах организации местного самоуправления в Ставропольском крае» и настоящим Уставом округа избирается Советом депутатов округа из числа кандидатов, представленных конкурсной комиссией по результатам конкурса. Глава округа избирается открытым голосованием большинством голосов от установленной настоящим Уставом округа численности депутатов. Процедура избрания Главы округа устанавливается Регламентом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Порядок проведения конкурса по отбору кандидатур на должность Главы округа устанавливается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Порядок проведения конкурса должен предусматривать опубликование условий конкурса, сведений о дате, времени и месте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его проведения не </w:t>
      </w:r>
      <w:proofErr w:type="gramStart"/>
      <w:r w:rsidRPr="00286C98">
        <w:rPr>
          <w:rFonts w:ascii="Arial" w:hAnsi="Arial" w:cs="Arial"/>
          <w:color w:val="auto"/>
          <w:sz w:val="18"/>
          <w:szCs w:val="18"/>
        </w:rPr>
        <w:t>позднее</w:t>
      </w:r>
      <w:proofErr w:type="gramEnd"/>
      <w:r w:rsidRPr="00286C98">
        <w:rPr>
          <w:rFonts w:ascii="Arial" w:hAnsi="Arial" w:cs="Arial"/>
          <w:color w:val="auto"/>
          <w:sz w:val="18"/>
          <w:szCs w:val="18"/>
        </w:rPr>
        <w:t xml:space="preserve"> чем за двадцать дней до дня проведения конкурса.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Общее число членов конкурсной комиссии в муниципальном округе устанавливается Советом депутатов округа. Половина членов конкурсной комиссии назначается Советом депутатов округа, а другая половина – Губернатором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9. Условиями конкурса могут быть предусмотрены требования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к профессиональному образованию и (или) профессиональным знаниям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и навыкам, которые являются предпочтительными для осуществления Главой округа полномочий по решению вопросов непосредственного обеспечения жизнедеятельности населения.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10. </w:t>
      </w:r>
      <w:proofErr w:type="gramStart"/>
      <w:r w:rsidRPr="00286C98">
        <w:rPr>
          <w:rFonts w:ascii="Arial" w:hAnsi="Arial" w:cs="Arial"/>
          <w:color w:val="auto"/>
          <w:sz w:val="18"/>
          <w:szCs w:val="18"/>
        </w:rPr>
        <w:t>Установленные Законом Ставропольского края от 25 февраля 2026 года № 12-кз «Об отдельных вопросах организации местного самоуправления в Ставропольском крае» требования к уровню профессионального образования и (или) профессиональным знаниям и навыкам, являющиеся предпочтительными для осуществления Главой округа отдельных государственных полномочий, переданных органам местного самоуправления округа, учитываются в условиях конкурса.</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11. Совету депутатов округа для проведения голосования по избранию Главы округа из числа кандидатов, представленных конкурсной комиссией по результатам конкурса, представляется не менее двух зарегистрированных конкурсной комиссией кандидатов.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Срок полномочий Главы округа составляет пять лет.</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Глава округа не может исполнять полномочия председателя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Глава округа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от 20 марта 2025 года № 33-ФЗ «Об общих принципах организации местного самоуправления в единой системе публичной власти».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15. Глава муниципального образования подконтролен и подотчетен населению округа и Совету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16. Глава округа представляет в Совет депутатов округа ежегодные отчёты о результатах своей деятельности, а также о результатах деятельности Администрации округа, в том числе о решении вопросов, поставленных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17. Расходы на обеспечение деятельности Главы округа предусматриваются в бюджете округа отдельно от других расходов в соответствии с классификацией расходов бюджетов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Статья 13. Временно </w:t>
      </w:r>
      <w:proofErr w:type="gramStart"/>
      <w:r w:rsidRPr="00286C98">
        <w:rPr>
          <w:rFonts w:ascii="Arial" w:hAnsi="Arial" w:cs="Arial"/>
          <w:color w:val="auto"/>
          <w:sz w:val="18"/>
          <w:szCs w:val="18"/>
        </w:rPr>
        <w:t>исполняющий</w:t>
      </w:r>
      <w:proofErr w:type="gramEnd"/>
      <w:r w:rsidRPr="00286C98">
        <w:rPr>
          <w:rFonts w:ascii="Arial" w:hAnsi="Arial" w:cs="Arial"/>
          <w:color w:val="auto"/>
          <w:sz w:val="18"/>
          <w:szCs w:val="18"/>
        </w:rPr>
        <w:t xml:space="preserve"> полномочия Главы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w:t>
      </w:r>
      <w:proofErr w:type="gramStart"/>
      <w:r w:rsidRPr="00286C98">
        <w:rPr>
          <w:rFonts w:ascii="Arial" w:hAnsi="Arial" w:cs="Arial"/>
          <w:color w:val="auto"/>
          <w:sz w:val="18"/>
          <w:szCs w:val="18"/>
        </w:rPr>
        <w:t>В случае если Глава округа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полномочия Главы округа временно исполняет первый заместитель главы Администрации округа или один из заместителей главы Администрации округа в соответствии с правовым актом Администрации округа о распределении обязанностей или специально</w:t>
      </w:r>
      <w:proofErr w:type="gramEnd"/>
      <w:r w:rsidRPr="00286C98">
        <w:rPr>
          <w:rFonts w:ascii="Arial" w:hAnsi="Arial" w:cs="Arial"/>
          <w:color w:val="auto"/>
          <w:sz w:val="18"/>
          <w:szCs w:val="18"/>
        </w:rPr>
        <w:t xml:space="preserve"> изданным по этому вопросу правовым актом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Временно исполняющий полномочия Главы округа в случаях, предусмотренных частью 16 статьи 21 Федерального закона от 20 марта 2025 года № 33-ФЗ «Об общих принципах организации местного самоуправления в единой системе публичной власти», назначается Губернатором Ставропольского края на срок до дня избрания Главы округа в установленном порядке и вступления его в должность. В день избрания Главы округа временно исполняющий полномочия Главы округа издает правовой акт о прекращении своих полномочий.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В случаях, предусмотренных частью 16 статьи 21 Федерального закона от 20 марта 2025 года № 33-ФЗ «Об общих принципах организации местного самоуправления в единой системе публичной власти», до назначения Губернатором Ставропольского края временно исполняющего полномочия </w:t>
      </w:r>
      <w:proofErr w:type="gramStart"/>
      <w:r w:rsidRPr="00286C98">
        <w:rPr>
          <w:rFonts w:ascii="Arial" w:hAnsi="Arial" w:cs="Arial"/>
          <w:color w:val="auto"/>
          <w:sz w:val="18"/>
          <w:szCs w:val="18"/>
        </w:rPr>
        <w:t>Главы округа полномочия Главы округа</w:t>
      </w:r>
      <w:proofErr w:type="gramEnd"/>
      <w:r w:rsidRPr="00286C98">
        <w:rPr>
          <w:rFonts w:ascii="Arial" w:hAnsi="Arial" w:cs="Arial"/>
          <w:color w:val="auto"/>
          <w:sz w:val="18"/>
          <w:szCs w:val="18"/>
        </w:rPr>
        <w:t xml:space="preserve"> временно осуществляются в порядке, установленном частью 1 настоящей статьи.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В случае</w:t>
      </w:r>
      <w:proofErr w:type="gramStart"/>
      <w:r w:rsidRPr="00286C98">
        <w:rPr>
          <w:rFonts w:ascii="Arial" w:hAnsi="Arial" w:cs="Arial"/>
          <w:color w:val="auto"/>
          <w:sz w:val="18"/>
          <w:szCs w:val="18"/>
        </w:rPr>
        <w:t>,</w:t>
      </w:r>
      <w:proofErr w:type="gramEnd"/>
      <w:r w:rsidRPr="00286C98">
        <w:rPr>
          <w:rFonts w:ascii="Arial" w:hAnsi="Arial" w:cs="Arial"/>
          <w:color w:val="auto"/>
          <w:sz w:val="18"/>
          <w:szCs w:val="18"/>
        </w:rPr>
        <w:t xml:space="preserve"> если временно исполняющий полномочия Главы округа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его полномочия осуществляются в порядке, предусмотренном частью 1 настоящей статьи.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Временно </w:t>
      </w:r>
      <w:proofErr w:type="gramStart"/>
      <w:r w:rsidRPr="00286C98">
        <w:rPr>
          <w:rFonts w:ascii="Arial" w:hAnsi="Arial" w:cs="Arial"/>
          <w:color w:val="auto"/>
          <w:sz w:val="18"/>
          <w:szCs w:val="18"/>
        </w:rPr>
        <w:t>исполняющий</w:t>
      </w:r>
      <w:proofErr w:type="gramEnd"/>
      <w:r w:rsidRPr="00286C98">
        <w:rPr>
          <w:rFonts w:ascii="Arial" w:hAnsi="Arial" w:cs="Arial"/>
          <w:color w:val="auto"/>
          <w:sz w:val="18"/>
          <w:szCs w:val="18"/>
        </w:rPr>
        <w:t xml:space="preserve"> полномочия Главы округа обладает правами и обязанностями Главы округа, за исключением случая, установленного частью 24 статьи 19 Федерального закона от 20 марта 2025 года № 33-ФЗ «Об общих принципах </w:t>
      </w:r>
      <w:r w:rsidRPr="00286C98">
        <w:rPr>
          <w:rFonts w:ascii="Arial" w:hAnsi="Arial" w:cs="Arial"/>
          <w:color w:val="auto"/>
          <w:sz w:val="18"/>
          <w:szCs w:val="18"/>
        </w:rPr>
        <w:lastRenderedPageBreak/>
        <w:t>организации местного самоуправления в единой системе публичной власти».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14. Полномочия Главы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В исключительной компетенции Глава округа находятся: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представительство округа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подписание и обнародование в порядке, установленном настоящим Уставом округа, нормативных правовых актов, принятых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издание в пределах своих полномочий правовых актов Главы округа, правовых актов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право требования </w:t>
      </w:r>
      <w:proofErr w:type="gramStart"/>
      <w:r w:rsidRPr="00286C98">
        <w:rPr>
          <w:rFonts w:ascii="Arial" w:hAnsi="Arial" w:cs="Arial"/>
          <w:color w:val="auto"/>
          <w:sz w:val="18"/>
          <w:szCs w:val="18"/>
        </w:rPr>
        <w:t>созыва внеочередного заседания Совета депутатов округа</w:t>
      </w:r>
      <w:proofErr w:type="gramEnd"/>
      <w:r w:rsidRPr="00286C98">
        <w:rPr>
          <w:rFonts w:ascii="Arial" w:hAnsi="Arial" w:cs="Arial"/>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Глава округа обеспечивает осуществление органами местного самоуправления округа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округа федеральными законами и законами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К полномочиям Главы округа также относятся: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формирование Администрации округа в соответствии со структурой Администрации округа, утверждённой по его представлению Советом депутатов округа, организация ее работы, определение основных направлений деятельности Администрации округа и ее органов;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руководство Администрацией округа на принципах единоначалия, действие от имени Администрации округа без доверенности;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от имени округа приобретение и осуществление имущественных и иных прав и обязанностей, заключение договоров и соглашений;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утверждение штатных расписаний Администрации округа и органов Администрации округа с правами юридического лица, в пределах средств бюджета округа, выделенных на их содержание;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утверждение сметы расходов на содержание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утверждение должностных инструкций сотрудников Администрации округа и руководителей органов Администрации округа с правами юридического лица;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организация в рамках своих </w:t>
      </w:r>
      <w:proofErr w:type="gramStart"/>
      <w:r w:rsidRPr="00286C98">
        <w:rPr>
          <w:rFonts w:ascii="Arial" w:hAnsi="Arial" w:cs="Arial"/>
          <w:color w:val="auto"/>
          <w:sz w:val="18"/>
          <w:szCs w:val="18"/>
        </w:rPr>
        <w:t>полномочий выполнения решений Совета депутатов округа</w:t>
      </w:r>
      <w:proofErr w:type="gramEnd"/>
      <w:r w:rsidRPr="00286C98">
        <w:rPr>
          <w:rFonts w:ascii="Arial" w:hAnsi="Arial" w:cs="Arial"/>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издание постановлений Администрации округа по вопросам непосредственного обеспечения жизнедеятельности населения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Ставропольского края, и распоряжений Администрации округа по вопросам организации ее деятельности;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9) внесение в Совет </w:t>
      </w:r>
      <w:proofErr w:type="gramStart"/>
      <w:r w:rsidRPr="00286C98">
        <w:rPr>
          <w:rFonts w:ascii="Arial" w:hAnsi="Arial" w:cs="Arial"/>
          <w:color w:val="auto"/>
          <w:sz w:val="18"/>
          <w:szCs w:val="18"/>
        </w:rPr>
        <w:t>депутатов округа проектов решений Совета депутатов округа</w:t>
      </w:r>
      <w:proofErr w:type="gramEnd"/>
      <w:r w:rsidRPr="00286C98">
        <w:rPr>
          <w:rFonts w:ascii="Arial" w:hAnsi="Arial" w:cs="Arial"/>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назначение на должность и освобождение от должности первого заместителя, заместителей главы Администрации округа, руководителей органов Администрации округа с правами юридического лица, руководителей структурных подразделений Администрации округа, работников аппарата Администрации округа, заключение с ними трудовых договоров, принятие к ним мер поощрения и взыскания;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распределение обязанностей между первым заместителем и заместителями главы Администрации округа, передача им осуществления отдельных полномочий главы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12) принятие мер по повышению квалификации муниципальных служащих Администрации округа и её органов, обладающих правами юридического лица;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приобретение и осуществление имущественных и неимущественных прав и обязанностей, в том числе распоряжение средствами, выделенными на содержание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принятие мер по обеспечению и защите интересов округа в суде, арбитражном суде, а также в соответствующих органах государственной власти;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15) организация </w:t>
      </w:r>
      <w:proofErr w:type="gramStart"/>
      <w:r w:rsidRPr="00286C98">
        <w:rPr>
          <w:rFonts w:ascii="Arial" w:hAnsi="Arial" w:cs="Arial"/>
          <w:color w:val="auto"/>
          <w:sz w:val="18"/>
          <w:szCs w:val="18"/>
        </w:rPr>
        <w:t>проверки деятельности органов Администрации округа</w:t>
      </w:r>
      <w:proofErr w:type="gramEnd"/>
      <w:r w:rsidRPr="00286C98">
        <w:rPr>
          <w:rFonts w:ascii="Arial" w:hAnsi="Arial" w:cs="Arial"/>
          <w:color w:val="auto"/>
          <w:sz w:val="18"/>
          <w:szCs w:val="18"/>
        </w:rPr>
        <w:t xml:space="preserve"> с правами юридического лица и структурных подразделений Администрации, в соответствии с федеральными законами, законами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16) организация исполнения бюджета округа, распоряжение средствами бюджета округа в соответствии с бюджетным законодательством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17) отмена </w:t>
      </w:r>
      <w:proofErr w:type="gramStart"/>
      <w:r w:rsidRPr="00286C98">
        <w:rPr>
          <w:rFonts w:ascii="Arial" w:hAnsi="Arial" w:cs="Arial"/>
          <w:color w:val="auto"/>
          <w:sz w:val="18"/>
          <w:szCs w:val="18"/>
        </w:rPr>
        <w:t>действий правовых актов должностных лиц Администрации округа</w:t>
      </w:r>
      <w:proofErr w:type="gramEnd"/>
      <w:r w:rsidRPr="00286C98">
        <w:rPr>
          <w:rFonts w:ascii="Arial" w:hAnsi="Arial" w:cs="Arial"/>
          <w:color w:val="auto"/>
          <w:sz w:val="18"/>
          <w:szCs w:val="18"/>
        </w:rPr>
        <w:t xml:space="preserve"> и ее органов, обладающих правами юридического лица, противоречащих законодательству Российской Федерации, законодательству Ставропольского края, настоящему Уставу и иным муниципальным правовым актам;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18) организация сбора статистических показателей, характеризующих состояние экономики и социальной сферы округа, представление указанных данных органам государственной власти в установленном порядке;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19) руководство подготовкой заседаний Администрации округа и подписание протоколов заседаний;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20) направление представлений о присвоении почётных званий, награждении почётными грамотами, государственными наградами Российской Федерации и наградами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21) учреждение наград Главы округа и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22) осуществление рассмотрения предложений, заявлений и жалоб граждан, принятие по ним решений;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23) назначение на должность и освобождение от должности руководителей муниципальных предприятий и учреждений, если данные полномочия не отнесены к компетенции отраслевых (функциональных) органов Администрации округа, осуществляющих от имени округа функции и полномочия учредителя таких муниципальных предприятий и учреждений;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24) организация проверки деятельности муниципальных предприятий и учреждений;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25) обеспечение обсуждения населением проектов муниципальных правовых актов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26) организация взаимодействия Совета депутатов округа и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27) внесение предложений в повестку заседания Совета депутатов округа, право присутствия на всех заседаниях Совета депутатов округа и выступления по вопросам </w:t>
      </w:r>
      <w:proofErr w:type="gramStart"/>
      <w:r w:rsidRPr="00286C98">
        <w:rPr>
          <w:rFonts w:ascii="Arial" w:hAnsi="Arial" w:cs="Arial"/>
          <w:color w:val="auto"/>
          <w:sz w:val="18"/>
          <w:szCs w:val="18"/>
        </w:rPr>
        <w:t>повестки заседания Совета депутатов округа</w:t>
      </w:r>
      <w:proofErr w:type="gramEnd"/>
      <w:r w:rsidRPr="00286C98">
        <w:rPr>
          <w:rFonts w:ascii="Arial" w:hAnsi="Arial" w:cs="Arial"/>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28) организация </w:t>
      </w:r>
      <w:proofErr w:type="gramStart"/>
      <w:r w:rsidRPr="00286C98">
        <w:rPr>
          <w:rFonts w:ascii="Arial" w:hAnsi="Arial" w:cs="Arial"/>
          <w:color w:val="auto"/>
          <w:sz w:val="18"/>
          <w:szCs w:val="18"/>
        </w:rPr>
        <w:t>выполнения нормативных правовых актов Совета депутатов округа</w:t>
      </w:r>
      <w:proofErr w:type="gramEnd"/>
      <w:r w:rsidRPr="00286C98">
        <w:rPr>
          <w:rFonts w:ascii="Arial" w:hAnsi="Arial" w:cs="Arial"/>
          <w:color w:val="auto"/>
          <w:sz w:val="18"/>
          <w:szCs w:val="18"/>
        </w:rPr>
        <w:t xml:space="preserve"> в пределах своих полномочий;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29) выдвижение инициативы проведения публичных слушаний и собраний граждан и назначение публичных слушаний и собрания граждан, проводимых по его инициативе;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30) выдвижение инициативы проведения опроса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31) обеспечение защиты сведений, составляющих государственную тайну, в соответствии с возложенными задачами и в пределах своей компетенции, в органах местного самоуправления округа в соответствии с Законом Российской Федерации от 21 июля 1993 года № 5485-1 «О государственной тайне»;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32) определение органа местного самоуправления округа, уполномоченного на осуществление полномочий, указанных в части 2 статьи 18 </w:t>
      </w:r>
      <w:r w:rsidRPr="00286C98">
        <w:rPr>
          <w:rFonts w:ascii="Arial" w:hAnsi="Arial" w:cs="Arial"/>
          <w:color w:val="auto"/>
          <w:sz w:val="18"/>
          <w:szCs w:val="18"/>
        </w:rPr>
        <w:lastRenderedPageBreak/>
        <w:t xml:space="preserve">Федерального закона от 13 июля 2015 года № 224-ФЗ «О государственно-частном партнерстве, </w:t>
      </w:r>
      <w:proofErr w:type="spellStart"/>
      <w:r w:rsidRPr="00286C98">
        <w:rPr>
          <w:rFonts w:ascii="Arial" w:hAnsi="Arial" w:cs="Arial"/>
          <w:color w:val="auto"/>
          <w:sz w:val="18"/>
          <w:szCs w:val="18"/>
        </w:rPr>
        <w:t>муниципально</w:t>
      </w:r>
      <w:proofErr w:type="spellEnd"/>
      <w:r w:rsidRPr="00286C98">
        <w:rPr>
          <w:rFonts w:ascii="Arial" w:hAnsi="Arial" w:cs="Arial"/>
          <w:color w:val="auto"/>
          <w:sz w:val="18"/>
          <w:szCs w:val="18"/>
        </w:rPr>
        <w:t>-частном партнерстве в Российской Федерации и внесении изменений в отдельные законодательные акты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 xml:space="preserve">33) направление проекта </w:t>
      </w:r>
      <w:proofErr w:type="spellStart"/>
      <w:r w:rsidRPr="00286C98">
        <w:rPr>
          <w:rFonts w:ascii="Arial" w:hAnsi="Arial" w:cs="Arial"/>
          <w:color w:val="auto"/>
          <w:sz w:val="18"/>
          <w:szCs w:val="18"/>
        </w:rPr>
        <w:t>муниципально</w:t>
      </w:r>
      <w:proofErr w:type="spellEnd"/>
      <w:r w:rsidRPr="00286C98">
        <w:rPr>
          <w:rFonts w:ascii="Arial" w:hAnsi="Arial" w:cs="Arial"/>
          <w:color w:val="auto"/>
          <w:sz w:val="18"/>
          <w:szCs w:val="18"/>
        </w:rPr>
        <w:t xml:space="preserve">-частного партнерства в орган исполнительной власти Ставропольского края, определенный Правительством Ставропольского края, для проведения оценки эффективности проекта и определения его сравнительного преимущества в соответствии с частями 2-5 статьи 9 Федерального закона от 13 июля 2015 года № 224-ФЗ «О государственно-частном партнерстве, </w:t>
      </w:r>
      <w:proofErr w:type="spellStart"/>
      <w:r w:rsidRPr="00286C98">
        <w:rPr>
          <w:rFonts w:ascii="Arial" w:hAnsi="Arial" w:cs="Arial"/>
          <w:color w:val="auto"/>
          <w:sz w:val="18"/>
          <w:szCs w:val="18"/>
        </w:rPr>
        <w:t>муниципально</w:t>
      </w:r>
      <w:proofErr w:type="spellEnd"/>
      <w:r w:rsidRPr="00286C98">
        <w:rPr>
          <w:rFonts w:ascii="Arial" w:hAnsi="Arial" w:cs="Arial"/>
          <w:color w:val="auto"/>
          <w:sz w:val="18"/>
          <w:szCs w:val="18"/>
        </w:rPr>
        <w:t>-частном партнерстве в Российской Федерации и внесении изменений в отдельные законодательные акты Российской Федерации»;</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34) принятие решения о реализации проекта </w:t>
      </w:r>
      <w:proofErr w:type="spellStart"/>
      <w:r w:rsidRPr="00286C98">
        <w:rPr>
          <w:rFonts w:ascii="Arial" w:hAnsi="Arial" w:cs="Arial"/>
          <w:color w:val="auto"/>
          <w:sz w:val="18"/>
          <w:szCs w:val="18"/>
        </w:rPr>
        <w:t>муниципально</w:t>
      </w:r>
      <w:proofErr w:type="spellEnd"/>
      <w:r w:rsidRPr="00286C98">
        <w:rPr>
          <w:rFonts w:ascii="Arial" w:hAnsi="Arial" w:cs="Arial"/>
          <w:color w:val="auto"/>
          <w:sz w:val="18"/>
          <w:szCs w:val="18"/>
        </w:rPr>
        <w:t>-частного партнерства, если публичным партнером является округ либо планируется проведение совместного конкурса с участием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35) осуществление избирательных действий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36) осуществление правового регулирования вопросов противодействия коррупции в случаях, установленных федеральным законодательством, законодательством Ставропольского края и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37) осуществление правового регулирования вопросов муниципальной службы в случаях, установленных федеральным законодательством, законодательством Ставропольского края и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38) осуществление иных полномочий, установленных федеральными законами, законами Ставропольского края и решениями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15. Досрочное прекращение полномочий Главы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Полномочия Главы округа прекращаются досрочно в случаях, предусмотренных частью 1 статьи 23 настоящего Устава округа, а также в следующих случаях:</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утрата доверия Президента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удаление в отставку;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отрешение от должности;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установленная в судебном порядке стойкая неспособность по состоянию здоровья осуществлять полномочия Главы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преобразование округа, осуществляемое в соответствии с частями 6 и 7 статьи 12 Федерального закона от 20 марта 2025 года № 33-ФЗ «Об общих принципах организации местного самоуправления в единой системе публичной власти»;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увеличение численности избирателей округа более чем на двадцать пять процентов;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нарушение срока издания муниципального правового акта, необходимого для реализации решения, принятого путем прямого волеизъявления населения.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Совет депутатов округа в соответствии с Федеральным законом от 20 марта 2025 года № 33-ФЗ «Об общих принципах организации местного самоуправления в единой системе публичной власти» вправе удалить Главу округа в отставку по инициативе депутатов Совета депутатов округа или по инициативе Губернатора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Основаниями для удаления Главы округа в отставку являются: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решения, действия (бездействие) Главы округа, повлекшие (повлекшее) за собой наступление последствий, предусмотренных пунктами 2 и 3 части 1 статьи 38 Федерального закона от 20 марта 2025 года № 33-ФЗ «Об общих принципах организации </w:t>
      </w:r>
      <w:r w:rsidRPr="00286C98">
        <w:rPr>
          <w:rFonts w:ascii="Arial" w:hAnsi="Arial" w:cs="Arial"/>
          <w:color w:val="auto"/>
          <w:sz w:val="18"/>
          <w:szCs w:val="18"/>
        </w:rPr>
        <w:lastRenderedPageBreak/>
        <w:t xml:space="preserve">местного самоуправления в единой системе публичной власти»; </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от 20 марта 2025 года № 33-ФЗ «Об общих принципах организации местного самоуправления в единой системе публичной власти», другими федеральными законами, настоящим Уставом округа,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w:t>
      </w:r>
      <w:proofErr w:type="gramEnd"/>
      <w:r w:rsidRPr="00286C98">
        <w:rPr>
          <w:rFonts w:ascii="Arial" w:hAnsi="Arial" w:cs="Arial"/>
          <w:color w:val="auto"/>
          <w:sz w:val="18"/>
          <w:szCs w:val="18"/>
        </w:rPr>
        <w:t xml:space="preserve"> федеральными законами и законами Ставропольского края;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неудовлетворительная оценка деятельности Главы округа Советом депутатов округа по результатам его ежегодного отчета перед Советом депутатов округа, данная два раза подряд;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от 20 марта 2025 года № 33-ФЗ «Об общих принципах организации местного самоуправления в единой системе публичной власти»; </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5) допущение Главой округа, Администрацией округа, иными органами и должностными лицами местного самоуправления округа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w:t>
      </w:r>
      <w:proofErr w:type="gramEnd"/>
      <w:r w:rsidRPr="00286C98">
        <w:rPr>
          <w:rFonts w:ascii="Arial" w:hAnsi="Arial" w:cs="Arial"/>
          <w:color w:val="auto"/>
          <w:sz w:val="18"/>
          <w:szCs w:val="18"/>
        </w:rPr>
        <w:t xml:space="preserve"> и способствовало возникновению межнациональных (межэтнических) и межконфессиональных конфликтов;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w:t>
      </w:r>
      <w:proofErr w:type="gramStart"/>
      <w:r w:rsidRPr="00286C98">
        <w:rPr>
          <w:rFonts w:ascii="Arial" w:hAnsi="Arial" w:cs="Arial"/>
          <w:color w:val="auto"/>
          <w:sz w:val="18"/>
          <w:szCs w:val="18"/>
        </w:rPr>
        <w:t>систематическое</w:t>
      </w:r>
      <w:proofErr w:type="gramEnd"/>
      <w:r w:rsidRPr="00286C98">
        <w:rPr>
          <w:rFonts w:ascii="Arial" w:hAnsi="Arial" w:cs="Arial"/>
          <w:color w:val="auto"/>
          <w:sz w:val="18"/>
          <w:szCs w:val="18"/>
        </w:rPr>
        <w:t xml:space="preserve"> </w:t>
      </w:r>
      <w:proofErr w:type="spellStart"/>
      <w:r w:rsidRPr="00286C98">
        <w:rPr>
          <w:rFonts w:ascii="Arial" w:hAnsi="Arial" w:cs="Arial"/>
          <w:color w:val="auto"/>
          <w:sz w:val="18"/>
          <w:szCs w:val="18"/>
        </w:rPr>
        <w:t>недостижение</w:t>
      </w:r>
      <w:proofErr w:type="spellEnd"/>
      <w:r w:rsidRPr="00286C98">
        <w:rPr>
          <w:rFonts w:ascii="Arial" w:hAnsi="Arial" w:cs="Arial"/>
          <w:color w:val="auto"/>
          <w:sz w:val="18"/>
          <w:szCs w:val="18"/>
        </w:rPr>
        <w:t xml:space="preserve"> показателей эффективности деятельности органов местного самоуправления.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Инициатива депутатов Совета депутатов округа об удалении Главы округа в отставку, выдвинутая не менее чем одной третью от установленной численности депутатов Совета депутатов округа, оформляется в виде обращения, которое вносится в Совет депутатов округа. Указанное обращение вносится вместе с проектом решения Совета депутатов округа об удалении Главы округа в отставку. О выдвижении данной инициативы Глава округа и Губернатор Ставропольского края уведомляются не позднее дня, следующего за днем внесения указанного обращения в Совет депутатов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Рассмотрение </w:t>
      </w:r>
      <w:proofErr w:type="gramStart"/>
      <w:r w:rsidRPr="00286C98">
        <w:rPr>
          <w:rFonts w:ascii="Arial" w:hAnsi="Arial" w:cs="Arial"/>
          <w:color w:val="auto"/>
          <w:sz w:val="18"/>
          <w:szCs w:val="18"/>
        </w:rPr>
        <w:t>инициативы депутатов Совета депутатов округа</w:t>
      </w:r>
      <w:proofErr w:type="gramEnd"/>
      <w:r w:rsidRPr="00286C98">
        <w:rPr>
          <w:rFonts w:ascii="Arial" w:hAnsi="Arial" w:cs="Arial"/>
          <w:color w:val="auto"/>
          <w:sz w:val="18"/>
          <w:szCs w:val="18"/>
        </w:rPr>
        <w:t xml:space="preserve"> об удалении Главы округа в отставку осуществляется с учетом мнения Губернатора Ставропольского края.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В случае</w:t>
      </w:r>
      <w:proofErr w:type="gramStart"/>
      <w:r w:rsidRPr="00286C98">
        <w:rPr>
          <w:rFonts w:ascii="Arial" w:hAnsi="Arial" w:cs="Arial"/>
          <w:color w:val="auto"/>
          <w:sz w:val="18"/>
          <w:szCs w:val="18"/>
        </w:rPr>
        <w:t>,</w:t>
      </w:r>
      <w:proofErr w:type="gramEnd"/>
      <w:r w:rsidRPr="00286C98">
        <w:rPr>
          <w:rFonts w:ascii="Arial" w:hAnsi="Arial" w:cs="Arial"/>
          <w:color w:val="auto"/>
          <w:sz w:val="18"/>
          <w:szCs w:val="18"/>
        </w:rPr>
        <w:t xml:space="preserve"> если при рассмотрении инициативы депутатов Совета депутатов округа об удалении Главы округа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Ставропольского края, и (или) решений, действий (бездействия) Главы округа, повлекших (повлекшего) наступление последствий, предусмотренных пунктами 2 и 3 части 1 статьи 38 Федерального закона от 20 марта 2025 года № 33-ФЗ «Об общих принципах организации местного самоуправления в единой системе публичной власти», решение об удалении Главы округа в отставку может быть принято только при согласии Губернатора Ставропольского края.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Рассмотрение </w:t>
      </w:r>
      <w:proofErr w:type="gramStart"/>
      <w:r w:rsidRPr="00286C98">
        <w:rPr>
          <w:rFonts w:ascii="Arial" w:hAnsi="Arial" w:cs="Arial"/>
          <w:color w:val="auto"/>
          <w:sz w:val="18"/>
          <w:szCs w:val="18"/>
        </w:rPr>
        <w:t>инициативы депутатов Совета депутатов округа</w:t>
      </w:r>
      <w:proofErr w:type="gramEnd"/>
      <w:r w:rsidRPr="00286C98">
        <w:rPr>
          <w:rFonts w:ascii="Arial" w:hAnsi="Arial" w:cs="Arial"/>
          <w:color w:val="auto"/>
          <w:sz w:val="18"/>
          <w:szCs w:val="18"/>
        </w:rPr>
        <w:t xml:space="preserve"> или Губернатора Ставропольского </w:t>
      </w:r>
      <w:r w:rsidRPr="00286C98">
        <w:rPr>
          <w:rFonts w:ascii="Arial" w:hAnsi="Arial" w:cs="Arial"/>
          <w:color w:val="auto"/>
          <w:sz w:val="18"/>
          <w:szCs w:val="18"/>
        </w:rPr>
        <w:lastRenderedPageBreak/>
        <w:t xml:space="preserve">края об удалении Главы округа в отставку осуществляется Советом депутатов округа в течение одного месяца со дня внесения соответствующего обращения.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8. Решение Совета депутатов округа об удалении Главы округа в отставку считается принятым, если за него проголосовало не менее двух третей от установленной численности депутатов Совета депутатов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9. Решение Совета депутатов округа об удалении Главы округа в отставку подписывается председателем Совета депутатов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10. При рассмотрении и принятии Советом депутатов округа решения об удалении Главы округа в отставку должны быть обеспечены: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округа или Губернатора Ставропольского края и проектом решения Совета депутатов округа об удалении Главы округа в отставку;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предоставление ему возможности дать депутатам Совета депутатов округа объяснения по поводу обстоятельств, выдвигаемых в качестве основания для удаления в отставку.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11. Решение Совета депутатов округа об удалении Главы округа в отставку подлежит обнародованию не позднее чем через пять дней со дня его принятия.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В случае</w:t>
      </w:r>
      <w:proofErr w:type="gramStart"/>
      <w:r w:rsidRPr="00286C98">
        <w:rPr>
          <w:rFonts w:ascii="Arial" w:hAnsi="Arial" w:cs="Arial"/>
          <w:color w:val="auto"/>
          <w:sz w:val="18"/>
          <w:szCs w:val="18"/>
        </w:rPr>
        <w:t>,</w:t>
      </w:r>
      <w:proofErr w:type="gramEnd"/>
      <w:r w:rsidRPr="00286C98">
        <w:rPr>
          <w:rFonts w:ascii="Arial" w:hAnsi="Arial" w:cs="Arial"/>
          <w:color w:val="auto"/>
          <w:sz w:val="18"/>
          <w:szCs w:val="18"/>
        </w:rPr>
        <w:t xml:space="preserve"> если инициатива депутатов Совета депутатов округа или Губернатора Ставропольского края об удалении Главы округа в отставку отклонена Советом депутатов округа, вопрос об удалении Главы округа в отставку может быть вынесен на повторное рассмотрение Совета депутатов округа не ранее чем через два месяца со дня проведения заседания Совета депутатов округа, на котором рассматривался указанный вопрос.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13. Глава округа, в отношении которого Советом депутатов округа принято решение об удалении его в отставку, вправе обратиться с заявлением об обжаловании указанного решения в суд в течение десяти дней со дня официального опубликования указанного решения. </w:t>
      </w:r>
      <w:r w:rsidRPr="00286C98">
        <w:rPr>
          <w:rFonts w:ascii="Arial" w:hAnsi="Arial" w:cs="Arial"/>
          <w:color w:val="auto"/>
          <w:sz w:val="18"/>
          <w:szCs w:val="18"/>
        </w:rPr>
        <w:cr/>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14. В случае досрочного прекращения полномочий Главы округа избрание Главы округа осуществляется не позднее чем через шесть месяцев со дня такого прекращения полномочий. При этом если до истечения </w:t>
      </w:r>
      <w:proofErr w:type="gramStart"/>
      <w:r w:rsidRPr="00286C98">
        <w:rPr>
          <w:rFonts w:ascii="Arial" w:hAnsi="Arial" w:cs="Arial"/>
          <w:color w:val="auto"/>
          <w:sz w:val="18"/>
          <w:szCs w:val="18"/>
        </w:rPr>
        <w:t>срока полномочий Совета депутатов округа</w:t>
      </w:r>
      <w:proofErr w:type="gramEnd"/>
      <w:r w:rsidRPr="00286C98">
        <w:rPr>
          <w:rFonts w:ascii="Arial" w:hAnsi="Arial" w:cs="Arial"/>
          <w:color w:val="auto"/>
          <w:sz w:val="18"/>
          <w:szCs w:val="18"/>
        </w:rPr>
        <w:t xml:space="preserve"> осталось менее шести месяцев, избрание Главы округа осуществляется в течение трех месяцев со дня избрания Совета депутатов округа в правомочном составе.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15. В случае</w:t>
      </w:r>
      <w:proofErr w:type="gramStart"/>
      <w:r w:rsidRPr="00286C98">
        <w:rPr>
          <w:rFonts w:ascii="Arial" w:hAnsi="Arial" w:cs="Arial"/>
          <w:color w:val="auto"/>
          <w:sz w:val="18"/>
          <w:szCs w:val="18"/>
        </w:rPr>
        <w:t>,</w:t>
      </w:r>
      <w:proofErr w:type="gramEnd"/>
      <w:r w:rsidRPr="00286C98">
        <w:rPr>
          <w:rFonts w:ascii="Arial" w:hAnsi="Arial" w:cs="Arial"/>
          <w:color w:val="auto"/>
          <w:sz w:val="18"/>
          <w:szCs w:val="18"/>
        </w:rPr>
        <w:t xml:space="preserve"> если Глава округа, полномочия которого прекращены досрочно на основании правового акта Губернатора Ставропольского края об отрешении от должности Главы округа или решения Совета депутатов округа об удалении Главы округа в отставку, обжалует данные правовой акт или решение в судебном порядке, Совет депутатов округа не вправе принимать решение об избрании Главы округа до вступления решения суда в законную силу.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16. В случае досрочного прекращения полномочий Главы округа одновременно прекращаются его полномочия как главы Администрации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17. Глава округа, в отношении которого Губернатором Ставропольского края был издан правовой акт об отрешении от должности, вправе обжаловать данный правовой акт в судебном порядке в течение десяти дней со дня его официального опубликования. </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16. Администрация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Администрация округа является постоянно действующим исполнительно-распорядительным органом муниципального образования, образуемым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2. Администрация округа обладает правами юридического лица.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Полное официальное наименование Администрации округа: Администрация Благодарненского муниципального округа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Сокращенное официальное наименование Администрации округа: Администрация Благодарненского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Местонахождение (юридический адрес) Администрации округа: 356420, Российская Федерация, Ставропольский край, Благодарненский район, город Благодарный, площадь Ленина, дом 1.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Администрацией округа руководит глава Администрации округа на принципах единоначалия.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Главой Администрации округа является Глава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8. </w:t>
      </w:r>
      <w:proofErr w:type="gramStart"/>
      <w:r w:rsidRPr="00286C98">
        <w:rPr>
          <w:rFonts w:ascii="Arial" w:hAnsi="Arial" w:cs="Arial"/>
          <w:color w:val="auto"/>
          <w:sz w:val="18"/>
          <w:szCs w:val="18"/>
        </w:rPr>
        <w:t>В случае отсутствия Главы округа (в частности, в связи с не избранием или иными причинами) или отсутствия временно исполняющего полномочия Главы округа (в частности, в связи с не назначением или иными причинами) полномочия главы Администрации округа временно исполняет первый заместителей главы Администрации округа или один из заместителей главы Администрации округа в соответствии с распределением обязанностей на основании правового акта Администрации</w:t>
      </w:r>
      <w:proofErr w:type="gramEnd"/>
      <w:r w:rsidRPr="00286C98">
        <w:rPr>
          <w:rFonts w:ascii="Arial" w:hAnsi="Arial" w:cs="Arial"/>
          <w:color w:val="auto"/>
          <w:sz w:val="18"/>
          <w:szCs w:val="18"/>
        </w:rPr>
        <w:t xml:space="preserve">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9. Структура Администрации округа утверждается Советом депутатов округа по представлению Главы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В структуру Администрации округа входят: Глава округа (временно исполняющий полномочия Главы округа), аппарат Администрации округа, территориальные и отраслевые (функциональные) органы Администрации округа (управления, комитеты, отделы).</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Органы Администрации округа могут наделяться правами юридического лица. Решения об учреждении, реорганизации и ликвидации органов Администрации округа принимаются Советом депутатов округа по представлению Главы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Аппарат Администрации округа состоит из первого заместителя главы Администрации округа, заместителей главы Администрации округа, структурных подразделений Администрации округа (отделы, сектора). В аппарате Администрации округа могут быть предусмотрены должности муниципальной службы, должности по техническому обеспечению деятельности Администрации округа, не входящие в состав структурных подразделений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Структурные подразделения Администрации округа не обладают правами юридического лица.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Штатное расписание Администрации округа утверждается Главой округа на основе структуры Администрации округа в пределах бюджетных средств, предусмотренных в бюджете округа на обеспечение деятельности Администрации округа и органов Администрации округа.</w:t>
      </w:r>
      <w:r w:rsidRPr="00286C98">
        <w:rPr>
          <w:rFonts w:ascii="Arial" w:hAnsi="Arial" w:cs="Arial"/>
          <w:color w:val="auto"/>
          <w:sz w:val="18"/>
          <w:szCs w:val="18"/>
        </w:rPr>
        <w:cr/>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15. Порядок организации деятельности Администрации округа, устанавливается Регламентом Администрации округа с учетом требований настоящего Устава округа. Регламент Администрации округа утверждается правовым актом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16. Полномочия и порядок организации деятельности органов Администрации округа, наделенных правами юридического лица, определяются положениями об органах Администрации округа, утверждаемыми Советом депутатов округа по представлению Главы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17. Полномочия и порядок организации деятельности органов Администрации округа, не наделенных правами юридического лица, определяются положениями об органах Администрации округа, утверждаемыми Администрацией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18. Полномочия и порядок </w:t>
      </w:r>
      <w:proofErr w:type="gramStart"/>
      <w:r w:rsidRPr="00286C98">
        <w:rPr>
          <w:rFonts w:ascii="Arial" w:hAnsi="Arial" w:cs="Arial"/>
          <w:color w:val="auto"/>
          <w:sz w:val="18"/>
          <w:szCs w:val="18"/>
        </w:rPr>
        <w:t xml:space="preserve">организации деятельности структурных подразделений </w:t>
      </w:r>
      <w:r w:rsidRPr="00286C98">
        <w:rPr>
          <w:rFonts w:ascii="Arial" w:hAnsi="Arial" w:cs="Arial"/>
          <w:color w:val="auto"/>
          <w:sz w:val="18"/>
          <w:szCs w:val="18"/>
        </w:rPr>
        <w:lastRenderedPageBreak/>
        <w:t>Администрации округа</w:t>
      </w:r>
      <w:proofErr w:type="gramEnd"/>
      <w:r w:rsidRPr="00286C98">
        <w:rPr>
          <w:rFonts w:ascii="Arial" w:hAnsi="Arial" w:cs="Arial"/>
          <w:color w:val="auto"/>
          <w:sz w:val="18"/>
          <w:szCs w:val="18"/>
        </w:rPr>
        <w:t xml:space="preserve"> определяются положениями о структурных подразделениях Администрации округа, утверждаемыми Администрацией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19. Первый заместитель, заместитель главы Администрации округа, руководитель органа Администрации округа наделяются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Администрации округа, органа Администрации округа соответственно Регламентом Администрации округа, положением об органе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20. Администрация округа подконтрольна Главе округа, подотчетна Главе округа и Совету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21. Расходы на обеспечение деятельности Администрации округа, органов Администрации округа предусматриваются в бюджете округа отдельно от других расходов в соответствии с классификацией расходов бюджетов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17. Полномочия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Администрация округа обладает следующими полномочиями: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организация сбора статистических показателей, характеризующих состояние экономики и социальной сферы округа, и предоставление указанных данных органам государственной власти в порядке, установленном Правительством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установление </w:t>
      </w:r>
      <w:proofErr w:type="gramStart"/>
      <w:r w:rsidRPr="00286C98">
        <w:rPr>
          <w:rFonts w:ascii="Arial" w:hAnsi="Arial" w:cs="Arial"/>
          <w:color w:val="auto"/>
          <w:sz w:val="18"/>
          <w:szCs w:val="18"/>
        </w:rPr>
        <w:t>порядка составления проекта бюджета округа</w:t>
      </w:r>
      <w:proofErr w:type="gramEnd"/>
      <w:r w:rsidRPr="00286C98">
        <w:rPr>
          <w:rFonts w:ascii="Arial" w:hAnsi="Arial" w:cs="Arial"/>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составление проекта бюджета округа, исполнение бюджета округа, составление отчета об исполнении бюджета округа;</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4) утверждение правил землепользования и застройки, утверждение подготовленной на основе генерального плана округа документации по планировке территории, выдача градостроительного плана земельного участка, расположенного в границах округа,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округа, утверждение местных</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нормативов градостроительного проектирования, ведение информационной системы обеспечения градостроительной деятельности, осуществляемой на территории округа, резервирование земель и изъятие земельных участков в границах округа для муниципальных нужд, осуществление муниципального земельного контроля в границах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входе таких осмотров нарушений, направление уведомления о соответствии указанных в уведомлении</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 xml:space="preserve">о соответствии или несоответствии построенных или реконструированных объекта индивидуального жилищного строительства или садового дома </w:t>
      </w:r>
      <w:r w:rsidRPr="00286C98">
        <w:rPr>
          <w:rFonts w:ascii="Arial" w:hAnsi="Arial" w:cs="Arial"/>
          <w:color w:val="auto"/>
          <w:sz w:val="18"/>
          <w:szCs w:val="18"/>
        </w:rPr>
        <w:lastRenderedPageBreak/>
        <w:t>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муниципальных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установление тарифов на услуги, предоставляемые муниципальными предприятиями и учреждениями округа и работы, выполняемые муниципальными предприятиями и учреждениями округа, если иное не предусмотрено федеральными законами;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организация в границах округа электро-, тепл</w:t>
      </w:r>
      <w:proofErr w:type="gramStart"/>
      <w:r w:rsidRPr="00286C98">
        <w:rPr>
          <w:rFonts w:ascii="Arial" w:hAnsi="Arial" w:cs="Arial"/>
          <w:color w:val="auto"/>
          <w:sz w:val="18"/>
          <w:szCs w:val="18"/>
        </w:rPr>
        <w:t>о-</w:t>
      </w:r>
      <w:proofErr w:type="gramEnd"/>
      <w:r w:rsidRPr="00286C98">
        <w:rPr>
          <w:rFonts w:ascii="Arial" w:hAnsi="Arial" w:cs="Arial"/>
          <w:color w:val="auto"/>
          <w:sz w:val="18"/>
          <w:szCs w:val="18"/>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7) осуществление дорожной деятельности в отношении автомобильных дорог местного значения в границах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(при наличии на территории округа соответствующего объекта контроля) и в дорожном хозяйстве в границах округа, организация дорожного движения, а также осуществление иных</w:t>
      </w:r>
      <w:proofErr w:type="gramEnd"/>
      <w:r w:rsidRPr="00286C98">
        <w:rPr>
          <w:rFonts w:ascii="Arial" w:hAnsi="Arial" w:cs="Arial"/>
          <w:color w:val="auto"/>
          <w:sz w:val="18"/>
          <w:szCs w:val="18"/>
        </w:rPr>
        <w:t xml:space="preserve">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8) обеспечение проживающих в муниципальном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иных полномочий органов местного самоуправления в соответствии с жилищным законодательством;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создание условий для предоставления транспортных услуг населению и организация транспортного обслуживания населения в границах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участие в предупреждении и ликвидации последствий чрезвычайных ситуаций в границах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организация в соответствии с федеральным законом, определяющим порядок организации и деятельности муниципальной милиции, охраны общественного порядка на территории округа муниципальной милицией;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предоставление помещения для работы на обслуживаемом административном участке округа сотруднику, замещающему должность участкового уполномоченного полиции;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обеспечение первичных мер пожарной безопасности в границах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организация мероприятий по охране окружающей среды в границах округа,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15) участие в профилактике терроризма и экстремизма, а также в минимизации и (или) </w:t>
      </w:r>
      <w:r w:rsidRPr="00286C98">
        <w:rPr>
          <w:rFonts w:ascii="Arial" w:hAnsi="Arial" w:cs="Arial"/>
          <w:color w:val="auto"/>
          <w:sz w:val="18"/>
          <w:szCs w:val="18"/>
        </w:rPr>
        <w:lastRenderedPageBreak/>
        <w:t>ликвидации последствий проявлений терроризма и экстремизма в границах округа;</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16)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Ставропольского края),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17) создание условий для оказания медицинской помощи населению на территории округа в соответствии с территориальной программой государственных гарантий оказания гражданам Российской Федерации бесплатной медицинской помощи;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18) создание условий для обеспечения жителей округа услугами связи, общественного питания, торговли и бытового обслуживания;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19) организация библиотечного обслуживания населения округа, комплектование библиотечных фондов библиотек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20) создание условий для организации досуга и обеспечения жителей округа услугами организаций культуры;</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21) сохранение, использование и популяризация объектов культурного наследия (памятников истории и культуры), находящихся в собственности округа, охрана объектов культурного наследия (памятников истории и культуры) местного (муниципального) значения, расположенных на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22) обеспечение условий для развития на территории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23) создание условий для массового отдыха жителей округа и организация обустройства мест массового отдыха населения;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25) формирование и содержание муниципального архива;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26) организация ритуальных услуг и содержание мест захоронения;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27)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28) организация благоустройства территории округа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использования, охраны, защиты, воспроизводства муниципальных лесов, лесов особо охраняемых природных территорий, расположенных в границах округа;</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lastRenderedPageBreak/>
        <w:t>29) осуществление муниципального контроля в сфере благоустройства, предметом которого является соблюдение правил благоустройства территории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округа, изменение, аннулирование таких наименований, размещение информации в государственном адресном реестре;</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31) организация и осуществление мероприятий по территориальной обороне и гражданской обороне, защите населения и территории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32) создание, содержание и организация деятельности аварийно-спасательных служб и (или) аварийно-спасательных формирований на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33) осуществление муниципального контроля в области охраны и </w:t>
      </w:r>
      <w:proofErr w:type="gramStart"/>
      <w:r w:rsidRPr="00286C98">
        <w:rPr>
          <w:rFonts w:ascii="Arial" w:hAnsi="Arial" w:cs="Arial"/>
          <w:color w:val="auto"/>
          <w:sz w:val="18"/>
          <w:szCs w:val="18"/>
        </w:rPr>
        <w:t>использования</w:t>
      </w:r>
      <w:proofErr w:type="gramEnd"/>
      <w:r w:rsidRPr="00286C98">
        <w:rPr>
          <w:rFonts w:ascii="Arial" w:hAnsi="Arial" w:cs="Arial"/>
          <w:color w:val="auto"/>
          <w:sz w:val="18"/>
          <w:szCs w:val="18"/>
        </w:rPr>
        <w:t xml:space="preserve"> особо охраняемых природных территорий местного значения, при наличии на территории округа соответствующего объекта контроля;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34) организация и осуществление мероприятий по мобилизационной подготовке муниципальных предприятий и учреждений, находящихся на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35) осуществление мероприятий по обеспечению безопасности людей на водных объектах, охране их жизни и здоровья;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36) организационное и материально-техническое обеспечение подготовки и проведения муниципальных выборов, местного референдума, голосования по вопросам изменения границ округа, преобразования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37)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округа официальной информации;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38) осуществление международных и внешнеэкономических связей в соответствии с Федеральным законом от 20 марта 2025 года № 33-ФЗ «Об общих принципах организации местного самоуправления в единой системе публичной власти»;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39) утверждение схемы размещения рекламных конструкций, выдача разрешений на установку и эксплуатацию рекламных конструкций на территории округа, аннулирование таких разрешений, выдача предписаний о демонтаже самовольно установленных рекламных конструкций на территории округа, осуществляемые в соответствии с Федеральным законом от 13 марта 2006 года № 38-ФЗ «О рекламе»;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40) принятие решений о создании, об упразднении лесничеств, создаваемых в их составе участковых лесничеств, расположенных на землях населенных пунктов округа, установлении и изменении их границ, а также осуществление разработки и утверждения </w:t>
      </w:r>
      <w:r w:rsidRPr="00286C98">
        <w:rPr>
          <w:rFonts w:ascii="Arial" w:hAnsi="Arial" w:cs="Arial"/>
          <w:color w:val="auto"/>
          <w:sz w:val="18"/>
          <w:szCs w:val="18"/>
        </w:rPr>
        <w:lastRenderedPageBreak/>
        <w:t>лесохозяйственных регламентов лесничеств, расположенных на землях населенных пунктов;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41) осуществление мероприятий по лесоустройству в отношении лесов, расположенных на землях населенных пунктов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42)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Pr="00286C98">
        <w:rPr>
          <w:rFonts w:ascii="Arial" w:hAnsi="Arial" w:cs="Arial"/>
          <w:color w:val="auto"/>
          <w:sz w:val="18"/>
          <w:szCs w:val="18"/>
        </w:rPr>
        <w:t>волонтерству</w:t>
      </w:r>
      <w:proofErr w:type="spellEnd"/>
      <w:r w:rsidRPr="00286C98">
        <w:rPr>
          <w:rFonts w:ascii="Arial" w:hAnsi="Arial" w:cs="Arial"/>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43)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44) осуществление муниципального лесного контроля, при наличии на территории округа соответствующего объекта контроля;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45) обеспечение выполнения работ, необходимых для создания искусственных земельных участков для нужд округа в соответствии с Федеральным законом от 19 июля 2011 года №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46)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47)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округе;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48) принятие решения о привлечении жителей округа к выполнению на добровольной основе социально значимых для округа работ;</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49) осуществление полномочий в области лесных отношений в соответствии со статьей 84 Лесного кодекса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50)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 реорганизацию, изменение типа и ликвидацию муниципальных учреждений;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51) осуществление полномочий в сфере стратегического планирования, предусмотренных Федеральным законом от 28 июня 2014 года № 172-ФЗ «О стратегическом планировании в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52) правовое регулирование вопросов противодействия коррупции в случаях, установленных федеральным законодательством, законодательством Ставропольского края и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53) принятие решения о прекращении трудового договора с руководителем организации, имущество которой находится в собственности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54) осуществление полномочий в сфере водоснабжения и водоотведения, </w:t>
      </w:r>
      <w:proofErr w:type="gramStart"/>
      <w:r w:rsidRPr="00286C98">
        <w:rPr>
          <w:rFonts w:ascii="Arial" w:hAnsi="Arial" w:cs="Arial"/>
          <w:color w:val="auto"/>
          <w:sz w:val="18"/>
          <w:szCs w:val="18"/>
        </w:rPr>
        <w:t>предусмотренными</w:t>
      </w:r>
      <w:proofErr w:type="gramEnd"/>
      <w:r w:rsidRPr="00286C98">
        <w:rPr>
          <w:rFonts w:ascii="Arial" w:hAnsi="Arial" w:cs="Arial"/>
          <w:color w:val="auto"/>
          <w:sz w:val="18"/>
          <w:szCs w:val="18"/>
        </w:rPr>
        <w:t xml:space="preserve"> </w:t>
      </w:r>
      <w:r w:rsidRPr="00286C98">
        <w:rPr>
          <w:rFonts w:ascii="Arial" w:hAnsi="Arial" w:cs="Arial"/>
          <w:color w:val="auto"/>
          <w:sz w:val="18"/>
          <w:szCs w:val="18"/>
        </w:rPr>
        <w:lastRenderedPageBreak/>
        <w:t>Федеральным законом от 7 декабря 2011 года № 416-ФЗ «О водоснабжении и водоотведении»;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55) оказание поддержки общественным наблюдательным комиссиям, осуществляющим общественный </w:t>
      </w:r>
      <w:proofErr w:type="gramStart"/>
      <w:r w:rsidRPr="00286C98">
        <w:rPr>
          <w:rFonts w:ascii="Arial" w:hAnsi="Arial" w:cs="Arial"/>
          <w:color w:val="auto"/>
          <w:sz w:val="18"/>
          <w:szCs w:val="18"/>
        </w:rPr>
        <w:t>контроль за</w:t>
      </w:r>
      <w:proofErr w:type="gramEnd"/>
      <w:r w:rsidRPr="00286C98">
        <w:rPr>
          <w:rFonts w:ascii="Arial" w:hAnsi="Arial" w:cs="Arial"/>
          <w:color w:val="auto"/>
          <w:sz w:val="18"/>
          <w:szCs w:val="18"/>
        </w:rPr>
        <w:t xml:space="preserve"> обеспечением прав человека и содействие лицам, находящимся в местах принудительного содержания;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56) разработка и организация </w:t>
      </w:r>
      <w:proofErr w:type="gramStart"/>
      <w:r w:rsidRPr="00286C98">
        <w:rPr>
          <w:rFonts w:ascii="Arial" w:hAnsi="Arial" w:cs="Arial"/>
          <w:color w:val="auto"/>
          <w:sz w:val="18"/>
          <w:szCs w:val="18"/>
        </w:rPr>
        <w:t>выполнения программ комплексного развития систем коммунальной инфраструктуры</w:t>
      </w:r>
      <w:proofErr w:type="gramEnd"/>
      <w:r w:rsidRPr="00286C98">
        <w:rPr>
          <w:rFonts w:ascii="Arial" w:hAnsi="Arial" w:cs="Arial"/>
          <w:color w:val="auto"/>
          <w:sz w:val="18"/>
          <w:szCs w:val="18"/>
        </w:rPr>
        <w:t xml:space="preserve"> округа, программ комплексного развития транспортной инфраструктуры округа, программ комплексного развития социальной инфраструктуры округа, требования к которым устанавливаются Правительством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57) управление муниципальным долгом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58) организация в соответствии с Федеральным законом от 24 июля 2007 года № 221-ФЗ «О кадастровой деятельности» выполнения комплексных кадастровых работ и утверждение карты-плана территории;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59) принятие решений и проведение на территории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60)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61) разработка и утверждение схемы размещения нестационарных торговых объектов на земельных участках, находящихся в муниципальной собственности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62) осуществление учета личных подсобных хозяйств, которые ведут граждане в соответствии с Федеральным законом от 7 июля 2003 года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112-ФЗ «О личном подсобном хозяйстве», в </w:t>
      </w:r>
      <w:proofErr w:type="spellStart"/>
      <w:r w:rsidRPr="00286C98">
        <w:rPr>
          <w:rFonts w:ascii="Arial" w:hAnsi="Arial" w:cs="Arial"/>
          <w:color w:val="auto"/>
          <w:sz w:val="18"/>
          <w:szCs w:val="18"/>
        </w:rPr>
        <w:t>похозяйственных</w:t>
      </w:r>
      <w:proofErr w:type="spellEnd"/>
      <w:r w:rsidRPr="00286C98">
        <w:rPr>
          <w:rFonts w:ascii="Arial" w:hAnsi="Arial" w:cs="Arial"/>
          <w:color w:val="auto"/>
          <w:sz w:val="18"/>
          <w:szCs w:val="18"/>
        </w:rPr>
        <w:t xml:space="preserve"> книгах;</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64) правовое регулирование вопросов муниципальной службы в случаях, установленных федеральным законодательством, законодательством Ставропольского края и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65) осуществление полномочий органов местного самоуправления по решению вопросов местного значения округа, за исключением вопросов, отнесенных настоящим Уставом округа к полномочиям Совета депутатов округа и иных органов местного самоуправления округа в соответствии с федеральными законами, законами Ставропольского края и муниципальными правовыми актами;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66) осуществление иных полномочий, установленных федеральными законами и законами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Полномочия, указанные в части 1 настоящей статьи, осуществляются Администрацией округа и органами Администрации округа в соответствии с Регламентом Администрации округа и положениями об органах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Администрация округа и органы Администрации округа исполняют отдельные государственные полномочия, переданные органам местного самоуправления округа федеральными законами и законами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18. Контрольно-счетный орган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Контрольно-счетный орган округа является постоянно действующим органом внешнего </w:t>
      </w:r>
      <w:r w:rsidRPr="00286C98">
        <w:rPr>
          <w:rFonts w:ascii="Arial" w:hAnsi="Arial" w:cs="Arial"/>
          <w:color w:val="auto"/>
          <w:sz w:val="18"/>
          <w:szCs w:val="18"/>
        </w:rPr>
        <w:lastRenderedPageBreak/>
        <w:t>муниципального финансового контроля, образуемым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Контрольно-счетный орган округа обладает правами юридического лица.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Полное официальное наименование Контрольно-счетного органа округа: Контрольно-счетный орган Благодарненского муниципального округа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Сокращенное официальное наименование Контрольно-счетного органа округа: Контрольно-счетный орган Благодарненского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Местонахождение (юридический адрес) Контрольно-счетного органа округа: 356420, Российская Федерация, Ставропольский край, Благодарненский район, город Благодарный, площадь Ленина, дом 1.</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w:t>
      </w:r>
      <w:proofErr w:type="gramStart"/>
      <w:r w:rsidRPr="00286C98">
        <w:rPr>
          <w:rFonts w:ascii="Arial" w:hAnsi="Arial" w:cs="Arial"/>
          <w:color w:val="auto"/>
          <w:sz w:val="18"/>
          <w:szCs w:val="18"/>
        </w:rPr>
        <w:t>Порядок организации и деятельности Контрольно-счетного органа округа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от 20 марта 2025 года № 33-ФЗ «Об общих принципах организации местного самоуправления в единой системе публичной власти», Бюджетным кодексом Российской Федерации, другими федеральными законами и иными</w:t>
      </w:r>
      <w:proofErr w:type="gramEnd"/>
      <w:r w:rsidRPr="00286C98">
        <w:rPr>
          <w:rFonts w:ascii="Arial" w:hAnsi="Arial" w:cs="Arial"/>
          <w:color w:val="auto"/>
          <w:sz w:val="18"/>
          <w:szCs w:val="18"/>
        </w:rPr>
        <w:t xml:space="preserve"> нормативными правовыми актами Российской Федерации, муниципальными нормативными правовыми актами. В случаях и порядке, которые установлены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Законом Ставропольского края от 25 февраля 2026 года № 12-кз «Об отдельных вопросах организации местного самоуправления в Ставропольском крае».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Контрольно-счетный орган округа образуется в составе председателя Контрольно-счетного органа округа и аппарата Контрольно-счетного органа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В состав аппарата Контрольно-счетного органа округа входят инспекторы и иные штатные работники. На инспекторов возлагаются обязанности по организации и непосредственному проведению внешнего муниципального финансового контроля в пределах полномочий компетенции Контрольно-счетного органа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В целях организационного и материально-технического обеспечения деятельности Контрольно-счетного органа округа в состав аппарата Контрольно-счетного органа округа могут включаться должности, не относящиеся к должностям муниципальной службы.</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Структура, штатная численность Контрольно-счетного органа округа и положение о Контрольно-счетном органе округа утверждаются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Контрольно-счетный орган округа подотчетен Совету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Руководство деятельностью Контрольно-счетного органа округа осуществляет председатель Контрольно-счетного органа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Председатель Контрольно-счетного органа округа назначается на должность Советом депутатов округа. Процедура назначения председателя Контрольно-счетного органа округа устанавливается Регламентом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К полномочиям председателя Контрольно-счетного органа округа относятся: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представление Совету депутатов округа ежегодного отчета о деятельности Контрольно-счетного органа округа, результатах проведенных контрольных и экспертно-аналитических мероприятий;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представление Контрольно-счетного органа округа во взаимоотношениях с органами государственной власти, органами местного самоуправления, организациями, а также контрольными органами Ставропольского края и Российской Федерации;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 xml:space="preserve">3) заключение договоров и соглашений в рамках полномочий осуществления деятельности Контрольно-счетного органа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распоряжение средствами бюджета округа, предусмотренными на содержание Контрольно-счетного органа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утверждение стандартов внешнего муниципального финансового контроля и стандартов организации деятельности Контрольно-счетного органа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утверждение штатного расписания Контрольно-счетного органа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утверждение должностных инструкций работников Контрольно-счетного органа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8) осуществление полномочий по приему и увольнению работников Контрольно-счетного органа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утверждение планов деятельности Контрольно-счетного органа округа на текущий период;</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10) издание в пределах своих полномочий правовых актов Контрольно-счетного органа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организация в Контрольно-счетном органе округа приема граждан, рассмотрение их обращений, заявлений и жалоб;</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осуществление иных полномочий, установленных федеральными законами, законами Ставропольского края и муниципальными правовыми актами.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15. </w:t>
      </w:r>
      <w:proofErr w:type="gramStart"/>
      <w:r w:rsidRPr="00286C98">
        <w:rPr>
          <w:rFonts w:ascii="Arial" w:hAnsi="Arial" w:cs="Arial"/>
          <w:color w:val="auto"/>
          <w:sz w:val="18"/>
          <w:szCs w:val="18"/>
        </w:rPr>
        <w:t>Контроль за</w:t>
      </w:r>
      <w:proofErr w:type="gramEnd"/>
      <w:r w:rsidRPr="00286C98">
        <w:rPr>
          <w:rFonts w:ascii="Arial" w:hAnsi="Arial" w:cs="Arial"/>
          <w:color w:val="auto"/>
          <w:sz w:val="18"/>
          <w:szCs w:val="18"/>
        </w:rPr>
        <w:t xml:space="preserve"> использованием Контрольно-счетным органом округа бюджетных средств или муниципального имущества осуществляется на основании решения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16. Расходы на обеспечение деятельности Контрольно-счетного органа округа предусматриваются в бюджете округа отдельно от других расходов в соответствии с классификацией расходов бюджетов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19. Полномочия Контрольно-счетного органа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К полномочиям Контрольно-счетного органа округа относятся: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организация и осуществление контроля за законностью и эффективностью использования средств бюджета округа, а также иных сре</w:t>
      </w:r>
      <w:proofErr w:type="gramStart"/>
      <w:r w:rsidRPr="00286C98">
        <w:rPr>
          <w:rFonts w:ascii="Arial" w:hAnsi="Arial" w:cs="Arial"/>
          <w:color w:val="auto"/>
          <w:sz w:val="18"/>
          <w:szCs w:val="18"/>
        </w:rPr>
        <w:t>дств в сл</w:t>
      </w:r>
      <w:proofErr w:type="gramEnd"/>
      <w:r w:rsidRPr="00286C98">
        <w:rPr>
          <w:rFonts w:ascii="Arial" w:hAnsi="Arial" w:cs="Arial"/>
          <w:color w:val="auto"/>
          <w:sz w:val="18"/>
          <w:szCs w:val="18"/>
        </w:rPr>
        <w:t xml:space="preserve">учаях, предусмотренных законодательством Российской Федерации;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экспертиза проекта бюджета округа, проверка и анализ обоснованности его показателей;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внешняя проверка годового отчета об исполнении бюджета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оценка эффективности формирования муниципальной собственности округа, управления и распоряжения такой собственностью и </w:t>
      </w:r>
      <w:proofErr w:type="gramStart"/>
      <w:r w:rsidRPr="00286C98">
        <w:rPr>
          <w:rFonts w:ascii="Arial" w:hAnsi="Arial" w:cs="Arial"/>
          <w:color w:val="auto"/>
          <w:sz w:val="18"/>
          <w:szCs w:val="18"/>
        </w:rPr>
        <w:t>контроль за</w:t>
      </w:r>
      <w:proofErr w:type="gramEnd"/>
      <w:r w:rsidRPr="00286C98">
        <w:rPr>
          <w:rFonts w:ascii="Arial" w:hAnsi="Arial" w:cs="Arial"/>
          <w:color w:val="auto"/>
          <w:sz w:val="18"/>
          <w:szCs w:val="18"/>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 xml:space="preserve">6) оценка эффективности предоставления налоговых и иных льгот и преимуществ, бюджетных кредитов за счет средств бюджета округа,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округа и имущества, находящегося в муниципальной собственности; </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экспертиза проектов муниципальных правовых актов в части, касающейся расходных обязательств округа, экспертиза проектов муниципальных правовых актов, приводящих к изменению доходов бюджета </w:t>
      </w:r>
      <w:r w:rsidRPr="00286C98">
        <w:rPr>
          <w:rFonts w:ascii="Arial" w:hAnsi="Arial" w:cs="Arial"/>
          <w:color w:val="auto"/>
          <w:sz w:val="18"/>
          <w:szCs w:val="18"/>
        </w:rPr>
        <w:lastRenderedPageBreak/>
        <w:t xml:space="preserve">округа, а также муниципальных программ (проектов муниципальных программ);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8) анализ и мониторинг бюджетного процесса в муниципальном округе,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9) проведение оперативного анализа исполнения и </w:t>
      </w:r>
      <w:proofErr w:type="gramStart"/>
      <w:r w:rsidRPr="00286C98">
        <w:rPr>
          <w:rFonts w:ascii="Arial" w:hAnsi="Arial" w:cs="Arial"/>
          <w:color w:val="auto"/>
          <w:sz w:val="18"/>
          <w:szCs w:val="18"/>
        </w:rPr>
        <w:t>контроля за</w:t>
      </w:r>
      <w:proofErr w:type="gramEnd"/>
      <w:r w:rsidRPr="00286C98">
        <w:rPr>
          <w:rFonts w:ascii="Arial" w:hAnsi="Arial" w:cs="Arial"/>
          <w:color w:val="auto"/>
          <w:sz w:val="18"/>
          <w:szCs w:val="18"/>
        </w:rPr>
        <w:t xml:space="preserve"> организацией исполнения бюджета округа в текущем финансовом году, ежеквартальное представление информации о ходе исполнения бюджета округа, о результатах проведенных контрольных и экспертно-аналитических мероприятий в Совет депутатов округа и Главе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10) осуществление </w:t>
      </w:r>
      <w:proofErr w:type="gramStart"/>
      <w:r w:rsidRPr="00286C98">
        <w:rPr>
          <w:rFonts w:ascii="Arial" w:hAnsi="Arial" w:cs="Arial"/>
          <w:color w:val="auto"/>
          <w:sz w:val="18"/>
          <w:szCs w:val="18"/>
        </w:rPr>
        <w:t>контроля за</w:t>
      </w:r>
      <w:proofErr w:type="gramEnd"/>
      <w:r w:rsidRPr="00286C98">
        <w:rPr>
          <w:rFonts w:ascii="Arial" w:hAnsi="Arial" w:cs="Arial"/>
          <w:color w:val="auto"/>
          <w:sz w:val="18"/>
          <w:szCs w:val="18"/>
        </w:rPr>
        <w:t xml:space="preserve"> состоянием муниципального внутреннего и внешнего долга;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11) оценка реализуемости, рисков и результатов достижения целей социально-экономического развития округа, предусмотренных документами стратегического планирования округа, в пределах компетенции Контрольно-счетного органа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12) участие в пределах полномочий в мероприятиях, направленных на противодействие коррупции;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правовое регулирование вопросов противодействия коррупции в случаях, установленных федеральным законодательством, законодательством Ставропольского края и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правовое регулирование вопросов муниципальной службы в случаях, установленных федеральным законодательством, законодательством Ставропольского края и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15) осуществление иных полномочий в сфере внешнего муниципального финансового контроля, установленных федеральными законами и законами Ставропольского края. </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20. Должностные лица местного самоуправления округа. Статус лиц, замещающих муниципальные должности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Должностными лицами местного самоуправления округа являются: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Глава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председатель Совета депутатов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заместитель председателя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председатель Контрольно-счетного органа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первый заместитель главы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заместитель главы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руководитель органа Администрации округа, наделенный исполнительно-распорядительными полномочиями по решению вопросов непосредственного обеспечения жизнедеятельности населения.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К лицам, замещающим муниципальные должности, относятся: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Глава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председатель Совета депутатов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заместитель председателя Совета депутатов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председатель постоянной комиссии Совета депутатов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заместитель </w:t>
      </w:r>
      <w:proofErr w:type="gramStart"/>
      <w:r w:rsidRPr="00286C98">
        <w:rPr>
          <w:rFonts w:ascii="Arial" w:hAnsi="Arial" w:cs="Arial"/>
          <w:color w:val="auto"/>
          <w:sz w:val="18"/>
          <w:szCs w:val="18"/>
        </w:rPr>
        <w:t>председателя постоянной комиссии Совета депутатов округа</w:t>
      </w:r>
      <w:proofErr w:type="gramEnd"/>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депутат;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председатель Контрольно-счетного органа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К лицам, замещающим муниципальные должности, также относится временно </w:t>
      </w:r>
      <w:proofErr w:type="gramStart"/>
      <w:r w:rsidRPr="00286C98">
        <w:rPr>
          <w:rFonts w:ascii="Arial" w:hAnsi="Arial" w:cs="Arial"/>
          <w:color w:val="auto"/>
          <w:sz w:val="18"/>
          <w:szCs w:val="18"/>
        </w:rPr>
        <w:t>исполняющий</w:t>
      </w:r>
      <w:proofErr w:type="gramEnd"/>
      <w:r w:rsidRPr="00286C98">
        <w:rPr>
          <w:rFonts w:ascii="Arial" w:hAnsi="Arial" w:cs="Arial"/>
          <w:color w:val="auto"/>
          <w:sz w:val="18"/>
          <w:szCs w:val="18"/>
        </w:rPr>
        <w:t xml:space="preserve"> полномочия Главы округа, назначаемый в случаях, предусмотренных частью 16 статьи 21 Федерального закона от 20 марта 2025 года № 33-ФЗ «Об общих принципах организации местного самоуправления в единой системе публичной власти».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4. Лицам, замещающим муниципальные должности, обеспечиваются условия для беспрепятственного осуществления своих полномочий.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Срок полномочий лиц, замещающих муниципальные должности, составляет пять лет.</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Полномочия председателя Совета депутатов округа, заместителя председателя Совета депутатов округа начинаются со дня избрания и прекращаются со дня </w:t>
      </w:r>
      <w:proofErr w:type="gramStart"/>
      <w:r w:rsidRPr="00286C98">
        <w:rPr>
          <w:rFonts w:ascii="Arial" w:hAnsi="Arial" w:cs="Arial"/>
          <w:color w:val="auto"/>
          <w:sz w:val="18"/>
          <w:szCs w:val="18"/>
        </w:rPr>
        <w:t>проведения первого заседания Совета депутатов округа нового созыва</w:t>
      </w:r>
      <w:proofErr w:type="gramEnd"/>
      <w:r w:rsidRPr="00286C98">
        <w:rPr>
          <w:rFonts w:ascii="Arial" w:hAnsi="Arial" w:cs="Arial"/>
          <w:color w:val="auto"/>
          <w:sz w:val="18"/>
          <w:szCs w:val="18"/>
        </w:rPr>
        <w:t xml:space="preserve"> в правомочном составе, за исключением случаев, предусмотренных частью 1 статьи 23 настоящего Устава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Полномочия депутата начинаются со дня его избрания и прекращаются со дня </w:t>
      </w:r>
      <w:proofErr w:type="gramStart"/>
      <w:r w:rsidRPr="00286C98">
        <w:rPr>
          <w:rFonts w:ascii="Arial" w:hAnsi="Arial" w:cs="Arial"/>
          <w:color w:val="auto"/>
          <w:sz w:val="18"/>
          <w:szCs w:val="18"/>
        </w:rPr>
        <w:t>проведения первого заседания Совета депутатов округа нового созыва</w:t>
      </w:r>
      <w:proofErr w:type="gramEnd"/>
      <w:r w:rsidRPr="00286C98">
        <w:rPr>
          <w:rFonts w:ascii="Arial" w:hAnsi="Arial" w:cs="Arial"/>
          <w:color w:val="auto"/>
          <w:sz w:val="18"/>
          <w:szCs w:val="18"/>
        </w:rPr>
        <w:t xml:space="preserve"> в правомочном составе, за исключением случаев, предусмотренных частью 1 статьи 23 настоящего Устава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8. Полномочия Главы округа начинаются со дня его избрания Советом депутатов округа и вступления в должность в торжественной обстановке на открытом заседании Совета депутатов округа, которое проводится в присутствии должностных лиц местного самоуправления округа, муниципальных служащих, представителей общественности. В день вступления в должность Глава округа издает правовой акт о вступлении в должность Главы округа. В случае если лицо, избранное Главой округа, не </w:t>
      </w:r>
      <w:proofErr w:type="gramStart"/>
      <w:r w:rsidRPr="00286C98">
        <w:rPr>
          <w:rFonts w:ascii="Arial" w:hAnsi="Arial" w:cs="Arial"/>
          <w:color w:val="auto"/>
          <w:sz w:val="18"/>
          <w:szCs w:val="18"/>
        </w:rPr>
        <w:t>вступит в должность Главы округа Совет депутатов округа принимает</w:t>
      </w:r>
      <w:proofErr w:type="gramEnd"/>
      <w:r w:rsidRPr="00286C98">
        <w:rPr>
          <w:rFonts w:ascii="Arial" w:hAnsi="Arial" w:cs="Arial"/>
          <w:color w:val="auto"/>
          <w:sz w:val="18"/>
          <w:szCs w:val="18"/>
        </w:rPr>
        <w:t xml:space="preserve"> решение об отмене решения об избрании Главы округа и назначает новый конкурс по отбору кандидатур на должность Главы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Полномочия Главы округа прекращаются в день проведения Советом депутатов округа нового созыва заседания, на котором рассматривается вопрос об избрании Главы округа, за исключением случаев, предусмотренных частью 1 статьи 15 настоящего Устава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10. Полномочия председателя Контрольно-счетного органа округа начинаются со дня назначения Советом депутатов округа и прекращаются в день назначения председателя Контрольно-счетного органа округа Советом депутатов округа нового созыва в правомочном составе, за исключением случаев, предусмотренных частью 1 статьи 23 настоящего Устава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Председатель Совета депутатов округа, заместитель председателя Совета депутатов округа, иные депутаты осуществляют свои полномочия на постоянной или непостоянной основе в соответствии с правовым актом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На постоянной основе могут работать не более двух депутатов.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Глава округа осуществляет свои полномочия на постоянной основе.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Председатель Контрольно-счетного органа округа осуществляет свои полномочия на постоянной основе.</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21. Гарантии осуществления полномочий лица, замещающего муниципальную должность</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Депутату Совета депутатов округа для осуществления своих полномочий на непостоянной основе гарантируется освобождение работодателем от работы с сохранением места работы (должности) на период, продолжительность которого составляет шесть рабочих дней в месяц.</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Гарантии осуществления полномочий лица, замещающего муниципальную должность, устанавливаются настоящим Уставом округа в соответствии с федеральными законами и законами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Лицу, замещающему муниципальную должность, устанавливаются гарантии </w:t>
      </w:r>
      <w:proofErr w:type="gramStart"/>
      <w:r w:rsidRPr="00286C98">
        <w:rPr>
          <w:rFonts w:ascii="Arial" w:hAnsi="Arial" w:cs="Arial"/>
          <w:color w:val="auto"/>
          <w:sz w:val="18"/>
          <w:szCs w:val="18"/>
        </w:rPr>
        <w:t>на</w:t>
      </w:r>
      <w:proofErr w:type="gramEnd"/>
      <w:r w:rsidRPr="00286C98">
        <w:rPr>
          <w:rFonts w:ascii="Arial" w:hAnsi="Arial" w:cs="Arial"/>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правотворческую инициативу;</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депутатский запрос;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прием в первоочередном порядке должностными лицами местного самоуправления округа и </w:t>
      </w:r>
      <w:r w:rsidRPr="00286C98">
        <w:rPr>
          <w:rFonts w:ascii="Arial" w:hAnsi="Arial" w:cs="Arial"/>
          <w:color w:val="auto"/>
          <w:sz w:val="18"/>
          <w:szCs w:val="18"/>
        </w:rPr>
        <w:lastRenderedPageBreak/>
        <w:t xml:space="preserve">руководителями муниципальных предприятий и учреждений;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рассмотрение обращения;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обеспечение информацией;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обеспечение помещением;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содействие помощников в осуществлении своих полномочий.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Лицу, замещающему муниципальную должность, осуществляющему свои полномочия на постоянной основе, устанавливаются гарантии </w:t>
      </w:r>
      <w:proofErr w:type="gramStart"/>
      <w:r w:rsidRPr="00286C98">
        <w:rPr>
          <w:rFonts w:ascii="Arial" w:hAnsi="Arial" w:cs="Arial"/>
          <w:color w:val="auto"/>
          <w:sz w:val="18"/>
          <w:szCs w:val="18"/>
        </w:rPr>
        <w:t>на</w:t>
      </w:r>
      <w:proofErr w:type="gramEnd"/>
      <w:r w:rsidRPr="00286C98">
        <w:rPr>
          <w:rFonts w:ascii="Arial" w:hAnsi="Arial" w:cs="Arial"/>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дополнительное профессиональное образование с сохранением на этот период денежного содержания;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денежное содержание и ежемесячные надбавки;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ежегодный основной оплачиваемый отпуск продолжительностью тридцать календарных дней;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частичную оплату стоимости санаторной путевки;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обеспечение трудовых прав;</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6) пенсию за выслугу лет, назначаемую к страховой пенсии по старости (инвалидности), назначенной в соответствии с Федеральным законом от 28 декабря 2013 года № 400-ФЗ «О страховых пенсиях», либо к пенсии, назначенной в соответствии с Федеральным законом от 12 декабря 2023 года № 565-ФЗ «О занятости населения в Российской Федерации», и единовременное поощрение в связи с выходом на страховую пенсию по старости</w:t>
      </w:r>
      <w:proofErr w:type="gramEnd"/>
      <w:r w:rsidRPr="00286C98">
        <w:rPr>
          <w:rFonts w:ascii="Arial" w:hAnsi="Arial" w:cs="Arial"/>
          <w:color w:val="auto"/>
          <w:sz w:val="18"/>
          <w:szCs w:val="18"/>
        </w:rPr>
        <w:t xml:space="preserve"> (инвалидности), а также единовременное поощрение за безупречную и эффективную службу в связи с выходом на страховую пенсию по старости (инвалидности);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транспортное обслуживание;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8) денежную компенсацию в случае причинения увечья или иного повреждения здоровья в связи с осуществлением своих полномочий;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ежегодный дополнительный оплачиваемый отпуск, продолжительностью тринадцать календарных дней;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возмещение расходов, связанных с осуществлением своих полномочий.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В случае смерти лица, замещающего муниципальную должность, осуществляющего свои полномочия на постоянной основе, в том числе вышедшего на пенсию, его семья имеет право на получение единовременного пособия.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В случае смерти близких родственников (супруг</w:t>
      </w:r>
      <w:proofErr w:type="gramStart"/>
      <w:r w:rsidRPr="00286C98">
        <w:rPr>
          <w:rFonts w:ascii="Arial" w:hAnsi="Arial" w:cs="Arial"/>
          <w:color w:val="auto"/>
          <w:sz w:val="18"/>
          <w:szCs w:val="18"/>
        </w:rPr>
        <w:t>а(</w:t>
      </w:r>
      <w:proofErr w:type="gramEnd"/>
      <w:r w:rsidRPr="00286C98">
        <w:rPr>
          <w:rFonts w:ascii="Arial" w:hAnsi="Arial" w:cs="Arial"/>
          <w:color w:val="auto"/>
          <w:sz w:val="18"/>
          <w:szCs w:val="18"/>
        </w:rPr>
        <w:t>и), родителей, детей) лицу, замещающему муниципальную должность, осуществляющему свои полномочия на постоянной основе, выплачивается единовременная материальная помощь.</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В случае прекращения полномочий (в том числе досрочно) лицу, замещающему муниципальную должность, осуществляющему свои полномочия на постоянной основе, выплачивается денежная компенсация за все неиспользованные отпуска.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Глава округа, председатель Совета депутатов округа имеют право на представительские расходы на территории Российской Федерации в пределах средств, предусмотренных на эти цели в бюджете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9. Порядок, размеры (нормативы) и условия предоставления гарантий осуществления полномочий лицу, замещающему муниципальную должность, осуществляющему свои полномочия на постоянной основе, установленных настоящим Уставом округа, устанавливаются нормативным правовым актом Совета депутатов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22. Ответственность лиц, замещающих муниципальные должности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от 20 марта 2025 года № 33-ФЗ «Об общих принципах организации местного самоуправления в единой системе публичной власти».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 xml:space="preserve">2. </w:t>
      </w:r>
      <w:proofErr w:type="gramStart"/>
      <w:r w:rsidRPr="00286C98">
        <w:rPr>
          <w:rFonts w:ascii="Arial" w:hAnsi="Arial" w:cs="Arial"/>
          <w:color w:val="auto"/>
          <w:sz w:val="18"/>
          <w:szCs w:val="1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должность, проводится по решению Губернатора Ставропольского края в порядке, установленном Законом Ставропольского края от 20 июля 2017 года № 92-кз «О некоторых вопросах, связанных с соблюдением ограничений, запретов, исполнением обязанностей, установленных в целях противодействия</w:t>
      </w:r>
      <w:proofErr w:type="gramEnd"/>
      <w:r w:rsidRPr="00286C98">
        <w:rPr>
          <w:rFonts w:ascii="Arial" w:hAnsi="Arial" w:cs="Arial"/>
          <w:color w:val="auto"/>
          <w:sz w:val="18"/>
          <w:szCs w:val="18"/>
        </w:rPr>
        <w:t xml:space="preserve"> коррупции, гражданами Российской Федерации, претендующими на замещение муниципальных должностей в Ставропольском крае, и лицами, замещающими муниципальные должности в Ставропольском крае».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предупреждение;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запрет занимать должности в соответствующем органе местного самоуправления до прекращения срока его полномочий;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запрет исполнять полномочия на постоянной основе до прекращения срока его полномочий.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w:t>
      </w:r>
      <w:proofErr w:type="gramStart"/>
      <w:r w:rsidRPr="00286C98">
        <w:rPr>
          <w:rFonts w:ascii="Arial" w:hAnsi="Arial" w:cs="Arial"/>
          <w:color w:val="auto"/>
          <w:sz w:val="18"/>
          <w:szCs w:val="18"/>
        </w:rPr>
        <w:t>Порядок принятия решения о применении к лицу, замещающему муниципальную должность, мер ответственности, указанных в части 3 настоящей статьи, определяется муниципальным правовым актом в соответствии с Законом Ставропольского края от 20 июля 2017 года № 92-кз «О некоторых вопросах, связанных с соблюдением ограничений, запретов, исполнением обязанностей, установленных в целях противодействия коррупции, гражданами Российской Федерации, претендующими на замещение муниципальных должностей в Ставропольском крае</w:t>
      </w:r>
      <w:proofErr w:type="gramEnd"/>
      <w:r w:rsidRPr="00286C98">
        <w:rPr>
          <w:rFonts w:ascii="Arial" w:hAnsi="Arial" w:cs="Arial"/>
          <w:color w:val="auto"/>
          <w:sz w:val="18"/>
          <w:szCs w:val="18"/>
        </w:rPr>
        <w:t xml:space="preserve">, и лицами, замещающими муниципальные должности в Ставропольском крае».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w:t>
      </w:r>
      <w:proofErr w:type="gramStart"/>
      <w:r w:rsidRPr="00286C98">
        <w:rPr>
          <w:rFonts w:ascii="Arial" w:hAnsi="Arial" w:cs="Arial"/>
          <w:color w:val="auto"/>
          <w:sz w:val="18"/>
          <w:szCs w:val="18"/>
        </w:rPr>
        <w:t>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«Об общих принципах организации местного самоуправления в единой системе публичной власти» и другими федеральными законами в целях противодействия коррупции, в случае, если несоблюдение таких ограничений, запретов и требований</w:t>
      </w:r>
      <w:proofErr w:type="gramEnd"/>
      <w:r w:rsidRPr="00286C98">
        <w:rPr>
          <w:rFonts w:ascii="Arial" w:hAnsi="Arial" w:cs="Arial"/>
          <w:color w:val="auto"/>
          <w:sz w:val="18"/>
          <w:szCs w:val="18"/>
        </w:rPr>
        <w:t xml:space="preserve">,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В случае ненадлежащего исполнения или неисполнения Главой округа обязанностей по обеспечению осуществления органами местного самоуправления округа отдельных государственных полномочий, переданных органам местного самоуправления округа федеральными законами и (или) законами Ставропольского края, Губернатор </w:t>
      </w:r>
      <w:r w:rsidRPr="00286C98">
        <w:rPr>
          <w:rFonts w:ascii="Arial" w:hAnsi="Arial" w:cs="Arial"/>
          <w:color w:val="auto"/>
          <w:sz w:val="18"/>
          <w:szCs w:val="18"/>
        </w:rPr>
        <w:lastRenderedPageBreak/>
        <w:t xml:space="preserve">Ставропольского края вправе вынести предупреждение, объявить выговор Главе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w:t>
      </w:r>
      <w:proofErr w:type="gramStart"/>
      <w:r w:rsidRPr="00286C98">
        <w:rPr>
          <w:rFonts w:ascii="Arial" w:hAnsi="Arial" w:cs="Arial"/>
          <w:color w:val="auto"/>
          <w:sz w:val="18"/>
          <w:szCs w:val="18"/>
        </w:rPr>
        <w:t>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w:t>
      </w:r>
      <w:proofErr w:type="spellStart"/>
      <w:r w:rsidRPr="00286C98">
        <w:rPr>
          <w:rFonts w:ascii="Arial" w:hAnsi="Arial" w:cs="Arial"/>
          <w:color w:val="auto"/>
          <w:sz w:val="18"/>
          <w:szCs w:val="18"/>
        </w:rPr>
        <w:t>разыскных</w:t>
      </w:r>
      <w:proofErr w:type="spellEnd"/>
      <w:r w:rsidRPr="00286C98">
        <w:rPr>
          <w:rFonts w:ascii="Arial" w:hAnsi="Arial" w:cs="Arial"/>
          <w:color w:val="auto"/>
          <w:sz w:val="18"/>
          <w:szCs w:val="18"/>
        </w:rPr>
        <w:t xml:space="preserve">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w:t>
      </w:r>
      <w:proofErr w:type="gramEnd"/>
      <w:r w:rsidRPr="00286C98">
        <w:rPr>
          <w:rFonts w:ascii="Arial" w:hAnsi="Arial" w:cs="Arial"/>
          <w:color w:val="auto"/>
          <w:sz w:val="18"/>
          <w:szCs w:val="18"/>
        </w:rPr>
        <w:t xml:space="preserve"> документов устанавливаются федеральными законами.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8.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9. </w:t>
      </w:r>
      <w:proofErr w:type="gramStart"/>
      <w:r w:rsidRPr="00286C98">
        <w:rPr>
          <w:rFonts w:ascii="Arial" w:hAnsi="Arial" w:cs="Arial"/>
          <w:color w:val="auto"/>
          <w:sz w:val="18"/>
          <w:szCs w:val="18"/>
        </w:rPr>
        <w:t>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10. Иные основания наступления ответственности органов местного самоуправления округа, должностных лиц местного самоуправления округа и порядок решения соответствующих вопросов определяются в соответствии с федеральным законодательством и законодательством Ставропольского края.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23. Досрочное прекращение полномочий лиц, замещающих муниципальные должности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Полномочия лица, замещающего муниципальную должность, прекращаются досрочно в следующих случаях: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смерть;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отставка по собственному желанию;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признание судом недееспособным или ограниченно дееспособным;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признание судом безвестно отсутствующим или объявление умершим;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вступление в отношении его в законную силу обвинительного приговора суда;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выезд за пределы Российской Федерации на постоянное место жительства;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8) досрочное прекращение полномочий соответствующего органа местного самоуправления;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9) призыв на военную службу или направление на заменяющую ее альтернативную гражданскую службу;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10) приобретение статуса иностранного агента;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11) иные случаи, установленные Федеральным законом от 20 марта 2025 года № 33-ФЗ «Об общих принципах организации местного самоуправления в единой системе публичной власти» и другими федеральными законами.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 xml:space="preserve">2. Полномочия депутата Совета депутатов округа прекращаются досрочно решением Совета депутатов округа в случае отсутствия депутата без уважительных причин на всех заседаниях Совета депутатов округа в течение шести месяцев подряд.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Депутат Совета депутатов округа, в отношении которого Советом депутатов округа принято решение о досрочном прекращении полномочий депутата Совета депутатов округа, вправе обратиться с заявлением об обжаловании указанного решения в суд в течение десяти дней со дня официального опубликования указанного решения.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В случае</w:t>
      </w:r>
      <w:proofErr w:type="gramStart"/>
      <w:r w:rsidRPr="00286C98">
        <w:rPr>
          <w:rFonts w:ascii="Arial" w:hAnsi="Arial" w:cs="Arial"/>
          <w:color w:val="auto"/>
          <w:sz w:val="18"/>
          <w:szCs w:val="18"/>
        </w:rPr>
        <w:t>,</w:t>
      </w:r>
      <w:proofErr w:type="gramEnd"/>
      <w:r w:rsidRPr="00286C98">
        <w:rPr>
          <w:rFonts w:ascii="Arial" w:hAnsi="Arial" w:cs="Arial"/>
          <w:color w:val="auto"/>
          <w:sz w:val="18"/>
          <w:szCs w:val="18"/>
        </w:rPr>
        <w:t xml:space="preserve"> если депутат Совета депутатов округа, полномочия которого прекращены досрочно на основании решения Совета депутатов округа о досрочном прекращении полномочий депутата Совета депутатов округа, обжалует указанное решение в судебном порядке, Совет депутатов округа не вправе принимать решение о назначении дополнительных выборов депутатов Совета депутатов округа до вступления решения суда в законную силу.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Решение Совета депутатов округа о досрочном прекращении </w:t>
      </w:r>
      <w:proofErr w:type="gramStart"/>
      <w:r w:rsidRPr="00286C98">
        <w:rPr>
          <w:rFonts w:ascii="Arial" w:hAnsi="Arial" w:cs="Arial"/>
          <w:color w:val="auto"/>
          <w:sz w:val="18"/>
          <w:szCs w:val="18"/>
        </w:rPr>
        <w:t>полномочий депутата Совета депутатов округа</w:t>
      </w:r>
      <w:proofErr w:type="gramEnd"/>
      <w:r w:rsidRPr="00286C98">
        <w:rPr>
          <w:rFonts w:ascii="Arial" w:hAnsi="Arial" w:cs="Arial"/>
          <w:color w:val="auto"/>
          <w:sz w:val="18"/>
          <w:szCs w:val="18"/>
        </w:rPr>
        <w:t xml:space="preserve"> принимается не позднее чем через тридцать дней со дня появления основания для досрочного прекращения полномочий.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В случае</w:t>
      </w:r>
      <w:proofErr w:type="gramStart"/>
      <w:r w:rsidRPr="00286C98">
        <w:rPr>
          <w:rFonts w:ascii="Arial" w:hAnsi="Arial" w:cs="Arial"/>
          <w:color w:val="auto"/>
          <w:sz w:val="18"/>
          <w:szCs w:val="18"/>
        </w:rPr>
        <w:t>,</w:t>
      </w:r>
      <w:proofErr w:type="gramEnd"/>
      <w:r w:rsidRPr="00286C98">
        <w:rPr>
          <w:rFonts w:ascii="Arial" w:hAnsi="Arial" w:cs="Arial"/>
          <w:color w:val="auto"/>
          <w:sz w:val="18"/>
          <w:szCs w:val="18"/>
        </w:rPr>
        <w:t xml:space="preserve"> если решение Совета депутатов округа о досрочном прекращении полномочий депутата Совета депутатов округа по основанию, предусмотренному пунктом 2 части 1 настоящей статьи, не принято в сроки, предусмотренные частью 5 настоящей статьи, депутат Совета депутатов округа вправе обратиться в суд с заявлением об обжаловании бездействия Совета депутатов округа в порядке, предусмотренном процессуальным законодательством.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В случае обращения Губернатора Ставропольского края с заявлением о досрочном прекращении </w:t>
      </w:r>
      <w:proofErr w:type="gramStart"/>
      <w:r w:rsidRPr="00286C98">
        <w:rPr>
          <w:rFonts w:ascii="Arial" w:hAnsi="Arial" w:cs="Arial"/>
          <w:color w:val="auto"/>
          <w:sz w:val="18"/>
          <w:szCs w:val="18"/>
        </w:rPr>
        <w:t>полномочий депутата Совета депутатов округа</w:t>
      </w:r>
      <w:proofErr w:type="gramEnd"/>
      <w:r w:rsidRPr="00286C98">
        <w:rPr>
          <w:rFonts w:ascii="Arial" w:hAnsi="Arial" w:cs="Arial"/>
          <w:color w:val="auto"/>
          <w:sz w:val="18"/>
          <w:szCs w:val="18"/>
        </w:rPr>
        <w:t xml:space="preserve"> днем появления основания для досрочного прекращения полномочий является день поступления в Совет депутатов округа данного заявления. </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24. Муниципальная служба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Правовое регулирование муниципальной службы, включая установление требований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«О муниципальной службе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в Российской Федерации», а также принимаемыми в соответствии с ним законами Ставропольского края, настоящим Уставом округа и иными муниципальными правовыми актами.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Муниципальному служащему, помимо гарантий, установленных федеральным законодательством и законодательством Ставропольского края, предоставляются следующие дополнительные гарантии: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выплата муниципальному служащему единовременного поощрения в связи с юбилейными датами, государственными, краевыми, окружными и профессиональными праздниками;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в случае смерти муниципального служащего, в том числе вышедшего на пенсию, его семья имеет право на получение единовременного пособия;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в случае смерти близких родственников (супруга (супруги), родителей, детей) муниципальному служащему оказывается единовременная материальная помощь;</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единовременное вознаграждение в связи с назначением страховой пенсии по старости (инвалидности).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Порядок, размеры и условия предоставления муниципальным служащим дополнительных гарантий, установленных частью 2 настоящей статьи, </w:t>
      </w:r>
      <w:r w:rsidRPr="00286C98">
        <w:rPr>
          <w:rFonts w:ascii="Arial" w:hAnsi="Arial" w:cs="Arial"/>
          <w:color w:val="auto"/>
          <w:sz w:val="18"/>
          <w:szCs w:val="18"/>
        </w:rPr>
        <w:lastRenderedPageBreak/>
        <w:t>устанавливается нормативным правовым актом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Глава 3. Функциональные основы местного самоуправления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25. Вопросы местного значения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К вопросам местного значения округа относятся: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составление и рассмотрение проекта бюджета округа, утверждение и исполнение бюджета округа, осуществление </w:t>
      </w:r>
      <w:proofErr w:type="gramStart"/>
      <w:r w:rsidRPr="00286C98">
        <w:rPr>
          <w:rFonts w:ascii="Arial" w:hAnsi="Arial" w:cs="Arial"/>
          <w:color w:val="auto"/>
          <w:sz w:val="18"/>
          <w:szCs w:val="18"/>
        </w:rPr>
        <w:t>контроля за</w:t>
      </w:r>
      <w:proofErr w:type="gramEnd"/>
      <w:r w:rsidRPr="00286C98">
        <w:rPr>
          <w:rFonts w:ascii="Arial" w:hAnsi="Arial" w:cs="Arial"/>
          <w:color w:val="auto"/>
          <w:sz w:val="18"/>
          <w:szCs w:val="18"/>
        </w:rPr>
        <w:t xml:space="preserve"> его исполнением, составление и утверждение отчета об исполнении бюджета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установление, изменение и отмена местных налогов и сборов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владение, пользование и распоряжение имуществом, находящимся в муниципальной собственности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организация в границах округа электро-, тепл</w:t>
      </w:r>
      <w:proofErr w:type="gramStart"/>
      <w:r w:rsidRPr="00286C98">
        <w:rPr>
          <w:rFonts w:ascii="Arial" w:hAnsi="Arial" w:cs="Arial"/>
          <w:color w:val="auto"/>
          <w:sz w:val="18"/>
          <w:szCs w:val="18"/>
        </w:rPr>
        <w:t>о-</w:t>
      </w:r>
      <w:proofErr w:type="gramEnd"/>
      <w:r w:rsidRPr="00286C98">
        <w:rPr>
          <w:rFonts w:ascii="Arial" w:hAnsi="Arial" w:cs="Arial"/>
          <w:color w:val="auto"/>
          <w:sz w:val="18"/>
          <w:szCs w:val="18"/>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осуществление муниципального </w:t>
      </w:r>
      <w:proofErr w:type="gramStart"/>
      <w:r w:rsidRPr="00286C98">
        <w:rPr>
          <w:rFonts w:ascii="Arial" w:hAnsi="Arial" w:cs="Arial"/>
          <w:color w:val="auto"/>
          <w:sz w:val="18"/>
          <w:szCs w:val="18"/>
        </w:rPr>
        <w:t>контроля за</w:t>
      </w:r>
      <w:proofErr w:type="gramEnd"/>
      <w:r w:rsidRPr="00286C98">
        <w:rPr>
          <w:rFonts w:ascii="Arial" w:hAnsi="Arial" w:cs="Arial"/>
          <w:color w:val="auto"/>
          <w:sz w:val="18"/>
          <w:szCs w:val="1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6) дорожная деятельность в отношении автомобильных дорог местного значения в границах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округа, организация дорожного движения, а также осуществление иных полномочий в области использования автомобильных дорог и осуществления дорожной</w:t>
      </w:r>
      <w:proofErr w:type="gramEnd"/>
      <w:r w:rsidRPr="00286C98">
        <w:rPr>
          <w:rFonts w:ascii="Arial" w:hAnsi="Arial" w:cs="Arial"/>
          <w:color w:val="auto"/>
          <w:sz w:val="18"/>
          <w:szCs w:val="18"/>
        </w:rPr>
        <w:t xml:space="preserve"> деятельности в соответствии с законодательством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обеспечение проживающих в муниципальном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иных полномочий органов местного самоуправления в соответствии с жилищным законодательством;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создание условий для предоставления транспортных услуг населению и организация транспортного обслуживания населения в границах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участие в профилактике терроризма и экстремизма, а также в минимизации и (или) ликвидации последствий проявлений терроризма и экстремизма в границах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участие в предупреждении и ликвидации последствий чрезвычайных ситуаций в границах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организация охраны общественного порядка на территории округа муниципальной милицией;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предоставление помещения для работы на обслуживаемом Административном участке округа сотруднику, замещающему должность участкового уполномоченного полиции;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обеспечение первичных мер пожарной безопасности в границах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15) организация мероприятий по охране окружающей среды в границах округа,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16)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Ставропольского края),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17) создание условий для оказания медицинской помощи населению на территории округа в соответствии с территориальной программой государственных гарантий бесплатного оказания гражданам медицинской помощи;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18) создание условий для обеспечения жителей округа услугами связи, общественного питания, торговли и бытового обслуживания;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19)</w:t>
      </w:r>
      <w:r w:rsidRPr="00286C98">
        <w:rPr>
          <w:rFonts w:ascii="Arial" w:hAnsi="Arial" w:cs="Arial"/>
          <w:color w:val="auto"/>
          <w:sz w:val="18"/>
          <w:szCs w:val="18"/>
        </w:rPr>
        <w:tab/>
        <w:t xml:space="preserve"> организация библиотечного обслуживания населения, комплектование и обеспечение сохранности библиотечных фондов библиотек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20) создание условий для организации досуга и обеспечения жителей округа услугами организаций культуры;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22) сохранение, использование и популяризация объектов культурного наследия (памятников истории и культуры), находящихся в собственности округа, охрана объектов культурного наследия (памятников истории и культуры) местного (муниципального) значения, расположенных на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23) обеспечение условий для развития на территории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24) создание условий для массового отдыха жителей округа и организация обустройства мест массового отдыха населения;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25) формирование и содержание муниципального архива;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26) организация ритуальных услуг и содержание мест захоронения;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27)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 xml:space="preserve">28) утверждение правил благоустройства территории округа, осуществление муниципального контроля в сфере благоустройства, предметом которого является соблюдение правил благоустройства территории округа, в том числе </w:t>
      </w:r>
      <w:r w:rsidRPr="00286C98">
        <w:rPr>
          <w:rFonts w:ascii="Arial" w:hAnsi="Arial" w:cs="Arial"/>
          <w:color w:val="auto"/>
          <w:sz w:val="18"/>
          <w:szCs w:val="18"/>
        </w:rPr>
        <w:lastRenderedPageBreak/>
        <w:t>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w:t>
      </w:r>
      <w:proofErr w:type="gramEnd"/>
      <w:r w:rsidRPr="00286C98">
        <w:rPr>
          <w:rFonts w:ascii="Arial" w:hAnsi="Arial" w:cs="Arial"/>
          <w:color w:val="auto"/>
          <w:sz w:val="18"/>
          <w:szCs w:val="18"/>
        </w:rPr>
        <w:t xml:space="preserve"> обязательных требований (мониторинга безопасности), организация благоустройства территории округа в соответствии с указанными правилами, а также организация использования, охраны, защиты, воспроизводства муниципальных лесов, лесов особо охраняемых природных территорий, расположенных в границах округа; </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29) утверждение генерального плана округа, правил землепользования и застройки, утверждение подготовленной на основе генерального плана округа документации по планировке территории, выдача градостроительного плана земельного участка, расположенного в границах округа,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округа, утверждение местных нормативов градостроительного проектирования, ведение информационной системы обеспечения градостроительной деятельности, осуществляемой на территории округа, резервирование земель и изъятие земельных участков в границах округа для муниципальных нужд, осуществление муниципального земельного контроля в границах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муниципальных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30) утверждение схемы размещения рекламных конструкций, выдача разрешений на установку и эксплуатацию рекламных конструкций на территории округа, аннулирование таких разрешений, выдача </w:t>
      </w:r>
      <w:r w:rsidRPr="00286C98">
        <w:rPr>
          <w:rFonts w:ascii="Arial" w:hAnsi="Arial" w:cs="Arial"/>
          <w:color w:val="auto"/>
          <w:sz w:val="18"/>
          <w:szCs w:val="18"/>
        </w:rPr>
        <w:lastRenderedPageBreak/>
        <w:t>предписаний о демонтаже самовольно установленных рекламных конструкций на территории округа, осуществляемые в соответствии с Федеральным законом от 13 марта 2006 года № 38-ФЗ «О рекламе»;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31) принятие решений о создании, об упразднении лесничеств, создаваемых в их составе участковых лесничеств, расположенных на землях населенных пунктов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32) осуществление мероприятий по лесоустройству в отношении лесов, расположенных на землях населенных пунктов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округа, изменение, аннулирование таких наименований, размещение информации в государственном адресном реестре;</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34) организация и осуществление мероприятий по территориальной обороне и гражданской обороне, защите населения и территории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35) создание, содержание и организация деятельности аварийно-спасательных служб и (или) аварийно-спасательных формирований на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36) осуществление муниципального контроля в области охраны и использования особо охраняемых природных территорий местного значения;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37) организация и осуществление мероприятий по мобилизационной подготовке муниципальных предприятий и учреждений, находящихся на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38) осуществление мероприятий по обеспечению безопасности людей на водных объектах, охране их жизни и здоровья;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39)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Pr="00286C98">
        <w:rPr>
          <w:rFonts w:ascii="Arial" w:hAnsi="Arial" w:cs="Arial"/>
          <w:color w:val="auto"/>
          <w:sz w:val="18"/>
          <w:szCs w:val="18"/>
        </w:rPr>
        <w:t>волонтерству</w:t>
      </w:r>
      <w:proofErr w:type="spellEnd"/>
      <w:r w:rsidRPr="00286C98">
        <w:rPr>
          <w:rFonts w:ascii="Arial" w:hAnsi="Arial" w:cs="Arial"/>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40)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округе;</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41)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42) оказание поддержки гражданам и их объединениям, участвующим в охране </w:t>
      </w:r>
      <w:r w:rsidRPr="00286C98">
        <w:rPr>
          <w:rFonts w:ascii="Arial" w:hAnsi="Arial" w:cs="Arial"/>
          <w:color w:val="auto"/>
          <w:sz w:val="18"/>
          <w:szCs w:val="18"/>
        </w:rPr>
        <w:lastRenderedPageBreak/>
        <w:t>общественного порядка, создание условий для деятельности народных дружин;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43) осуществление муниципального лесного контроля;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44) обеспечение выполнения работ, необходимых для создания искусственных земельных участков для нужд округа в соответствии с Федеральным законом от 19 июля 2011 года №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45) осуществление мер по противодействию коррупции в границах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46) организация в соответствии с федеральным законом выполнения комплексных кадастровых работ и утверждение карты-плана территории;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47) принятие решений и проведение на территории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48)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49) осуществление учета личных подсобных хозяйств, которые ведут граждане в соответствии с Федеральным законом от 7 июля 2003 года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112-ФЗ «О личном подсобном хозяйстве», в </w:t>
      </w:r>
      <w:proofErr w:type="spellStart"/>
      <w:r w:rsidRPr="00286C98">
        <w:rPr>
          <w:rFonts w:ascii="Arial" w:hAnsi="Arial" w:cs="Arial"/>
          <w:color w:val="auto"/>
          <w:sz w:val="18"/>
          <w:szCs w:val="18"/>
        </w:rPr>
        <w:t>похозяйственных</w:t>
      </w:r>
      <w:proofErr w:type="spellEnd"/>
      <w:r w:rsidRPr="00286C98">
        <w:rPr>
          <w:rFonts w:ascii="Arial" w:hAnsi="Arial" w:cs="Arial"/>
          <w:color w:val="auto"/>
          <w:sz w:val="18"/>
          <w:szCs w:val="18"/>
        </w:rPr>
        <w:t xml:space="preserve"> книгах.</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26. Права органов местного самоуправления округа на решение вопросов, не отнесенных к вопросам местного значения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Органы местного самоуправления округа имеют право </w:t>
      </w:r>
      <w:proofErr w:type="gramStart"/>
      <w:r w:rsidRPr="00286C98">
        <w:rPr>
          <w:rFonts w:ascii="Arial" w:hAnsi="Arial" w:cs="Arial"/>
          <w:color w:val="auto"/>
          <w:sz w:val="18"/>
          <w:szCs w:val="18"/>
        </w:rPr>
        <w:t>на</w:t>
      </w:r>
      <w:proofErr w:type="gramEnd"/>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создание музеев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создание муниципальных образовательных организаций высшего образования;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участие в осуществлении деятельности по опеке и попечительству;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создание условий для осуществления деятельности, связанной с реализацией прав местных национально-культурных автономий на территории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создание муниципальной пожарной охраны;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создание условий для развития туризма;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8) оказание поддержки общественным наблюдательным комиссиям, осуществляющим общественный </w:t>
      </w:r>
      <w:proofErr w:type="gramStart"/>
      <w:r w:rsidRPr="00286C98">
        <w:rPr>
          <w:rFonts w:ascii="Arial" w:hAnsi="Arial" w:cs="Arial"/>
          <w:color w:val="auto"/>
          <w:sz w:val="18"/>
          <w:szCs w:val="18"/>
        </w:rPr>
        <w:t>контроль за</w:t>
      </w:r>
      <w:proofErr w:type="gramEnd"/>
      <w:r w:rsidRPr="00286C98">
        <w:rPr>
          <w:rFonts w:ascii="Arial" w:hAnsi="Arial" w:cs="Arial"/>
          <w:color w:val="auto"/>
          <w:sz w:val="18"/>
          <w:szCs w:val="18"/>
        </w:rPr>
        <w:t xml:space="preserve"> обеспечением прав человека и содействие лицам, находящимся в местах принудительного содержания;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10) осуществление мероприятий, предусмотренных Федеральным законом от 20 июля 2012 года № 125-ФЗ «О донорстве крови и ее компонентов»; </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 xml:space="preserve">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w:t>
      </w:r>
      <w:r w:rsidRPr="00286C98">
        <w:rPr>
          <w:rFonts w:ascii="Arial" w:hAnsi="Arial" w:cs="Arial"/>
          <w:color w:val="auto"/>
          <w:sz w:val="18"/>
          <w:szCs w:val="18"/>
        </w:rPr>
        <w:lastRenderedPageBreak/>
        <w:t>недостатков, выявленных по результатам независимой оценки качества условий оказания услуг организациями, в соответствии</w:t>
      </w:r>
      <w:proofErr w:type="gramEnd"/>
      <w:r w:rsidRPr="00286C98">
        <w:rPr>
          <w:rFonts w:ascii="Arial" w:hAnsi="Arial" w:cs="Arial"/>
          <w:color w:val="auto"/>
          <w:sz w:val="18"/>
          <w:szCs w:val="18"/>
        </w:rPr>
        <w:t xml:space="preserve"> с федеральными законами;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13) осуществление деятельности по обращению с животными без владельцев, обитающими на территории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14)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16)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17) совершение нотариальных действий, предусмотренных законодательством, в случае отсутствия во входящем в состав территории округа и не являющемся его Административным центром населенном пункте нотариуса;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18) оказание содействия в осуществлении нотариусом приема населения в соответствии с графиком приема населения, утвержденным нотариальной палатой субъекта Российской Федерации;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19)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20) осуществление мероприятий по оказанию помощи лицам, находящимся в состоянии алкогольного, наркотического или иного токсического опьянения.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w:t>
      </w:r>
      <w:proofErr w:type="gramStart"/>
      <w:r w:rsidRPr="00286C98">
        <w:rPr>
          <w:rFonts w:ascii="Arial" w:hAnsi="Arial" w:cs="Arial"/>
          <w:color w:val="auto"/>
          <w:sz w:val="18"/>
          <w:szCs w:val="18"/>
        </w:rPr>
        <w:t>Органы местного самоуправления округа вправе решать вопросы, указанные в части 1 настоящей статьи, участвовать в осуществлении иных государственных полномочий,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Ставропольского края, за счет доходов бюджета округа</w:t>
      </w:r>
      <w:proofErr w:type="gramEnd"/>
      <w:r w:rsidRPr="00286C98">
        <w:rPr>
          <w:rFonts w:ascii="Arial" w:hAnsi="Arial" w:cs="Arial"/>
          <w:color w:val="auto"/>
          <w:sz w:val="18"/>
          <w:szCs w:val="18"/>
        </w:rPr>
        <w:t xml:space="preserve">, за исключением межбюджетных трансфертов, предоставляемых из бюджетов бюджетной системы Российской Федерации, и поступлений налоговых доходов по дополнительным нормативам отчислений. </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Статья 27. Полномочия органов местного самоуправления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по решению вопросов местного значения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В целях решения вопросов местного значения органы местного самоуправления округа обладают следующими полномочиями: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принятие Устава округа, внесение в него изменений и дополнений, издание муниципальных правовых актов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установление официальных символов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создание муниципальных предприятий и учреждений, осуществление финансового обеспечения деятельности муниципальных казённых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установление тарифов на услуги, предоставляемые муниципальными предприятиями и </w:t>
      </w:r>
      <w:r w:rsidRPr="00286C98">
        <w:rPr>
          <w:rFonts w:ascii="Arial" w:hAnsi="Arial" w:cs="Arial"/>
          <w:color w:val="auto"/>
          <w:sz w:val="18"/>
          <w:szCs w:val="18"/>
        </w:rPr>
        <w:lastRenderedPageBreak/>
        <w:t>учреждениями, и работы, выполняемые муниципальными предприятиями и учреждениями, если иное не предусмотрено федеральными законами;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полномочиями по организации теплоснабжения, предусмотренными Федеральным законом от 27 июля 2010 года № 190-ФЗ «О теплоснабжении»;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полномочиями в сфере водоснабжения и водоотведения, предусмотренными Федеральным законом от 07 декабря 2011 года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416-ФЗ «О водоснабжении и водоотведении»;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полномочиями в сфере стратегического планирования, предусмотренными Федеральным законом от 28 июня 2014 года № 172-ФЗ «О стратегическом планировании в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голосования по вопросам изменения границ округа, преобразования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организация сбора статистических показателей, характеризующих состояние экономики и социальной сферы округа, и предоставление указанных данных органам государственной власти в порядке, установленном Правительством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разработка и утверждение программы комплексного развития систем коммунальной инфраструктуры округа, программы комплексного развития транспортной инфраструктуры округа, программы комплексного развития социальной инфраструктуры округа, требования к которым устанавливаются Правительством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округа официальной информации;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осуществление международных и внешнеэкономических связей в соответствии с Федеральным законом и Законом Ставропольского края от 22 июля 2024 года № 71-кз «О некоторых вопросах в сфере международных и внешнеэкономических связей органов местного самоуправления муниципальных образований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организация профессионального образования и дополнительного профессионального образования Главы округа, председателя Совета депутатов округа, депутатов Совета депутатов округа,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округа,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15) иными полномочиями в соответствии с действующим законодательством и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w:t>
      </w:r>
      <w:proofErr w:type="gramStart"/>
      <w:r w:rsidRPr="00286C98">
        <w:rPr>
          <w:rFonts w:ascii="Arial" w:hAnsi="Arial" w:cs="Arial"/>
          <w:color w:val="auto"/>
          <w:sz w:val="18"/>
          <w:szCs w:val="18"/>
        </w:rPr>
        <w:t xml:space="preserve">Полномочия органов местного самоуправления округа по решению вопросов местного значения в сферах, указанных в пунктах 5 и 6 части 1 настоящей статьи, осуществляются в соответствии с Законом Ставропольского края от 20 декабря 2018 года № 113-кз «О перераспределении полномочий по решению отдельных вопросов местного значения между органами местного самоуправления </w:t>
      </w:r>
      <w:r w:rsidRPr="00286C98">
        <w:rPr>
          <w:rFonts w:ascii="Arial" w:hAnsi="Arial" w:cs="Arial"/>
          <w:color w:val="auto"/>
          <w:sz w:val="18"/>
          <w:szCs w:val="18"/>
        </w:rPr>
        <w:lastRenderedPageBreak/>
        <w:t>муниципальных образований Ставропольского края и органами государственной власти Ставропольского края».</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w:t>
      </w:r>
      <w:proofErr w:type="gramStart"/>
      <w:r w:rsidRPr="00286C98">
        <w:rPr>
          <w:rFonts w:ascii="Arial" w:hAnsi="Arial" w:cs="Arial"/>
          <w:color w:val="auto"/>
          <w:sz w:val="18"/>
          <w:szCs w:val="18"/>
        </w:rPr>
        <w:t>Полномочия органов местного самоуправления округа по предоставлению земельных участков, государственная собственность на которые не разграничена, отнесенных к категории земель сельскохозяйственного назначения, осуществляются в соответствии с Законом Ставропольского края от 07 декабря 2020 года № 138-кз «О перераспределении полномочий по предоставлению земельных участков, государственная собственность на которые не разграничена, между органами местного самоуправления муниципальных образований Ставропольского края и органами государственной власти Ставропольского</w:t>
      </w:r>
      <w:proofErr w:type="gramEnd"/>
      <w:r w:rsidRPr="00286C98">
        <w:rPr>
          <w:rFonts w:ascii="Arial" w:hAnsi="Arial" w:cs="Arial"/>
          <w:color w:val="auto"/>
          <w:sz w:val="18"/>
          <w:szCs w:val="18"/>
        </w:rPr>
        <w:t xml:space="preserve">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Полномочия органов местного самоуправления </w:t>
      </w:r>
      <w:proofErr w:type="gramStart"/>
      <w:r w:rsidRPr="00286C98">
        <w:rPr>
          <w:rFonts w:ascii="Arial" w:hAnsi="Arial" w:cs="Arial"/>
          <w:color w:val="auto"/>
          <w:sz w:val="18"/>
          <w:szCs w:val="18"/>
        </w:rPr>
        <w:t>округа</w:t>
      </w:r>
      <w:proofErr w:type="gramEnd"/>
      <w:r w:rsidRPr="00286C98">
        <w:rPr>
          <w:rFonts w:ascii="Arial" w:hAnsi="Arial" w:cs="Arial"/>
          <w:color w:val="auto"/>
          <w:sz w:val="18"/>
          <w:szCs w:val="18"/>
        </w:rPr>
        <w:t xml:space="preserve"> установленные настоящей статьей, осуществляются органами местного самоуправления округа самостоятельно в пределах компетенции, установленной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28. Осуществление органами местного самоуправления отдельных государственных полномочий</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Ставропольский край вправе передавать органам местного самоуправления осуществление отдельных государственных полномочий, осуществляемых Ставропольским краем на территории округа, в соответствии со статьей 34 Федерального закона от 20 марта 2025 года </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 33-ФЗ «Об общих принципах организации местного самоуправления в единой системе публичной власти»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Органы местного самоуправления несут ответственность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за осуществление переданных полномочий Российской Федерации, полномочий Ставропольского края в пределах субвенций, предоставленных местным бюджетам в целях финансового обеспечения осуществления соответствующих полномочий.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Ставропольского края, отдельными государственными полномочиями Ставропольского края – законами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Финансовое обеспечение осуществления переданных полномочий осуществляется за счет субвенций из соответствующего бюджета.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Органы местного самоуправления округа 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 в случаях и порядке, которые предусмотрены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Изъятие переданных органам местного самоуправления отдельных государственных полномочий осуществляется федеральными законами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и законами Ставропольского края соответственно.</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29. Муниципальный контроль</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w:t>
      </w:r>
      <w:proofErr w:type="gramStart"/>
      <w:r w:rsidRPr="00286C98">
        <w:rPr>
          <w:rFonts w:ascii="Arial" w:hAnsi="Arial" w:cs="Arial"/>
          <w:color w:val="auto"/>
          <w:sz w:val="18"/>
          <w:szCs w:val="18"/>
        </w:rPr>
        <w:t xml:space="preserve">Администрация округа организует и осуществляет муниципальный контроль за соблюдением требований, установленных муниципальными правовыми актами округа, принятыми по вопросам </w:t>
      </w:r>
      <w:r w:rsidRPr="00286C98">
        <w:rPr>
          <w:rFonts w:ascii="Arial" w:hAnsi="Arial" w:cs="Arial"/>
          <w:color w:val="auto"/>
          <w:sz w:val="18"/>
          <w:szCs w:val="18"/>
        </w:rPr>
        <w:lastRenderedPageBreak/>
        <w:t>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Ставропольского края.</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В соответствии с Федеральным законом от 31 июля 2020 года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248-ФЗ «О государственном контроле (надзоре) и муниципальном контроле в Российской Федерации» муниципальный контроль подлежит осуществлению при наличии на территории округа соответствующего объекта контроля.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Глава 4. Непосредственное осуществление населением округа местного самоуправления и участие населения округа в осуществлении местного самоуправления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30. Формы непосредственного осуществления населением округа местного самоуправления и участия населения округа в осуществлении местного самоуправления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К формам непосредственного осуществления населением местного самоуправления относятся: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местный референдум;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муниципальные выборы;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сход граждан.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К формам участия населения в осуществлении местного самоуправления относятся: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опрос граждан;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публичные слушания, общественные обсуждения;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собрание граждан;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инициативные проекты;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территориальное общественное самоуправление;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староста сельского населенного пункта.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w:t>
      </w:r>
      <w:proofErr w:type="gramStart"/>
      <w:r w:rsidRPr="00286C98">
        <w:rPr>
          <w:rFonts w:ascii="Arial" w:hAnsi="Arial" w:cs="Arial"/>
          <w:color w:val="auto"/>
          <w:sz w:val="18"/>
          <w:szCs w:val="18"/>
        </w:rPr>
        <w:t>Наряду с предусмотренными Федеральным законом от 20 марта 2025 года № 33-ФЗ «Об общих принципах организации местного самоуправления в единой системе публичной власти»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20 марта 2025 года № 33-ФЗ «Об общих</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принципах</w:t>
      </w:r>
      <w:proofErr w:type="gramEnd"/>
      <w:r w:rsidRPr="00286C98">
        <w:rPr>
          <w:rFonts w:ascii="Arial" w:hAnsi="Arial" w:cs="Arial"/>
          <w:color w:val="auto"/>
          <w:sz w:val="18"/>
          <w:szCs w:val="18"/>
        </w:rPr>
        <w:t xml:space="preserve"> организации местного самоуправления в единой системе публичной власти», другим федеральным законам, законам Ставропольского края.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Органы местного самоуправления округа вправе принимать решение о привлечении граждан к выполнению на добровольной основе социально значимых для округа работ (в том числе дежурств) в целях </w:t>
      </w:r>
      <w:proofErr w:type="gramStart"/>
      <w:r w:rsidRPr="00286C98">
        <w:rPr>
          <w:rFonts w:ascii="Arial" w:hAnsi="Arial" w:cs="Arial"/>
          <w:color w:val="auto"/>
          <w:sz w:val="18"/>
          <w:szCs w:val="18"/>
        </w:rPr>
        <w:t>решения вопросов непосредственного обеспечения жизнедеятельности населения</w:t>
      </w:r>
      <w:proofErr w:type="gramEnd"/>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К социально значимым работам могут быть отнесены только работы, не требующие специальной профессиональной подготовки.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К выполнению социально значимых работ могут привлекаться совершеннолетние трудоспособные жители округа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Порядок привлечения граждан к выполнению социально значимых работ устанавливается Администрацией округа, организацию их проведения осуществляет Администрация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31. Местный референдум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Местный референдум проводится в целях решения непосредственно населением вопросов непосредственного обеспечения жизнедеятельности населения.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Местный референдум проводится на всей территории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Решение о назначении местного референдума принимается Советом депутатов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по инициативе, выдвинутой гражданами Российской Федерации, имеющими право на участие в местном референдуме;</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которые установлены федеральным законом; </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по инициативе Совета депутатов округа и Главы округа, выдвинутой ими совместно.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w:t>
      </w:r>
      <w:proofErr w:type="gramStart"/>
      <w:r w:rsidRPr="00286C98">
        <w:rPr>
          <w:rFonts w:ascii="Arial" w:hAnsi="Arial" w:cs="Arial"/>
          <w:color w:val="auto"/>
          <w:sz w:val="18"/>
          <w:szCs w:val="18"/>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Ставропольского края от 16 февраля 2004 года № 9-кз «О референдуме Ставропольского края и местном референдуме» и составляет пять процентов от числа участников референдума, зарегистрированных на территории округа в соответствии</w:t>
      </w:r>
      <w:proofErr w:type="gramEnd"/>
      <w:r w:rsidRPr="00286C98">
        <w:rPr>
          <w:rFonts w:ascii="Arial" w:hAnsi="Arial" w:cs="Arial"/>
          <w:color w:val="auto"/>
          <w:sz w:val="18"/>
          <w:szCs w:val="18"/>
        </w:rPr>
        <w:t xml:space="preserve"> с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w:t>
      </w:r>
      <w:proofErr w:type="gramStart"/>
      <w:r w:rsidRPr="00286C98">
        <w:rPr>
          <w:rFonts w:ascii="Arial" w:hAnsi="Arial" w:cs="Arial"/>
          <w:color w:val="auto"/>
          <w:sz w:val="18"/>
          <w:szCs w:val="18"/>
        </w:rPr>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Ставропольского края от 16 февраля 2004 года № 9-кз «О референдуме Ставропольского края и местном</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референдуме</w:t>
      </w:r>
      <w:proofErr w:type="gramEnd"/>
      <w:r w:rsidRPr="00286C98">
        <w:rPr>
          <w:rFonts w:ascii="Arial" w:hAnsi="Arial" w:cs="Arial"/>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w:t>
      </w:r>
      <w:proofErr w:type="gramStart"/>
      <w:r w:rsidRPr="00286C98">
        <w:rPr>
          <w:rFonts w:ascii="Arial" w:hAnsi="Arial" w:cs="Arial"/>
          <w:color w:val="auto"/>
          <w:sz w:val="18"/>
          <w:szCs w:val="18"/>
        </w:rPr>
        <w:t>Регистрационное свидетельство, выдаваемое инициативной группе по проведению местного референдума в соответствии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Ставропольского края от 16 февраля 2004 года № 9-кз «О референдуме Ставропольского края и местном референдуме», действительно в течение двух месяцев со дня регистрации инициативной группы</w:t>
      </w:r>
      <w:proofErr w:type="gramEnd"/>
      <w:r w:rsidRPr="00286C98">
        <w:rPr>
          <w:rFonts w:ascii="Arial" w:hAnsi="Arial" w:cs="Arial"/>
          <w:color w:val="auto"/>
          <w:sz w:val="18"/>
          <w:szCs w:val="18"/>
        </w:rPr>
        <w:t xml:space="preserve"> по проведению местного референдума.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Подписные листы с подписями участников местного референдума в поддержку инициативы проведения местного референдума представляются в территориальную избирательную комиссию, организующую подготовку и проведение выборов в органы местного самоуправления, местного референдума.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Инициатива проведения референдума, выдвинутая совместно Советом депутатов округа и Главой округа, оформляется правовыми актами Совета депутатов округа и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Совет депутатов округа обязан назначить местный референдум в течение тридцати дней со дня поступления в Совет депутатов округа документов, на основании которых назначается местный референдум.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10. Дата проведения голосования на местном референдуме не </w:t>
      </w:r>
      <w:proofErr w:type="gramStart"/>
      <w:r w:rsidRPr="00286C98">
        <w:rPr>
          <w:rFonts w:ascii="Arial" w:hAnsi="Arial" w:cs="Arial"/>
          <w:color w:val="auto"/>
          <w:sz w:val="18"/>
          <w:szCs w:val="18"/>
        </w:rPr>
        <w:t>позднее</w:t>
      </w:r>
      <w:proofErr w:type="gramEnd"/>
      <w:r w:rsidRPr="00286C98">
        <w:rPr>
          <w:rFonts w:ascii="Arial" w:hAnsi="Arial" w:cs="Arial"/>
          <w:color w:val="auto"/>
          <w:sz w:val="18"/>
          <w:szCs w:val="18"/>
        </w:rPr>
        <w:t xml:space="preserve"> чем за двадцать пять дней до дня его проведения может быть перенесена на более поздний срок (но не более чем на девяносто дней) Советом депутатов округа в целях совмещения проведения местного референдума с иным </w:t>
      </w:r>
      <w:r w:rsidRPr="00286C98">
        <w:rPr>
          <w:rFonts w:ascii="Arial" w:hAnsi="Arial" w:cs="Arial"/>
          <w:color w:val="auto"/>
          <w:sz w:val="18"/>
          <w:szCs w:val="18"/>
        </w:rPr>
        <w:lastRenderedPageBreak/>
        <w:t>референдумом либо выборами в органы государственной власти или депутатов.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В случае если местный референдум не назначен Советом депутатов округа в установленные сроки, референдум назначается судом на основании обращения граждан, избирательных объединений, Главы округа, органов государственной власти Ставропольского края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Ставропольского края или иным органом, на который судом возложено обеспечение проведения местного референдума.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12. В местном референдуме имеют право участвовать граждане Российской Федерации, место жительства которых расположено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в границах округа.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Итоги голосования и принятое на местном референдуме решение подлежат официальному опубликованию.</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Принятое на местном референдуме решение подлежит обязательному исполнению на территории округа и не нуждается в утверждении какими-либо органами публичной власти, их должностными лицами.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15.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16.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17. </w:t>
      </w:r>
      <w:proofErr w:type="gramStart"/>
      <w:r w:rsidRPr="00286C98">
        <w:rPr>
          <w:rFonts w:ascii="Arial" w:hAnsi="Arial" w:cs="Arial"/>
          <w:color w:val="auto"/>
          <w:sz w:val="18"/>
          <w:szCs w:val="18"/>
        </w:rPr>
        <w:t>Гарантии прав граждан на участие в местном референдуме,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Ставропольского края от 16 февраля 2004 года № 9-кз «О референдуме Ставропольского края и местном референдуме».</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18. Местный референдум с такой же по смыслу формулировкой вопроса не проводится в течение двух лет со дня официального опубликования (обнародования) результатов референдума.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32. Муниципальные выборы</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Муниципальные выборы проводятся в целях избрания депутатов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на основе всеобщего равного и прямого избирательного права при тайном голосовании.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Муниципальные выборы назначаются Советом депутатов округа. Решение о назначении выборов должно быть принято не ранее чем за девяносто дней и не </w:t>
      </w:r>
      <w:proofErr w:type="gramStart"/>
      <w:r w:rsidRPr="00286C98">
        <w:rPr>
          <w:rFonts w:ascii="Arial" w:hAnsi="Arial" w:cs="Arial"/>
          <w:color w:val="auto"/>
          <w:sz w:val="18"/>
          <w:szCs w:val="18"/>
        </w:rPr>
        <w:t>позднее</w:t>
      </w:r>
      <w:proofErr w:type="gramEnd"/>
      <w:r w:rsidRPr="00286C98">
        <w:rPr>
          <w:rFonts w:ascii="Arial" w:hAnsi="Arial" w:cs="Arial"/>
          <w:color w:val="auto"/>
          <w:sz w:val="18"/>
          <w:szCs w:val="18"/>
        </w:rPr>
        <w:t xml:space="preserve"> чем за восемьдесят дней до дня голосования. При назначении досрочных выборов сроки, указанные в настоящем пункте, а также сроки осуществления иных избирательных действий могут быть сокращены, но не более чем на одну треть. Решение о назначении выборов подлежит официальному опубликованию в средствах массовой информации не позднее чем через пять дней со дня его принятия.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Выборы депутатов Совета депутатов округа проводятся по одномандатным избирательным округам и многомандатным избирательным округам.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Избранным по одномандатному избирательному округу признается зарегистрированный кандидат, который получил наибольшее относительно других кандидатов, зарегистрированных </w:t>
      </w:r>
      <w:proofErr w:type="gramStart"/>
      <w:r w:rsidRPr="00286C98">
        <w:rPr>
          <w:rFonts w:ascii="Arial" w:hAnsi="Arial" w:cs="Arial"/>
          <w:color w:val="auto"/>
          <w:sz w:val="18"/>
          <w:szCs w:val="18"/>
        </w:rPr>
        <w:t>по этому</w:t>
      </w:r>
      <w:proofErr w:type="gramEnd"/>
      <w:r w:rsidRPr="00286C98">
        <w:rPr>
          <w:rFonts w:ascii="Arial" w:hAnsi="Arial" w:cs="Arial"/>
          <w:color w:val="auto"/>
          <w:sz w:val="18"/>
          <w:szCs w:val="18"/>
        </w:rPr>
        <w:t xml:space="preserve"> одномандатному избирательному округу, количество </w:t>
      </w:r>
      <w:r w:rsidRPr="00286C98">
        <w:rPr>
          <w:rFonts w:ascii="Arial" w:hAnsi="Arial" w:cs="Arial"/>
          <w:color w:val="auto"/>
          <w:sz w:val="18"/>
          <w:szCs w:val="18"/>
        </w:rPr>
        <w:lastRenderedPageBreak/>
        <w:t>голосов избирателей, принявших участие в голосовании. При равном количестве голосов, полученных кандидатами, зарегистрированными по одному одномандатному избирательному округу, избранным признается кандидат, зарегистрированный раньше.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w:t>
      </w:r>
      <w:proofErr w:type="gramStart"/>
      <w:r w:rsidRPr="00286C98">
        <w:rPr>
          <w:rFonts w:ascii="Arial" w:hAnsi="Arial" w:cs="Arial"/>
          <w:color w:val="auto"/>
          <w:sz w:val="18"/>
          <w:szCs w:val="18"/>
        </w:rPr>
        <w:t>Избранными (избранным) по многомандатному избирательному округу признаются (признается) кандидаты (кандидат) в количестве, не превышающем число замещаемых в этом многомандатном избирательном округе мандатов, получившие (получивший) наибольшее относительно других кандидатов, зарегистрированных по этому многомандатному избирательному округу, число голосов избирателей, принявших участие в голосовании.</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При равном количестве голосов, полученных такими зарегистрированными кандидатами (таким зарегистрированным кандидатом), избранными (избранным) признаются кандидаты (признается кандидат), зарегистрированные (зарегистрированный) раньше.</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Итоги муниципальных выборов подлежат официальному опубликованию.</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w:t>
      </w:r>
      <w:proofErr w:type="gramStart"/>
      <w:r w:rsidRPr="00286C98">
        <w:rPr>
          <w:rFonts w:ascii="Arial" w:hAnsi="Arial" w:cs="Arial"/>
          <w:color w:val="auto"/>
          <w:sz w:val="18"/>
          <w:szCs w:val="18"/>
        </w:rPr>
        <w:t>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Ставропольского края от 12 мая 2017 года № 50-кз «О выборах в органы местного самоуправления муниципальных образований</w:t>
      </w:r>
      <w:proofErr w:type="gramEnd"/>
      <w:r w:rsidRPr="00286C98">
        <w:rPr>
          <w:rFonts w:ascii="Arial" w:hAnsi="Arial" w:cs="Arial"/>
          <w:color w:val="auto"/>
          <w:sz w:val="18"/>
          <w:szCs w:val="18"/>
        </w:rPr>
        <w:t xml:space="preserve">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33. Сход граждан</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Сход граждан может проводиться в случаях, предусмотренных частью 1 статьи 45 Федерального закона от 20 марта 2025 года № 33-ФЗ «Об общих принципах организации местного самоуправления в единой системе публичной власти».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В случаях, предусмотренных законодательством Российской Федерации о муниципальной службе, сход граждан может проводиться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Сход граждан может созываться Главой округа либо Советом депутатов округа, в том числе по инициативе </w:t>
      </w:r>
      <w:proofErr w:type="gramStart"/>
      <w:r w:rsidRPr="00286C98">
        <w:rPr>
          <w:rFonts w:ascii="Arial" w:hAnsi="Arial" w:cs="Arial"/>
          <w:color w:val="auto"/>
          <w:sz w:val="18"/>
          <w:szCs w:val="18"/>
        </w:rPr>
        <w:t>группы жителей соответствующей части территории населенного пункта</w:t>
      </w:r>
      <w:proofErr w:type="gramEnd"/>
      <w:r w:rsidRPr="00286C98">
        <w:rPr>
          <w:rFonts w:ascii="Arial" w:hAnsi="Arial" w:cs="Arial"/>
          <w:color w:val="auto"/>
          <w:sz w:val="18"/>
          <w:szCs w:val="18"/>
        </w:rPr>
        <w:t xml:space="preserve"> численностью не менее десяти человек, обладающих активным избирательным правом.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Инициатива </w:t>
      </w:r>
      <w:proofErr w:type="gramStart"/>
      <w:r w:rsidRPr="00286C98">
        <w:rPr>
          <w:rFonts w:ascii="Arial" w:hAnsi="Arial" w:cs="Arial"/>
          <w:color w:val="auto"/>
          <w:sz w:val="18"/>
          <w:szCs w:val="18"/>
        </w:rPr>
        <w:t>группы жителей соответствующей части территории населенного пункта округа</w:t>
      </w:r>
      <w:proofErr w:type="gramEnd"/>
      <w:r w:rsidRPr="00286C98">
        <w:rPr>
          <w:rFonts w:ascii="Arial" w:hAnsi="Arial" w:cs="Arial"/>
          <w:color w:val="auto"/>
          <w:sz w:val="18"/>
          <w:szCs w:val="18"/>
        </w:rPr>
        <w:t xml:space="preserve"> осуществляется путем сбора подписей и оформляется в виде ходатайства инициативной группы жителей, в котором отражается вопрос, предлагаемый к рассмотрению, с приложением к нему подписных листов, являющихся неотъемлемой частью такого ходатайства.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w:t>
      </w:r>
      <w:proofErr w:type="gramStart"/>
      <w:r w:rsidRPr="00286C98">
        <w:rPr>
          <w:rFonts w:ascii="Arial" w:hAnsi="Arial" w:cs="Arial"/>
          <w:color w:val="auto"/>
          <w:sz w:val="18"/>
          <w:szCs w:val="18"/>
        </w:rPr>
        <w:t>Ходатайство инициативной группы жителей и подписные листы, содержащие сведения о фамилии, имени, отчестве (при наличии), дате рождения, адресе места жительства (регистрации), серии и номере паспорта или заменяющего его документа каждого гражданина, поддерживающего инициативу о созыве схода граждан, его подпись и дату подписания листа, согласие на обработку персональных данных в соответствии с Федеральным законом от 27 июля 2006 года № 152-ФЗ «О</w:t>
      </w:r>
      <w:proofErr w:type="gramEnd"/>
      <w:r w:rsidRPr="00286C98">
        <w:rPr>
          <w:rFonts w:ascii="Arial" w:hAnsi="Arial" w:cs="Arial"/>
          <w:color w:val="auto"/>
          <w:sz w:val="18"/>
          <w:szCs w:val="18"/>
        </w:rPr>
        <w:t xml:space="preserve"> персональных данных», заверяются лицом, осуществлявшим сбор подписей, которое собственноручно указывает свои фамилию, имя, отчество (при наличии), дату рождения, адрес регистрации по месту жительства (регистрации), серию и номер паспорта или иного документа, подтверждающего его личность, ставит свою подпись и дату ее внесения.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6. Ходатайство инициативной группы жителей и подписные листы направляются Главе округа либо Совету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Главой округа либо Советом депутатов округа не позднее чем через тридцать дней со дня поступления ходатайства инициативной группы жителей принимается одно из следующих решений: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о проведении схода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об отклонении инициативы группы жителей.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Решение об отклонении инициативы группы жителей принимается в случаях:</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непредставления подписного листа;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неисполнения требований, указанных в настоящей статье к оформлению ходатайства и подписного листа;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если вопрос, выносимый на сход граждан, не относится к вопросам, указанным в части 1 статьи 45 Федерального закона от 20 марта 2025 года № 33-ФЗ «Об общих принципах организации местного самоуправления в единой системе публичной власти».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Сход граждан созывается Главой округа путем издания правового акта Главы округа. Сход граждан созывается Советом депутатов округа путем принятия правового акта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В правовом акте о проведении схода граждан определяются: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дата, место и время проведения схода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вопросы, выносимые на рассмотрение схода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территория, в границах которой будет проводиться сход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численность обладающих избирательным правом жителей территории, в границах которой проводится сход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порядок проведения схода граждан (поэтапный или единовременный). При проведении поэтапного схода граждан указываются дата, время, место проведения каждого из этапов схода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11. Информация о дате, времени и месте проведения схода граждан, о порядке и сроках проведения схода граждан, о форме проведения голосования на сходе граждан, проект муниципального правового акта и материалы по вопросам, выносимым на решение схода граждан, подлежит официальному опубликованию в порядке, предусмотренном для официального опубликования муниципальных правовых актов, не </w:t>
      </w:r>
      <w:proofErr w:type="gramStart"/>
      <w:r w:rsidRPr="00286C98">
        <w:rPr>
          <w:rFonts w:ascii="Arial" w:hAnsi="Arial" w:cs="Arial"/>
          <w:color w:val="auto"/>
          <w:sz w:val="18"/>
          <w:szCs w:val="18"/>
        </w:rPr>
        <w:t>позднее</w:t>
      </w:r>
      <w:proofErr w:type="gramEnd"/>
      <w:r w:rsidRPr="00286C98">
        <w:rPr>
          <w:rFonts w:ascii="Arial" w:hAnsi="Arial" w:cs="Arial"/>
          <w:color w:val="auto"/>
          <w:sz w:val="18"/>
          <w:szCs w:val="18"/>
        </w:rPr>
        <w:t xml:space="preserve"> чем за десять дней до дня проведения схода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Повестка дня схода граждан формируется Главой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Проведение схода граждан обеспечивается Главой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На сходе граждан председательствует Глава округа или иное уполномоченное им лицо (далее – председательствующий), избирается секретарь.</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15. Сход граждан открывается председательствующим.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16. Председательствующий на сходе граждан организует проведение схода граждан, обеспечивает соблюдение порядка в ходе проведения схода граждан, предоставляет слово для выступления по обсуждаемым вопросам, обеспечивает установленный порядок голосования, осуществляет иные функции, непосредственно связанные с проведением схода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17. Секретарь схода граждан ведет протокол схода граждан, обеспечивает достоверность отраженных в нем сведений.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18. Сход избирает счетную комиссию. Счетная комиссия дает разъяснения по вопросам голосования, подсчитывает голоса и подводит итоги голосования, составляет протокол об итогах голосования на сходе граждан. Количественный и персональный состав счетной комиссии утверждается сходом граждан. Количество членов счетной комиссии не может быть менее трех человек. Председательствующий не может входить в состав счетной комиссии.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19. Протокол подписывается председательствующим и секретарем схода граждан. К протоколу схода граждан прикладывается список зарегистрированных участников схода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20. Протокол и решения схода граждан направляются в орган местного самоуправления округа, принявший решение о проведении схода граждан, в течение десяти дней со дня проведения схода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21. Сход граждан правомочен при участии в нем более половины обладающих избирательным правом жителей населенного пункта (либо части его территории).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22. В случае</w:t>
      </w:r>
      <w:proofErr w:type="gramStart"/>
      <w:r w:rsidRPr="00286C98">
        <w:rPr>
          <w:rFonts w:ascii="Arial" w:hAnsi="Arial" w:cs="Arial"/>
          <w:color w:val="auto"/>
          <w:sz w:val="18"/>
          <w:szCs w:val="18"/>
        </w:rPr>
        <w:t>,</w:t>
      </w:r>
      <w:proofErr w:type="gramEnd"/>
      <w:r w:rsidRPr="00286C98">
        <w:rPr>
          <w:rFonts w:ascii="Arial" w:hAnsi="Arial" w:cs="Arial"/>
          <w:color w:val="auto"/>
          <w:sz w:val="18"/>
          <w:szCs w:val="1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муниципального правового акта о проведении схода граждан. При этом лица, ранее принявшие участие в сходе граждан, на последующих этапах участия в голосовании не принимают.</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23. Решение схода граждан считается принятым, если за него проголосовало более половины участников схода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24.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25. Границы части территории населенного пункта, входящего в состав территории округа, на которой может проводиться сход граждан по вопросу введения и использования средств самообложения граждан, иные вопросы проведения схода граждан, неурегулированные настоящей статьей, определяются нормативными правовыми актами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26. Решения, принятые на сходе граждан, подлежат официальному опубликованию.</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34. Опрос граждан</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w:t>
      </w:r>
      <w:proofErr w:type="gramStart"/>
      <w:r w:rsidRPr="00286C98">
        <w:rPr>
          <w:rFonts w:ascii="Arial" w:hAnsi="Arial" w:cs="Arial"/>
          <w:color w:val="auto"/>
          <w:sz w:val="18"/>
          <w:szCs w:val="18"/>
        </w:rPr>
        <w:t>Опрос граждан может проводиться на всей территории округа или на части его территории для выявления мнения населения при принятии решений органами местного самоуправления округа и должностными лицами местного самоуправления округа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Ставропольского края в части осуществления полномочий по решению вопросов установления общих принципов организации местного</w:t>
      </w:r>
      <w:proofErr w:type="gramEnd"/>
      <w:r w:rsidRPr="00286C98">
        <w:rPr>
          <w:rFonts w:ascii="Arial" w:hAnsi="Arial" w:cs="Arial"/>
          <w:color w:val="auto"/>
          <w:sz w:val="18"/>
          <w:szCs w:val="18"/>
        </w:rPr>
        <w:t xml:space="preserve"> самоуправления.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В опросе граждан имеют право участвовать жители округа, обладающие избирательным правом.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В опросе граждан по вопросу выявления мнения граждан о поддержке инициативного проекта вправе участвовать жители округа или его части, в которых предлагается реализовать инициативный проект, достигшие восемнадцатилетнего возраста.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Опрос граждан проводится по инициативе: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Совета депутатов округа, Главы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органов государственной власти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жителей округа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Порядок назначения и проведения опроса граждан определяется нормативными правовыми актами Совета депутатов округа в соответствии с Законом Ставропольского края от 25 февраля 2026 года № 12-кз «Об отдельных вопросах организации местного самоуправления в Ставропольском крае».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Результаты опроса носят рекомендательный характер.</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7. Результаты опроса подлежат обнародованию.</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35. Публичные слушания, общественные обсуждения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Публичные слушания могут проводиться на всей территории округа для обсуждения с участием жителей округа проектов муниципальных правовых актов по вопросам непосредственного обеспечения жизнедеятельности населения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На публичные слушания должны выноситься:</w:t>
      </w: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1) проект Устава округа, а также проект муниципального нормативного правового акта о внесении изменений и дополнений в Устав округа, кроме случаев, когда в Устав округа вносятся изменения в форме точного воспроизведения положений Конституции Российской Федерации, федеральных законов, Устава (Основного закона) Ставропольского края и законов Ставропольского края в целях приведения Устава округа в соответствие с этими нормативными правовыми актами;</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проект бюджета округа и отчет о его исполнении;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вопросы о преобразовании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В публичных слушаниях имеют право участвовать жители округа, достигшие восемнадцатилетнего возраста.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Публичные слушания проводятся по инициативе: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Главы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жителей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Порядок назначения и проведения публичных слушаний определяется нормативными правовыми актами Совета депутатов округа в соответствии с Законом Ставропольского края от 25 февраля 2026 года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12-кз «Об отдельных вопросах организации местного самоуправления в Ставропольском крае».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Результаты публичных слушаний, общественных обсуждений подлежат обязательному рассмотрению Советом депутатов округа при рассмотрении проектов муниципальных правовых актов.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Результаты публичных слушаний, общественных обсуждений носят рекомендательный характер.</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Результаты публичных слушаний, общественных обсуждений, включая мотивированное обоснование принятых решений, подлежат обнародованию.</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36. Собрание граждан</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Собрания граждан могут проводиться: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для обсуждения вопросов непосредственного обеспечения жизнедеятельности населения;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для информирования населения о деятельности органов местного самоуправления и должностных лиц местного самоуправления;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на территории округа или на части его территории по вопросу выявления мнения граждан о поддержке инициативного проекта;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в целях осуществления территориального общественного самоуправления </w:t>
      </w:r>
      <w:proofErr w:type="gramStart"/>
      <w:r w:rsidRPr="00286C98">
        <w:rPr>
          <w:rFonts w:ascii="Arial" w:hAnsi="Arial" w:cs="Arial"/>
          <w:color w:val="auto"/>
          <w:sz w:val="18"/>
          <w:szCs w:val="18"/>
        </w:rPr>
        <w:t>на части территории</w:t>
      </w:r>
      <w:proofErr w:type="gramEnd"/>
      <w:r w:rsidRPr="00286C98">
        <w:rPr>
          <w:rFonts w:ascii="Arial" w:hAnsi="Arial" w:cs="Arial"/>
          <w:color w:val="auto"/>
          <w:sz w:val="18"/>
          <w:szCs w:val="18"/>
        </w:rPr>
        <w:t xml:space="preserve">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Собрание граждан проводится по инициативе населения, Совета депутатов округа, Главы округа, а также в случаях, предусмотренных уставом территориального общественного самоуправления.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Собрание граждан, проводимое по инициативе Совета депутатов округа или Главы округа, назначается Советом депутатов округа или Главой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Собрание граждан, проводимое по инициативе населения, назначается Советом депутатов округа в порядке, установленном нормативным правовым актом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5. Порядок назначения и проведения собраний граждан, предусмотренных пунктами 1 - 4 части 1 настоящей статьи, определяется нормативным правовым актом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Итоги собрания граждан подлежат обнародованию.</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37. Инициативные проекты</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В целях реализации мероприятий, имеющих приоритетное значение для жителей округа или его части, по решению вопросов непосредственного обеспечения жизнедеятельности населения или иных вопросов, право </w:t>
      </w:r>
      <w:proofErr w:type="gramStart"/>
      <w:r w:rsidRPr="00286C98">
        <w:rPr>
          <w:rFonts w:ascii="Arial" w:hAnsi="Arial" w:cs="Arial"/>
          <w:color w:val="auto"/>
          <w:sz w:val="18"/>
          <w:szCs w:val="18"/>
        </w:rPr>
        <w:t>решения</w:t>
      </w:r>
      <w:proofErr w:type="gramEnd"/>
      <w:r w:rsidRPr="00286C98">
        <w:rPr>
          <w:rFonts w:ascii="Arial" w:hAnsi="Arial" w:cs="Arial"/>
          <w:color w:val="auto"/>
          <w:sz w:val="18"/>
          <w:szCs w:val="18"/>
        </w:rPr>
        <w:t xml:space="preserve"> которых предоставлено органам местного самоуправления, в Администрацию округа может быть внесен инициативный проект.</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Порядок определения части территории округа, на которой могут реализовываться инициативные проекты, устанавливается нормативным правовым актом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w:t>
      </w:r>
      <w:proofErr w:type="gramStart"/>
      <w:r w:rsidRPr="00286C98">
        <w:rPr>
          <w:rFonts w:ascii="Arial" w:hAnsi="Arial" w:cs="Arial"/>
          <w:color w:val="auto"/>
          <w:sz w:val="18"/>
          <w:szCs w:val="18"/>
        </w:rPr>
        <w:t>Информация о рассмотрении инициативного проекта Администрацией округа,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соответствии с частью 5 статьи 41 настоящего Устава округа.</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Отчет Администрации округа об итогах реализации инициативного проекта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соответствии с частью 5 статьи 41 настоящего Устава округа, в течение тридцати календарных дней со дня завершения реализации инициативного проекта.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В сельском населенном пункте указанная информация может доводиться до сведения граждан старостой сельского населенного пункта.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38. Территориальное общественное самоуправление</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Под территориальным общественным самоуправлением понимается самоорганизация граждан по месту их жительства </w:t>
      </w:r>
      <w:proofErr w:type="gramStart"/>
      <w:r w:rsidRPr="00286C98">
        <w:rPr>
          <w:rFonts w:ascii="Arial" w:hAnsi="Arial" w:cs="Arial"/>
          <w:color w:val="auto"/>
          <w:sz w:val="18"/>
          <w:szCs w:val="18"/>
        </w:rPr>
        <w:t>на части территории</w:t>
      </w:r>
      <w:proofErr w:type="gramEnd"/>
      <w:r w:rsidRPr="00286C98">
        <w:rPr>
          <w:rFonts w:ascii="Arial" w:hAnsi="Arial" w:cs="Arial"/>
          <w:color w:val="auto"/>
          <w:sz w:val="18"/>
          <w:szCs w:val="18"/>
        </w:rPr>
        <w:t xml:space="preserve"> округа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 xml:space="preserve">4. Органы территориального общественного самоуправления избираются на собраниях (конференциях) граждан, проживающих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на соответствующей территории.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округа. Порядок регистрации устава территориального общественного самоуправления определяется нормативными правовыми актами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В случаях, предусмотренных нормативными правовыми актами Совета депутатов округа,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нормативными правовыми актами Совета депутатов округа, уставом территориального общественного самоуправления.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Порядок организации и осуществления территориального общественного самоуправления, условия и порядок выделения необходимых средств из бюджета округа определяются нормативными правовыми актами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39. Староста сельского населенного пункта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в сельском населенном пункте, расположенном в муниципальном округе, может назначаться староста сельского населенного пункта.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Староста сельского населенного пункта назначается Советом депутатов округа, в состав которого входит данный сельский населенный пункт,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Должность старосты сельского населенного пункта не является государственной должностью, должностью государственной гражданской службы, муниципальной должностью 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 органами местного самоуправления.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Старостой сельского населенного пункта не может быть назначено лицо:</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w:t>
      </w:r>
      <w:proofErr w:type="gramStart"/>
      <w:r w:rsidRPr="00286C98">
        <w:rPr>
          <w:rFonts w:ascii="Arial" w:hAnsi="Arial" w:cs="Arial"/>
          <w:color w:val="auto"/>
          <w:sz w:val="18"/>
          <w:szCs w:val="18"/>
        </w:rPr>
        <w:t>замещающее</w:t>
      </w:r>
      <w:proofErr w:type="gramEnd"/>
      <w:r w:rsidRPr="00286C98">
        <w:rPr>
          <w:rFonts w:ascii="Arial" w:hAnsi="Arial" w:cs="Arial"/>
          <w:color w:val="auto"/>
          <w:sz w:val="18"/>
          <w:szCs w:val="18"/>
        </w:rPr>
        <w:t xml:space="preserve"> государственную должность, должность государственной службы;</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w:t>
      </w:r>
      <w:proofErr w:type="gramStart"/>
      <w:r w:rsidRPr="00286C98">
        <w:rPr>
          <w:rFonts w:ascii="Arial" w:hAnsi="Arial" w:cs="Arial"/>
          <w:color w:val="auto"/>
          <w:sz w:val="18"/>
          <w:szCs w:val="18"/>
        </w:rPr>
        <w:t>признанное</w:t>
      </w:r>
      <w:proofErr w:type="gramEnd"/>
      <w:r w:rsidRPr="00286C98">
        <w:rPr>
          <w:rFonts w:ascii="Arial" w:hAnsi="Arial" w:cs="Arial"/>
          <w:color w:val="auto"/>
          <w:sz w:val="18"/>
          <w:szCs w:val="18"/>
        </w:rPr>
        <w:t xml:space="preserve"> судом недееспособным или ограниченно дееспособным;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w:t>
      </w:r>
      <w:proofErr w:type="gramStart"/>
      <w:r w:rsidRPr="00286C98">
        <w:rPr>
          <w:rFonts w:ascii="Arial" w:hAnsi="Arial" w:cs="Arial"/>
          <w:color w:val="auto"/>
          <w:sz w:val="18"/>
          <w:szCs w:val="18"/>
        </w:rPr>
        <w:t>имеющее</w:t>
      </w:r>
      <w:proofErr w:type="gramEnd"/>
      <w:r w:rsidRPr="00286C98">
        <w:rPr>
          <w:rFonts w:ascii="Arial" w:hAnsi="Arial" w:cs="Arial"/>
          <w:color w:val="auto"/>
          <w:sz w:val="18"/>
          <w:szCs w:val="18"/>
        </w:rPr>
        <w:t xml:space="preserve"> непогашенную или неснятую судимость;</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w:t>
      </w:r>
      <w:proofErr w:type="gramStart"/>
      <w:r w:rsidRPr="00286C98">
        <w:rPr>
          <w:rFonts w:ascii="Arial" w:hAnsi="Arial" w:cs="Arial"/>
          <w:color w:val="auto"/>
          <w:sz w:val="18"/>
          <w:szCs w:val="18"/>
        </w:rPr>
        <w:t>имеющее</w:t>
      </w:r>
      <w:proofErr w:type="gramEnd"/>
      <w:r w:rsidRPr="00286C98">
        <w:rPr>
          <w:rFonts w:ascii="Arial" w:hAnsi="Arial" w:cs="Arial"/>
          <w:color w:val="auto"/>
          <w:sz w:val="18"/>
          <w:szCs w:val="18"/>
        </w:rPr>
        <w:t xml:space="preserve"> статус иностранного агента.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Срок полномочий старосты сельского населенного пункта составляет пять лет.</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Полномочия старосты сельского населенного пункта прекращаются досрочно по решению Совета депутатов округа, в состав которого входит данный сельский населенный пункт, по представлению собрания граждан сельского населенного пункта, а также в случаях, установленных пунктами 1 - 7, 9 и 10 части 1 статьи 23 настоящего Устава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Староста сельского населенного пункта для решения возложенных на него задач:</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1) взаимодействует с органами местного самоуправления, муниципальными предприятиями и учреждениями, и иными организациями по вопросам непосредственного обеспечения жизнедеятельности населения в сельском населенном пункте;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взаимодействует с населением, в том числе посредством участия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от органов местного самоуправления;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содействует органам местного самоуправления в организации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и </w:t>
      </w:r>
      <w:proofErr w:type="gramStart"/>
      <w:r w:rsidRPr="00286C98">
        <w:rPr>
          <w:rFonts w:ascii="Arial" w:hAnsi="Arial" w:cs="Arial"/>
          <w:color w:val="auto"/>
          <w:sz w:val="18"/>
          <w:szCs w:val="18"/>
        </w:rPr>
        <w:t>проведении</w:t>
      </w:r>
      <w:proofErr w:type="gramEnd"/>
      <w:r w:rsidRPr="00286C98">
        <w:rPr>
          <w:rFonts w:ascii="Arial" w:hAnsi="Arial" w:cs="Arial"/>
          <w:color w:val="auto"/>
          <w:sz w:val="18"/>
          <w:szCs w:val="18"/>
        </w:rPr>
        <w:t xml:space="preserve"> публичных слушаний и общественных обсуждений, обнародовании их результатов в сельском населенном пункте;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взаимодействует с органами территориального общественного самоуправления по вопросам непосредственного обеспечения жизнедеятельности населения в сельском населенном пункте;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вправе присутствовать в порядке, установленном нормативным правовым актом Совета депутатов округа, на заседаниях Совета депутатов округа, в состав которого входит данный сельский населенный пункт.</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осуществляет иные полномочия, предусмотренные нормативным правовым актом Совета депутатов округа в соответствии с Законом Ставропольского края от 25 февраля 2026 года № 12-кз «Об отдельных вопросах организации местного самоуправления в Ставропольском крае».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Гарантии деятельности и иные вопросы статуса старосты сельского населенного пункта, в том числе вопросы материально-технического и организационного обеспечения старосты, устанавливаются нормативным правовым актом Совета депутатов округа в соответствии с Законом Ставропольского края от 25 февраля 2026 года № 12-кз «Об отдельных вопросах организации местного самоуправления в Ставропольском крае».</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Глава 5. Муниципальные правовые акты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Статья 40. Система муниципальных правовых актов,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порядок их подготовки и вступления в силу</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В систему муниципальных правовых актов входят:</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правовые акты, принятые на местном референдуме, сходе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правовые акты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правовые акты Главы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правовые акты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правовые акты Контрольно-счетного органа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правовые акты председателя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правовые акты руководителя органа Администрации округа, наделенного исполнительно-распорядительными полномочиями по решению вопросов непосредственного обеспечения жизнедеятельности населения.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Настоящий Устав округа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Иные муниципальные правовые акты не должны противоречить настоящему Уставу округа и правовым </w:t>
      </w:r>
      <w:r w:rsidRPr="00286C98">
        <w:rPr>
          <w:rFonts w:ascii="Arial" w:hAnsi="Arial" w:cs="Arial"/>
          <w:color w:val="auto"/>
          <w:sz w:val="18"/>
          <w:szCs w:val="18"/>
        </w:rPr>
        <w:lastRenderedPageBreak/>
        <w:t>актам, принятым на местном референдуме, сходе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Муниципальные нормативные правовые акты подлежат включению в регистр муниципальных нормативных правовых актов Ставропольского края в порядке, установленном Законом Ставропольского края от 04 декабря 2008 года № 87-кз «О порядке организации и ведения регистра муниципальных нормативных правовых актов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округа или должностного лица местного самоуправления округа, на рассмотрение которых вносятся указанные проекты.</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w:t>
      </w:r>
      <w:proofErr w:type="gramStart"/>
      <w:r w:rsidRPr="00286C98">
        <w:rPr>
          <w:rFonts w:ascii="Arial" w:hAnsi="Arial" w:cs="Arial"/>
          <w:color w:val="auto"/>
          <w:sz w:val="18"/>
          <w:szCs w:val="18"/>
        </w:rPr>
        <w:t>Проекты муниципальных правовых актов округа,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округа в порядке, установленном муниципальными нормативными правовыми актами в соответствии с Законом Ставропольского края от 06 мая 2014 года № 34-кз «О порядке проведения</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оценки регулирующего воздействия проектов нормативных правовых актов Ставропольского края, проектов нормативных правовых актов органов местного самоуправления муниципальных образований Ставропольского края и порядке проведения экспертизы нормативных правовых актов Ставропольского края», за исключением:</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проектов нормативных правовых актов Совета депутатов округа, устанавливающих, изменяющих, приостанавливающих, отменяющих местные налоги и сборы;</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проектов нормативных правовых актов Совета депутатов округа, регулирующих бюджетные правоотношения;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Совет депутатов округа принимает правовые акты Совета депутатов округа – решения Совета депутатов округа по вопросам, отнесенным к его компетенции федеральными законами, законами Ставропольского края, настоящим Уставом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8. </w:t>
      </w:r>
      <w:proofErr w:type="gramStart"/>
      <w:r w:rsidRPr="00286C98">
        <w:rPr>
          <w:rFonts w:ascii="Arial" w:hAnsi="Arial" w:cs="Arial"/>
          <w:color w:val="auto"/>
          <w:sz w:val="18"/>
          <w:szCs w:val="18"/>
        </w:rPr>
        <w:t>Проекты нормативных правовых актов Совета депутатов округа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округа, предусматривающие расходы, финансовое обеспечение которых осуществляется за счет</w:t>
      </w:r>
      <w:proofErr w:type="gramEnd"/>
      <w:r w:rsidRPr="00286C98">
        <w:rPr>
          <w:rFonts w:ascii="Arial" w:hAnsi="Arial" w:cs="Arial"/>
          <w:color w:val="auto"/>
          <w:sz w:val="18"/>
          <w:szCs w:val="18"/>
        </w:rPr>
        <w:t xml:space="preserve"> средств бюджета округа, рассматриваются Советом депутатов округа по представлению Главы округа либо при наличии заключения указанного лица. Данное заключение представляется в Совет депутатов округа не </w:t>
      </w:r>
      <w:proofErr w:type="gramStart"/>
      <w:r w:rsidRPr="00286C98">
        <w:rPr>
          <w:rFonts w:ascii="Arial" w:hAnsi="Arial" w:cs="Arial"/>
          <w:color w:val="auto"/>
          <w:sz w:val="18"/>
          <w:szCs w:val="18"/>
        </w:rPr>
        <w:t>позднее</w:t>
      </w:r>
      <w:proofErr w:type="gramEnd"/>
      <w:r w:rsidRPr="00286C98">
        <w:rPr>
          <w:rFonts w:ascii="Arial" w:hAnsi="Arial" w:cs="Arial"/>
          <w:color w:val="auto"/>
          <w:sz w:val="18"/>
          <w:szCs w:val="18"/>
        </w:rPr>
        <w:t xml:space="preserve"> чем за двадцать дней до дня рассмотрения указанного проекта нормативного правового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9. </w:t>
      </w:r>
      <w:proofErr w:type="gramStart"/>
      <w:r w:rsidRPr="00286C98">
        <w:rPr>
          <w:rFonts w:ascii="Arial" w:hAnsi="Arial" w:cs="Arial"/>
          <w:color w:val="auto"/>
          <w:sz w:val="18"/>
          <w:szCs w:val="18"/>
        </w:rPr>
        <w:t xml:space="preserve">Проекты нормативных правовых актов могут вноситься в Совет депутатов округа депутатами, Главой округа, Администрацией округа, Контрольно-счетным органом округа, органами территориального общественного самоуправления, инициативными группами граждан численностью не менее пятидесяти жителей округа, обладающих активным избирательным правом, а также органами прокуратуры, за исключением случаев, предусмотренных Федеральным законом от 20 марта 2025 года № 33-ФЗ «Об общих принципах </w:t>
      </w:r>
      <w:r w:rsidRPr="00286C98">
        <w:rPr>
          <w:rFonts w:ascii="Arial" w:hAnsi="Arial" w:cs="Arial"/>
          <w:color w:val="auto"/>
          <w:sz w:val="18"/>
          <w:szCs w:val="18"/>
        </w:rPr>
        <w:lastRenderedPageBreak/>
        <w:t>организации местного самоуправления в единой системе</w:t>
      </w:r>
      <w:proofErr w:type="gramEnd"/>
      <w:r w:rsidRPr="00286C98">
        <w:rPr>
          <w:rFonts w:ascii="Arial" w:hAnsi="Arial" w:cs="Arial"/>
          <w:color w:val="auto"/>
          <w:sz w:val="18"/>
          <w:szCs w:val="18"/>
        </w:rPr>
        <w:t xml:space="preserve"> публичной власти».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10. Решения Совета депутатов округа принимаются большинством голосов от установленного настоящим Уставом округа числа </w:t>
      </w:r>
      <w:proofErr w:type="gramStart"/>
      <w:r w:rsidRPr="00286C98">
        <w:rPr>
          <w:rFonts w:ascii="Arial" w:hAnsi="Arial" w:cs="Arial"/>
          <w:color w:val="auto"/>
          <w:sz w:val="18"/>
          <w:szCs w:val="18"/>
        </w:rPr>
        <w:t>депутатов</w:t>
      </w:r>
      <w:proofErr w:type="gramEnd"/>
      <w:r w:rsidRPr="00286C98">
        <w:rPr>
          <w:rFonts w:ascii="Arial" w:hAnsi="Arial" w:cs="Arial"/>
          <w:color w:val="auto"/>
          <w:sz w:val="18"/>
          <w:szCs w:val="18"/>
        </w:rPr>
        <w:t xml:space="preserve"> если иное не предусмотрено федеральным законодательством, законодательством Ставропольского края либо настоящим Уставом округа.</w:t>
      </w:r>
      <w:r w:rsidRPr="00286C98">
        <w:rPr>
          <w:rFonts w:ascii="Arial" w:hAnsi="Arial" w:cs="Arial"/>
          <w:color w:val="auto"/>
          <w:sz w:val="18"/>
          <w:szCs w:val="18"/>
        </w:rPr>
        <w:cr/>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Решение Совета депутатов округа, в том числе устанавливающее правила, обязательные для исполнения на территории округа, а также по вопросам организации деятельности Совета депутатов округа, считается принятым, если за него проголосовало не менее одиннадцати депутатов.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Глава округа подписывает и обнародует нормативный правовой акт, принятый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Нормативный правовой акт, принятый Советом депутатов округа, направляется Главе округа для подписания и обнародования в течение десяти дней.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Глава округа имеет право отклонить нормативный правовой акт, принятый Советом депутатов округа. В этом случае указанный нормативный правовой акт в течение десяти дней возвращается в Совет депутатов округа с мотивированным обоснованием его отклонения либо с предложениями о внесении в него изменений и дополнений.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15. Отклоненный Главой округа нормативный правовой акт повторно рассматривается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16. </w:t>
      </w:r>
      <w:proofErr w:type="gramStart"/>
      <w:r w:rsidRPr="00286C98">
        <w:rPr>
          <w:rFonts w:ascii="Arial" w:hAnsi="Arial" w:cs="Arial"/>
          <w:color w:val="auto"/>
          <w:sz w:val="18"/>
          <w:szCs w:val="18"/>
        </w:rPr>
        <w:t>Если при повторном рассмотрении нормативный правовой акт будет одобрен в ранее принятой редакции большинством не менее двух третей от установленной настоящим Уставом округа численности депутатов, он подлежит подписанию Главой округа в течение семи дней и обнародованию.</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17. Глава округа в пределах своих полномочий, установленных настоящим Уставом округа и решениями Совета депутатов округа, издает:</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правовые акты Главы округа – постановления и распоряжения по вопросам, отнесенным к его компетенции настоящим Уставом округа в соответствии с Федеральным законом от 20 марта 2025 года № 33-ФЗ «Об общих принципах организации местного самоуправления в единой системе публичной власти», другими федеральными законами;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правовые акты Администрации округа – постановления Администрации округа по вопросам непосредственного обеспечения жизнедеятельности населения и вопросам, связанным с осуществлением отдельных государственных полномочий, переданных органам местного самоуправления округа федеральными законами и законами Ставропольского края, а также распоряжения Администрации округа по вопросам организации деятельности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18. Председатель Совета депутатов округа издает постановления по вопросам </w:t>
      </w:r>
      <w:proofErr w:type="gramStart"/>
      <w:r w:rsidRPr="00286C98">
        <w:rPr>
          <w:rFonts w:ascii="Arial" w:hAnsi="Arial" w:cs="Arial"/>
          <w:color w:val="auto"/>
          <w:sz w:val="18"/>
          <w:szCs w:val="18"/>
        </w:rPr>
        <w:t>организации деятельности Совета депутатов округа</w:t>
      </w:r>
      <w:proofErr w:type="gramEnd"/>
      <w:r w:rsidRPr="00286C98">
        <w:rPr>
          <w:rFonts w:ascii="Arial" w:hAnsi="Arial" w:cs="Arial"/>
          <w:color w:val="auto"/>
          <w:sz w:val="18"/>
          <w:szCs w:val="18"/>
        </w:rPr>
        <w:t xml:space="preserve"> и распоряжения по вопросам организации работы аппарата Совета депутатов округа, подписывает решения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19. Председатель Контрольно-счетного органа округа издает правовые акты Контрольно-счетного органа округа – распоряжения по вопросам организации деятельности Контрольно-счетного органа округа и приказы по вопросам, входящим в полномочия Контрольно-счетного органа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20. Руководитель органа Администрации округа издает распоряжения и приказы по вопросам, отнесенным к его полномочиям.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21. Муниципальные правовые акты вступают в силу:</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Устав округа, решение Совета депутатов округа о внесении изменений и дополнений в Устав округа – после его официального опубликования, произведенного после государственной регистрации;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2) решение, принятое на местном референдуме, – на следующий день после дня его официального опубликования, произведенного после официального опубликования итогов местного референдума;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муниципальный нормативный правовой акт органа местного самоуправления округа – после его официального опубликования;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решение Совета депутатов округа о налогах и сборах – в соответствии с Налоговым кодексом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иной муниципальный правовой акт – со дня его подписания (издания, принятия), если иной порядок вступления в силу не установлен федеральным законодательством, законодательством Ставропольского края, настоящим Уставом округа или самим муниципальным правовым актом.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округ, а также соглашения, заключаемые между органами местного самоуправления, вступают в силу после их официального опубликования.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41. Обнародование муниципальных правовых актов</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Обнародование муниципального правового акта осуществляется путем: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официального опубликования муниципального правового акта;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размещения муниципального правового акта в местах, доступных для неограниченного круга лиц;</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размещения на официальном сайте округа (органа местного самоуправления округа) в информационно-телекоммуникационной сети «Интернет» (доменное имя сайта: abgosk.ru).</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Официальным опубликованием муниципального правового акта считается первая публикация его полного текста в периодическом печатном издании органов местного самоуправления округа «Известия Благодарненского округа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Размещение муниципального правового акта в местах, доступных для неограниченного круга лиц, осуществляется в помещениях библиотек округа, расположенных по адресам: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Ставропольский край, Благодарненский район, село Александрия, улица Красная, дом 240;</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Ставропольский край, Благодарненский район, село Алексеевское, улица Ленина, дом 117;</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Ставропольский край, Благодарненский район, хутор Алтухов, улица Чапаева, дом 33;</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Ставропольский край, Благодарненский район, город Благодарный, переулок Октябрьский, дом 16;</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Ставропольский край, Благодарненский район, город Благодарный, улица Комсомольская, дом 1;</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Ставропольский край, Благодарненский район, хутор Большевик, улица Зеленая, дом 44;</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Ставропольский край, Благодарненский район, село Бурлацкое, улица Красная, дом 91;</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Ставропольский край, Благодарненский район, село Елизаветинское, улица Ленина, дом 136;</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Ставропольский край, Благодарненский район, село Каменная Балка, улица Школьная, дом 22;</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Ставропольский край, Благодарненский район, село Мирное, улица Красная, дом 46/а;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Ставропольский край, Благодарненский район, село Спасское, улица Красная, дом 171;</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Ставропольский край, Благодарненский район, село Сотниковское, улица Советская, дом 290/1;</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Ставропольский край, Благодарненский район, поселок Ставропольский, улица Советская, дом 3;</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Ставропольский край, Благодарненский район, село Шишкино, улица Дьякова, дом 55;</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15) Ставропольский край, Благодарненский район, аул Эдельбай, улица Комсомольская, дом 69.</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Размещение муниципальных нормативных правовых актов на официальном сайте округа (органа местного самоуправления округа) в информационно-</w:t>
      </w:r>
      <w:r w:rsidRPr="00286C98">
        <w:rPr>
          <w:rFonts w:ascii="Arial" w:hAnsi="Arial" w:cs="Arial"/>
          <w:color w:val="auto"/>
          <w:sz w:val="18"/>
          <w:szCs w:val="18"/>
        </w:rPr>
        <w:lastRenderedPageBreak/>
        <w:t>телекоммуникационной сети «Интернет» осуществляется в порядке, определяемом Администрацией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По результатам размещения муниципального правового акта в соответствии с частями 3 и 4 настоящей статьи составляется заключение (акт), в котором указываются места и сроки размещения муниципального правового акта.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w:t>
      </w:r>
      <w:proofErr w:type="gramStart"/>
      <w:r w:rsidRPr="00286C98">
        <w:rPr>
          <w:rFonts w:ascii="Arial" w:hAnsi="Arial" w:cs="Arial"/>
          <w:color w:val="auto"/>
          <w:sz w:val="18"/>
          <w:szCs w:val="18"/>
        </w:rPr>
        <w:t>Дополнительным источником обнародования муниципальных нормативных правовых актов является сетевое издание «Нормативные правовые акты в Российской Федерации» (доменное имя сайта в информационно-коммуникационной сети «Интернет»:</w:t>
      </w:r>
      <w:proofErr w:type="gramEnd"/>
      <w:r w:rsidRPr="00286C98">
        <w:rPr>
          <w:rFonts w:ascii="Arial" w:hAnsi="Arial" w:cs="Arial"/>
          <w:color w:val="auto"/>
          <w:sz w:val="18"/>
          <w:szCs w:val="18"/>
        </w:rPr>
        <w:t xml:space="preserve"> PRAVO-MINJUST.RU (право-</w:t>
      </w:r>
      <w:proofErr w:type="spellStart"/>
      <w:r w:rsidRPr="00286C98">
        <w:rPr>
          <w:rFonts w:ascii="Arial" w:hAnsi="Arial" w:cs="Arial"/>
          <w:color w:val="auto"/>
          <w:sz w:val="18"/>
          <w:szCs w:val="18"/>
        </w:rPr>
        <w:t>минюст</w:t>
      </w:r>
      <w:proofErr w:type="gramStart"/>
      <w:r w:rsidRPr="00286C98">
        <w:rPr>
          <w:rFonts w:ascii="Arial" w:hAnsi="Arial" w:cs="Arial"/>
          <w:color w:val="auto"/>
          <w:sz w:val="18"/>
          <w:szCs w:val="18"/>
        </w:rPr>
        <w:t>.р</w:t>
      </w:r>
      <w:proofErr w:type="gramEnd"/>
      <w:r w:rsidRPr="00286C98">
        <w:rPr>
          <w:rFonts w:ascii="Arial" w:hAnsi="Arial" w:cs="Arial"/>
          <w:color w:val="auto"/>
          <w:sz w:val="18"/>
          <w:szCs w:val="18"/>
        </w:rPr>
        <w:t>ф</w:t>
      </w:r>
      <w:proofErr w:type="spellEnd"/>
      <w:r w:rsidRPr="00286C98">
        <w:rPr>
          <w:rFonts w:ascii="Arial" w:hAnsi="Arial" w:cs="Arial"/>
          <w:color w:val="auto"/>
          <w:sz w:val="18"/>
          <w:szCs w:val="18"/>
        </w:rPr>
        <w:t>); сведения о его регистрации в качестве средства массовой информации: номер свидетельства Эл  № ФС77-72471, дата регистрации 05 марта 2018 года).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Обнародование муниципального правового акта осуществляется не позднее десяти дней со дня его принятия (подписания) в установленном порядке, если иной срок не установлен федеральным законодательством, законодательством Ставропольского края, настоящим Уставом округа либо самим муниципальным нормативным правовым актом.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Обнародование иных документов и информации в случаях, если такое обнародование предусмотрено Федеральным законом от 20 марта 2025 года № 33-ФЗ «Об общих принципах организации местного самоуправления в единой системе публичной власти», осуществляется в порядке, предусмотренном для обнародования муниципальных правовых актов.</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Статья 42. Отмена муниципальных правовых актов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и приостановление их действия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w:t>
      </w:r>
      <w:proofErr w:type="gramStart"/>
      <w:r w:rsidRPr="00286C98">
        <w:rPr>
          <w:rFonts w:ascii="Arial" w:hAnsi="Arial" w:cs="Arial"/>
          <w:color w:val="auto"/>
          <w:sz w:val="18"/>
          <w:szCs w:val="18"/>
        </w:rPr>
        <w:t>Муниципальные правовые акты могут быть отменены или их действие может быть приостановлено органами местного самоуправления округа или должностными лицами местного самоуправления округа,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округа или должностными лицами местного самоуправления округа, к полномочиям которых на момент</w:t>
      </w:r>
      <w:proofErr w:type="gramEnd"/>
      <w:r w:rsidRPr="00286C98">
        <w:rPr>
          <w:rFonts w:ascii="Arial" w:hAnsi="Arial" w:cs="Arial"/>
          <w:color w:val="auto"/>
          <w:sz w:val="18"/>
          <w:szCs w:val="18"/>
        </w:rPr>
        <w:t xml:space="preserve">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округа отдельных государственных полномочий, переданных им федеральными законами и законами Ставропольского края, – уполномоченным органом государственной власти Российской Федерации (уполномоченным органом государственной власти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w:t>
      </w:r>
      <w:proofErr w:type="gramStart"/>
      <w:r w:rsidRPr="00286C98">
        <w:rPr>
          <w:rFonts w:ascii="Arial" w:hAnsi="Arial" w:cs="Arial"/>
          <w:color w:val="auto"/>
          <w:sz w:val="18"/>
          <w:szCs w:val="1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округа или должностным лицом местного самоуправления округа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286C98">
        <w:rPr>
          <w:rFonts w:ascii="Arial" w:hAnsi="Arial" w:cs="Arial"/>
          <w:color w:val="auto"/>
          <w:sz w:val="18"/>
          <w:szCs w:val="18"/>
        </w:rPr>
        <w:t xml:space="preserve"> Об исполнении полученного предписания органы местного самоуправления округа или должностные лица местного самоуправления округа обязаны сообщить Уполномоченному при Президенте Российской Федерации по защите прав предпринимателей в трехдневный срок, а Совет депутатов округа – не позднее трех дней со дня принятия им решения.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Статья 43. Устав округа и порядок внесения изменений и дополнений в Устав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Проект Устава округа, проект муниципального правового акта о внесении изменений и дополнений в Устав округа не </w:t>
      </w:r>
      <w:proofErr w:type="gramStart"/>
      <w:r w:rsidRPr="00286C98">
        <w:rPr>
          <w:rFonts w:ascii="Arial" w:hAnsi="Arial" w:cs="Arial"/>
          <w:color w:val="auto"/>
          <w:sz w:val="18"/>
          <w:szCs w:val="18"/>
        </w:rPr>
        <w:t>позднее</w:t>
      </w:r>
      <w:proofErr w:type="gramEnd"/>
      <w:r w:rsidRPr="00286C98">
        <w:rPr>
          <w:rFonts w:ascii="Arial" w:hAnsi="Arial" w:cs="Arial"/>
          <w:color w:val="auto"/>
          <w:sz w:val="18"/>
          <w:szCs w:val="18"/>
        </w:rPr>
        <w:t xml:space="preserve"> чем за тридцать дней до дня рассмотрения вопроса о принятии Устава округа, внесении изменений и дополнений в Устав округа подлежат официальному опубликованию с одновременным опубликованием установленного Советом депутатов округа порядка учёта предложений по проекту указанного Устава округа, проекту указанного муниципального правового акта, а также порядка участия граждан в его обсуждении.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w:t>
      </w:r>
      <w:proofErr w:type="gramStart"/>
      <w:r w:rsidRPr="00286C98">
        <w:rPr>
          <w:rFonts w:ascii="Arial" w:hAnsi="Arial" w:cs="Arial"/>
          <w:color w:val="auto"/>
          <w:sz w:val="18"/>
          <w:szCs w:val="1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округа, а также порядка участия граждан в его обсуждении в случае, если в Устав округа вносятся изменения в форме точного воспроизведения положений Конституции Российской Федерации, федеральных законов, Устава (Основного закона) Ставропольского края или законов Ставропольского края в целях приведения данного Устава</w:t>
      </w:r>
      <w:proofErr w:type="gramEnd"/>
      <w:r w:rsidRPr="00286C98">
        <w:rPr>
          <w:rFonts w:ascii="Arial" w:hAnsi="Arial" w:cs="Arial"/>
          <w:color w:val="auto"/>
          <w:sz w:val="18"/>
          <w:szCs w:val="18"/>
        </w:rPr>
        <w:t xml:space="preserve"> округа в соответствие с этими нормативными правовыми актами.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Устав округа, муниципальный правовой акт о внесении изменений и дополнений в Устав округа принимаются Советом депутатов округа большинством в две трети голосов от установленной настоящим Уставом </w:t>
      </w:r>
      <w:proofErr w:type="gramStart"/>
      <w:r w:rsidRPr="00286C98">
        <w:rPr>
          <w:rFonts w:ascii="Arial" w:hAnsi="Arial" w:cs="Arial"/>
          <w:color w:val="auto"/>
          <w:sz w:val="18"/>
          <w:szCs w:val="18"/>
        </w:rPr>
        <w:t>округа численности депутатов Совета депутатов округа</w:t>
      </w:r>
      <w:proofErr w:type="gramEnd"/>
      <w:r w:rsidRPr="00286C98">
        <w:rPr>
          <w:rFonts w:ascii="Arial" w:hAnsi="Arial" w:cs="Arial"/>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Устав округа, решение Совета депутатов округа о внесении изменений и дополнений в Устав округа подлежит государственной регистрации в порядке, установленном Федеральным законом от 21 июля 2005 года № 97-ФЗ «О государственной регистрации уставов муниципальных образований».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Устав округа, муниципальный правовой акт о внесении изменений и дополнений в Устав округа подлежат официальному опубликованию после их государственной регистрации и вступают в силу после их официального опубликования.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6. </w:t>
      </w:r>
      <w:proofErr w:type="gramStart"/>
      <w:r w:rsidRPr="00286C98">
        <w:rPr>
          <w:rFonts w:ascii="Arial" w:hAnsi="Arial" w:cs="Arial"/>
          <w:color w:val="auto"/>
          <w:sz w:val="18"/>
          <w:szCs w:val="18"/>
        </w:rPr>
        <w:t>Глава округа обязан опубликовать зарегистрированные Устав округа, муниципальный правовой акт о внесении изменений и дополнений в Устав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предусмотренного частью 6 статьи 4 Федерального закона от 21 июля 2005 года № 97-ФЗ «О государственной регистрации уставов муниципальных образований» уведомления о</w:t>
      </w:r>
      <w:proofErr w:type="gramEnd"/>
      <w:r w:rsidRPr="00286C98">
        <w:rPr>
          <w:rFonts w:ascii="Arial" w:hAnsi="Arial" w:cs="Arial"/>
          <w:color w:val="auto"/>
          <w:sz w:val="18"/>
          <w:szCs w:val="18"/>
        </w:rPr>
        <w:t xml:space="preserve"> включении сведений об Уставе округа, о муниципальном правовом </w:t>
      </w:r>
      <w:proofErr w:type="gramStart"/>
      <w:r w:rsidRPr="00286C98">
        <w:rPr>
          <w:rFonts w:ascii="Arial" w:hAnsi="Arial" w:cs="Arial"/>
          <w:color w:val="auto"/>
          <w:sz w:val="18"/>
          <w:szCs w:val="18"/>
        </w:rPr>
        <w:t>акте</w:t>
      </w:r>
      <w:proofErr w:type="gramEnd"/>
      <w:r w:rsidRPr="00286C98">
        <w:rPr>
          <w:rFonts w:ascii="Arial" w:hAnsi="Arial" w:cs="Arial"/>
          <w:color w:val="auto"/>
          <w:sz w:val="18"/>
          <w:szCs w:val="18"/>
        </w:rPr>
        <w:t xml:space="preserve"> о внесении изменений в Устав округа в государственный реестр уставов муниципальных образований субъекта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7. </w:t>
      </w:r>
      <w:proofErr w:type="gramStart"/>
      <w:r w:rsidRPr="00286C98">
        <w:rPr>
          <w:rFonts w:ascii="Arial" w:hAnsi="Arial" w:cs="Arial"/>
          <w:color w:val="auto"/>
          <w:sz w:val="18"/>
          <w:szCs w:val="18"/>
        </w:rPr>
        <w:t>Изменения и дополнения, внесенные в Устав округа и изменяющие структуру органов местного самоуправления округа, разграничение полномочий между органами местного самоуправления округа (за исключением случаев приведения Устава округа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 округа, принявшего муниципальный правовой акт о</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внесении</w:t>
      </w:r>
      <w:proofErr w:type="gramEnd"/>
      <w:r w:rsidRPr="00286C98">
        <w:rPr>
          <w:rFonts w:ascii="Arial" w:hAnsi="Arial" w:cs="Arial"/>
          <w:color w:val="auto"/>
          <w:sz w:val="18"/>
          <w:szCs w:val="18"/>
        </w:rPr>
        <w:t xml:space="preserve"> указанных изменений и дополнений в Устав округа, за исключением случаев, установленный Федеральным законом от 20 марта 2025 года № 33-ФЗ «Об общих принципах организации местного самоуправления в единой системе публичной власти».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8. </w:t>
      </w:r>
      <w:proofErr w:type="gramStart"/>
      <w:r w:rsidRPr="00286C98">
        <w:rPr>
          <w:rFonts w:ascii="Arial" w:hAnsi="Arial" w:cs="Arial"/>
          <w:color w:val="auto"/>
          <w:sz w:val="18"/>
          <w:szCs w:val="18"/>
        </w:rPr>
        <w:t>Контроль за</w:t>
      </w:r>
      <w:proofErr w:type="gramEnd"/>
      <w:r w:rsidRPr="00286C98">
        <w:rPr>
          <w:rFonts w:ascii="Arial" w:hAnsi="Arial" w:cs="Arial"/>
          <w:color w:val="auto"/>
          <w:sz w:val="18"/>
          <w:szCs w:val="18"/>
        </w:rPr>
        <w:t xml:space="preserve"> исполнением Устава округа осуществляют Глава округа, Совет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Глава 6. Экономическая основа местного самоуправления муниципального образования</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44. Владение, пользование и распоряжение муниципальным имуществом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От имени округа приобретать и осуществлять имущественные и иные права и обязанности, выступать в суде без доверенности могут Глава округа, а также руководители органов Администрации округа по вопросам, отнесенным к их компетенции.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Органы местного самоуправления округа от имени округа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Органы местного самоуправления вправе приобретать имущество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Порядок и условия пользования и распоряжения муниципальным имуществом, в том числе его приватизации, определяются нормативными правовыми актами Совета депутатов округа в соответствии с федеральными законами.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Доходы от использования и приватизации муниципального имущества поступают в бюджет округа.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Муниципальный округ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Функции и полномочия учредителя в отношении муниципальных предприятий и учреждений осуществляет Администрация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Администрация округа, осуществляющая функции и полномочия учредителя, определяет цели, условия и порядок деятельности муниципальных предприятий и учреждений, утверждает их уставы, назначает на должность и освобождает от должности руководителей данных предприятий и учреждений, не реже одного раза в год заслушивает отчеты об их деятельности.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Руководители муниципальных предприятий и учреждений направляют отчеты о деятельности данных предприятий и учреждений Главе округа. Периодичность и форма отчетов устанавливаются Главой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Участие в управлении хозяйственными обществами, доли в уставных капиталах или акции которых принадлежат муниципальному округу, производится через предусмотренные их учредительными документами органы управления. Муниципальные служащие назначаются в качестве представителей в органы управления хозяйственных обще</w:t>
      </w:r>
      <w:proofErr w:type="gramStart"/>
      <w:r w:rsidRPr="00286C98">
        <w:rPr>
          <w:rFonts w:ascii="Arial" w:hAnsi="Arial" w:cs="Arial"/>
          <w:color w:val="auto"/>
          <w:sz w:val="18"/>
          <w:szCs w:val="18"/>
        </w:rPr>
        <w:t>ств пр</w:t>
      </w:r>
      <w:proofErr w:type="gramEnd"/>
      <w:r w:rsidRPr="00286C98">
        <w:rPr>
          <w:rFonts w:ascii="Arial" w:hAnsi="Arial" w:cs="Arial"/>
          <w:color w:val="auto"/>
          <w:sz w:val="18"/>
          <w:szCs w:val="18"/>
        </w:rPr>
        <w:t>авовым актом Администрации округа или правовым актом руководителя органа Администрации округа, в компетенцию которого входит управление муниципальным имуществом.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Администрация округа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11. Органы местного самоуправления осуществляют передачу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w:t>
      </w:r>
      <w:r w:rsidRPr="00286C98">
        <w:rPr>
          <w:rFonts w:ascii="Arial" w:hAnsi="Arial" w:cs="Arial"/>
          <w:color w:val="auto"/>
          <w:sz w:val="18"/>
          <w:szCs w:val="18"/>
        </w:rPr>
        <w:lastRenderedPageBreak/>
        <w:t>территориальной сетевой организации, действующих в границах Ставропольского края, в случаях, порядке и на условиях, которые установлены законодательством Российской Федерации об электроэнергетике.</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Статья 45. Составление, рассмотрение проекта бюджета округа и утверждение бюджета округа </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Проект бюджета округа составляется и утверждается сроком на три года (очередной финансовый год и плановый период).</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Составление проекта бюджета – исключительная прерогатива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Непосредственное составление проекта бюджета округа на очередной финансовый год и плановый период осуществляется финансовым органом округа на основании: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положений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документов, определяющих цели национального развития Российской Федерации и направления деятельности органов публичной власти по их достижению;</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основных направлений бюджетной и налоговой политики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прогноза социально-экономического развития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бюджетного прогноза округа (проекта бюджетного прогноза округа, проекта изменений бюджетного прогноза округа) на долгосрочный период;</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муниципальных программ округа (проектов муниципальных программ округа, проектов изменений указанных программ).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Порядок и сроки составления проекта бюджета округа устанавливаются Администрацией округа с соблюдением требований, устанавливаемых Бюджетным кодексом Российской Федерации и решениями Совета депутатов округа, регулирующим бюджетные правоотношения на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Проект бюджета округа вносится на рассмотрение Совета депутатов округа Администрацией округа не позднее 15 ноября текущего года.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Одновременно с проектом решения Совета депутатов округа о бюджете округа представляются документы и материалы в соответствии со статьей 1842 Бюджетного кодекса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Бюджет округа утверждается Советом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Порядок рассмотрения и утверждения решения о бюджете округа устанавливается решением Совета депутатов округа, регулирующим бюджетные правоотношения на территории округа. Указанное решение должно предусматривать вступление в силу решения Совета депутатов округа о бюджете округа с 1 января очередного финансового года, а также утверждение указанным решением показателей и характеристик (приложений) в соответствии со статьей 1842 Бюджетного кодекса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46. Исполнение бюджета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Исполнение бюджета округа обеспечивается Администрацией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Бюджет округа исполняется на основе единства кассы и подведомственности расходов.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Исполнение бюджета округа организуется финансовым органом округа на основе сводной бюджетной росписи и кассового плана в соответствии с требованиями Бюджетного кодекса Российской Федерации и законодательства Ставропольского края.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Бюджет округа исполняется по доходам, расходам и источникам финансирования дефицита бюджета.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5. Доходы, фактически полученные при исполнении бюджета округа сверх утвержденных решением Совета депутатов округа о бюджете округа, могут направляться без внесения изменений в данное решение на цели, установленные Бюджетным кодексом Российской Федерации.</w:t>
      </w:r>
      <w:r w:rsidRPr="00286C98">
        <w:rPr>
          <w:rFonts w:ascii="Arial" w:hAnsi="Arial" w:cs="Arial"/>
          <w:color w:val="auto"/>
          <w:sz w:val="18"/>
          <w:szCs w:val="18"/>
        </w:rPr>
        <w:cr/>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Порядок исполнения бюджета округа устанавливается решением Совета депутатов округа, регулирующим бюджетные правоотношения на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Статья 47. </w:t>
      </w:r>
      <w:proofErr w:type="gramStart"/>
      <w:r w:rsidRPr="00286C98">
        <w:rPr>
          <w:rFonts w:ascii="Arial" w:hAnsi="Arial" w:cs="Arial"/>
          <w:color w:val="auto"/>
          <w:sz w:val="18"/>
          <w:szCs w:val="18"/>
        </w:rPr>
        <w:t>Контроль за</w:t>
      </w:r>
      <w:proofErr w:type="gramEnd"/>
      <w:r w:rsidRPr="00286C98">
        <w:rPr>
          <w:rFonts w:ascii="Arial" w:hAnsi="Arial" w:cs="Arial"/>
          <w:color w:val="auto"/>
          <w:sz w:val="18"/>
          <w:szCs w:val="18"/>
        </w:rPr>
        <w:t xml:space="preserve"> исполнением бюджета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w:t>
      </w:r>
      <w:proofErr w:type="gramStart"/>
      <w:r w:rsidRPr="00286C98">
        <w:rPr>
          <w:rFonts w:ascii="Arial" w:hAnsi="Arial" w:cs="Arial"/>
          <w:color w:val="auto"/>
          <w:sz w:val="18"/>
          <w:szCs w:val="18"/>
        </w:rPr>
        <w:t>Контроль за</w:t>
      </w:r>
      <w:proofErr w:type="gramEnd"/>
      <w:r w:rsidRPr="00286C98">
        <w:rPr>
          <w:rFonts w:ascii="Arial" w:hAnsi="Arial" w:cs="Arial"/>
          <w:color w:val="auto"/>
          <w:sz w:val="18"/>
          <w:szCs w:val="18"/>
        </w:rPr>
        <w:t xml:space="preserve"> исполнением бюджета округа осуществляется органами муниципального финансового контроля в формах и порядке, установленных Бюджетным кодексом Российской Федерации, иными актами бюджетного законодательства, муниципальными правовыми актами.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Совет депутатов округа вправе рассматривать отдельные вопросы исполнения бюджета округа на заседаниях комиссий, рабочих групп, в ходе депутатских слушаний и в связи с депутатскими запросами.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Внутренний муниципальный финансовый контроль осуществляет финансовый орган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Внешний муниципальный финансовый контроль осуществляет Контрольно-счетный орган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Статья 48. Составление и утверждение отчета об исполнении </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бюджета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Составление бюджетной отчетности обеспечивается Администрацией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Бюджетная отчетность округа составляется финансовым органом округа в соответствии с той же структурой и бюджетной классификацией, которые применялись при утверждении бюджета округа на основании бюджетной отчетности соответствующих главных Администраторов бюджетных средств.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Бюджетная отчетность округа является годовой. Отчет об исполнении бюджета округа является ежеквартальным.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Бюджетная отчетность округа представляется финансовым органом округа в Администрацию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Отчет об исполнении бюджета округа за первый квартал, полугодие и девять месяцев текущего финансового года утверждается Администрацией округа и направляется в Совет депутатов округа и Контрольно-счетный орган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Годовой отчет об исполнении бюджета округа подлежит утверждению муниципальным правовым актом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Годовой отчет об исполнении бюджета округа до его рассмотрения в Совете депутатов округа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Внешняя проверка годового отчета об исполнении бюджета округа осуществляется Контрольно-счетным органом округа в порядке, установленном муниципальным правовым актом Совета депутата округа, с соблюдением требований Бюджетного кодекса Российской Федерации и с учетом особенностей, установленных федеральными законами.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Администрация округа представляет в соответствии с частью 8 настоящей статьи годовой отчет об исполнении бюджета округа для подготовки заключения на него не позднее 1 апреля текущего года. Подготовка заключения на годовой отчет об исполнении бюджета округа проводится в срок, не превышающий один месяц.</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10. Контрольно-счетный орган округа готовит заключение на годовой отчет об исполнении бюджета округа с учетом данных внешней проверки годовой бюджетной отчетности главных Администраторов бюджетных средств.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Заключение на годовой отчет об исполнении бюджета представляется Контрольно-счетным органом округа в Совет депутатов округа с одновременным направлением в Администрацию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12. Годовой отчет об исполнении бюджета округа представляется Администрацией округа в Совет депутатов округа в форме </w:t>
      </w:r>
      <w:proofErr w:type="gramStart"/>
      <w:r w:rsidRPr="00286C98">
        <w:rPr>
          <w:rFonts w:ascii="Arial" w:hAnsi="Arial" w:cs="Arial"/>
          <w:color w:val="auto"/>
          <w:sz w:val="18"/>
          <w:szCs w:val="18"/>
        </w:rPr>
        <w:t>проекта решения Совета депутатов округа</w:t>
      </w:r>
      <w:proofErr w:type="gramEnd"/>
      <w:r w:rsidRPr="00286C98">
        <w:rPr>
          <w:rFonts w:ascii="Arial" w:hAnsi="Arial" w:cs="Arial"/>
          <w:color w:val="auto"/>
          <w:sz w:val="18"/>
          <w:szCs w:val="18"/>
        </w:rPr>
        <w:t xml:space="preserve"> об исполнении бюджета округа вместе с документами и материалами в срок не позднее 1 мая текущего года.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По результатам рассмотрения годового отчета об исполнении бюджета округа Совет депутатов округа принимает одно из следующих решений: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об утверждении решения об исполнении бюджета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об отклонении решения об исполнении бюджета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В случае отклонения Советом депутата округа решения об исполнении бюджета округа годовой отчет об исполнении бюджета округа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15. Решением Совета депутатов округа об исполнении бюджета округа утверждается годовой отчет об исполнении бюджета за отчетный финансовый год с указанием общего объема доходов, расходов и дефицита (профицита) бюджета муниципального округ, а также иные показатели, установленные соответственно Бюджетным Кодексом Российской Федерации, законом Ставропольского края, муниципальным правовым актом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16. Порядок составления, представления, рассмотрения и утверждения годового отчета об исполнении бюджета округа устанавливается решением Совета депутатов округа, регулирующим бюджетные правоотношения на территории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49. Муниципальный долг</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Решением Совета депутатов округа о бюджете округа устанавливаются верхние пределы муниципального внутреннего долга, муниципального внешнего долга (при наличии у округа обязательств в иностранной валюте) по состоянию на 1 января года, следующего за очередным финансовым годом и каждым годом планового периода (по состоянию на 1 января года, следующего за очередным финансовым годом), с </w:t>
      </w:r>
      <w:proofErr w:type="gramStart"/>
      <w:r w:rsidRPr="00286C98">
        <w:rPr>
          <w:rFonts w:ascii="Arial" w:hAnsi="Arial" w:cs="Arial"/>
          <w:color w:val="auto"/>
          <w:sz w:val="18"/>
          <w:szCs w:val="18"/>
        </w:rPr>
        <w:t>указанием</w:t>
      </w:r>
      <w:proofErr w:type="gramEnd"/>
      <w:r w:rsidRPr="00286C98">
        <w:rPr>
          <w:rFonts w:ascii="Arial" w:hAnsi="Arial" w:cs="Arial"/>
          <w:color w:val="auto"/>
          <w:sz w:val="18"/>
          <w:szCs w:val="18"/>
        </w:rPr>
        <w:t xml:space="preserve"> в том числе верхнего предела долга по муниципальным гарантиям в валюте Российской Федерации, муниципальным гарантиям в иностранной валюте (при налич</w:t>
      </w:r>
      <w:proofErr w:type="gramStart"/>
      <w:r w:rsidRPr="00286C98">
        <w:rPr>
          <w:rFonts w:ascii="Arial" w:hAnsi="Arial" w:cs="Arial"/>
          <w:color w:val="auto"/>
          <w:sz w:val="18"/>
          <w:szCs w:val="18"/>
        </w:rPr>
        <w:t>ии у о</w:t>
      </w:r>
      <w:proofErr w:type="gramEnd"/>
      <w:r w:rsidRPr="00286C98">
        <w:rPr>
          <w:rFonts w:ascii="Arial" w:hAnsi="Arial" w:cs="Arial"/>
          <w:color w:val="auto"/>
          <w:sz w:val="18"/>
          <w:szCs w:val="18"/>
        </w:rPr>
        <w:t>круга обязательств по муниципальным гарантиям в иностранной валюте).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Верхние пределы муниципального внутреннего долга, муниципального внешнего долга (при налич</w:t>
      </w:r>
      <w:proofErr w:type="gramStart"/>
      <w:r w:rsidRPr="00286C98">
        <w:rPr>
          <w:rFonts w:ascii="Arial" w:hAnsi="Arial" w:cs="Arial"/>
          <w:color w:val="auto"/>
          <w:sz w:val="18"/>
          <w:szCs w:val="18"/>
        </w:rPr>
        <w:t>ии у о</w:t>
      </w:r>
      <w:proofErr w:type="gramEnd"/>
      <w:r w:rsidRPr="00286C98">
        <w:rPr>
          <w:rFonts w:ascii="Arial" w:hAnsi="Arial" w:cs="Arial"/>
          <w:color w:val="auto"/>
          <w:sz w:val="18"/>
          <w:szCs w:val="18"/>
        </w:rPr>
        <w:t>круга обязательств в иностранной валюте) устанавливаются при соблюдении ограничений, установленных Бюджетным кодексом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Совет депутатов округа вправе в рамках управления муниципальным долгом и в пределах ограничений, установленных Бюджетным кодексом Российской Федерации, утвердить дополнительные ограничения по муниципальному долгу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4. </w:t>
      </w:r>
      <w:proofErr w:type="gramStart"/>
      <w:r w:rsidRPr="00286C98">
        <w:rPr>
          <w:rFonts w:ascii="Arial" w:hAnsi="Arial" w:cs="Arial"/>
          <w:color w:val="auto"/>
          <w:sz w:val="18"/>
          <w:szCs w:val="18"/>
        </w:rPr>
        <w:t xml:space="preserve">Муниципальные внутренние заимствования осуществляются в целях финансирования дефицита бюджета округа, погашения долговых обязательств округа, финансового обеспечения реализации инфраструктурных проектов, предусмотренных порядками предоставления бюджетных кредитов, утверждаемыми Правительством Российской Федерации в соответствии с абзацем шестым пункта </w:t>
      </w:r>
      <w:r w:rsidRPr="00286C98">
        <w:rPr>
          <w:rFonts w:ascii="Arial" w:hAnsi="Arial" w:cs="Arial"/>
          <w:color w:val="auto"/>
          <w:sz w:val="18"/>
          <w:szCs w:val="18"/>
        </w:rPr>
        <w:lastRenderedPageBreak/>
        <w:t>1 статьи 933 Бюджетного кодекса Российской Федерации, пополнения в течение финансового года остатков средств на счетах бюджета округа (в отношении бюджетных кредитов на пополнение остатка средств</w:t>
      </w:r>
      <w:proofErr w:type="gramEnd"/>
      <w:r w:rsidRPr="00286C98">
        <w:rPr>
          <w:rFonts w:ascii="Arial" w:hAnsi="Arial" w:cs="Arial"/>
          <w:color w:val="auto"/>
          <w:sz w:val="18"/>
          <w:szCs w:val="18"/>
        </w:rPr>
        <w:t xml:space="preserve"> на едином счете бюджета, предусмотренных статьей 936 Бюджетного кодекса Российской Федерации), а также в целях предоставления бюджетных кредитов бюджету округа из бюджета Ставропольского края, предусмотренных порядком предоставления бюджетных кредитов из федерального бюджета бюджетам субъектов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Муниципальные внешние заимствования осуществляются в целях финансирования проектов, включенных в программу государственных внешних заимствований Российской Федерации на очередной финансовый год и плановый период.</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Право осуществления муниципальных заимствований от имени округа принадлежит Администрации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Программа муниципальных внутренних (внешних) заимствований на очередной финансовый год и плановый период является приложением к решению Совета депутатов округа о бюджете на очередной финансовый год и плановый период.</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8. От имени округа муниципальные гарантии предоставляются Администрацией округа в пределах общей суммы предоставляемых гарантий, указанной в решении Совета депутатов округа о бюджете округа на очередной финансовый год и плановый период, в соответствии с требованиями Бюджетного кодекса Российской Федерации и в порядке, установленном нормативным правовым актом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9. Обязательства, вытекающие из муниципальной гарантии, включаются в состав муниципального долга в сумме фактически имеющихся у принципала обязательств, обеспеченных муниципальной гарантией, но не более суммы муниципальной гарантии.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В случае</w:t>
      </w:r>
      <w:proofErr w:type="gramStart"/>
      <w:r w:rsidRPr="00286C98">
        <w:rPr>
          <w:rFonts w:ascii="Arial" w:hAnsi="Arial" w:cs="Arial"/>
          <w:color w:val="auto"/>
          <w:sz w:val="18"/>
          <w:szCs w:val="18"/>
        </w:rPr>
        <w:t>,</w:t>
      </w:r>
      <w:proofErr w:type="gramEnd"/>
      <w:r w:rsidRPr="00286C98">
        <w:rPr>
          <w:rFonts w:ascii="Arial" w:hAnsi="Arial" w:cs="Arial"/>
          <w:color w:val="auto"/>
          <w:sz w:val="18"/>
          <w:szCs w:val="18"/>
        </w:rPr>
        <w:t xml:space="preserve"> если муниципальное долговое обязательство, выраженное в валюте Российской Федерации, не предъявлено к погашению в течение трех лет с даты, следующей за датой погашения, предусмотренной условиями муниципального долгового обязательства, указанное обязательство считается полностью прекращенным и списывается с муниципального долга, если иное не предусмотрено решением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Долговые обязательства округа по муниципальным гарантиям в валюте Российской Федерации считаются полностью прекращенными при наступлении событий (обстоятельств), являющихся основанием прекращения муниципальных гарантий, и списываются с муниципального долга по мере наступления (получения сведений о наступлении) указанных событий (обстоятельств).</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12. Глава округа по истечении сроков, указанных в части 10 настоящей статьи, издает нормативный правовой акт Администрации округа о списании с муниципального долга муниципальных долговых обязательств, выраженных в валюте Российской Федерации.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Учет и регистрация муниципальных долговых обязательств округа осуществляются в муниципальной долговой книге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Управление муниципальным долгом осуществляется Администрацией округа в соответствии с Бюджетным кодексом Российской Федерации, настоящим Уставом округа и нормативными правовыми актами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50. Средства самообложения граждан</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lastRenderedPageBreak/>
        <w:t xml:space="preserve">2. </w:t>
      </w:r>
      <w:proofErr w:type="gramStart"/>
      <w:r w:rsidRPr="00286C98">
        <w:rPr>
          <w:rFonts w:ascii="Arial" w:hAnsi="Arial" w:cs="Arial"/>
          <w:color w:val="auto"/>
          <w:sz w:val="18"/>
          <w:szCs w:val="18"/>
        </w:rPr>
        <w:t>Размер платежей в порядке самообложения граждан устанавливается в абсолютной величине равным для всех жителей округа (населенного пункта (части территории населенного пункта), входящего в состав территории округа, за исключением отдельных категорий граждан, численность которых не может превышать тридцать процентов от общего числа жителей округа (населенного пункта (части территории населенного пункта), входящего в состав территории округа) и для которых размер платежей может</w:t>
      </w:r>
      <w:proofErr w:type="gramEnd"/>
      <w:r w:rsidRPr="00286C98">
        <w:rPr>
          <w:rFonts w:ascii="Arial" w:hAnsi="Arial" w:cs="Arial"/>
          <w:color w:val="auto"/>
          <w:sz w:val="18"/>
          <w:szCs w:val="18"/>
        </w:rPr>
        <w:t xml:space="preserve"> быть </w:t>
      </w:r>
      <w:proofErr w:type="gramStart"/>
      <w:r w:rsidRPr="00286C98">
        <w:rPr>
          <w:rFonts w:ascii="Arial" w:hAnsi="Arial" w:cs="Arial"/>
          <w:color w:val="auto"/>
          <w:sz w:val="18"/>
          <w:szCs w:val="18"/>
        </w:rPr>
        <w:t>уменьшен</w:t>
      </w:r>
      <w:proofErr w:type="gramEnd"/>
      <w:r w:rsidRPr="00286C98">
        <w:rPr>
          <w:rFonts w:ascii="Arial" w:hAnsi="Arial" w:cs="Arial"/>
          <w:color w:val="auto"/>
          <w:sz w:val="18"/>
          <w:szCs w:val="18"/>
        </w:rPr>
        <w:t xml:space="preserve"> в порядке, установленном нормативным правовым актом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 Вопросы введения и </w:t>
      </w:r>
      <w:proofErr w:type="gramStart"/>
      <w:r w:rsidRPr="00286C98">
        <w:rPr>
          <w:rFonts w:ascii="Arial" w:hAnsi="Arial" w:cs="Arial"/>
          <w:color w:val="auto"/>
          <w:sz w:val="18"/>
          <w:szCs w:val="18"/>
        </w:rPr>
        <w:t>использования</w:t>
      </w:r>
      <w:proofErr w:type="gramEnd"/>
      <w:r w:rsidRPr="00286C98">
        <w:rPr>
          <w:rFonts w:ascii="Arial" w:hAnsi="Arial" w:cs="Arial"/>
          <w:color w:val="auto"/>
          <w:sz w:val="18"/>
          <w:szCs w:val="18"/>
        </w:rPr>
        <w:t xml:space="preserve"> указанных в части 1 настоящей статьи разовых платежей граждан решаются на местном референдуме, а в случаях, предусмотренных пунктами 1 и 2 части 1 статьи 45 Федерального закона от 20 марта 2025 года № 33-ФЗ «Об общих принципах организации местного самоуправления в единой системе публичной власти», на сходе граждан.</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Порядок сбора и расходования средств самообложения граждан определяется нормативным правовым актом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51. Финансовое и иное обеспечение реализации инициативных проектов</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 Источником финансового обеспечения реализации инициативных проектов, предусмотренных статьей 37 настоящего Устава округа, являются предусмотренные в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Ставропольского края, предоставленных в целях финансового обеспечения соответствующих расходных обязательств округа.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2. Порядок расчета и возврата сумм инициативных платежей, подлежащих возврату лицам (в том числе организациям), осуществившим их перечисление в бюджет округа, определяется нормативным правовым актом Совета депутатов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Глава 7. Иные положения, регулирующие деятельность органов местного самоуправления округа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Статья 52. Межмуниципальное сотрудничество</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Формы межмуниципального сотрудничества округа, организация и деятельность объединений муниципальных образований, учреждение межмуниципальных хозяйственных обществ, создание некоммерческих организаций определяются в соответствии с Федеральным законом от 20 марта 2025 года № 33-ФЗ «Об общих принципах организации местного самоуправления в единой системе публичной власти».</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Статья 53. Международные и внешнеэкономические связи </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Полномочия органов местного самоуправления округа в сфере международных и внешнеэкономических связей устанавливаются Федеральным законом от 20 марта 2025 года № 33-ФЗ «Об общих принципах организации местного самоуправления в единой системе публичной власти» и Закон Ставропольского края от 22 июля 2024 года № 71-кз «О некоторых вопросах в сфере международных и внешнеэкономических связей органов местного самоуправления муниципальных образований Ставропольского края».</w:t>
      </w:r>
      <w:proofErr w:type="gramEnd"/>
    </w:p>
    <w:p w:rsidR="00286C98" w:rsidRDefault="00286C98" w:rsidP="00286C98">
      <w:pPr>
        <w:spacing w:line="180" w:lineRule="exact"/>
        <w:ind w:firstLine="142"/>
        <w:jc w:val="both"/>
        <w:rPr>
          <w:rFonts w:ascii="Arial" w:hAnsi="Arial" w:cs="Arial"/>
          <w:color w:val="auto"/>
          <w:sz w:val="18"/>
          <w:szCs w:val="18"/>
        </w:rPr>
      </w:pPr>
    </w:p>
    <w:p w:rsidR="00286C98" w:rsidRDefault="00286C98" w:rsidP="00286C98">
      <w:pPr>
        <w:spacing w:line="180" w:lineRule="exact"/>
        <w:ind w:firstLine="142"/>
        <w:jc w:val="both"/>
        <w:rPr>
          <w:rFonts w:ascii="Arial" w:hAnsi="Arial" w:cs="Arial"/>
          <w:color w:val="auto"/>
          <w:sz w:val="18"/>
          <w:szCs w:val="18"/>
        </w:rPr>
      </w:pPr>
    </w:p>
    <w:p w:rsidR="00286C98" w:rsidRDefault="00286C98" w:rsidP="00286C98">
      <w:pPr>
        <w:spacing w:line="180" w:lineRule="exact"/>
        <w:ind w:firstLine="142"/>
        <w:jc w:val="both"/>
        <w:rPr>
          <w:rFonts w:ascii="Arial" w:hAnsi="Arial" w:cs="Arial"/>
          <w:color w:val="auto"/>
          <w:sz w:val="18"/>
          <w:szCs w:val="18"/>
        </w:rPr>
      </w:pPr>
    </w:p>
    <w:p w:rsidR="00286C98" w:rsidRDefault="00286C98" w:rsidP="00286C98">
      <w:pPr>
        <w:spacing w:line="180" w:lineRule="exact"/>
        <w:ind w:firstLine="142"/>
        <w:jc w:val="both"/>
        <w:rPr>
          <w:rFonts w:ascii="Arial" w:hAnsi="Arial" w:cs="Arial"/>
          <w:color w:val="auto"/>
          <w:sz w:val="18"/>
          <w:szCs w:val="18"/>
        </w:rPr>
      </w:pPr>
    </w:p>
    <w:p w:rsidR="00286C98" w:rsidRDefault="00286C98" w:rsidP="00286C98">
      <w:pPr>
        <w:spacing w:line="180" w:lineRule="exact"/>
        <w:ind w:firstLine="142"/>
        <w:jc w:val="both"/>
        <w:rPr>
          <w:rFonts w:ascii="Arial" w:hAnsi="Arial" w:cs="Arial"/>
          <w:color w:val="auto"/>
          <w:sz w:val="18"/>
          <w:szCs w:val="18"/>
        </w:rPr>
      </w:pPr>
    </w:p>
    <w:p w:rsidR="00286C98" w:rsidRPr="00B0141F" w:rsidRDefault="00286C98" w:rsidP="00B0141F">
      <w:pPr>
        <w:spacing w:line="180" w:lineRule="exact"/>
        <w:ind w:firstLine="142"/>
        <w:jc w:val="center"/>
        <w:rPr>
          <w:rFonts w:ascii="Arial" w:hAnsi="Arial" w:cs="Arial"/>
          <w:b/>
          <w:color w:val="auto"/>
          <w:sz w:val="18"/>
          <w:szCs w:val="18"/>
        </w:rPr>
      </w:pPr>
      <w:r w:rsidRPr="00B0141F">
        <w:rPr>
          <w:rFonts w:ascii="Arial" w:hAnsi="Arial" w:cs="Arial"/>
          <w:b/>
          <w:color w:val="auto"/>
          <w:sz w:val="18"/>
          <w:szCs w:val="18"/>
        </w:rPr>
        <w:lastRenderedPageBreak/>
        <w:t>ПОСТАНОВЛЕНИЕ</w:t>
      </w:r>
    </w:p>
    <w:p w:rsidR="00286C98" w:rsidRPr="00B0141F" w:rsidRDefault="00286C98" w:rsidP="00B0141F">
      <w:pPr>
        <w:spacing w:line="180" w:lineRule="exact"/>
        <w:ind w:firstLine="142"/>
        <w:jc w:val="center"/>
        <w:rPr>
          <w:rFonts w:ascii="Arial" w:hAnsi="Arial" w:cs="Arial"/>
          <w:b/>
          <w:color w:val="auto"/>
          <w:sz w:val="18"/>
          <w:szCs w:val="18"/>
        </w:rPr>
      </w:pPr>
    </w:p>
    <w:p w:rsidR="00286C98" w:rsidRDefault="00286C98" w:rsidP="00B0141F">
      <w:pPr>
        <w:spacing w:line="180" w:lineRule="exact"/>
        <w:ind w:firstLine="142"/>
        <w:jc w:val="center"/>
        <w:rPr>
          <w:rFonts w:ascii="Arial" w:hAnsi="Arial" w:cs="Arial"/>
          <w:b/>
          <w:color w:val="auto"/>
          <w:sz w:val="18"/>
          <w:szCs w:val="18"/>
        </w:rPr>
      </w:pPr>
      <w:r w:rsidRPr="00B0141F">
        <w:rPr>
          <w:rFonts w:ascii="Arial" w:hAnsi="Arial" w:cs="Arial"/>
          <w:b/>
          <w:color w:val="auto"/>
          <w:sz w:val="18"/>
          <w:szCs w:val="18"/>
        </w:rPr>
        <w:t>АДМИНИСТРАЦИИ БЛАГОДАРН</w:t>
      </w:r>
      <w:r w:rsidR="00B0141F">
        <w:rPr>
          <w:rFonts w:ascii="Arial" w:hAnsi="Arial" w:cs="Arial"/>
          <w:b/>
          <w:color w:val="auto"/>
          <w:sz w:val="18"/>
          <w:szCs w:val="18"/>
        </w:rPr>
        <w:t xml:space="preserve">ЕНСКОГО МУНИЦИПАЛЬНОГО  ОКРУГА </w:t>
      </w:r>
      <w:r w:rsidRPr="00B0141F">
        <w:rPr>
          <w:rFonts w:ascii="Arial" w:hAnsi="Arial" w:cs="Arial"/>
          <w:b/>
          <w:color w:val="auto"/>
          <w:sz w:val="18"/>
          <w:szCs w:val="18"/>
        </w:rPr>
        <w:t>СТАВРОПОЛЬСКОГО КРАЯ</w:t>
      </w:r>
    </w:p>
    <w:p w:rsidR="00B0141F" w:rsidRPr="00B0141F" w:rsidRDefault="00B0141F" w:rsidP="00B0141F">
      <w:pPr>
        <w:spacing w:line="180" w:lineRule="exact"/>
        <w:ind w:firstLine="142"/>
        <w:jc w:val="center"/>
        <w:rPr>
          <w:rFonts w:ascii="Arial" w:hAnsi="Arial" w:cs="Arial"/>
          <w:b/>
          <w:color w:val="auto"/>
          <w:sz w:val="18"/>
          <w:szCs w:val="18"/>
        </w:rPr>
      </w:pPr>
    </w:p>
    <w:p w:rsidR="00286C98" w:rsidRPr="00B0141F" w:rsidRDefault="00B0141F" w:rsidP="00B0141F">
      <w:pPr>
        <w:spacing w:line="180" w:lineRule="exact"/>
        <w:jc w:val="both"/>
        <w:rPr>
          <w:rFonts w:ascii="Arial" w:hAnsi="Arial" w:cs="Arial"/>
          <w:b/>
          <w:color w:val="auto"/>
          <w:sz w:val="18"/>
          <w:szCs w:val="18"/>
        </w:rPr>
      </w:pPr>
      <w:r>
        <w:rPr>
          <w:rFonts w:ascii="Arial" w:hAnsi="Arial" w:cs="Arial"/>
          <w:b/>
          <w:color w:val="auto"/>
          <w:sz w:val="18"/>
          <w:szCs w:val="18"/>
        </w:rPr>
        <w:t xml:space="preserve">14 сентября 2026  года г. </w:t>
      </w:r>
      <w:proofErr w:type="gramStart"/>
      <w:r>
        <w:rPr>
          <w:rFonts w:ascii="Arial" w:hAnsi="Arial" w:cs="Arial"/>
          <w:b/>
          <w:color w:val="auto"/>
          <w:sz w:val="18"/>
          <w:szCs w:val="18"/>
        </w:rPr>
        <w:t>Благодарный</w:t>
      </w:r>
      <w:proofErr w:type="gramEnd"/>
      <w:r>
        <w:rPr>
          <w:rFonts w:ascii="Arial" w:hAnsi="Arial" w:cs="Arial"/>
          <w:b/>
          <w:color w:val="auto"/>
          <w:sz w:val="18"/>
          <w:szCs w:val="18"/>
        </w:rPr>
        <w:tab/>
        <w:t xml:space="preserve">         № </w:t>
      </w:r>
      <w:r w:rsidR="00286C98" w:rsidRPr="00B0141F">
        <w:rPr>
          <w:rFonts w:ascii="Arial" w:hAnsi="Arial" w:cs="Arial"/>
          <w:b/>
          <w:color w:val="auto"/>
          <w:sz w:val="18"/>
          <w:szCs w:val="18"/>
        </w:rPr>
        <w:t>934</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Об утверждении Порядка рассмотрения заявления муниципального служащего администрации Благодарненского муниципального округа Ставропольского края, органов администрации с правами юридического лица о получении разрешения на участие на безвозмездной основе в управлении некоммерческой организацией</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proofErr w:type="gramStart"/>
      <w:r w:rsidRPr="00286C98">
        <w:rPr>
          <w:rFonts w:ascii="Arial" w:hAnsi="Arial" w:cs="Arial"/>
          <w:color w:val="auto"/>
          <w:sz w:val="18"/>
          <w:szCs w:val="18"/>
        </w:rPr>
        <w:t>В соответствии с пунктом 3 части 1 статьи 14 Федерального закона от 02 марта 2007 года № 25-ФЗ «О муниципальной службе в Российской Федерации», с частью 5 статьи 73 Закона Ставропольского края от 24 декабря 2007 года № 78-кз «Об отдельных вопросах муниципальной службы в Ставропольском крае», постановлением Правительства Ставропольского края от 05 сентября 2017 года № 356-п «О порядке получения государственными гражданскими</w:t>
      </w:r>
      <w:proofErr w:type="gramEnd"/>
      <w:r w:rsidRPr="00286C98">
        <w:rPr>
          <w:rFonts w:ascii="Arial" w:hAnsi="Arial" w:cs="Arial"/>
          <w:color w:val="auto"/>
          <w:sz w:val="18"/>
          <w:szCs w:val="18"/>
        </w:rPr>
        <w:t xml:space="preserve"> служащими Ставропольского края, замещающими отдельные должности государственной гражданской службы Ставропольского края, разрешения представителя нанимателя на участие на безвозмездной основе в управлении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администрация Благодарненского муниципально</w:t>
      </w:r>
      <w:r w:rsidR="00B0141F">
        <w:rPr>
          <w:rFonts w:ascii="Arial" w:hAnsi="Arial" w:cs="Arial"/>
          <w:color w:val="auto"/>
          <w:sz w:val="18"/>
          <w:szCs w:val="18"/>
        </w:rPr>
        <w:t xml:space="preserve">го округа Ставропольского края </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ПОСТАНОВЛЯЕТ:</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w:t>
      </w:r>
      <w:r w:rsidRPr="00286C98">
        <w:rPr>
          <w:rFonts w:ascii="Arial" w:hAnsi="Arial" w:cs="Arial"/>
          <w:color w:val="auto"/>
          <w:sz w:val="18"/>
          <w:szCs w:val="18"/>
        </w:rPr>
        <w:tab/>
        <w:t>Утвердить прилагаемый Порядок рассмотрения заявления муниципального служащего администрации Благодарненского муниципального округа Ставропольского края, органов администрации с правами юридического лица о получении разрешения на участие на безвозмездной основе в управлении некоммерческой организацией.</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2.Признать утратившими силу постановления Благодарненского городского округа Ставропольского края </w:t>
      </w:r>
      <w:proofErr w:type="gramStart"/>
      <w:r w:rsidRPr="00286C98">
        <w:rPr>
          <w:rFonts w:ascii="Arial" w:hAnsi="Arial" w:cs="Arial"/>
          <w:color w:val="auto"/>
          <w:sz w:val="18"/>
          <w:szCs w:val="18"/>
        </w:rPr>
        <w:t>от</w:t>
      </w:r>
      <w:proofErr w:type="gramEnd"/>
      <w:r w:rsidRPr="00286C98">
        <w:rPr>
          <w:rFonts w:ascii="Arial" w:hAnsi="Arial" w:cs="Arial"/>
          <w:color w:val="auto"/>
          <w:sz w:val="18"/>
          <w:szCs w:val="18"/>
        </w:rPr>
        <w:t>:</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12 апреля 2018 года № 441 «Об утверждении Порядка получения муниципальными служащими администрации Благодарненского городского округа Ставропольского края разрешения представителя нанимателя на участие на безвозмездной основе в управлении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w:t>
      </w:r>
      <w:proofErr w:type="gramStart"/>
      <w:r w:rsidRPr="00286C98">
        <w:rPr>
          <w:rFonts w:ascii="Arial" w:hAnsi="Arial" w:cs="Arial"/>
          <w:color w:val="auto"/>
          <w:sz w:val="18"/>
          <w:szCs w:val="18"/>
        </w:rPr>
        <w:t>09 января 2019 года № 02 «О внесении изменений в Порядок получения муниципальными служащими администрации Благодарненского городского округа Ставропольского края разрешения представителя нанимателя на участие на безвозмездной основе в управлении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утвержденный постановлением администрации Благодарненского городского округа Ставропольского края от 12 апреля 2018 года</w:t>
      </w:r>
      <w:proofErr w:type="gramEnd"/>
      <w:r w:rsidRPr="00286C98">
        <w:rPr>
          <w:rFonts w:ascii="Arial" w:hAnsi="Arial" w:cs="Arial"/>
          <w:color w:val="auto"/>
          <w:sz w:val="18"/>
          <w:szCs w:val="18"/>
        </w:rPr>
        <w:t xml:space="preserve"> № 441».</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3.Руководителям органов администрации Благодарненского муниципального округа Ставропольского края с правами юридического лица, начальникам отделов администрации Благодарненского муниципального округа Ставропольского края ознакомить муниципальных служащих с настоящим постановлением. </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Отделу информационных технологий и защиты информации администрации Благодарненского муниципального округа Ставропольского края (</w:t>
      </w:r>
      <w:proofErr w:type="spellStart"/>
      <w:r w:rsidRPr="00286C98">
        <w:rPr>
          <w:rFonts w:ascii="Arial" w:hAnsi="Arial" w:cs="Arial"/>
          <w:color w:val="auto"/>
          <w:sz w:val="18"/>
          <w:szCs w:val="18"/>
        </w:rPr>
        <w:t>Кухарев</w:t>
      </w:r>
      <w:proofErr w:type="spellEnd"/>
      <w:r w:rsidRPr="00286C98">
        <w:rPr>
          <w:rFonts w:ascii="Arial" w:hAnsi="Arial" w:cs="Arial"/>
          <w:color w:val="auto"/>
          <w:sz w:val="18"/>
          <w:szCs w:val="18"/>
        </w:rPr>
        <w:t>) опубликовать настоящее постановление на официальном сайте администрации Благодарненского муниципального округа Ставропольского края в информационно-телекоммуникационной сети «Интернет».</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5. </w:t>
      </w:r>
      <w:proofErr w:type="gramStart"/>
      <w:r w:rsidRPr="00286C98">
        <w:rPr>
          <w:rFonts w:ascii="Arial" w:hAnsi="Arial" w:cs="Arial"/>
          <w:color w:val="auto"/>
          <w:sz w:val="18"/>
          <w:szCs w:val="18"/>
        </w:rPr>
        <w:t>Контроль за</w:t>
      </w:r>
      <w:proofErr w:type="gramEnd"/>
      <w:r w:rsidRPr="00286C98">
        <w:rPr>
          <w:rFonts w:ascii="Arial" w:hAnsi="Arial" w:cs="Arial"/>
          <w:color w:val="auto"/>
          <w:sz w:val="18"/>
          <w:szCs w:val="18"/>
        </w:rPr>
        <w:t xml:space="preserve"> выполнением настоящего постановления оставляю за собой.</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Настоящее постановление вступает в силу на следующий день после дня его официального опубликования.</w:t>
      </w:r>
    </w:p>
    <w:p w:rsidR="00286C98" w:rsidRDefault="00286C98" w:rsidP="00286C98">
      <w:pPr>
        <w:spacing w:line="180" w:lineRule="exact"/>
        <w:ind w:firstLine="142"/>
        <w:jc w:val="both"/>
        <w:rPr>
          <w:rFonts w:ascii="Arial" w:hAnsi="Arial" w:cs="Arial"/>
          <w:color w:val="auto"/>
          <w:sz w:val="18"/>
          <w:szCs w:val="18"/>
        </w:rPr>
      </w:pPr>
    </w:p>
    <w:p w:rsidR="00B0141F" w:rsidRPr="00286C98" w:rsidRDefault="00B0141F"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B0141F">
      <w:pPr>
        <w:spacing w:line="180" w:lineRule="exact"/>
        <w:jc w:val="both"/>
        <w:rPr>
          <w:rFonts w:ascii="Arial" w:hAnsi="Arial" w:cs="Arial"/>
          <w:color w:val="auto"/>
          <w:sz w:val="18"/>
          <w:szCs w:val="18"/>
        </w:rPr>
      </w:pPr>
      <w:r w:rsidRPr="00286C98">
        <w:rPr>
          <w:rFonts w:ascii="Arial" w:hAnsi="Arial" w:cs="Arial"/>
          <w:color w:val="auto"/>
          <w:sz w:val="18"/>
          <w:szCs w:val="18"/>
        </w:rPr>
        <w:t xml:space="preserve">Временно </w:t>
      </w:r>
      <w:proofErr w:type="gramStart"/>
      <w:r w:rsidRPr="00286C98">
        <w:rPr>
          <w:rFonts w:ascii="Arial" w:hAnsi="Arial" w:cs="Arial"/>
          <w:color w:val="auto"/>
          <w:sz w:val="18"/>
          <w:szCs w:val="18"/>
        </w:rPr>
        <w:t>исполняющий</w:t>
      </w:r>
      <w:proofErr w:type="gramEnd"/>
      <w:r w:rsidRPr="00286C98">
        <w:rPr>
          <w:rFonts w:ascii="Arial" w:hAnsi="Arial" w:cs="Arial"/>
          <w:color w:val="auto"/>
          <w:sz w:val="18"/>
          <w:szCs w:val="18"/>
        </w:rPr>
        <w:t xml:space="preserve"> полномочия Главы   </w:t>
      </w:r>
    </w:p>
    <w:p w:rsidR="00286C98" w:rsidRPr="00286C98" w:rsidRDefault="00286C98" w:rsidP="00B0141F">
      <w:pPr>
        <w:spacing w:line="180" w:lineRule="exact"/>
        <w:jc w:val="both"/>
        <w:rPr>
          <w:rFonts w:ascii="Arial" w:hAnsi="Arial" w:cs="Arial"/>
          <w:color w:val="auto"/>
          <w:sz w:val="18"/>
          <w:szCs w:val="18"/>
        </w:rPr>
      </w:pPr>
      <w:r w:rsidRPr="00286C98">
        <w:rPr>
          <w:rFonts w:ascii="Arial" w:hAnsi="Arial" w:cs="Arial"/>
          <w:color w:val="auto"/>
          <w:sz w:val="18"/>
          <w:szCs w:val="18"/>
        </w:rPr>
        <w:t>Благодарненского  муниципального округа</w:t>
      </w:r>
    </w:p>
    <w:p w:rsidR="00286C98" w:rsidRPr="00286C98" w:rsidRDefault="00286C98" w:rsidP="00B0141F">
      <w:pPr>
        <w:spacing w:line="180" w:lineRule="exact"/>
        <w:jc w:val="both"/>
        <w:rPr>
          <w:rFonts w:ascii="Arial" w:hAnsi="Arial" w:cs="Arial"/>
          <w:color w:val="auto"/>
          <w:sz w:val="18"/>
          <w:szCs w:val="18"/>
        </w:rPr>
      </w:pPr>
      <w:r w:rsidRPr="00286C98">
        <w:rPr>
          <w:rFonts w:ascii="Arial" w:hAnsi="Arial" w:cs="Arial"/>
          <w:color w:val="auto"/>
          <w:sz w:val="18"/>
          <w:szCs w:val="18"/>
        </w:rPr>
        <w:t xml:space="preserve">Ставропольского края, </w:t>
      </w:r>
    </w:p>
    <w:p w:rsidR="00286C98" w:rsidRPr="00286C98" w:rsidRDefault="00286C98" w:rsidP="00B0141F">
      <w:pPr>
        <w:spacing w:line="180" w:lineRule="exact"/>
        <w:jc w:val="both"/>
        <w:rPr>
          <w:rFonts w:ascii="Arial" w:hAnsi="Arial" w:cs="Arial"/>
          <w:color w:val="auto"/>
          <w:sz w:val="18"/>
          <w:szCs w:val="18"/>
        </w:rPr>
      </w:pPr>
      <w:r w:rsidRPr="00286C98">
        <w:rPr>
          <w:rFonts w:ascii="Arial" w:hAnsi="Arial" w:cs="Arial"/>
          <w:color w:val="auto"/>
          <w:sz w:val="18"/>
          <w:szCs w:val="18"/>
        </w:rPr>
        <w:t>первый заместитель главы администрации Благодарненского  муниципального округа</w:t>
      </w:r>
    </w:p>
    <w:p w:rsidR="00286C98" w:rsidRPr="00286C98" w:rsidRDefault="00286C98" w:rsidP="00B0141F">
      <w:pPr>
        <w:spacing w:line="180" w:lineRule="exact"/>
        <w:jc w:val="both"/>
        <w:rPr>
          <w:rFonts w:ascii="Arial" w:hAnsi="Arial" w:cs="Arial"/>
          <w:color w:val="auto"/>
          <w:sz w:val="18"/>
          <w:szCs w:val="18"/>
        </w:rPr>
      </w:pPr>
      <w:r w:rsidRPr="00286C98">
        <w:rPr>
          <w:rFonts w:ascii="Arial" w:hAnsi="Arial" w:cs="Arial"/>
          <w:color w:val="auto"/>
          <w:sz w:val="18"/>
          <w:szCs w:val="18"/>
        </w:rPr>
        <w:t>Ставропольского края</w:t>
      </w:r>
      <w:r w:rsidR="00B0141F">
        <w:rPr>
          <w:rFonts w:ascii="Arial" w:hAnsi="Arial" w:cs="Arial"/>
          <w:color w:val="auto"/>
          <w:sz w:val="18"/>
          <w:szCs w:val="18"/>
        </w:rPr>
        <w:t xml:space="preserve">                      </w:t>
      </w:r>
      <w:r w:rsidRPr="00286C98">
        <w:rPr>
          <w:rFonts w:ascii="Arial" w:hAnsi="Arial" w:cs="Arial"/>
          <w:color w:val="auto"/>
          <w:sz w:val="18"/>
          <w:szCs w:val="18"/>
        </w:rPr>
        <w:t>Н.Д.</w:t>
      </w:r>
      <w:r w:rsidR="00B0141F">
        <w:rPr>
          <w:rFonts w:ascii="Arial" w:hAnsi="Arial" w:cs="Arial"/>
          <w:color w:val="auto"/>
          <w:sz w:val="18"/>
          <w:szCs w:val="18"/>
        </w:rPr>
        <w:t xml:space="preserve"> </w:t>
      </w:r>
      <w:r w:rsidRPr="00286C98">
        <w:rPr>
          <w:rFonts w:ascii="Arial" w:hAnsi="Arial" w:cs="Arial"/>
          <w:color w:val="auto"/>
          <w:sz w:val="18"/>
          <w:szCs w:val="18"/>
        </w:rPr>
        <w:t>Федюнина</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B0141F">
      <w:pPr>
        <w:spacing w:line="180" w:lineRule="exact"/>
        <w:ind w:firstLine="142"/>
        <w:jc w:val="right"/>
        <w:rPr>
          <w:rFonts w:ascii="Arial" w:hAnsi="Arial" w:cs="Arial"/>
          <w:color w:val="auto"/>
          <w:sz w:val="18"/>
          <w:szCs w:val="18"/>
        </w:rPr>
      </w:pPr>
      <w:r w:rsidRPr="00286C98">
        <w:rPr>
          <w:rFonts w:ascii="Arial" w:hAnsi="Arial" w:cs="Arial"/>
          <w:color w:val="auto"/>
          <w:sz w:val="18"/>
          <w:szCs w:val="18"/>
        </w:rPr>
        <w:tab/>
        <w:t>УТВЕРЖДЕН</w:t>
      </w:r>
    </w:p>
    <w:p w:rsidR="00286C98" w:rsidRPr="00286C98" w:rsidRDefault="00286C98" w:rsidP="00B0141F">
      <w:pPr>
        <w:spacing w:line="180" w:lineRule="exact"/>
        <w:ind w:firstLine="142"/>
        <w:jc w:val="right"/>
        <w:rPr>
          <w:rFonts w:ascii="Arial" w:hAnsi="Arial" w:cs="Arial"/>
          <w:color w:val="auto"/>
          <w:sz w:val="18"/>
          <w:szCs w:val="18"/>
        </w:rPr>
      </w:pPr>
      <w:r w:rsidRPr="00286C98">
        <w:rPr>
          <w:rFonts w:ascii="Arial" w:hAnsi="Arial" w:cs="Arial"/>
          <w:color w:val="auto"/>
          <w:sz w:val="18"/>
          <w:szCs w:val="18"/>
        </w:rPr>
        <w:t>постановлением администрации Благодарненского муниципального округа Ставропольского края</w:t>
      </w:r>
    </w:p>
    <w:p w:rsidR="00286C98" w:rsidRPr="00286C98" w:rsidRDefault="00286C98" w:rsidP="00B0141F">
      <w:pPr>
        <w:spacing w:line="180" w:lineRule="exact"/>
        <w:ind w:firstLine="142"/>
        <w:jc w:val="right"/>
        <w:rPr>
          <w:rFonts w:ascii="Arial" w:hAnsi="Arial" w:cs="Arial"/>
          <w:color w:val="auto"/>
          <w:sz w:val="18"/>
          <w:szCs w:val="18"/>
        </w:rPr>
      </w:pPr>
      <w:r w:rsidRPr="00286C98">
        <w:rPr>
          <w:rFonts w:ascii="Arial" w:hAnsi="Arial" w:cs="Arial"/>
          <w:color w:val="auto"/>
          <w:sz w:val="18"/>
          <w:szCs w:val="18"/>
        </w:rPr>
        <w:t>от 14 сентября 2026 года № 934</w:t>
      </w:r>
    </w:p>
    <w:p w:rsidR="00286C98" w:rsidRPr="00286C98" w:rsidRDefault="00286C98" w:rsidP="00B0141F">
      <w:pPr>
        <w:spacing w:line="180" w:lineRule="exact"/>
        <w:ind w:firstLine="142"/>
        <w:jc w:val="right"/>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B0141F">
      <w:pPr>
        <w:spacing w:line="180" w:lineRule="exact"/>
        <w:ind w:firstLine="142"/>
        <w:jc w:val="center"/>
        <w:rPr>
          <w:rFonts w:ascii="Arial" w:hAnsi="Arial" w:cs="Arial"/>
          <w:color w:val="auto"/>
          <w:sz w:val="18"/>
          <w:szCs w:val="18"/>
        </w:rPr>
      </w:pPr>
      <w:r w:rsidRPr="00286C98">
        <w:rPr>
          <w:rFonts w:ascii="Arial" w:hAnsi="Arial" w:cs="Arial"/>
          <w:color w:val="auto"/>
          <w:sz w:val="18"/>
          <w:szCs w:val="18"/>
        </w:rPr>
        <w:t>ПОРЯДОК</w:t>
      </w:r>
    </w:p>
    <w:p w:rsidR="00286C98" w:rsidRPr="00286C98" w:rsidRDefault="00286C98" w:rsidP="00B0141F">
      <w:pPr>
        <w:spacing w:line="180" w:lineRule="exact"/>
        <w:ind w:firstLine="142"/>
        <w:jc w:val="center"/>
        <w:rPr>
          <w:rFonts w:ascii="Arial" w:hAnsi="Arial" w:cs="Arial"/>
          <w:color w:val="auto"/>
          <w:sz w:val="18"/>
          <w:szCs w:val="18"/>
        </w:rPr>
      </w:pPr>
      <w:r w:rsidRPr="00286C98">
        <w:rPr>
          <w:rFonts w:ascii="Arial" w:hAnsi="Arial" w:cs="Arial"/>
          <w:color w:val="auto"/>
          <w:sz w:val="18"/>
          <w:szCs w:val="18"/>
        </w:rPr>
        <w:t>рассмотрения заявления муниципального служащего администрации Благодарненского муниципального округа Ставропольского края, органов администрации с правами юридического лица о получении разрешения на участие на безвозмездной основе в управлении некоммерческой организацией</w:t>
      </w:r>
    </w:p>
    <w:p w:rsidR="00286C98" w:rsidRPr="00286C98" w:rsidRDefault="00286C98" w:rsidP="00286C98">
      <w:pPr>
        <w:spacing w:line="180" w:lineRule="exact"/>
        <w:ind w:firstLine="142"/>
        <w:jc w:val="both"/>
        <w:rPr>
          <w:rFonts w:ascii="Arial" w:hAnsi="Arial" w:cs="Arial"/>
          <w:color w:val="auto"/>
          <w:sz w:val="18"/>
          <w:szCs w:val="18"/>
        </w:rPr>
      </w:pP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 </w:t>
      </w:r>
      <w:proofErr w:type="gramStart"/>
      <w:r w:rsidRPr="00286C98">
        <w:rPr>
          <w:rFonts w:ascii="Arial" w:hAnsi="Arial" w:cs="Arial"/>
          <w:color w:val="auto"/>
          <w:sz w:val="18"/>
          <w:szCs w:val="18"/>
        </w:rPr>
        <w:t>Настоящий Порядок устанавливает процедуру рассмотрения заявления муниципального служащего администрации Благодарненского муниципального округа Ставропольского края, органов администрации с правами юридического лица о получении разрешения на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w:t>
      </w:r>
      <w:proofErr w:type="gramEnd"/>
      <w:r w:rsidRPr="00286C98">
        <w:rPr>
          <w:rFonts w:ascii="Arial" w:hAnsi="Arial" w:cs="Arial"/>
          <w:color w:val="auto"/>
          <w:sz w:val="18"/>
          <w:szCs w:val="18"/>
        </w:rPr>
        <w:t xml:space="preserve"> </w:t>
      </w:r>
      <w:proofErr w:type="gramStart"/>
      <w:r w:rsidRPr="00286C98">
        <w:rPr>
          <w:rFonts w:ascii="Arial" w:hAnsi="Arial" w:cs="Arial"/>
          <w:color w:val="auto"/>
          <w:sz w:val="18"/>
          <w:szCs w:val="18"/>
        </w:rPr>
        <w:t>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(работодателя) (далее соответственно - заявление, муниципальный служащий, администрация, орган администрации, некоммерческая организация).</w:t>
      </w:r>
      <w:proofErr w:type="gramEnd"/>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2. Заявление подается до начала участия в управлении некоммерческой организацией в порядке, сроки и по форме, </w:t>
      </w:r>
      <w:proofErr w:type="gramStart"/>
      <w:r w:rsidRPr="00286C98">
        <w:rPr>
          <w:rFonts w:ascii="Arial" w:hAnsi="Arial" w:cs="Arial"/>
          <w:color w:val="auto"/>
          <w:sz w:val="18"/>
          <w:szCs w:val="18"/>
        </w:rPr>
        <w:t>определенными</w:t>
      </w:r>
      <w:proofErr w:type="gramEnd"/>
      <w:r w:rsidRPr="00286C98">
        <w:rPr>
          <w:rFonts w:ascii="Arial" w:hAnsi="Arial" w:cs="Arial"/>
          <w:color w:val="auto"/>
          <w:sz w:val="18"/>
          <w:szCs w:val="18"/>
        </w:rPr>
        <w:t xml:space="preserve"> Законом Ставропольского края от 24 декабря 2007 года № 78-кз «Об отдельных вопросах муниципальной службы в Ставропольском крае» (далее - Закон Ставропольского края от 24 декабря 2007 года № 78-кз), представителю нанимателя (работодателю) по форме согласно приложению:</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муниципальным служащим администрации, руководителем орган администрации на имя главы Благодарненского муниципального округа Ставропольского края в отдел кадрового обеспечения и профилактики коррупционных правонарушений администрации;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муниципальным служащим органов администрации - на имя руководителя органа администрации специалисту, ответственному за работу по профилактике коррупционных и иных </w:t>
      </w:r>
      <w:r w:rsidRPr="00286C98">
        <w:rPr>
          <w:rFonts w:ascii="Arial" w:hAnsi="Arial" w:cs="Arial"/>
          <w:color w:val="auto"/>
          <w:sz w:val="18"/>
          <w:szCs w:val="18"/>
        </w:rPr>
        <w:lastRenderedPageBreak/>
        <w:t>правонарушений соответствующего органа администрации.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3. К заявлению прилагается копия учредительного документа некоммерческой организации, в управлении которой муниципальный служащий предполагает участвовать, заверенная постоянно действующим руководящим органом.</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4. Регистрация заявления осуществляется отделом кадрового обеспечения и профилактики коррупционных правонарушений администрации, специалистом, ответственным за работу по профилактике коррупционных и иных правонарушений соответствующего органа администрации (далее - ответственное лицо), в день поступления в журнале регистрации заявлений на участие на безвозмездной основе в управлении некоммерческой организацией (далее - Журнал регистрации) по форме согласно приложению. Отказ в регистрации заявлений не допускается.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Муниципальному служащему, по его просьбе, выдается копия заявления (с отметкой о регистрации).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5. Заявление и приложенная к нему копия учредительного документа некоммерческой организации предварительно рассматриваются отделом кадрового обеспечения и профилактики коррупционных правонарушений администрации, ответственным лицом в течение семи рабочих дней со дня их поступления. По результатам рассмотрения отдел кадрового обеспечения и профилактики коррупционных правонарушений администрации, ответственное лицо готовит мотивированное заключение о возможности (невозможности) участия на безвозмездной основе в управлении некоммерческой организацией.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6. При предварительном рассмотрении заявления отдел кадрового обеспечения и профилактики коррупционных правонарушений администрации, ответственное лицо вправе: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а) с согласия муниципального служащего, представившего заявление, проводить с ним собеседование и получать от него письменные пояснения;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б) направлять письменные запросы в государственные органы, органы местного самоуправления, организации;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в) запрашивать у непосредственного руководителя муниципального служащего о наличии (либо отсутствии) возможности возникновения конфликта интересов при исполнении должностных обязанностей в случае участия муниципального служащего в управлении некоммерческой организацией.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7. В ходе предварительного рассмотрения заявления отделом кадровой работы администрации (специалистом, ответственным за работу по профилактике коррупционных и иных правонарушений) выявляются: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а) наличие (отсутствие) у муниципального служащего личной заинтересованности, которая приводит или может привести к конфликту интересов в случае его участия на безвозмездной основе в управлении некоммерческой организацией;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б) соответствие (несоответствие) некоммерческой организации, в управлении которой муниципальный служащий предполагает участвовать, требованиям пункта 3 части 1 статьи 14 Федерального закона № 25-ФЗ, части 1 статьи 7.3 Закон Ставропольского края от 24 декабря 2007 года № 78-кз.</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 8. Заключение,    заявление   и   копия   учредительного   документа некоммерческой   организации  в  течение  трех  рабочих  дней  направляются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представителю нанимателя (работодателя) для принятия решения в соответствии  с частями 6 и 7 статьи 7  Закона.</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9. По результатам предварительного рассмотрения заявления отдел кадрового обеспечения и профилактики коррупционных правонарушений </w:t>
      </w:r>
      <w:r w:rsidRPr="00286C98">
        <w:rPr>
          <w:rFonts w:ascii="Arial" w:hAnsi="Arial" w:cs="Arial"/>
          <w:color w:val="auto"/>
          <w:sz w:val="18"/>
          <w:szCs w:val="18"/>
        </w:rPr>
        <w:lastRenderedPageBreak/>
        <w:t>администрации, ответственное лицо готовит мотивированное заключение.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10. Мотивированное заключение содержит:</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а) информацию, изложенную в заявлении;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б) информацию, полученную при собеседовании с муниципальным служащим и (или) представленную муниципальным служащим в письменном пояснении к заявлению (при ее наличии);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в) информацию о возможности возникновения конфликта интересов при исполнении должностных обязанностей в случае участия муниципального служащего в управлении некоммерческой организацией, в том числе полученную от непосредственного руководителя муниципального служащего, и анализа полномочий муниципального служащего по принятию решений по кадровым, организационно-техническим, финансовым, материально-техническим или иным вопросам в отношении некоммерческой организации;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г) информацию о соответствии (несоответствии) некоммерческой организации, в управлении которой муниципальный служащий предполагает участвовать, требованиям пункта 3 части 1 статьи 14 Федерального закона № 25-ФЗ, части 1 статьи 7.3 Закон Ставропольского края от 24 декабря 2007 года № 78-кз;</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ж) мотивированный вывод по результатам предварительного рассмотрения заявления.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11. Заявление, мотивированное заключение и прилагаемые к ним документы представляются отделом кадрового обеспечения и профилактики коррупционных правонарушений администрации Главе Благодарненского муниципального округа Ставропольского края, ответственным лицом - руководителю органа администрации для рассмотрения и принятия решения.</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 xml:space="preserve">12. </w:t>
      </w:r>
      <w:proofErr w:type="gramStart"/>
      <w:r w:rsidRPr="00286C98">
        <w:rPr>
          <w:rFonts w:ascii="Arial" w:hAnsi="Arial" w:cs="Arial"/>
          <w:color w:val="auto"/>
          <w:sz w:val="18"/>
          <w:szCs w:val="18"/>
        </w:rPr>
        <w:t xml:space="preserve">В ходе рассмотрения заявления и мотивированного заключения Глава Благодарненского муниципального округа Ставропольского края, руководитель органа администрации вправе направить их на рассмотрение в комиссию по соблюдению требований к служебному </w:t>
      </w:r>
      <w:r w:rsidRPr="00286C98">
        <w:rPr>
          <w:rFonts w:ascii="Arial" w:hAnsi="Arial" w:cs="Arial"/>
          <w:color w:val="auto"/>
          <w:sz w:val="18"/>
          <w:szCs w:val="18"/>
        </w:rPr>
        <w:lastRenderedPageBreak/>
        <w:t>поведению муниципальных служащих и урегулированию конфликта интересов в администрации, (далее - комиссия) на предмет наличия (отсутствия) у муниципального служащего, представившего заявление, личной заинтересованности и возможности возникновения конфликта интересов в случае его участия на</w:t>
      </w:r>
      <w:proofErr w:type="gramEnd"/>
      <w:r w:rsidRPr="00286C98">
        <w:rPr>
          <w:rFonts w:ascii="Arial" w:hAnsi="Arial" w:cs="Arial"/>
          <w:color w:val="auto"/>
          <w:sz w:val="18"/>
          <w:szCs w:val="18"/>
        </w:rPr>
        <w:t xml:space="preserve"> безвозмездной основе в управлении некоммерческой организацией.</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Комиссия рассматривает заявление и мотивированное заключение и направляет протокол заседания комиссии или выписку из него соответственно Главе Благодарненского муниципального округа Ставропольского края, руководителю органа администрации.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13. Не позднее 30 календарных дней со дня поступления заявления Глава Благодарненского муниципального округа Ставропольского края, руководитель органа администрации принимает одно из решений, предусмотренных частью 6 статьи 7.3 Закон Ставропольского края от 24 декабря 2007 года № 78-кз (далее - решение).</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Решение оформляется в виде резолюции на заявлении муниципального служащего.</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14. Отдел кадрового обеспечения и профилактики коррупционных правонарушений администрации, ответственное лицо осуществляет подготовку письменного уведомления муниципального служащего о принятом решении.</w:t>
      </w:r>
    </w:p>
    <w:p w:rsidR="00286C98" w:rsidRP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Подписанное Главой Благодарненского муниципального округа Ставропольского края, руководителем органа администрации уведомление о принятом решении в течение трех рабочих дней со дня принятия решения выдается муниципальному служащему с проставлением его подписи в Журнале либо направляется по почте с уведомлением о вручении.</w:t>
      </w:r>
    </w:p>
    <w:p w:rsidR="00286C98" w:rsidRDefault="00286C98" w:rsidP="00286C98">
      <w:pPr>
        <w:spacing w:line="180" w:lineRule="exact"/>
        <w:ind w:firstLine="142"/>
        <w:jc w:val="both"/>
        <w:rPr>
          <w:rFonts w:ascii="Arial" w:hAnsi="Arial" w:cs="Arial"/>
          <w:color w:val="auto"/>
          <w:sz w:val="18"/>
          <w:szCs w:val="18"/>
        </w:rPr>
      </w:pPr>
      <w:r w:rsidRPr="00286C98">
        <w:rPr>
          <w:rFonts w:ascii="Arial" w:hAnsi="Arial" w:cs="Arial"/>
          <w:color w:val="auto"/>
          <w:sz w:val="18"/>
          <w:szCs w:val="18"/>
        </w:rPr>
        <w:t>15. Заявление, мотивированное заключение и иные материалы, связанные с рассмотрением заявления (при их наличии), приобщаются к личному делу муниципального служащего.</w:t>
      </w:r>
    </w:p>
    <w:p w:rsidR="006B2282" w:rsidRDefault="006B2282" w:rsidP="00286C98">
      <w:pPr>
        <w:spacing w:line="180" w:lineRule="exact"/>
        <w:ind w:firstLine="142"/>
        <w:jc w:val="both"/>
        <w:rPr>
          <w:rFonts w:ascii="Arial" w:hAnsi="Arial" w:cs="Arial"/>
          <w:color w:val="auto"/>
          <w:sz w:val="18"/>
          <w:szCs w:val="18"/>
        </w:rPr>
        <w:sectPr w:rsidR="006B2282" w:rsidSect="00F02E8C">
          <w:type w:val="continuous"/>
          <w:pgSz w:w="11905" w:h="16838"/>
          <w:pgMar w:top="1134" w:right="848" w:bottom="1134" w:left="993" w:header="720" w:footer="720" w:gutter="0"/>
          <w:cols w:num="2" w:space="851"/>
          <w:noEndnote/>
          <w:titlePg/>
          <w:docGrid w:linePitch="381"/>
        </w:sectPr>
      </w:pPr>
    </w:p>
    <w:p w:rsidR="00286C98" w:rsidRDefault="00286C98" w:rsidP="00286C98">
      <w:pPr>
        <w:spacing w:line="180" w:lineRule="exact"/>
        <w:ind w:firstLine="142"/>
        <w:jc w:val="both"/>
        <w:rPr>
          <w:rFonts w:ascii="Arial" w:hAnsi="Arial" w:cs="Arial"/>
          <w:color w:val="auto"/>
          <w:sz w:val="18"/>
          <w:szCs w:val="18"/>
        </w:rPr>
      </w:pPr>
    </w:p>
    <w:tbl>
      <w:tblPr>
        <w:tblStyle w:val="af7"/>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962"/>
      </w:tblGrid>
      <w:tr w:rsidR="006B2282" w:rsidRPr="006B2282" w:rsidTr="00B0141F">
        <w:tc>
          <w:tcPr>
            <w:tcW w:w="5211" w:type="dxa"/>
          </w:tcPr>
          <w:p w:rsidR="006B2282" w:rsidRPr="006B2282" w:rsidRDefault="006B2282" w:rsidP="006B2282">
            <w:pPr>
              <w:spacing w:line="180" w:lineRule="exact"/>
              <w:ind w:firstLine="142"/>
              <w:jc w:val="both"/>
              <w:rPr>
                <w:rFonts w:ascii="Arial" w:hAnsi="Arial" w:cs="Arial"/>
                <w:color w:val="auto"/>
                <w:sz w:val="18"/>
                <w:szCs w:val="18"/>
              </w:rPr>
            </w:pPr>
          </w:p>
        </w:tc>
        <w:tc>
          <w:tcPr>
            <w:tcW w:w="4962" w:type="dxa"/>
          </w:tcPr>
          <w:p w:rsidR="006B2282" w:rsidRPr="006B2282" w:rsidRDefault="006B2282" w:rsidP="00B0141F">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Приложение 1</w:t>
            </w:r>
          </w:p>
          <w:p w:rsidR="006B2282" w:rsidRPr="006B2282" w:rsidRDefault="006B2282" w:rsidP="00B0141F">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к Порядку рассмотрения заявления муниципального служащего администрации Благодарненского муниципального округа Ставропольского края, органов администрации с правами юридического лица о получении разрешения на участие на безвозмездной основе в управлении некоммерческой организацией</w:t>
            </w:r>
          </w:p>
          <w:p w:rsidR="006B2282" w:rsidRPr="006B2282" w:rsidRDefault="006B2282" w:rsidP="006B2282">
            <w:pPr>
              <w:spacing w:line="180" w:lineRule="exact"/>
              <w:ind w:firstLine="142"/>
              <w:jc w:val="both"/>
              <w:rPr>
                <w:rFonts w:ascii="Arial" w:hAnsi="Arial" w:cs="Arial"/>
                <w:color w:val="auto"/>
                <w:sz w:val="18"/>
                <w:szCs w:val="18"/>
              </w:rPr>
            </w:pPr>
          </w:p>
        </w:tc>
      </w:tr>
    </w:tbl>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B0141F">
      <w:pPr>
        <w:spacing w:line="180" w:lineRule="exact"/>
        <w:ind w:firstLine="142"/>
        <w:jc w:val="right"/>
        <w:rPr>
          <w:rFonts w:ascii="Arial" w:hAnsi="Arial" w:cs="Arial"/>
          <w:color w:val="auto"/>
          <w:sz w:val="18"/>
          <w:szCs w:val="18"/>
        </w:rPr>
      </w:pPr>
      <w:r w:rsidRPr="006B2282">
        <w:rPr>
          <w:rFonts w:ascii="Arial" w:hAnsi="Arial" w:cs="Arial"/>
          <w:color w:val="auto"/>
          <w:sz w:val="18"/>
          <w:szCs w:val="18"/>
        </w:rPr>
        <w:t>Форма</w:t>
      </w:r>
    </w:p>
    <w:p w:rsidR="006B2282" w:rsidRPr="006B2282" w:rsidRDefault="006B2282" w:rsidP="006B2282">
      <w:pPr>
        <w:spacing w:line="180" w:lineRule="exact"/>
        <w:ind w:firstLine="142"/>
        <w:jc w:val="both"/>
        <w:rPr>
          <w:rFonts w:ascii="Arial" w:hAnsi="Arial" w:cs="Arial"/>
          <w:color w:val="auto"/>
          <w:sz w:val="18"/>
          <w:szCs w:val="18"/>
        </w:rPr>
      </w:pPr>
    </w:p>
    <w:tbl>
      <w:tblPr>
        <w:tblW w:w="10065" w:type="dxa"/>
        <w:tblInd w:w="108" w:type="dxa"/>
        <w:tblLayout w:type="fixed"/>
        <w:tblLook w:val="0000" w:firstRow="0" w:lastRow="0" w:firstColumn="0" w:lastColumn="0" w:noHBand="0" w:noVBand="0"/>
      </w:tblPr>
      <w:tblGrid>
        <w:gridCol w:w="1843"/>
        <w:gridCol w:w="8222"/>
      </w:tblGrid>
      <w:tr w:rsidR="006B2282" w:rsidRPr="006B2282" w:rsidTr="00B0141F">
        <w:tc>
          <w:tcPr>
            <w:tcW w:w="1843" w:type="dxa"/>
            <w:tcBorders>
              <w:top w:val="nil"/>
              <w:left w:val="nil"/>
              <w:bottom w:val="nil"/>
              <w:right w:val="nil"/>
            </w:tcBorders>
          </w:tcPr>
          <w:p w:rsidR="006B2282" w:rsidRPr="006B2282" w:rsidRDefault="006B2282" w:rsidP="006B2282">
            <w:pPr>
              <w:spacing w:line="180" w:lineRule="exact"/>
              <w:ind w:firstLine="142"/>
              <w:jc w:val="both"/>
              <w:rPr>
                <w:rFonts w:ascii="Arial" w:hAnsi="Arial" w:cs="Arial"/>
                <w:color w:val="auto"/>
                <w:sz w:val="18"/>
                <w:szCs w:val="18"/>
              </w:rPr>
            </w:pPr>
          </w:p>
        </w:tc>
        <w:tc>
          <w:tcPr>
            <w:tcW w:w="8222" w:type="dxa"/>
            <w:tcBorders>
              <w:top w:val="nil"/>
              <w:left w:val="nil"/>
              <w:bottom w:val="single" w:sz="4" w:space="0" w:color="auto"/>
              <w:right w:val="nil"/>
            </w:tcBorders>
          </w:tcPr>
          <w:p w:rsidR="006B2282" w:rsidRPr="006B2282" w:rsidRDefault="006B2282" w:rsidP="00B0141F">
            <w:pPr>
              <w:spacing w:line="180" w:lineRule="exact"/>
              <w:ind w:firstLine="142"/>
              <w:jc w:val="center"/>
              <w:rPr>
                <w:rFonts w:ascii="Arial" w:hAnsi="Arial" w:cs="Arial"/>
                <w:color w:val="auto"/>
                <w:sz w:val="18"/>
                <w:szCs w:val="18"/>
              </w:rPr>
            </w:pPr>
          </w:p>
        </w:tc>
      </w:tr>
      <w:tr w:rsidR="006B2282" w:rsidRPr="006B2282" w:rsidTr="00B0141F">
        <w:tc>
          <w:tcPr>
            <w:tcW w:w="1843" w:type="dxa"/>
            <w:tcBorders>
              <w:top w:val="nil"/>
              <w:left w:val="nil"/>
              <w:bottom w:val="nil"/>
              <w:right w:val="nil"/>
            </w:tcBorders>
          </w:tcPr>
          <w:p w:rsidR="006B2282" w:rsidRPr="006B2282" w:rsidRDefault="006B2282" w:rsidP="006B2282">
            <w:pPr>
              <w:spacing w:line="180" w:lineRule="exact"/>
              <w:ind w:firstLine="142"/>
              <w:jc w:val="both"/>
              <w:rPr>
                <w:rFonts w:ascii="Arial" w:hAnsi="Arial" w:cs="Arial"/>
                <w:color w:val="auto"/>
                <w:sz w:val="18"/>
                <w:szCs w:val="18"/>
              </w:rPr>
            </w:pPr>
          </w:p>
        </w:tc>
        <w:tc>
          <w:tcPr>
            <w:tcW w:w="8222" w:type="dxa"/>
            <w:tcBorders>
              <w:top w:val="single" w:sz="4" w:space="0" w:color="auto"/>
              <w:left w:val="nil"/>
              <w:right w:val="nil"/>
            </w:tcBorders>
          </w:tcPr>
          <w:p w:rsidR="006B2282" w:rsidRPr="006B2282" w:rsidRDefault="006B2282" w:rsidP="00B0141F">
            <w:pPr>
              <w:spacing w:line="180" w:lineRule="exact"/>
              <w:ind w:firstLine="142"/>
              <w:jc w:val="center"/>
              <w:rPr>
                <w:rFonts w:ascii="Arial" w:hAnsi="Arial" w:cs="Arial"/>
                <w:iCs/>
                <w:color w:val="auto"/>
                <w:sz w:val="18"/>
                <w:szCs w:val="18"/>
              </w:rPr>
            </w:pPr>
            <w:r w:rsidRPr="006B2282">
              <w:rPr>
                <w:rFonts w:ascii="Arial" w:hAnsi="Arial" w:cs="Arial"/>
                <w:iCs/>
                <w:color w:val="auto"/>
                <w:sz w:val="18"/>
                <w:szCs w:val="18"/>
              </w:rPr>
              <w:t>(наименование должности, инициалы и фамилия представителя нанимателя</w:t>
            </w:r>
            <w:proofErr w:type="gramStart"/>
            <w:r w:rsidRPr="006B2282">
              <w:rPr>
                <w:rFonts w:ascii="Arial" w:hAnsi="Arial" w:cs="Arial"/>
                <w:iCs/>
                <w:color w:val="auto"/>
                <w:sz w:val="18"/>
                <w:szCs w:val="18"/>
              </w:rPr>
              <w:t xml:space="preserve"> )</w:t>
            </w:r>
            <w:proofErr w:type="gramEnd"/>
          </w:p>
        </w:tc>
      </w:tr>
      <w:tr w:rsidR="006B2282" w:rsidRPr="006B2282" w:rsidTr="00B0141F">
        <w:tc>
          <w:tcPr>
            <w:tcW w:w="1843" w:type="dxa"/>
            <w:tcBorders>
              <w:top w:val="nil"/>
              <w:left w:val="nil"/>
              <w:bottom w:val="nil"/>
              <w:right w:val="nil"/>
            </w:tcBorders>
          </w:tcPr>
          <w:p w:rsidR="006B2282" w:rsidRPr="006B2282" w:rsidRDefault="006B2282" w:rsidP="006B2282">
            <w:pPr>
              <w:spacing w:line="180" w:lineRule="exact"/>
              <w:ind w:firstLine="142"/>
              <w:jc w:val="both"/>
              <w:rPr>
                <w:rFonts w:ascii="Arial" w:hAnsi="Arial" w:cs="Arial"/>
                <w:color w:val="auto"/>
                <w:sz w:val="18"/>
                <w:szCs w:val="18"/>
              </w:rPr>
            </w:pPr>
          </w:p>
        </w:tc>
        <w:tc>
          <w:tcPr>
            <w:tcW w:w="8222" w:type="dxa"/>
            <w:tcBorders>
              <w:top w:val="nil"/>
              <w:left w:val="nil"/>
              <w:bottom w:val="single" w:sz="4" w:space="0" w:color="auto"/>
              <w:right w:val="nil"/>
            </w:tcBorders>
          </w:tcPr>
          <w:p w:rsidR="006B2282" w:rsidRPr="006B2282" w:rsidRDefault="006B2282" w:rsidP="00B0141F">
            <w:pPr>
              <w:spacing w:line="180" w:lineRule="exact"/>
              <w:ind w:firstLine="142"/>
              <w:jc w:val="center"/>
              <w:rPr>
                <w:rFonts w:ascii="Arial" w:hAnsi="Arial" w:cs="Arial"/>
                <w:color w:val="auto"/>
                <w:sz w:val="18"/>
                <w:szCs w:val="18"/>
              </w:rPr>
            </w:pPr>
          </w:p>
        </w:tc>
      </w:tr>
      <w:tr w:rsidR="006B2282" w:rsidRPr="006B2282" w:rsidTr="00B0141F">
        <w:tc>
          <w:tcPr>
            <w:tcW w:w="1843" w:type="dxa"/>
            <w:tcBorders>
              <w:top w:val="nil"/>
              <w:left w:val="nil"/>
              <w:bottom w:val="nil"/>
              <w:right w:val="nil"/>
            </w:tcBorders>
          </w:tcPr>
          <w:p w:rsidR="006B2282" w:rsidRPr="006B2282" w:rsidRDefault="006B2282" w:rsidP="006B2282">
            <w:pPr>
              <w:spacing w:line="180" w:lineRule="exact"/>
              <w:ind w:firstLine="142"/>
              <w:jc w:val="both"/>
              <w:rPr>
                <w:rFonts w:ascii="Arial" w:hAnsi="Arial" w:cs="Arial"/>
                <w:color w:val="auto"/>
                <w:sz w:val="18"/>
                <w:szCs w:val="18"/>
              </w:rPr>
            </w:pPr>
          </w:p>
        </w:tc>
        <w:tc>
          <w:tcPr>
            <w:tcW w:w="8222" w:type="dxa"/>
            <w:tcBorders>
              <w:top w:val="single" w:sz="4" w:space="0" w:color="auto"/>
              <w:left w:val="nil"/>
              <w:bottom w:val="nil"/>
              <w:right w:val="nil"/>
            </w:tcBorders>
          </w:tcPr>
          <w:p w:rsidR="006B2282" w:rsidRPr="006B2282" w:rsidRDefault="006B2282" w:rsidP="00B0141F">
            <w:pPr>
              <w:spacing w:line="180" w:lineRule="exact"/>
              <w:ind w:firstLine="142"/>
              <w:jc w:val="center"/>
              <w:rPr>
                <w:rFonts w:ascii="Arial" w:hAnsi="Arial" w:cs="Arial"/>
                <w:iCs/>
                <w:color w:val="auto"/>
                <w:sz w:val="18"/>
                <w:szCs w:val="18"/>
              </w:rPr>
            </w:pPr>
            <w:r w:rsidRPr="006B2282">
              <w:rPr>
                <w:rFonts w:ascii="Arial" w:hAnsi="Arial" w:cs="Arial"/>
                <w:iCs/>
                <w:color w:val="auto"/>
                <w:sz w:val="18"/>
                <w:szCs w:val="18"/>
              </w:rPr>
              <w:t>(фамилия, имя, отчество муниципального служащего, наименование замещаемой им должности)</w:t>
            </w:r>
          </w:p>
        </w:tc>
      </w:tr>
      <w:tr w:rsidR="006B2282" w:rsidRPr="006B2282" w:rsidTr="00B0141F">
        <w:tc>
          <w:tcPr>
            <w:tcW w:w="10065" w:type="dxa"/>
            <w:gridSpan w:val="2"/>
            <w:tcBorders>
              <w:top w:val="nil"/>
              <w:left w:val="nil"/>
              <w:bottom w:val="nil"/>
              <w:right w:val="nil"/>
            </w:tcBorders>
          </w:tcPr>
          <w:p w:rsidR="006B2282" w:rsidRPr="006B2282" w:rsidRDefault="006B2282" w:rsidP="006B2282">
            <w:pPr>
              <w:spacing w:line="180" w:lineRule="exact"/>
              <w:ind w:firstLine="142"/>
              <w:jc w:val="both"/>
              <w:rPr>
                <w:rFonts w:ascii="Arial" w:hAnsi="Arial" w:cs="Arial"/>
                <w:color w:val="auto"/>
                <w:sz w:val="18"/>
                <w:szCs w:val="18"/>
              </w:rPr>
            </w:pPr>
          </w:p>
        </w:tc>
      </w:tr>
    </w:tbl>
    <w:p w:rsidR="006B2282" w:rsidRPr="006B2282" w:rsidRDefault="006B2282" w:rsidP="00B0141F">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ЗАЯВЛЕНИЕ</w:t>
      </w:r>
    </w:p>
    <w:p w:rsidR="006B2282" w:rsidRPr="006B2282" w:rsidRDefault="006B2282" w:rsidP="00B0141F">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о получении разрешения на участие на безвозмездной основе в управлении некоммерческой организацией</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В соответствии с пунктом 3 части 1 статьи 14 Федерального закона от 02 марта 2007 года № 25-ФЗ «О муниципальной службе в Российской Федерации» и Порядком рассмотрения заявления муниципального служащего администрации Благодарненского муниципального округа Ставропольского края, органов администрации с правами юридического лица о получении разрешения на участие на безвозмездной основе в управлении некоммерческой организацией, утвержденным постановлением администрации Благодарненского муниципального округа Ставропольского</w:t>
      </w:r>
      <w:proofErr w:type="gramEnd"/>
      <w:r w:rsidRPr="006B2282">
        <w:rPr>
          <w:rFonts w:ascii="Arial" w:hAnsi="Arial" w:cs="Arial"/>
          <w:color w:val="auto"/>
          <w:sz w:val="18"/>
          <w:szCs w:val="18"/>
        </w:rPr>
        <w:t xml:space="preserve"> края от __________201__ года №____, прошу разрешить мне участие на безвозмездной основе в управлении некоммерческой____________________</w:t>
      </w:r>
      <w:r w:rsidR="00B0141F">
        <w:rPr>
          <w:rFonts w:ascii="Arial" w:hAnsi="Arial" w:cs="Arial"/>
          <w:color w:val="auto"/>
          <w:sz w:val="18"/>
          <w:szCs w:val="18"/>
        </w:rPr>
        <w:t>_______________________________________________________</w:t>
      </w:r>
      <w:r w:rsidRPr="006B2282">
        <w:rPr>
          <w:rFonts w:ascii="Arial" w:hAnsi="Arial" w:cs="Arial"/>
          <w:color w:val="auto"/>
          <w:sz w:val="18"/>
          <w:szCs w:val="18"/>
        </w:rPr>
        <w:t>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w:t>
      </w:r>
      <w:r w:rsidR="00B0141F">
        <w:rPr>
          <w:rFonts w:ascii="Arial" w:hAnsi="Arial" w:cs="Arial"/>
          <w:color w:val="auto"/>
          <w:sz w:val="18"/>
          <w:szCs w:val="18"/>
        </w:rPr>
        <w:t>_________________________________</w:t>
      </w:r>
      <w:r w:rsidRPr="006B2282">
        <w:rPr>
          <w:rFonts w:ascii="Arial" w:hAnsi="Arial" w:cs="Arial"/>
          <w:color w:val="auto"/>
          <w:sz w:val="18"/>
          <w:szCs w:val="18"/>
        </w:rPr>
        <w:t>,</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(полное наименование некоммерческой организации)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 качестве единоличного исполнительного органа (вхождения в состав коллегиального органа управления) (</w:t>
      </w:r>
      <w:proofErr w:type="gramStart"/>
      <w:r w:rsidRPr="006B2282">
        <w:rPr>
          <w:rFonts w:ascii="Arial" w:hAnsi="Arial" w:cs="Arial"/>
          <w:color w:val="auto"/>
          <w:sz w:val="18"/>
          <w:szCs w:val="18"/>
        </w:rPr>
        <w:t>нужное</w:t>
      </w:r>
      <w:proofErr w:type="gramEnd"/>
      <w:r w:rsidRPr="006B2282">
        <w:rPr>
          <w:rFonts w:ascii="Arial" w:hAnsi="Arial" w:cs="Arial"/>
          <w:color w:val="auto"/>
          <w:sz w:val="18"/>
          <w:szCs w:val="18"/>
        </w:rPr>
        <w:t xml:space="preserve"> подчеркнуть).</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ab/>
        <w:t>Юридический и фактический адреса некоммерческой организации________</w:t>
      </w:r>
      <w:r w:rsidR="00B0141F">
        <w:rPr>
          <w:rFonts w:ascii="Arial" w:hAnsi="Arial" w:cs="Arial"/>
          <w:color w:val="auto"/>
          <w:sz w:val="18"/>
          <w:szCs w:val="18"/>
        </w:rPr>
        <w:t>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r w:rsidRPr="006B2282">
        <w:rPr>
          <w:rFonts w:ascii="Arial" w:hAnsi="Arial" w:cs="Arial"/>
          <w:color w:val="auto"/>
          <w:sz w:val="18"/>
          <w:szCs w:val="18"/>
        </w:rPr>
        <w:tab/>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Форма и основания участия в управлении некоммерческой организацией ______________________________________________________________</w:t>
      </w:r>
      <w:r w:rsidR="00B0141F">
        <w:rPr>
          <w:rFonts w:ascii="Arial" w:hAnsi="Arial" w:cs="Arial"/>
          <w:color w:val="auto"/>
          <w:sz w:val="18"/>
          <w:szCs w:val="18"/>
        </w:rPr>
        <w:t>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w:t>
      </w:r>
      <w:r w:rsidR="00B0141F">
        <w:rPr>
          <w:rFonts w:ascii="Arial" w:hAnsi="Arial" w:cs="Arial"/>
          <w:color w:val="auto"/>
          <w:sz w:val="18"/>
          <w:szCs w:val="18"/>
        </w:rPr>
        <w:t>_________________________________</w:t>
      </w:r>
      <w:r w:rsidRPr="006B2282">
        <w:rPr>
          <w:rFonts w:ascii="Arial" w:hAnsi="Arial" w:cs="Arial"/>
          <w:color w:val="auto"/>
          <w:sz w:val="18"/>
          <w:szCs w:val="18"/>
        </w:rPr>
        <w:t>.</w:t>
      </w:r>
    </w:p>
    <w:p w:rsidR="006B2282" w:rsidRPr="006B2282" w:rsidRDefault="006B2282" w:rsidP="006B2282">
      <w:pPr>
        <w:spacing w:line="180" w:lineRule="exact"/>
        <w:ind w:firstLine="142"/>
        <w:jc w:val="both"/>
        <w:rPr>
          <w:rFonts w:ascii="Arial" w:hAnsi="Arial" w:cs="Arial"/>
          <w:i/>
          <w:color w:val="auto"/>
          <w:sz w:val="18"/>
          <w:szCs w:val="18"/>
        </w:rPr>
      </w:pPr>
      <w:r w:rsidRPr="006B2282">
        <w:rPr>
          <w:rFonts w:ascii="Arial" w:hAnsi="Arial" w:cs="Arial"/>
          <w:color w:val="auto"/>
          <w:sz w:val="18"/>
          <w:szCs w:val="18"/>
        </w:rPr>
        <w:t>Иные сведения___________________________________________________</w:t>
      </w:r>
      <w:r w:rsidR="00B0141F">
        <w:rPr>
          <w:rFonts w:ascii="Arial" w:hAnsi="Arial" w:cs="Arial"/>
          <w:color w:val="auto"/>
          <w:sz w:val="18"/>
          <w:szCs w:val="18"/>
        </w:rPr>
        <w:t>_________________________________</w:t>
      </w:r>
      <w:r w:rsidRPr="006B2282">
        <w:rPr>
          <w:rFonts w:ascii="Arial" w:hAnsi="Arial" w:cs="Arial"/>
          <w:color w:val="auto"/>
          <w:sz w:val="18"/>
          <w:szCs w:val="18"/>
        </w:rPr>
        <w:t>_.</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Планируемая мною деятельность не повлечет за собой возникновение конфликта интересов.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Копию устава некоммерческой организации прилагаю.</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i/>
          <w:color w:val="auto"/>
          <w:sz w:val="18"/>
          <w:szCs w:val="18"/>
          <w:u w:val="single"/>
        </w:rPr>
      </w:pPr>
      <w:r w:rsidRPr="006B2282">
        <w:rPr>
          <w:rFonts w:ascii="Arial" w:hAnsi="Arial" w:cs="Arial"/>
          <w:color w:val="auto"/>
          <w:sz w:val="18"/>
          <w:szCs w:val="18"/>
        </w:rPr>
        <w:t>Приложение: на ____л. в 1 экз.</w:t>
      </w:r>
    </w:p>
    <w:p w:rsidR="006B2282" w:rsidRPr="006B2282" w:rsidRDefault="006B2282" w:rsidP="006B2282">
      <w:pPr>
        <w:spacing w:line="180" w:lineRule="exact"/>
        <w:ind w:firstLine="142"/>
        <w:jc w:val="both"/>
        <w:rPr>
          <w:rFonts w:ascii="Arial" w:hAnsi="Arial" w:cs="Arial"/>
          <w:color w:val="auto"/>
          <w:sz w:val="18"/>
          <w:szCs w:val="18"/>
        </w:rPr>
      </w:pPr>
    </w:p>
    <w:p w:rsidR="00B0141F"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«____»__________20__г. </w:t>
      </w:r>
      <w:r w:rsidR="00B0141F">
        <w:rPr>
          <w:rFonts w:ascii="Arial" w:hAnsi="Arial" w:cs="Arial"/>
          <w:color w:val="auto"/>
          <w:sz w:val="18"/>
          <w:szCs w:val="18"/>
        </w:rPr>
        <w:t xml:space="preserve">                               </w:t>
      </w:r>
      <w:r w:rsidRPr="006B2282">
        <w:rPr>
          <w:rFonts w:ascii="Arial" w:hAnsi="Arial" w:cs="Arial"/>
          <w:color w:val="auto"/>
          <w:sz w:val="18"/>
          <w:szCs w:val="18"/>
        </w:rPr>
        <w:t xml:space="preserve">_______________  </w:t>
      </w:r>
      <w:r w:rsidR="00B0141F">
        <w:rPr>
          <w:rFonts w:ascii="Arial" w:hAnsi="Arial" w:cs="Arial"/>
          <w:color w:val="auto"/>
          <w:sz w:val="18"/>
          <w:szCs w:val="18"/>
        </w:rPr>
        <w:t xml:space="preserve">                                </w:t>
      </w:r>
      <w:r w:rsidRPr="006B2282">
        <w:rPr>
          <w:rFonts w:ascii="Arial" w:hAnsi="Arial" w:cs="Arial"/>
          <w:color w:val="auto"/>
          <w:sz w:val="18"/>
          <w:szCs w:val="18"/>
        </w:rPr>
        <w:t xml:space="preserve">__________________                               </w:t>
      </w:r>
    </w:p>
    <w:p w:rsidR="006B2282" w:rsidRPr="006B2282" w:rsidRDefault="00B0141F" w:rsidP="006B2282">
      <w:pPr>
        <w:spacing w:line="180" w:lineRule="exact"/>
        <w:ind w:firstLine="142"/>
        <w:jc w:val="both"/>
        <w:rPr>
          <w:rFonts w:ascii="Arial" w:hAnsi="Arial" w:cs="Arial"/>
          <w:color w:val="auto"/>
          <w:sz w:val="18"/>
          <w:szCs w:val="18"/>
        </w:rPr>
      </w:pPr>
      <w:r>
        <w:rPr>
          <w:rFonts w:ascii="Arial" w:hAnsi="Arial" w:cs="Arial"/>
          <w:color w:val="auto"/>
          <w:sz w:val="18"/>
          <w:szCs w:val="18"/>
        </w:rPr>
        <w:t xml:space="preserve">                                              </w:t>
      </w:r>
      <w:r w:rsidR="006B2282" w:rsidRPr="006B2282">
        <w:rPr>
          <w:rFonts w:ascii="Arial" w:hAnsi="Arial" w:cs="Arial"/>
          <w:color w:val="auto"/>
          <w:sz w:val="18"/>
          <w:szCs w:val="18"/>
        </w:rPr>
        <w:t xml:space="preserve">    </w:t>
      </w:r>
      <w:r>
        <w:rPr>
          <w:rFonts w:ascii="Arial" w:hAnsi="Arial" w:cs="Arial"/>
          <w:color w:val="auto"/>
          <w:sz w:val="18"/>
          <w:szCs w:val="18"/>
        </w:rPr>
        <w:t xml:space="preserve">                                </w:t>
      </w:r>
      <w:r w:rsidR="006B2282" w:rsidRPr="006B2282">
        <w:rPr>
          <w:rFonts w:ascii="Arial" w:hAnsi="Arial" w:cs="Arial"/>
          <w:color w:val="auto"/>
          <w:sz w:val="18"/>
          <w:szCs w:val="18"/>
        </w:rPr>
        <w:t xml:space="preserve">(подпись)                       </w:t>
      </w:r>
      <w:r>
        <w:rPr>
          <w:rFonts w:ascii="Arial" w:hAnsi="Arial" w:cs="Arial"/>
          <w:color w:val="auto"/>
          <w:sz w:val="18"/>
          <w:szCs w:val="18"/>
        </w:rPr>
        <w:t xml:space="preserve">               </w:t>
      </w:r>
      <w:r w:rsidR="006B2282" w:rsidRPr="006B2282">
        <w:rPr>
          <w:rFonts w:ascii="Arial" w:hAnsi="Arial" w:cs="Arial"/>
          <w:color w:val="auto"/>
          <w:sz w:val="18"/>
          <w:szCs w:val="18"/>
        </w:rPr>
        <w:t xml:space="preserve">   (расшифровка подписи)</w:t>
      </w:r>
      <w:r>
        <w:rPr>
          <w:rFonts w:ascii="Arial" w:hAnsi="Arial" w:cs="Arial"/>
          <w:color w:val="auto"/>
          <w:sz w:val="18"/>
          <w:szCs w:val="18"/>
        </w:rPr>
        <w:t xml:space="preserve"> </w:t>
      </w:r>
    </w:p>
    <w:p w:rsidR="006B2282" w:rsidRDefault="006B2282" w:rsidP="00286C98">
      <w:pPr>
        <w:spacing w:line="180" w:lineRule="exact"/>
        <w:ind w:firstLine="142"/>
        <w:jc w:val="both"/>
        <w:rPr>
          <w:rFonts w:ascii="Arial" w:hAnsi="Arial" w:cs="Arial"/>
          <w:color w:val="auto"/>
          <w:sz w:val="18"/>
          <w:szCs w:val="18"/>
        </w:rPr>
      </w:pPr>
    </w:p>
    <w:p w:rsidR="006B2282" w:rsidRDefault="006B2282" w:rsidP="00286C98">
      <w:pPr>
        <w:spacing w:line="180" w:lineRule="exact"/>
        <w:ind w:firstLine="142"/>
        <w:jc w:val="both"/>
        <w:rPr>
          <w:rFonts w:ascii="Arial" w:hAnsi="Arial" w:cs="Arial"/>
          <w:color w:val="auto"/>
          <w:sz w:val="18"/>
          <w:szCs w:val="18"/>
        </w:rPr>
      </w:pPr>
    </w:p>
    <w:p w:rsidR="006B2282" w:rsidRDefault="006B2282" w:rsidP="00286C98">
      <w:pPr>
        <w:spacing w:line="180" w:lineRule="exact"/>
        <w:ind w:firstLine="142"/>
        <w:jc w:val="both"/>
        <w:rPr>
          <w:rFonts w:ascii="Arial" w:hAnsi="Arial" w:cs="Arial"/>
          <w:color w:val="auto"/>
          <w:sz w:val="18"/>
          <w:szCs w:val="18"/>
        </w:rPr>
      </w:pPr>
    </w:p>
    <w:p w:rsidR="006B2282" w:rsidRPr="006B2282" w:rsidRDefault="006B2282" w:rsidP="00B0141F">
      <w:pPr>
        <w:spacing w:line="180" w:lineRule="exact"/>
        <w:ind w:firstLine="142"/>
        <w:jc w:val="right"/>
        <w:rPr>
          <w:rFonts w:ascii="Arial" w:hAnsi="Arial" w:cs="Arial"/>
          <w:color w:val="auto"/>
          <w:sz w:val="18"/>
          <w:szCs w:val="18"/>
        </w:rPr>
      </w:pPr>
      <w:r w:rsidRPr="006B2282">
        <w:rPr>
          <w:rFonts w:ascii="Arial" w:hAnsi="Arial" w:cs="Arial"/>
          <w:color w:val="auto"/>
          <w:sz w:val="18"/>
          <w:szCs w:val="18"/>
        </w:rPr>
        <w:t>Приложение 2</w:t>
      </w:r>
    </w:p>
    <w:p w:rsidR="006B2282" w:rsidRPr="006B2282" w:rsidRDefault="006B2282" w:rsidP="00B0141F">
      <w:pPr>
        <w:spacing w:line="180" w:lineRule="exact"/>
        <w:ind w:firstLine="142"/>
        <w:jc w:val="right"/>
        <w:rPr>
          <w:rFonts w:ascii="Arial" w:hAnsi="Arial" w:cs="Arial"/>
          <w:color w:val="auto"/>
          <w:sz w:val="18"/>
          <w:szCs w:val="18"/>
        </w:rPr>
      </w:pPr>
      <w:r w:rsidRPr="006B2282">
        <w:rPr>
          <w:rFonts w:ascii="Arial" w:hAnsi="Arial" w:cs="Arial"/>
          <w:color w:val="auto"/>
          <w:sz w:val="18"/>
          <w:szCs w:val="18"/>
        </w:rPr>
        <w:t>к Порядку рассмотрения заявления муниципального служащего администрации Благодарненского муниципального округа Ставропольского края, органов администрации с правами юридического лица о получении разрешения на участие на безвозмездной основе в управлении некоммерческой организацией</w:t>
      </w:r>
    </w:p>
    <w:p w:rsidR="006B2282" w:rsidRDefault="006B2282" w:rsidP="00286C98">
      <w:pPr>
        <w:spacing w:line="180" w:lineRule="exact"/>
        <w:ind w:firstLine="142"/>
        <w:jc w:val="both"/>
        <w:rPr>
          <w:rFonts w:ascii="Arial" w:hAnsi="Arial" w:cs="Arial"/>
          <w:color w:val="auto"/>
          <w:sz w:val="18"/>
          <w:szCs w:val="18"/>
        </w:rPr>
      </w:pPr>
    </w:p>
    <w:p w:rsidR="006B2282" w:rsidRPr="006B2282" w:rsidRDefault="006B2282" w:rsidP="00B0141F">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ЖУРНАЛ</w:t>
      </w:r>
    </w:p>
    <w:p w:rsidR="006B2282" w:rsidRPr="006B2282" w:rsidRDefault="006B2282" w:rsidP="00B0141F">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регистрации заявлений о разрешении на участие на безвозмездной основе в управлении некоммерческой организацией</w:t>
      </w:r>
    </w:p>
    <w:p w:rsidR="006B2282" w:rsidRPr="006B2282" w:rsidRDefault="006B2282" w:rsidP="006B2282">
      <w:pPr>
        <w:spacing w:line="180" w:lineRule="exact"/>
        <w:ind w:firstLine="142"/>
        <w:jc w:val="both"/>
        <w:rPr>
          <w:rFonts w:ascii="Arial" w:hAnsi="Arial" w:cs="Arial"/>
          <w:color w:val="auto"/>
          <w:sz w:val="18"/>
          <w:szCs w:val="18"/>
        </w:rPr>
      </w:pPr>
    </w:p>
    <w:tbl>
      <w:tblPr>
        <w:tblStyle w:val="af7"/>
        <w:tblW w:w="10065" w:type="dxa"/>
        <w:tblInd w:w="108" w:type="dxa"/>
        <w:tblLayout w:type="fixed"/>
        <w:tblLook w:val="04A0" w:firstRow="1" w:lastRow="0" w:firstColumn="1" w:lastColumn="0" w:noHBand="0" w:noVBand="1"/>
      </w:tblPr>
      <w:tblGrid>
        <w:gridCol w:w="461"/>
        <w:gridCol w:w="957"/>
        <w:gridCol w:w="1049"/>
        <w:gridCol w:w="935"/>
        <w:gridCol w:w="1503"/>
        <w:gridCol w:w="1078"/>
        <w:gridCol w:w="1247"/>
        <w:gridCol w:w="1275"/>
        <w:gridCol w:w="1560"/>
      </w:tblGrid>
      <w:tr w:rsidR="006B2282" w:rsidRPr="006B2282" w:rsidTr="00B0141F">
        <w:tc>
          <w:tcPr>
            <w:tcW w:w="461" w:type="dxa"/>
          </w:tcPr>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 xml:space="preserve">№ </w:t>
            </w:r>
            <w:proofErr w:type="gramStart"/>
            <w:r w:rsidRPr="006B2282">
              <w:rPr>
                <w:rFonts w:ascii="Arial" w:hAnsi="Arial" w:cs="Arial"/>
                <w:color w:val="auto"/>
                <w:sz w:val="18"/>
                <w:szCs w:val="18"/>
              </w:rPr>
              <w:t>п</w:t>
            </w:r>
            <w:proofErr w:type="gramEnd"/>
            <w:r w:rsidRPr="006B2282">
              <w:rPr>
                <w:rFonts w:ascii="Arial" w:hAnsi="Arial" w:cs="Arial"/>
                <w:color w:val="auto"/>
                <w:sz w:val="18"/>
                <w:szCs w:val="18"/>
              </w:rPr>
              <w:t>/п</w:t>
            </w:r>
          </w:p>
        </w:tc>
        <w:tc>
          <w:tcPr>
            <w:tcW w:w="957" w:type="dxa"/>
          </w:tcPr>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дата регистрации заявления</w:t>
            </w:r>
          </w:p>
        </w:tc>
        <w:tc>
          <w:tcPr>
            <w:tcW w:w="1049" w:type="dxa"/>
          </w:tcPr>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краткое содержа</w:t>
            </w:r>
          </w:p>
          <w:p w:rsidR="006B2282" w:rsidRPr="006B2282" w:rsidRDefault="006B2282" w:rsidP="00B0141F">
            <w:pPr>
              <w:spacing w:line="180" w:lineRule="exact"/>
              <w:jc w:val="both"/>
              <w:rPr>
                <w:rFonts w:ascii="Arial" w:hAnsi="Arial" w:cs="Arial"/>
                <w:color w:val="auto"/>
                <w:sz w:val="18"/>
                <w:szCs w:val="18"/>
              </w:rPr>
            </w:pPr>
            <w:proofErr w:type="spellStart"/>
            <w:r w:rsidRPr="006B2282">
              <w:rPr>
                <w:rFonts w:ascii="Arial" w:hAnsi="Arial" w:cs="Arial"/>
                <w:color w:val="auto"/>
                <w:sz w:val="18"/>
                <w:szCs w:val="18"/>
              </w:rPr>
              <w:t>ние</w:t>
            </w:r>
            <w:proofErr w:type="spellEnd"/>
            <w:r w:rsidRPr="006B2282">
              <w:rPr>
                <w:rFonts w:ascii="Arial" w:hAnsi="Arial" w:cs="Arial"/>
                <w:color w:val="auto"/>
                <w:sz w:val="18"/>
                <w:szCs w:val="18"/>
              </w:rPr>
              <w:t xml:space="preserve"> заявления</w:t>
            </w:r>
          </w:p>
        </w:tc>
        <w:tc>
          <w:tcPr>
            <w:tcW w:w="935" w:type="dxa"/>
          </w:tcPr>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 xml:space="preserve">Ф.И.О. </w:t>
            </w:r>
          </w:p>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должность</w:t>
            </w:r>
          </w:p>
          <w:p w:rsidR="006B2282" w:rsidRPr="006B2282" w:rsidRDefault="006B2282" w:rsidP="00B0141F">
            <w:pPr>
              <w:spacing w:line="180" w:lineRule="exact"/>
              <w:jc w:val="both"/>
              <w:rPr>
                <w:rFonts w:ascii="Arial" w:hAnsi="Arial" w:cs="Arial"/>
                <w:color w:val="auto"/>
                <w:sz w:val="18"/>
                <w:szCs w:val="18"/>
              </w:rPr>
            </w:pPr>
            <w:proofErr w:type="spellStart"/>
            <w:r w:rsidRPr="006B2282">
              <w:rPr>
                <w:rFonts w:ascii="Arial" w:hAnsi="Arial" w:cs="Arial"/>
                <w:color w:val="auto"/>
                <w:sz w:val="18"/>
                <w:szCs w:val="18"/>
              </w:rPr>
              <w:t>муниципаль</w:t>
            </w:r>
            <w:proofErr w:type="spellEnd"/>
          </w:p>
          <w:p w:rsidR="006B2282" w:rsidRPr="006B2282" w:rsidRDefault="006B2282" w:rsidP="00B0141F">
            <w:pPr>
              <w:spacing w:line="180" w:lineRule="exact"/>
              <w:jc w:val="both"/>
              <w:rPr>
                <w:rFonts w:ascii="Arial" w:hAnsi="Arial" w:cs="Arial"/>
                <w:color w:val="auto"/>
                <w:sz w:val="18"/>
                <w:szCs w:val="18"/>
              </w:rPr>
            </w:pPr>
            <w:proofErr w:type="spellStart"/>
            <w:r w:rsidRPr="006B2282">
              <w:rPr>
                <w:rFonts w:ascii="Arial" w:hAnsi="Arial" w:cs="Arial"/>
                <w:color w:val="auto"/>
                <w:sz w:val="18"/>
                <w:szCs w:val="18"/>
              </w:rPr>
              <w:t>ного</w:t>
            </w:r>
            <w:proofErr w:type="spellEnd"/>
            <w:r w:rsidRPr="006B2282">
              <w:rPr>
                <w:rFonts w:ascii="Arial" w:hAnsi="Arial" w:cs="Arial"/>
                <w:color w:val="auto"/>
                <w:sz w:val="18"/>
                <w:szCs w:val="18"/>
              </w:rPr>
              <w:t xml:space="preserve"> служащего</w:t>
            </w:r>
          </w:p>
        </w:tc>
        <w:tc>
          <w:tcPr>
            <w:tcW w:w="1503" w:type="dxa"/>
          </w:tcPr>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 xml:space="preserve">подпись </w:t>
            </w:r>
            <w:proofErr w:type="spellStart"/>
            <w:r w:rsidRPr="006B2282">
              <w:rPr>
                <w:rFonts w:ascii="Arial" w:hAnsi="Arial" w:cs="Arial"/>
                <w:color w:val="auto"/>
                <w:sz w:val="18"/>
                <w:szCs w:val="18"/>
              </w:rPr>
              <w:t>муни</w:t>
            </w:r>
            <w:proofErr w:type="spellEnd"/>
          </w:p>
          <w:p w:rsidR="006B2282" w:rsidRPr="006B2282" w:rsidRDefault="006B2282" w:rsidP="00B0141F">
            <w:pPr>
              <w:spacing w:line="180" w:lineRule="exact"/>
              <w:jc w:val="both"/>
              <w:rPr>
                <w:rFonts w:ascii="Arial" w:hAnsi="Arial" w:cs="Arial"/>
                <w:color w:val="auto"/>
                <w:sz w:val="18"/>
                <w:szCs w:val="18"/>
              </w:rPr>
            </w:pPr>
            <w:proofErr w:type="spellStart"/>
            <w:r w:rsidRPr="006B2282">
              <w:rPr>
                <w:rFonts w:ascii="Arial" w:hAnsi="Arial" w:cs="Arial"/>
                <w:color w:val="auto"/>
                <w:sz w:val="18"/>
                <w:szCs w:val="18"/>
              </w:rPr>
              <w:t>ципального</w:t>
            </w:r>
            <w:proofErr w:type="spellEnd"/>
            <w:r w:rsidRPr="006B2282">
              <w:rPr>
                <w:rFonts w:ascii="Arial" w:hAnsi="Arial" w:cs="Arial"/>
                <w:color w:val="auto"/>
                <w:sz w:val="18"/>
                <w:szCs w:val="18"/>
              </w:rPr>
              <w:t xml:space="preserve"> </w:t>
            </w:r>
            <w:proofErr w:type="spellStart"/>
            <w:r w:rsidRPr="006B2282">
              <w:rPr>
                <w:rFonts w:ascii="Arial" w:hAnsi="Arial" w:cs="Arial"/>
                <w:color w:val="auto"/>
                <w:sz w:val="18"/>
                <w:szCs w:val="18"/>
              </w:rPr>
              <w:t>слу</w:t>
            </w:r>
            <w:proofErr w:type="spellEnd"/>
          </w:p>
          <w:p w:rsidR="006B2282" w:rsidRPr="006B2282" w:rsidRDefault="006B2282" w:rsidP="00B0141F">
            <w:pPr>
              <w:spacing w:line="180" w:lineRule="exact"/>
              <w:jc w:val="both"/>
              <w:rPr>
                <w:rFonts w:ascii="Arial" w:hAnsi="Arial" w:cs="Arial"/>
                <w:color w:val="auto"/>
                <w:sz w:val="18"/>
                <w:szCs w:val="18"/>
              </w:rPr>
            </w:pPr>
            <w:proofErr w:type="spellStart"/>
            <w:r w:rsidRPr="006B2282">
              <w:rPr>
                <w:rFonts w:ascii="Arial" w:hAnsi="Arial" w:cs="Arial"/>
                <w:color w:val="auto"/>
                <w:sz w:val="18"/>
                <w:szCs w:val="18"/>
              </w:rPr>
              <w:t>жащего</w:t>
            </w:r>
            <w:proofErr w:type="spellEnd"/>
            <w:r w:rsidRPr="006B2282">
              <w:rPr>
                <w:rFonts w:ascii="Arial" w:hAnsi="Arial" w:cs="Arial"/>
                <w:color w:val="auto"/>
                <w:sz w:val="18"/>
                <w:szCs w:val="18"/>
              </w:rPr>
              <w:t xml:space="preserve"> о полу</w:t>
            </w:r>
          </w:p>
          <w:p w:rsidR="006B2282" w:rsidRPr="006B2282" w:rsidRDefault="006B2282" w:rsidP="00B0141F">
            <w:pPr>
              <w:spacing w:line="180" w:lineRule="exact"/>
              <w:jc w:val="both"/>
              <w:rPr>
                <w:rFonts w:ascii="Arial" w:hAnsi="Arial" w:cs="Arial"/>
                <w:color w:val="auto"/>
                <w:sz w:val="18"/>
                <w:szCs w:val="18"/>
              </w:rPr>
            </w:pPr>
            <w:proofErr w:type="spellStart"/>
            <w:r w:rsidRPr="006B2282">
              <w:rPr>
                <w:rFonts w:ascii="Arial" w:hAnsi="Arial" w:cs="Arial"/>
                <w:color w:val="auto"/>
                <w:sz w:val="18"/>
                <w:szCs w:val="18"/>
              </w:rPr>
              <w:t>чении</w:t>
            </w:r>
            <w:proofErr w:type="spellEnd"/>
            <w:r w:rsidRPr="006B2282">
              <w:rPr>
                <w:rFonts w:ascii="Arial" w:hAnsi="Arial" w:cs="Arial"/>
                <w:color w:val="auto"/>
                <w:sz w:val="18"/>
                <w:szCs w:val="18"/>
              </w:rPr>
              <w:t xml:space="preserve"> копии заявления либо отметка о </w:t>
            </w:r>
            <w:proofErr w:type="spellStart"/>
            <w:r w:rsidRPr="006B2282">
              <w:rPr>
                <w:rFonts w:ascii="Arial" w:hAnsi="Arial" w:cs="Arial"/>
                <w:color w:val="auto"/>
                <w:sz w:val="18"/>
                <w:szCs w:val="18"/>
              </w:rPr>
              <w:t>нап</w:t>
            </w:r>
            <w:proofErr w:type="spellEnd"/>
          </w:p>
          <w:p w:rsidR="006B2282" w:rsidRPr="006B2282" w:rsidRDefault="006B2282" w:rsidP="00B0141F">
            <w:pPr>
              <w:spacing w:line="180" w:lineRule="exact"/>
              <w:jc w:val="both"/>
              <w:rPr>
                <w:rFonts w:ascii="Arial" w:hAnsi="Arial" w:cs="Arial"/>
                <w:color w:val="auto"/>
                <w:sz w:val="18"/>
                <w:szCs w:val="18"/>
              </w:rPr>
            </w:pPr>
            <w:proofErr w:type="spellStart"/>
            <w:r w:rsidRPr="006B2282">
              <w:rPr>
                <w:rFonts w:ascii="Arial" w:hAnsi="Arial" w:cs="Arial"/>
                <w:color w:val="auto"/>
                <w:sz w:val="18"/>
                <w:szCs w:val="18"/>
              </w:rPr>
              <w:t>равлении</w:t>
            </w:r>
            <w:proofErr w:type="spellEnd"/>
            <w:r w:rsidRPr="006B2282">
              <w:rPr>
                <w:rFonts w:ascii="Arial" w:hAnsi="Arial" w:cs="Arial"/>
                <w:color w:val="auto"/>
                <w:sz w:val="18"/>
                <w:szCs w:val="18"/>
              </w:rPr>
              <w:t xml:space="preserve"> копии </w:t>
            </w:r>
            <w:proofErr w:type="spellStart"/>
            <w:r w:rsidRPr="006B2282">
              <w:rPr>
                <w:rFonts w:ascii="Arial" w:hAnsi="Arial" w:cs="Arial"/>
                <w:color w:val="auto"/>
                <w:sz w:val="18"/>
                <w:szCs w:val="18"/>
              </w:rPr>
              <w:t>заяв</w:t>
            </w:r>
            <w:proofErr w:type="spellEnd"/>
          </w:p>
          <w:p w:rsidR="006B2282" w:rsidRPr="006B2282" w:rsidRDefault="006B2282" w:rsidP="00B0141F">
            <w:pPr>
              <w:spacing w:line="180" w:lineRule="exact"/>
              <w:jc w:val="both"/>
              <w:rPr>
                <w:rFonts w:ascii="Arial" w:hAnsi="Arial" w:cs="Arial"/>
                <w:color w:val="auto"/>
                <w:sz w:val="18"/>
                <w:szCs w:val="18"/>
              </w:rPr>
            </w:pPr>
            <w:proofErr w:type="spellStart"/>
            <w:r w:rsidRPr="006B2282">
              <w:rPr>
                <w:rFonts w:ascii="Arial" w:hAnsi="Arial" w:cs="Arial"/>
                <w:color w:val="auto"/>
                <w:sz w:val="18"/>
                <w:szCs w:val="18"/>
              </w:rPr>
              <w:t>ления</w:t>
            </w:r>
            <w:proofErr w:type="spellEnd"/>
            <w:r w:rsidRPr="006B2282">
              <w:rPr>
                <w:rFonts w:ascii="Arial" w:hAnsi="Arial" w:cs="Arial"/>
                <w:color w:val="auto"/>
                <w:sz w:val="18"/>
                <w:szCs w:val="18"/>
              </w:rPr>
              <w:t xml:space="preserve"> по почте</w:t>
            </w:r>
          </w:p>
        </w:tc>
        <w:tc>
          <w:tcPr>
            <w:tcW w:w="1078" w:type="dxa"/>
          </w:tcPr>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 xml:space="preserve">Ф.И.О., подпись </w:t>
            </w:r>
            <w:proofErr w:type="spellStart"/>
            <w:r w:rsidRPr="006B2282">
              <w:rPr>
                <w:rFonts w:ascii="Arial" w:hAnsi="Arial" w:cs="Arial"/>
                <w:color w:val="auto"/>
                <w:sz w:val="18"/>
                <w:szCs w:val="18"/>
              </w:rPr>
              <w:t>специалис</w:t>
            </w:r>
            <w:proofErr w:type="spellEnd"/>
          </w:p>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 xml:space="preserve">та </w:t>
            </w:r>
            <w:proofErr w:type="spellStart"/>
            <w:r w:rsidRPr="006B2282">
              <w:rPr>
                <w:rFonts w:ascii="Arial" w:hAnsi="Arial" w:cs="Arial"/>
                <w:color w:val="auto"/>
                <w:sz w:val="18"/>
                <w:szCs w:val="18"/>
              </w:rPr>
              <w:t>кадро</w:t>
            </w:r>
            <w:proofErr w:type="spellEnd"/>
          </w:p>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 xml:space="preserve">вой </w:t>
            </w:r>
            <w:proofErr w:type="spellStart"/>
            <w:r w:rsidRPr="006B2282">
              <w:rPr>
                <w:rFonts w:ascii="Arial" w:hAnsi="Arial" w:cs="Arial"/>
                <w:color w:val="auto"/>
                <w:sz w:val="18"/>
                <w:szCs w:val="18"/>
              </w:rPr>
              <w:t>служ</w:t>
            </w:r>
            <w:proofErr w:type="spellEnd"/>
          </w:p>
          <w:p w:rsidR="006B2282" w:rsidRPr="006B2282" w:rsidRDefault="006B2282" w:rsidP="00B0141F">
            <w:pPr>
              <w:spacing w:line="180" w:lineRule="exact"/>
              <w:jc w:val="both"/>
              <w:rPr>
                <w:rFonts w:ascii="Arial" w:hAnsi="Arial" w:cs="Arial"/>
                <w:color w:val="auto"/>
                <w:sz w:val="18"/>
                <w:szCs w:val="18"/>
              </w:rPr>
            </w:pPr>
            <w:proofErr w:type="gramStart"/>
            <w:r w:rsidRPr="006B2282">
              <w:rPr>
                <w:rFonts w:ascii="Arial" w:hAnsi="Arial" w:cs="Arial"/>
                <w:color w:val="auto"/>
                <w:sz w:val="18"/>
                <w:szCs w:val="18"/>
              </w:rPr>
              <w:t>бы</w:t>
            </w:r>
            <w:proofErr w:type="gramEnd"/>
            <w:r w:rsidRPr="006B2282">
              <w:rPr>
                <w:rFonts w:ascii="Arial" w:hAnsi="Arial" w:cs="Arial"/>
                <w:color w:val="auto"/>
                <w:sz w:val="18"/>
                <w:szCs w:val="18"/>
              </w:rPr>
              <w:t xml:space="preserve">, </w:t>
            </w:r>
            <w:proofErr w:type="spellStart"/>
            <w:r w:rsidRPr="006B2282">
              <w:rPr>
                <w:rFonts w:ascii="Arial" w:hAnsi="Arial" w:cs="Arial"/>
                <w:color w:val="auto"/>
                <w:sz w:val="18"/>
                <w:szCs w:val="18"/>
              </w:rPr>
              <w:t>приня</w:t>
            </w:r>
            <w:proofErr w:type="spellEnd"/>
          </w:p>
          <w:p w:rsidR="006B2282" w:rsidRPr="006B2282" w:rsidRDefault="006B2282" w:rsidP="00B0141F">
            <w:pPr>
              <w:spacing w:line="180" w:lineRule="exact"/>
              <w:jc w:val="both"/>
              <w:rPr>
                <w:rFonts w:ascii="Arial" w:hAnsi="Arial" w:cs="Arial"/>
                <w:color w:val="auto"/>
                <w:sz w:val="18"/>
                <w:szCs w:val="18"/>
              </w:rPr>
            </w:pPr>
            <w:proofErr w:type="spellStart"/>
            <w:r w:rsidRPr="006B2282">
              <w:rPr>
                <w:rFonts w:ascii="Arial" w:hAnsi="Arial" w:cs="Arial"/>
                <w:color w:val="auto"/>
                <w:sz w:val="18"/>
                <w:szCs w:val="18"/>
              </w:rPr>
              <w:t>вшего</w:t>
            </w:r>
            <w:proofErr w:type="spellEnd"/>
            <w:r w:rsidRPr="006B2282">
              <w:rPr>
                <w:rFonts w:ascii="Arial" w:hAnsi="Arial" w:cs="Arial"/>
                <w:color w:val="auto"/>
                <w:sz w:val="18"/>
                <w:szCs w:val="18"/>
              </w:rPr>
              <w:t xml:space="preserve"> заявление</w:t>
            </w:r>
          </w:p>
        </w:tc>
        <w:tc>
          <w:tcPr>
            <w:tcW w:w="1247" w:type="dxa"/>
          </w:tcPr>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отметка о передаче заявления и мотивированно</w:t>
            </w:r>
          </w:p>
          <w:p w:rsidR="006B2282" w:rsidRPr="006B2282" w:rsidRDefault="006B2282" w:rsidP="00B0141F">
            <w:pPr>
              <w:spacing w:line="180" w:lineRule="exact"/>
              <w:jc w:val="both"/>
              <w:rPr>
                <w:rFonts w:ascii="Arial" w:hAnsi="Arial" w:cs="Arial"/>
                <w:color w:val="auto"/>
                <w:sz w:val="18"/>
                <w:szCs w:val="18"/>
              </w:rPr>
            </w:pPr>
            <w:proofErr w:type="spellStart"/>
            <w:r w:rsidRPr="006B2282">
              <w:rPr>
                <w:rFonts w:ascii="Arial" w:hAnsi="Arial" w:cs="Arial"/>
                <w:color w:val="auto"/>
                <w:sz w:val="18"/>
                <w:szCs w:val="18"/>
              </w:rPr>
              <w:t>го</w:t>
            </w:r>
            <w:proofErr w:type="spellEnd"/>
            <w:r w:rsidRPr="006B2282">
              <w:rPr>
                <w:rFonts w:ascii="Arial" w:hAnsi="Arial" w:cs="Arial"/>
                <w:color w:val="auto"/>
                <w:sz w:val="18"/>
                <w:szCs w:val="18"/>
              </w:rPr>
              <w:t xml:space="preserve"> заключения представителю нанимателя</w:t>
            </w:r>
          </w:p>
        </w:tc>
        <w:tc>
          <w:tcPr>
            <w:tcW w:w="1275" w:type="dxa"/>
          </w:tcPr>
          <w:p w:rsidR="006B2282" w:rsidRPr="006B2282" w:rsidRDefault="006B2282" w:rsidP="00B0141F">
            <w:pPr>
              <w:spacing w:line="180" w:lineRule="exact"/>
              <w:ind w:firstLine="34"/>
              <w:jc w:val="both"/>
              <w:rPr>
                <w:rFonts w:ascii="Arial" w:hAnsi="Arial" w:cs="Arial"/>
                <w:color w:val="auto"/>
                <w:sz w:val="18"/>
                <w:szCs w:val="18"/>
              </w:rPr>
            </w:pPr>
            <w:r w:rsidRPr="006B2282">
              <w:rPr>
                <w:rFonts w:ascii="Arial" w:hAnsi="Arial" w:cs="Arial"/>
                <w:color w:val="auto"/>
                <w:sz w:val="18"/>
                <w:szCs w:val="18"/>
              </w:rPr>
              <w:t>решение представителя нанимателя (работодателя)</w:t>
            </w:r>
          </w:p>
        </w:tc>
        <w:tc>
          <w:tcPr>
            <w:tcW w:w="1560" w:type="dxa"/>
          </w:tcPr>
          <w:p w:rsidR="006B2282" w:rsidRPr="006B2282" w:rsidRDefault="006B2282" w:rsidP="00B0141F">
            <w:pPr>
              <w:spacing w:line="180" w:lineRule="exact"/>
              <w:ind w:hanging="2"/>
              <w:jc w:val="both"/>
              <w:rPr>
                <w:rFonts w:ascii="Arial" w:hAnsi="Arial" w:cs="Arial"/>
                <w:color w:val="auto"/>
                <w:sz w:val="18"/>
                <w:szCs w:val="18"/>
              </w:rPr>
            </w:pPr>
            <w:r w:rsidRPr="006B2282">
              <w:rPr>
                <w:rFonts w:ascii="Arial" w:hAnsi="Arial" w:cs="Arial"/>
                <w:color w:val="auto"/>
                <w:sz w:val="18"/>
                <w:szCs w:val="18"/>
              </w:rPr>
              <w:t xml:space="preserve">подпись </w:t>
            </w:r>
            <w:proofErr w:type="spellStart"/>
            <w:r w:rsidRPr="006B2282">
              <w:rPr>
                <w:rFonts w:ascii="Arial" w:hAnsi="Arial" w:cs="Arial"/>
                <w:color w:val="auto"/>
                <w:sz w:val="18"/>
                <w:szCs w:val="18"/>
              </w:rPr>
              <w:t>муни</w:t>
            </w:r>
            <w:proofErr w:type="spellEnd"/>
          </w:p>
          <w:p w:rsidR="006B2282" w:rsidRPr="006B2282" w:rsidRDefault="006B2282" w:rsidP="00B0141F">
            <w:pPr>
              <w:spacing w:line="180" w:lineRule="exact"/>
              <w:ind w:hanging="2"/>
              <w:jc w:val="both"/>
              <w:rPr>
                <w:rFonts w:ascii="Arial" w:hAnsi="Arial" w:cs="Arial"/>
                <w:color w:val="auto"/>
                <w:sz w:val="18"/>
                <w:szCs w:val="18"/>
              </w:rPr>
            </w:pPr>
            <w:proofErr w:type="spellStart"/>
            <w:r w:rsidRPr="006B2282">
              <w:rPr>
                <w:rFonts w:ascii="Arial" w:hAnsi="Arial" w:cs="Arial"/>
                <w:color w:val="auto"/>
                <w:sz w:val="18"/>
                <w:szCs w:val="18"/>
              </w:rPr>
              <w:t>ципального</w:t>
            </w:r>
            <w:proofErr w:type="spellEnd"/>
            <w:r w:rsidRPr="006B2282">
              <w:rPr>
                <w:rFonts w:ascii="Arial" w:hAnsi="Arial" w:cs="Arial"/>
                <w:color w:val="auto"/>
                <w:sz w:val="18"/>
                <w:szCs w:val="18"/>
              </w:rPr>
              <w:t xml:space="preserve"> </w:t>
            </w:r>
            <w:proofErr w:type="spellStart"/>
            <w:r w:rsidRPr="006B2282">
              <w:rPr>
                <w:rFonts w:ascii="Arial" w:hAnsi="Arial" w:cs="Arial"/>
                <w:color w:val="auto"/>
                <w:sz w:val="18"/>
                <w:szCs w:val="18"/>
              </w:rPr>
              <w:t>слу</w:t>
            </w:r>
            <w:proofErr w:type="spellEnd"/>
          </w:p>
          <w:p w:rsidR="006B2282" w:rsidRPr="006B2282" w:rsidRDefault="006B2282" w:rsidP="00B0141F">
            <w:pPr>
              <w:spacing w:line="180" w:lineRule="exact"/>
              <w:ind w:hanging="2"/>
              <w:jc w:val="both"/>
              <w:rPr>
                <w:rFonts w:ascii="Arial" w:hAnsi="Arial" w:cs="Arial"/>
                <w:color w:val="auto"/>
                <w:sz w:val="18"/>
                <w:szCs w:val="18"/>
              </w:rPr>
            </w:pPr>
            <w:proofErr w:type="spellStart"/>
            <w:r w:rsidRPr="006B2282">
              <w:rPr>
                <w:rFonts w:ascii="Arial" w:hAnsi="Arial" w:cs="Arial"/>
                <w:color w:val="auto"/>
                <w:sz w:val="18"/>
                <w:szCs w:val="18"/>
              </w:rPr>
              <w:t>жащего</w:t>
            </w:r>
            <w:proofErr w:type="spellEnd"/>
            <w:r w:rsidRPr="006B2282">
              <w:rPr>
                <w:rFonts w:ascii="Arial" w:hAnsi="Arial" w:cs="Arial"/>
                <w:color w:val="auto"/>
                <w:sz w:val="18"/>
                <w:szCs w:val="18"/>
              </w:rPr>
              <w:t xml:space="preserve"> о полу</w:t>
            </w:r>
          </w:p>
          <w:p w:rsidR="006B2282" w:rsidRPr="006B2282" w:rsidRDefault="006B2282" w:rsidP="00B0141F">
            <w:pPr>
              <w:spacing w:line="180" w:lineRule="exact"/>
              <w:ind w:hanging="2"/>
              <w:jc w:val="both"/>
              <w:rPr>
                <w:rFonts w:ascii="Arial" w:hAnsi="Arial" w:cs="Arial"/>
                <w:color w:val="auto"/>
                <w:sz w:val="18"/>
                <w:szCs w:val="18"/>
              </w:rPr>
            </w:pPr>
            <w:proofErr w:type="spellStart"/>
            <w:r w:rsidRPr="006B2282">
              <w:rPr>
                <w:rFonts w:ascii="Arial" w:hAnsi="Arial" w:cs="Arial"/>
                <w:color w:val="auto"/>
                <w:sz w:val="18"/>
                <w:szCs w:val="18"/>
              </w:rPr>
              <w:t>чении</w:t>
            </w:r>
            <w:proofErr w:type="spellEnd"/>
            <w:r w:rsidRPr="006B2282">
              <w:rPr>
                <w:rFonts w:ascii="Arial" w:hAnsi="Arial" w:cs="Arial"/>
                <w:color w:val="auto"/>
                <w:sz w:val="18"/>
                <w:szCs w:val="18"/>
              </w:rPr>
              <w:t xml:space="preserve"> </w:t>
            </w:r>
            <w:proofErr w:type="spellStart"/>
            <w:r w:rsidRPr="006B2282">
              <w:rPr>
                <w:rFonts w:ascii="Arial" w:hAnsi="Arial" w:cs="Arial"/>
                <w:color w:val="auto"/>
                <w:sz w:val="18"/>
                <w:szCs w:val="18"/>
              </w:rPr>
              <w:t>уведом</w:t>
            </w:r>
            <w:proofErr w:type="spellEnd"/>
          </w:p>
          <w:p w:rsidR="006B2282" w:rsidRPr="006B2282" w:rsidRDefault="006B2282" w:rsidP="00B0141F">
            <w:pPr>
              <w:spacing w:line="180" w:lineRule="exact"/>
              <w:ind w:hanging="2"/>
              <w:jc w:val="both"/>
              <w:rPr>
                <w:rFonts w:ascii="Arial" w:hAnsi="Arial" w:cs="Arial"/>
                <w:color w:val="auto"/>
                <w:sz w:val="18"/>
                <w:szCs w:val="18"/>
              </w:rPr>
            </w:pPr>
            <w:proofErr w:type="spellStart"/>
            <w:r w:rsidRPr="006B2282">
              <w:rPr>
                <w:rFonts w:ascii="Arial" w:hAnsi="Arial" w:cs="Arial"/>
                <w:color w:val="auto"/>
                <w:sz w:val="18"/>
                <w:szCs w:val="18"/>
              </w:rPr>
              <w:t>ления</w:t>
            </w:r>
            <w:proofErr w:type="spellEnd"/>
            <w:r w:rsidRPr="006B2282">
              <w:rPr>
                <w:rFonts w:ascii="Arial" w:hAnsi="Arial" w:cs="Arial"/>
                <w:color w:val="auto"/>
                <w:sz w:val="18"/>
                <w:szCs w:val="18"/>
              </w:rPr>
              <w:t xml:space="preserve"> о </w:t>
            </w:r>
            <w:proofErr w:type="spellStart"/>
            <w:r w:rsidRPr="006B2282">
              <w:rPr>
                <w:rFonts w:ascii="Arial" w:hAnsi="Arial" w:cs="Arial"/>
                <w:color w:val="auto"/>
                <w:sz w:val="18"/>
                <w:szCs w:val="18"/>
              </w:rPr>
              <w:t>приня</w:t>
            </w:r>
            <w:proofErr w:type="spellEnd"/>
          </w:p>
          <w:p w:rsidR="006B2282" w:rsidRPr="006B2282" w:rsidRDefault="006B2282" w:rsidP="00B0141F">
            <w:pPr>
              <w:spacing w:line="180" w:lineRule="exact"/>
              <w:ind w:hanging="2"/>
              <w:jc w:val="both"/>
              <w:rPr>
                <w:rFonts w:ascii="Arial" w:hAnsi="Arial" w:cs="Arial"/>
                <w:color w:val="auto"/>
                <w:sz w:val="18"/>
                <w:szCs w:val="18"/>
              </w:rPr>
            </w:pPr>
            <w:r w:rsidRPr="006B2282">
              <w:rPr>
                <w:rFonts w:ascii="Arial" w:hAnsi="Arial" w:cs="Arial"/>
                <w:color w:val="auto"/>
                <w:sz w:val="18"/>
                <w:szCs w:val="18"/>
              </w:rPr>
              <w:t>том решении либо отметка о направлении уведомления по почте</w:t>
            </w:r>
          </w:p>
        </w:tc>
      </w:tr>
      <w:tr w:rsidR="006B2282" w:rsidRPr="006B2282" w:rsidTr="00B0141F">
        <w:tc>
          <w:tcPr>
            <w:tcW w:w="461" w:type="dxa"/>
          </w:tcPr>
          <w:p w:rsidR="006B2282" w:rsidRPr="006B2282" w:rsidRDefault="006B2282" w:rsidP="00B0141F">
            <w:pPr>
              <w:spacing w:line="180" w:lineRule="exact"/>
              <w:jc w:val="both"/>
              <w:rPr>
                <w:rFonts w:ascii="Arial" w:hAnsi="Arial" w:cs="Arial"/>
                <w:color w:val="auto"/>
                <w:sz w:val="18"/>
                <w:szCs w:val="18"/>
              </w:rPr>
            </w:pPr>
          </w:p>
        </w:tc>
        <w:tc>
          <w:tcPr>
            <w:tcW w:w="957" w:type="dxa"/>
          </w:tcPr>
          <w:p w:rsidR="006B2282" w:rsidRPr="006B2282" w:rsidRDefault="006B2282" w:rsidP="00B0141F">
            <w:pPr>
              <w:spacing w:line="180" w:lineRule="exact"/>
              <w:jc w:val="both"/>
              <w:rPr>
                <w:rFonts w:ascii="Arial" w:hAnsi="Arial" w:cs="Arial"/>
                <w:color w:val="auto"/>
                <w:sz w:val="18"/>
                <w:szCs w:val="18"/>
              </w:rPr>
            </w:pPr>
          </w:p>
        </w:tc>
        <w:tc>
          <w:tcPr>
            <w:tcW w:w="1049" w:type="dxa"/>
          </w:tcPr>
          <w:p w:rsidR="006B2282" w:rsidRPr="006B2282" w:rsidRDefault="006B2282" w:rsidP="00B0141F">
            <w:pPr>
              <w:spacing w:line="180" w:lineRule="exact"/>
              <w:jc w:val="both"/>
              <w:rPr>
                <w:rFonts w:ascii="Arial" w:hAnsi="Arial" w:cs="Arial"/>
                <w:color w:val="auto"/>
                <w:sz w:val="18"/>
                <w:szCs w:val="18"/>
              </w:rPr>
            </w:pPr>
          </w:p>
        </w:tc>
        <w:tc>
          <w:tcPr>
            <w:tcW w:w="935" w:type="dxa"/>
          </w:tcPr>
          <w:p w:rsidR="006B2282" w:rsidRPr="006B2282" w:rsidRDefault="006B2282" w:rsidP="00B0141F">
            <w:pPr>
              <w:spacing w:line="180" w:lineRule="exact"/>
              <w:jc w:val="both"/>
              <w:rPr>
                <w:rFonts w:ascii="Arial" w:hAnsi="Arial" w:cs="Arial"/>
                <w:color w:val="auto"/>
                <w:sz w:val="18"/>
                <w:szCs w:val="18"/>
              </w:rPr>
            </w:pPr>
          </w:p>
        </w:tc>
        <w:tc>
          <w:tcPr>
            <w:tcW w:w="1503" w:type="dxa"/>
          </w:tcPr>
          <w:p w:rsidR="006B2282" w:rsidRPr="006B2282" w:rsidRDefault="006B2282" w:rsidP="00B0141F">
            <w:pPr>
              <w:spacing w:line="180" w:lineRule="exact"/>
              <w:jc w:val="both"/>
              <w:rPr>
                <w:rFonts w:ascii="Arial" w:hAnsi="Arial" w:cs="Arial"/>
                <w:color w:val="auto"/>
                <w:sz w:val="18"/>
                <w:szCs w:val="18"/>
              </w:rPr>
            </w:pPr>
          </w:p>
        </w:tc>
        <w:tc>
          <w:tcPr>
            <w:tcW w:w="1078" w:type="dxa"/>
          </w:tcPr>
          <w:p w:rsidR="006B2282" w:rsidRPr="006B2282" w:rsidRDefault="006B2282" w:rsidP="00B0141F">
            <w:pPr>
              <w:spacing w:line="180" w:lineRule="exact"/>
              <w:jc w:val="both"/>
              <w:rPr>
                <w:rFonts w:ascii="Arial" w:hAnsi="Arial" w:cs="Arial"/>
                <w:color w:val="auto"/>
                <w:sz w:val="18"/>
                <w:szCs w:val="18"/>
              </w:rPr>
            </w:pPr>
          </w:p>
        </w:tc>
        <w:tc>
          <w:tcPr>
            <w:tcW w:w="1247" w:type="dxa"/>
          </w:tcPr>
          <w:p w:rsidR="006B2282" w:rsidRPr="006B2282" w:rsidRDefault="006B2282" w:rsidP="00B0141F">
            <w:pPr>
              <w:spacing w:line="180" w:lineRule="exact"/>
              <w:jc w:val="both"/>
              <w:rPr>
                <w:rFonts w:ascii="Arial" w:hAnsi="Arial" w:cs="Arial"/>
                <w:color w:val="auto"/>
                <w:sz w:val="18"/>
                <w:szCs w:val="18"/>
              </w:rPr>
            </w:pPr>
          </w:p>
        </w:tc>
        <w:tc>
          <w:tcPr>
            <w:tcW w:w="1275" w:type="dxa"/>
          </w:tcPr>
          <w:p w:rsidR="006B2282" w:rsidRPr="006B2282" w:rsidRDefault="006B2282" w:rsidP="006B2282">
            <w:pPr>
              <w:spacing w:line="180" w:lineRule="exact"/>
              <w:ind w:firstLine="142"/>
              <w:jc w:val="both"/>
              <w:rPr>
                <w:rFonts w:ascii="Arial" w:hAnsi="Arial" w:cs="Arial"/>
                <w:color w:val="auto"/>
                <w:sz w:val="18"/>
                <w:szCs w:val="18"/>
              </w:rPr>
            </w:pPr>
          </w:p>
        </w:tc>
        <w:tc>
          <w:tcPr>
            <w:tcW w:w="1560" w:type="dxa"/>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B0141F">
        <w:tc>
          <w:tcPr>
            <w:tcW w:w="461" w:type="dxa"/>
          </w:tcPr>
          <w:p w:rsidR="006B2282" w:rsidRPr="006B2282" w:rsidRDefault="006B2282" w:rsidP="00B0141F">
            <w:pPr>
              <w:spacing w:line="180" w:lineRule="exact"/>
              <w:jc w:val="both"/>
              <w:rPr>
                <w:rFonts w:ascii="Arial" w:hAnsi="Arial" w:cs="Arial"/>
                <w:color w:val="auto"/>
                <w:sz w:val="18"/>
                <w:szCs w:val="18"/>
              </w:rPr>
            </w:pPr>
          </w:p>
        </w:tc>
        <w:tc>
          <w:tcPr>
            <w:tcW w:w="957" w:type="dxa"/>
          </w:tcPr>
          <w:p w:rsidR="006B2282" w:rsidRPr="006B2282" w:rsidRDefault="006B2282" w:rsidP="00B0141F">
            <w:pPr>
              <w:spacing w:line="180" w:lineRule="exact"/>
              <w:jc w:val="both"/>
              <w:rPr>
                <w:rFonts w:ascii="Arial" w:hAnsi="Arial" w:cs="Arial"/>
                <w:color w:val="auto"/>
                <w:sz w:val="18"/>
                <w:szCs w:val="18"/>
              </w:rPr>
            </w:pPr>
          </w:p>
        </w:tc>
        <w:tc>
          <w:tcPr>
            <w:tcW w:w="1049" w:type="dxa"/>
          </w:tcPr>
          <w:p w:rsidR="006B2282" w:rsidRPr="006B2282" w:rsidRDefault="006B2282" w:rsidP="00B0141F">
            <w:pPr>
              <w:spacing w:line="180" w:lineRule="exact"/>
              <w:jc w:val="both"/>
              <w:rPr>
                <w:rFonts w:ascii="Arial" w:hAnsi="Arial" w:cs="Arial"/>
                <w:color w:val="auto"/>
                <w:sz w:val="18"/>
                <w:szCs w:val="18"/>
              </w:rPr>
            </w:pPr>
          </w:p>
        </w:tc>
        <w:tc>
          <w:tcPr>
            <w:tcW w:w="935" w:type="dxa"/>
          </w:tcPr>
          <w:p w:rsidR="006B2282" w:rsidRPr="006B2282" w:rsidRDefault="006B2282" w:rsidP="00B0141F">
            <w:pPr>
              <w:spacing w:line="180" w:lineRule="exact"/>
              <w:jc w:val="both"/>
              <w:rPr>
                <w:rFonts w:ascii="Arial" w:hAnsi="Arial" w:cs="Arial"/>
                <w:color w:val="auto"/>
                <w:sz w:val="18"/>
                <w:szCs w:val="18"/>
              </w:rPr>
            </w:pPr>
          </w:p>
        </w:tc>
        <w:tc>
          <w:tcPr>
            <w:tcW w:w="1503" w:type="dxa"/>
          </w:tcPr>
          <w:p w:rsidR="006B2282" w:rsidRPr="006B2282" w:rsidRDefault="006B2282" w:rsidP="00B0141F">
            <w:pPr>
              <w:spacing w:line="180" w:lineRule="exact"/>
              <w:jc w:val="both"/>
              <w:rPr>
                <w:rFonts w:ascii="Arial" w:hAnsi="Arial" w:cs="Arial"/>
                <w:color w:val="auto"/>
                <w:sz w:val="18"/>
                <w:szCs w:val="18"/>
              </w:rPr>
            </w:pPr>
          </w:p>
        </w:tc>
        <w:tc>
          <w:tcPr>
            <w:tcW w:w="1078" w:type="dxa"/>
          </w:tcPr>
          <w:p w:rsidR="006B2282" w:rsidRPr="006B2282" w:rsidRDefault="006B2282" w:rsidP="00B0141F">
            <w:pPr>
              <w:spacing w:line="180" w:lineRule="exact"/>
              <w:jc w:val="both"/>
              <w:rPr>
                <w:rFonts w:ascii="Arial" w:hAnsi="Arial" w:cs="Arial"/>
                <w:color w:val="auto"/>
                <w:sz w:val="18"/>
                <w:szCs w:val="18"/>
              </w:rPr>
            </w:pPr>
          </w:p>
        </w:tc>
        <w:tc>
          <w:tcPr>
            <w:tcW w:w="1247" w:type="dxa"/>
          </w:tcPr>
          <w:p w:rsidR="006B2282" w:rsidRPr="006B2282" w:rsidRDefault="006B2282" w:rsidP="00B0141F">
            <w:pPr>
              <w:spacing w:line="180" w:lineRule="exact"/>
              <w:jc w:val="both"/>
              <w:rPr>
                <w:rFonts w:ascii="Arial" w:hAnsi="Arial" w:cs="Arial"/>
                <w:color w:val="auto"/>
                <w:sz w:val="18"/>
                <w:szCs w:val="18"/>
              </w:rPr>
            </w:pPr>
          </w:p>
        </w:tc>
        <w:tc>
          <w:tcPr>
            <w:tcW w:w="1275" w:type="dxa"/>
          </w:tcPr>
          <w:p w:rsidR="006B2282" w:rsidRPr="006B2282" w:rsidRDefault="006B2282" w:rsidP="006B2282">
            <w:pPr>
              <w:spacing w:line="180" w:lineRule="exact"/>
              <w:ind w:firstLine="142"/>
              <w:jc w:val="both"/>
              <w:rPr>
                <w:rFonts w:ascii="Arial" w:hAnsi="Arial" w:cs="Arial"/>
                <w:color w:val="auto"/>
                <w:sz w:val="18"/>
                <w:szCs w:val="18"/>
              </w:rPr>
            </w:pPr>
          </w:p>
        </w:tc>
        <w:tc>
          <w:tcPr>
            <w:tcW w:w="1560" w:type="dxa"/>
          </w:tcPr>
          <w:p w:rsidR="006B2282" w:rsidRPr="006B2282" w:rsidRDefault="006B2282" w:rsidP="006B2282">
            <w:pPr>
              <w:spacing w:line="180" w:lineRule="exact"/>
              <w:ind w:firstLine="142"/>
              <w:jc w:val="both"/>
              <w:rPr>
                <w:rFonts w:ascii="Arial" w:hAnsi="Arial" w:cs="Arial"/>
                <w:color w:val="auto"/>
                <w:sz w:val="18"/>
                <w:szCs w:val="18"/>
              </w:rPr>
            </w:pPr>
          </w:p>
        </w:tc>
      </w:tr>
    </w:tbl>
    <w:p w:rsidR="006B2282" w:rsidRDefault="006B2282" w:rsidP="006B2282">
      <w:pPr>
        <w:spacing w:line="180" w:lineRule="exact"/>
        <w:ind w:firstLine="142"/>
        <w:jc w:val="both"/>
        <w:rPr>
          <w:rFonts w:ascii="Arial" w:hAnsi="Arial" w:cs="Arial"/>
          <w:color w:val="auto"/>
          <w:sz w:val="18"/>
          <w:szCs w:val="18"/>
        </w:rPr>
        <w:sectPr w:rsidR="006B2282" w:rsidSect="006B2282">
          <w:type w:val="continuous"/>
          <w:pgSz w:w="11905" w:h="16838"/>
          <w:pgMar w:top="1134" w:right="848" w:bottom="1134" w:left="993" w:header="720" w:footer="720" w:gutter="0"/>
          <w:cols w:space="851"/>
          <w:noEndnote/>
          <w:titlePg/>
          <w:docGrid w:linePitch="381"/>
        </w:sectPr>
      </w:pPr>
    </w:p>
    <w:p w:rsid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
    <w:p w:rsidR="006B2282" w:rsidRPr="00B0141F" w:rsidRDefault="006B2282" w:rsidP="00B0141F">
      <w:pPr>
        <w:spacing w:line="180" w:lineRule="exact"/>
        <w:ind w:firstLine="142"/>
        <w:jc w:val="center"/>
        <w:rPr>
          <w:rFonts w:ascii="Arial" w:hAnsi="Arial" w:cs="Arial"/>
          <w:b/>
          <w:color w:val="auto"/>
          <w:sz w:val="18"/>
          <w:szCs w:val="18"/>
        </w:rPr>
      </w:pPr>
      <w:r w:rsidRPr="00B0141F">
        <w:rPr>
          <w:rFonts w:ascii="Arial" w:hAnsi="Arial" w:cs="Arial"/>
          <w:b/>
          <w:color w:val="auto"/>
          <w:sz w:val="18"/>
          <w:szCs w:val="18"/>
        </w:rPr>
        <w:t>ПОСТАНОВЛЕНИЕ</w:t>
      </w:r>
    </w:p>
    <w:p w:rsidR="006B2282" w:rsidRPr="00B0141F" w:rsidRDefault="006B2282" w:rsidP="00B0141F">
      <w:pPr>
        <w:spacing w:line="180" w:lineRule="exact"/>
        <w:ind w:firstLine="142"/>
        <w:jc w:val="center"/>
        <w:rPr>
          <w:rFonts w:ascii="Arial" w:hAnsi="Arial" w:cs="Arial"/>
          <w:b/>
          <w:color w:val="auto"/>
          <w:sz w:val="18"/>
          <w:szCs w:val="18"/>
        </w:rPr>
      </w:pPr>
    </w:p>
    <w:p w:rsidR="006B2282" w:rsidRDefault="006B2282" w:rsidP="00B0141F">
      <w:pPr>
        <w:spacing w:line="180" w:lineRule="exact"/>
        <w:ind w:firstLine="142"/>
        <w:jc w:val="center"/>
        <w:rPr>
          <w:rFonts w:ascii="Arial" w:hAnsi="Arial" w:cs="Arial"/>
          <w:b/>
          <w:color w:val="auto"/>
          <w:sz w:val="18"/>
          <w:szCs w:val="18"/>
        </w:rPr>
      </w:pPr>
      <w:r w:rsidRPr="00B0141F">
        <w:rPr>
          <w:rFonts w:ascii="Arial" w:hAnsi="Arial" w:cs="Arial"/>
          <w:b/>
          <w:color w:val="auto"/>
          <w:sz w:val="18"/>
          <w:szCs w:val="18"/>
        </w:rPr>
        <w:t>АДМИНИСТРАЦИИ БЛАГОДАРН</w:t>
      </w:r>
      <w:r w:rsidR="00B0141F">
        <w:rPr>
          <w:rFonts w:ascii="Arial" w:hAnsi="Arial" w:cs="Arial"/>
          <w:b/>
          <w:color w:val="auto"/>
          <w:sz w:val="18"/>
          <w:szCs w:val="18"/>
        </w:rPr>
        <w:t xml:space="preserve">ЕНСКОГО МУНИЦИПАЛЬНОГО  ОКРУГА </w:t>
      </w:r>
      <w:r w:rsidRPr="00B0141F">
        <w:rPr>
          <w:rFonts w:ascii="Arial" w:hAnsi="Arial" w:cs="Arial"/>
          <w:b/>
          <w:color w:val="auto"/>
          <w:sz w:val="18"/>
          <w:szCs w:val="18"/>
        </w:rPr>
        <w:t>СТАВРОПОЛЬСКОГО КРАЯ</w:t>
      </w:r>
    </w:p>
    <w:p w:rsidR="00B0141F" w:rsidRPr="00B0141F" w:rsidRDefault="00B0141F" w:rsidP="00B0141F">
      <w:pPr>
        <w:spacing w:line="180" w:lineRule="exact"/>
        <w:ind w:firstLine="142"/>
        <w:jc w:val="both"/>
        <w:rPr>
          <w:rFonts w:ascii="Arial" w:hAnsi="Arial" w:cs="Arial"/>
          <w:b/>
          <w:color w:val="auto"/>
          <w:sz w:val="18"/>
          <w:szCs w:val="18"/>
        </w:rPr>
      </w:pPr>
    </w:p>
    <w:p w:rsidR="006B2282" w:rsidRPr="00B0141F" w:rsidRDefault="00B0141F" w:rsidP="00B0141F">
      <w:pPr>
        <w:spacing w:line="180" w:lineRule="exact"/>
        <w:jc w:val="both"/>
        <w:rPr>
          <w:rFonts w:ascii="Arial" w:hAnsi="Arial" w:cs="Arial"/>
          <w:b/>
          <w:color w:val="auto"/>
          <w:sz w:val="18"/>
          <w:szCs w:val="18"/>
        </w:rPr>
      </w:pPr>
      <w:r>
        <w:rPr>
          <w:rFonts w:ascii="Arial" w:hAnsi="Arial" w:cs="Arial"/>
          <w:b/>
          <w:color w:val="auto"/>
          <w:sz w:val="18"/>
          <w:szCs w:val="18"/>
        </w:rPr>
        <w:t xml:space="preserve">18 сентября </w:t>
      </w:r>
      <w:r w:rsidR="006B2282" w:rsidRPr="00B0141F">
        <w:rPr>
          <w:rFonts w:ascii="Arial" w:hAnsi="Arial" w:cs="Arial"/>
          <w:b/>
          <w:color w:val="auto"/>
          <w:sz w:val="18"/>
          <w:szCs w:val="18"/>
        </w:rPr>
        <w:t>2026  года</w:t>
      </w:r>
      <w:r>
        <w:rPr>
          <w:rFonts w:ascii="Arial" w:hAnsi="Arial" w:cs="Arial"/>
          <w:b/>
          <w:color w:val="auto"/>
          <w:sz w:val="18"/>
          <w:szCs w:val="18"/>
        </w:rPr>
        <w:t xml:space="preserve"> г. </w:t>
      </w:r>
      <w:proofErr w:type="gramStart"/>
      <w:r>
        <w:rPr>
          <w:rFonts w:ascii="Arial" w:hAnsi="Arial" w:cs="Arial"/>
          <w:b/>
          <w:color w:val="auto"/>
          <w:sz w:val="18"/>
          <w:szCs w:val="18"/>
        </w:rPr>
        <w:t>Благодарный</w:t>
      </w:r>
      <w:proofErr w:type="gramEnd"/>
      <w:r>
        <w:rPr>
          <w:rFonts w:ascii="Arial" w:hAnsi="Arial" w:cs="Arial"/>
          <w:b/>
          <w:color w:val="auto"/>
          <w:sz w:val="18"/>
          <w:szCs w:val="18"/>
        </w:rPr>
        <w:t xml:space="preserve"> </w:t>
      </w:r>
      <w:r>
        <w:rPr>
          <w:rFonts w:ascii="Arial" w:hAnsi="Arial" w:cs="Arial"/>
          <w:b/>
          <w:color w:val="auto"/>
          <w:sz w:val="18"/>
          <w:szCs w:val="18"/>
        </w:rPr>
        <w:tab/>
        <w:t xml:space="preserve">     №  </w:t>
      </w:r>
      <w:r w:rsidR="006B2282" w:rsidRPr="00B0141F">
        <w:rPr>
          <w:rFonts w:ascii="Arial" w:hAnsi="Arial" w:cs="Arial"/>
          <w:b/>
          <w:color w:val="auto"/>
          <w:sz w:val="18"/>
          <w:szCs w:val="18"/>
        </w:rPr>
        <w:t>954</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Об установлении средней рыночной стоимости 1 квадратного метра общей площади жилого помещения на территории Благодарненского муниципального округа Ставропольского края на IV квартал 2026 года </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В соответствии с Федеральным от 20 марта 2025 года № 33-ФЗ «Об общих принципах организации местного самоуправления в единой системе публичной власти», на основании расчета, выполненного согласно методики определения средней рыночной стоимости одного квадратного метра общей площади жилого помещения на территории Благодарненского муниципального округа Ставропольского края, утвержденной постановлением администрации Благодарненского муниципального округа Ставропольского края от 20 июня 2024 года № 798, а</w:t>
      </w:r>
      <w:proofErr w:type="gramEnd"/>
      <w:r w:rsidRPr="006B2282">
        <w:rPr>
          <w:rFonts w:ascii="Arial" w:hAnsi="Arial" w:cs="Arial"/>
          <w:color w:val="auto"/>
          <w:sz w:val="18"/>
          <w:szCs w:val="18"/>
        </w:rPr>
        <w:t xml:space="preserve"> </w:t>
      </w:r>
      <w:proofErr w:type="gramStart"/>
      <w:r w:rsidRPr="006B2282">
        <w:rPr>
          <w:rFonts w:ascii="Arial" w:hAnsi="Arial" w:cs="Arial"/>
          <w:color w:val="auto"/>
          <w:sz w:val="18"/>
          <w:szCs w:val="18"/>
        </w:rPr>
        <w:t>также заключения прокуратуры Благодарненского района от 17 сентября 2026 года № Исорг-20070006-1249-26/3206-20070006 «О результатах изучения проекта нормативного правового акта», заключения по результатам проведения юридической экспертизы отдела по правовым, организационным и общим вопросам администрации Благодарненского муниципального округа Ставропольского края от 17 сентября 2026 года   № 2, администрация Благодарненского муниципального округа Ставропольского края</w:t>
      </w:r>
      <w:proofErr w:type="gramEnd"/>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ПОСТАНОВЛЯЕТ:</w:t>
      </w:r>
    </w:p>
    <w:p w:rsidR="006B2282" w:rsidRPr="006B2282" w:rsidRDefault="006B2282" w:rsidP="006B2282">
      <w:pPr>
        <w:spacing w:line="180" w:lineRule="exact"/>
        <w:ind w:firstLine="142"/>
        <w:jc w:val="both"/>
        <w:rPr>
          <w:rFonts w:ascii="Arial" w:hAnsi="Arial" w:cs="Arial"/>
          <w:color w:val="auto"/>
          <w:sz w:val="18"/>
          <w:szCs w:val="18"/>
        </w:rPr>
      </w:pPr>
    </w:p>
    <w:p w:rsidR="00B0141F"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 Установить среднюю рыночную стоимость 1 квадратного метра общей площади жилого помещения на территории Благодарненского муниципального округа Ставропольского края на IV  </w:t>
      </w:r>
    </w:p>
    <w:p w:rsidR="00B0141F" w:rsidRDefault="00B0141F" w:rsidP="006B2282">
      <w:pPr>
        <w:spacing w:line="180" w:lineRule="exact"/>
        <w:ind w:firstLine="142"/>
        <w:jc w:val="both"/>
        <w:rPr>
          <w:rFonts w:ascii="Arial" w:hAnsi="Arial" w:cs="Arial"/>
          <w:color w:val="auto"/>
          <w:sz w:val="18"/>
          <w:szCs w:val="18"/>
        </w:rPr>
      </w:pPr>
    </w:p>
    <w:p w:rsidR="00B0141F" w:rsidRDefault="00B0141F" w:rsidP="006B2282">
      <w:pPr>
        <w:spacing w:line="180" w:lineRule="exact"/>
        <w:ind w:firstLine="142"/>
        <w:jc w:val="both"/>
        <w:rPr>
          <w:rFonts w:ascii="Arial" w:hAnsi="Arial" w:cs="Arial"/>
          <w:color w:val="auto"/>
          <w:sz w:val="18"/>
          <w:szCs w:val="18"/>
        </w:rPr>
      </w:pPr>
    </w:p>
    <w:p w:rsidR="00B0141F" w:rsidRDefault="00B0141F"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квартал 2026 года в размере 55 000 (пятьдесят пять тысяч) рублей 00 копеек, подлежащий применению в случаях, предусмотренных законодательством Российской Федерации.</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2. </w:t>
      </w:r>
      <w:proofErr w:type="gramStart"/>
      <w:r w:rsidRPr="006B2282">
        <w:rPr>
          <w:rFonts w:ascii="Arial" w:hAnsi="Arial" w:cs="Arial"/>
          <w:color w:val="auto"/>
          <w:sz w:val="18"/>
          <w:szCs w:val="18"/>
        </w:rPr>
        <w:t>Контроль за</w:t>
      </w:r>
      <w:proofErr w:type="gramEnd"/>
      <w:r w:rsidRPr="006B2282">
        <w:rPr>
          <w:rFonts w:ascii="Arial" w:hAnsi="Arial" w:cs="Arial"/>
          <w:color w:val="auto"/>
          <w:sz w:val="18"/>
          <w:szCs w:val="18"/>
        </w:rPr>
        <w:t xml:space="preserve"> выполнением настоящего постановления возложить на заместителя главы администрации – начальника финансового управления администрации Благодарненского муниципального округа Ставропольского края Кузнецову Л.В.</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3. Настоящее постановление вступает в силу на следующий день после дня его официального опубликования. </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 xml:space="preserve">Глава </w:t>
      </w:r>
    </w:p>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Благодарненского муниципального округа</w:t>
      </w:r>
    </w:p>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 xml:space="preserve">Ставропольского края       </w:t>
      </w:r>
      <w:r w:rsidR="00B0141F">
        <w:rPr>
          <w:rFonts w:ascii="Arial" w:hAnsi="Arial" w:cs="Arial"/>
          <w:color w:val="auto"/>
          <w:sz w:val="18"/>
          <w:szCs w:val="18"/>
        </w:rPr>
        <w:t xml:space="preserve">                    </w:t>
      </w:r>
      <w:r w:rsidRPr="006B2282">
        <w:rPr>
          <w:rFonts w:ascii="Arial" w:hAnsi="Arial" w:cs="Arial"/>
          <w:color w:val="auto"/>
          <w:sz w:val="18"/>
          <w:szCs w:val="18"/>
        </w:rPr>
        <w:t>А.И. Теньков</w:t>
      </w:r>
      <w:r w:rsidRPr="006B2282">
        <w:rPr>
          <w:rFonts w:ascii="Arial" w:hAnsi="Arial" w:cs="Arial"/>
          <w:color w:val="auto"/>
          <w:sz w:val="18"/>
          <w:szCs w:val="18"/>
        </w:rPr>
        <w:tab/>
      </w:r>
    </w:p>
    <w:p w:rsidR="006B2282" w:rsidRP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         </w:t>
      </w:r>
    </w:p>
    <w:p w:rsidR="006B2282" w:rsidRPr="006B2282" w:rsidRDefault="006B2282" w:rsidP="006B2282">
      <w:pPr>
        <w:spacing w:line="180" w:lineRule="exact"/>
        <w:ind w:firstLine="142"/>
        <w:jc w:val="both"/>
        <w:rPr>
          <w:rFonts w:ascii="Arial" w:hAnsi="Arial" w:cs="Arial"/>
          <w:color w:val="auto"/>
          <w:sz w:val="18"/>
          <w:szCs w:val="18"/>
        </w:rPr>
      </w:pPr>
    </w:p>
    <w:p w:rsidR="006B2282" w:rsidRPr="00B0141F" w:rsidRDefault="006B2282" w:rsidP="00B0141F">
      <w:pPr>
        <w:spacing w:line="180" w:lineRule="exact"/>
        <w:ind w:firstLine="142"/>
        <w:jc w:val="center"/>
        <w:rPr>
          <w:rFonts w:ascii="Arial" w:hAnsi="Arial" w:cs="Arial"/>
          <w:b/>
          <w:color w:val="auto"/>
          <w:sz w:val="18"/>
          <w:szCs w:val="18"/>
        </w:rPr>
      </w:pPr>
      <w:r w:rsidRPr="00B0141F">
        <w:rPr>
          <w:rFonts w:ascii="Arial" w:hAnsi="Arial" w:cs="Arial"/>
          <w:b/>
          <w:color w:val="auto"/>
          <w:sz w:val="18"/>
          <w:szCs w:val="18"/>
        </w:rPr>
        <w:t>ПОСТАНОВЛЕНИЕ</w:t>
      </w:r>
    </w:p>
    <w:p w:rsidR="006B2282" w:rsidRPr="00B0141F" w:rsidRDefault="006B2282" w:rsidP="00B0141F">
      <w:pPr>
        <w:spacing w:line="180" w:lineRule="exact"/>
        <w:ind w:firstLine="142"/>
        <w:jc w:val="center"/>
        <w:rPr>
          <w:rFonts w:ascii="Arial" w:hAnsi="Arial" w:cs="Arial"/>
          <w:b/>
          <w:color w:val="auto"/>
          <w:sz w:val="18"/>
          <w:szCs w:val="18"/>
        </w:rPr>
      </w:pPr>
    </w:p>
    <w:p w:rsidR="006B2282" w:rsidRDefault="006B2282" w:rsidP="00B0141F">
      <w:pPr>
        <w:spacing w:line="180" w:lineRule="exact"/>
        <w:ind w:firstLine="142"/>
        <w:jc w:val="center"/>
        <w:rPr>
          <w:rFonts w:ascii="Arial" w:hAnsi="Arial" w:cs="Arial"/>
          <w:b/>
          <w:color w:val="auto"/>
          <w:sz w:val="18"/>
          <w:szCs w:val="18"/>
        </w:rPr>
      </w:pPr>
      <w:r w:rsidRPr="00B0141F">
        <w:rPr>
          <w:rFonts w:ascii="Arial" w:hAnsi="Arial" w:cs="Arial"/>
          <w:b/>
          <w:color w:val="auto"/>
          <w:sz w:val="18"/>
          <w:szCs w:val="18"/>
        </w:rPr>
        <w:t>АДМИНИСТРАЦИИ БЛАГОДАРНЕНСКОГО МУНИЦИПАЛЬ</w:t>
      </w:r>
      <w:r w:rsidR="00B0141F">
        <w:rPr>
          <w:rFonts w:ascii="Arial" w:hAnsi="Arial" w:cs="Arial"/>
          <w:b/>
          <w:color w:val="auto"/>
          <w:sz w:val="18"/>
          <w:szCs w:val="18"/>
        </w:rPr>
        <w:t xml:space="preserve">НОГО  ОКРУГА </w:t>
      </w:r>
      <w:r w:rsidRPr="00B0141F">
        <w:rPr>
          <w:rFonts w:ascii="Arial" w:hAnsi="Arial" w:cs="Arial"/>
          <w:b/>
          <w:color w:val="auto"/>
          <w:sz w:val="18"/>
          <w:szCs w:val="18"/>
        </w:rPr>
        <w:t>СТАВРОПОЛЬСКОГО КРАЯ</w:t>
      </w:r>
    </w:p>
    <w:p w:rsidR="00B0141F" w:rsidRPr="00B0141F" w:rsidRDefault="00B0141F" w:rsidP="00B0141F">
      <w:pPr>
        <w:spacing w:line="180" w:lineRule="exact"/>
        <w:jc w:val="both"/>
        <w:rPr>
          <w:rFonts w:ascii="Arial" w:hAnsi="Arial" w:cs="Arial"/>
          <w:b/>
          <w:color w:val="auto"/>
          <w:sz w:val="18"/>
          <w:szCs w:val="18"/>
        </w:rPr>
      </w:pPr>
    </w:p>
    <w:p w:rsidR="006B2282" w:rsidRPr="00B0141F" w:rsidRDefault="00B0141F" w:rsidP="00B0141F">
      <w:pPr>
        <w:spacing w:line="180" w:lineRule="exact"/>
        <w:jc w:val="both"/>
        <w:rPr>
          <w:rFonts w:ascii="Arial" w:hAnsi="Arial" w:cs="Arial"/>
          <w:b/>
          <w:color w:val="auto"/>
          <w:sz w:val="18"/>
          <w:szCs w:val="18"/>
        </w:rPr>
      </w:pPr>
      <w:r>
        <w:rPr>
          <w:rFonts w:ascii="Arial" w:hAnsi="Arial" w:cs="Arial"/>
          <w:b/>
          <w:color w:val="auto"/>
          <w:sz w:val="18"/>
          <w:szCs w:val="18"/>
        </w:rPr>
        <w:t xml:space="preserve">18 сентября </w:t>
      </w:r>
      <w:r w:rsidR="006B2282" w:rsidRPr="00B0141F">
        <w:rPr>
          <w:rFonts w:ascii="Arial" w:hAnsi="Arial" w:cs="Arial"/>
          <w:b/>
          <w:color w:val="auto"/>
          <w:sz w:val="18"/>
          <w:szCs w:val="18"/>
        </w:rPr>
        <w:t>2026  года</w:t>
      </w:r>
      <w:r>
        <w:rPr>
          <w:rFonts w:ascii="Arial" w:hAnsi="Arial" w:cs="Arial"/>
          <w:b/>
          <w:color w:val="auto"/>
          <w:sz w:val="18"/>
          <w:szCs w:val="18"/>
        </w:rPr>
        <w:t xml:space="preserve"> </w:t>
      </w:r>
      <w:r w:rsidR="006B2282" w:rsidRPr="00B0141F">
        <w:rPr>
          <w:rFonts w:ascii="Arial" w:hAnsi="Arial" w:cs="Arial"/>
          <w:b/>
          <w:color w:val="auto"/>
          <w:sz w:val="18"/>
          <w:szCs w:val="18"/>
        </w:rPr>
        <w:tab/>
        <w:t xml:space="preserve">г. </w:t>
      </w:r>
      <w:proofErr w:type="gramStart"/>
      <w:r w:rsidR="006B2282" w:rsidRPr="00B0141F">
        <w:rPr>
          <w:rFonts w:ascii="Arial" w:hAnsi="Arial" w:cs="Arial"/>
          <w:b/>
          <w:color w:val="auto"/>
          <w:sz w:val="18"/>
          <w:szCs w:val="18"/>
        </w:rPr>
        <w:t>Благодарный</w:t>
      </w:r>
      <w:proofErr w:type="gramEnd"/>
      <w:r w:rsidR="006B2282" w:rsidRPr="00B0141F">
        <w:rPr>
          <w:rFonts w:ascii="Arial" w:hAnsi="Arial" w:cs="Arial"/>
          <w:b/>
          <w:color w:val="auto"/>
          <w:sz w:val="18"/>
          <w:szCs w:val="18"/>
        </w:rPr>
        <w:tab/>
      </w:r>
      <w:r>
        <w:rPr>
          <w:rFonts w:ascii="Arial" w:hAnsi="Arial" w:cs="Arial"/>
          <w:b/>
          <w:color w:val="auto"/>
          <w:sz w:val="18"/>
          <w:szCs w:val="18"/>
        </w:rPr>
        <w:t xml:space="preserve">       </w:t>
      </w:r>
      <w:r w:rsidR="006B2282" w:rsidRPr="00B0141F">
        <w:rPr>
          <w:rFonts w:ascii="Arial" w:hAnsi="Arial" w:cs="Arial"/>
          <w:b/>
          <w:color w:val="auto"/>
          <w:sz w:val="18"/>
          <w:szCs w:val="18"/>
        </w:rPr>
        <w:t>№</w:t>
      </w:r>
      <w:r w:rsidR="006B2282" w:rsidRPr="00B0141F">
        <w:rPr>
          <w:rFonts w:ascii="Arial" w:hAnsi="Arial" w:cs="Arial"/>
          <w:b/>
          <w:color w:val="auto"/>
          <w:sz w:val="18"/>
          <w:szCs w:val="18"/>
        </w:rPr>
        <w:tab/>
        <w:t>955</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Об установлении показателя средней рыночной стоимости 1 квадратного метра общей площади жилого помещения на территории Благодарненского муниципального округа Ставропольского края на IV квартал 2026 года </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  </w:t>
      </w:r>
      <w:proofErr w:type="gramStart"/>
      <w:r w:rsidRPr="006B2282">
        <w:rPr>
          <w:rFonts w:ascii="Arial" w:hAnsi="Arial" w:cs="Arial"/>
          <w:color w:val="auto"/>
          <w:sz w:val="18"/>
          <w:szCs w:val="18"/>
        </w:rPr>
        <w:t xml:space="preserve">В соответствии с Федеральным законом от 20 марта 2025 года № 33-ФЗ «Об общих принципах организации местного самоуправления в единой системе публичной власти», руководствуясь Правилами предоставления молодым семьям </w:t>
      </w:r>
      <w:r w:rsidRPr="006B2282">
        <w:rPr>
          <w:rFonts w:ascii="Arial" w:hAnsi="Arial" w:cs="Arial"/>
          <w:color w:val="auto"/>
          <w:sz w:val="18"/>
          <w:szCs w:val="18"/>
        </w:rPr>
        <w:lastRenderedPageBreak/>
        <w:t>социальных выплат на приобретение (строительство) жилья и их использования в рамках реализации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roofErr w:type="gramEnd"/>
      <w:r w:rsidRPr="006B2282">
        <w:rPr>
          <w:rFonts w:ascii="Arial" w:hAnsi="Arial" w:cs="Arial"/>
          <w:color w:val="auto"/>
          <w:sz w:val="18"/>
          <w:szCs w:val="18"/>
        </w:rPr>
        <w:t xml:space="preserve">», </w:t>
      </w:r>
      <w:proofErr w:type="gramStart"/>
      <w:r w:rsidRPr="006B2282">
        <w:rPr>
          <w:rFonts w:ascii="Arial" w:hAnsi="Arial" w:cs="Arial"/>
          <w:color w:val="auto"/>
          <w:sz w:val="18"/>
          <w:szCs w:val="18"/>
        </w:rPr>
        <w:t>утвержденными Постановлением Правительства Российской Федерации от 30 декабря 2017 года № 1710, на основании расчета, выполненного согласно методики определения норматива стоимости одного квадратного метра общей площади жилого помещения и средней рыночной стоимости одного квадратного метра общей площади жилого помещения на территории Благодарненского муниципального округа Ставропольского края, утвержденной постановлением администрации Благодарненского муниципального округа Ставропольского края от 26 апреля 2024 года № 546, заключения</w:t>
      </w:r>
      <w:proofErr w:type="gramEnd"/>
      <w:r w:rsidRPr="006B2282">
        <w:rPr>
          <w:rFonts w:ascii="Arial" w:hAnsi="Arial" w:cs="Arial"/>
          <w:color w:val="auto"/>
          <w:sz w:val="18"/>
          <w:szCs w:val="18"/>
        </w:rPr>
        <w:t xml:space="preserve"> </w:t>
      </w:r>
      <w:proofErr w:type="gramStart"/>
      <w:r w:rsidRPr="006B2282">
        <w:rPr>
          <w:rFonts w:ascii="Arial" w:hAnsi="Arial" w:cs="Arial"/>
          <w:color w:val="auto"/>
          <w:sz w:val="18"/>
          <w:szCs w:val="18"/>
        </w:rPr>
        <w:t>прокуратуры       Благодарненского    района    от     17     сентября 2026 года № Исорг-20070006-1250-26/3206-20070006 «О результатах изучения проекта нормативного правового акта», заключения по результатам проведения юридической экспертизы отдела по правовым, организационным и общим вопросам администрации Благодарненского муниципального округа Ставропольского края от 17 сентября 2026 года № 1, администрация Благодарненского муниципального округа Ставропольского края</w:t>
      </w:r>
      <w:proofErr w:type="gramEnd"/>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ПОСТАНОВЛЯЕТ:</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 </w:t>
      </w:r>
      <w:proofErr w:type="gramStart"/>
      <w:r w:rsidRPr="006B2282">
        <w:rPr>
          <w:rFonts w:ascii="Arial" w:hAnsi="Arial" w:cs="Arial"/>
          <w:color w:val="auto"/>
          <w:sz w:val="18"/>
          <w:szCs w:val="18"/>
        </w:rPr>
        <w:t>Установить показатель средней рыночной стоимости 1 квадратного метра общей площади жилого помещения на территории Благодарненского муниципального округа Ставропольского края на IV квартал 2026 года в размере 55 000 (пятьдесят пять тысяч) рублей 00 копеек, подлежащий применению при расчете социальных выплат при реализации мероприятий по обеспечению жильем молодых семей федерального проекта «Содействие субъектам Российской Федерации  в  реализации  полномочий  по оказанию государственной</w:t>
      </w:r>
      <w:proofErr w:type="gramEnd"/>
      <w:r w:rsidRPr="006B2282">
        <w:rPr>
          <w:rFonts w:ascii="Arial" w:hAnsi="Arial" w:cs="Arial"/>
          <w:color w:val="auto"/>
          <w:sz w:val="18"/>
          <w:szCs w:val="18"/>
        </w:rPr>
        <w:t xml:space="preserve">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2. </w:t>
      </w:r>
      <w:proofErr w:type="gramStart"/>
      <w:r w:rsidRPr="006B2282">
        <w:rPr>
          <w:rFonts w:ascii="Arial" w:hAnsi="Arial" w:cs="Arial"/>
          <w:color w:val="auto"/>
          <w:sz w:val="18"/>
          <w:szCs w:val="18"/>
        </w:rPr>
        <w:t>Контроль за</w:t>
      </w:r>
      <w:proofErr w:type="gramEnd"/>
      <w:r w:rsidRPr="006B2282">
        <w:rPr>
          <w:rFonts w:ascii="Arial" w:hAnsi="Arial" w:cs="Arial"/>
          <w:color w:val="auto"/>
          <w:sz w:val="18"/>
          <w:szCs w:val="18"/>
        </w:rPr>
        <w:t xml:space="preserve"> выполнением настоящего постановления возложить на заместителя главы администрации – начальника финансового управления администрации Благодарненского муниципального округа Ставропольского края Кузнецову Л.В.</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3. Настоящее постановление вступает в силу на следующий день после дня его официального опубликования. </w:t>
      </w:r>
    </w:p>
    <w:p w:rsidR="006B2282" w:rsidRP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p>
    <w:p w:rsidR="008D51FB" w:rsidRPr="006B2282" w:rsidRDefault="008D51FB" w:rsidP="006B2282">
      <w:pPr>
        <w:spacing w:line="180" w:lineRule="exact"/>
        <w:ind w:firstLine="142"/>
        <w:jc w:val="both"/>
        <w:rPr>
          <w:rFonts w:ascii="Arial" w:hAnsi="Arial" w:cs="Arial"/>
          <w:color w:val="auto"/>
          <w:sz w:val="18"/>
          <w:szCs w:val="18"/>
        </w:rPr>
      </w:pPr>
    </w:p>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 xml:space="preserve">Глава </w:t>
      </w:r>
    </w:p>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Благодарненского муниципального округа</w:t>
      </w:r>
    </w:p>
    <w:p w:rsidR="006B2282" w:rsidRPr="006B2282" w:rsidRDefault="006B2282" w:rsidP="00B0141F">
      <w:pPr>
        <w:spacing w:line="180" w:lineRule="exact"/>
        <w:jc w:val="both"/>
        <w:rPr>
          <w:rFonts w:ascii="Arial" w:hAnsi="Arial" w:cs="Arial"/>
          <w:color w:val="auto"/>
          <w:sz w:val="18"/>
          <w:szCs w:val="18"/>
        </w:rPr>
      </w:pPr>
      <w:r w:rsidRPr="006B2282">
        <w:rPr>
          <w:rFonts w:ascii="Arial" w:hAnsi="Arial" w:cs="Arial"/>
          <w:color w:val="auto"/>
          <w:sz w:val="18"/>
          <w:szCs w:val="18"/>
        </w:rPr>
        <w:t xml:space="preserve">Ставропольского края          </w:t>
      </w:r>
      <w:r w:rsidR="00B0141F">
        <w:rPr>
          <w:rFonts w:ascii="Arial" w:hAnsi="Arial" w:cs="Arial"/>
          <w:color w:val="auto"/>
          <w:sz w:val="18"/>
          <w:szCs w:val="18"/>
        </w:rPr>
        <w:t xml:space="preserve">                     </w:t>
      </w:r>
      <w:r w:rsidRPr="006B2282">
        <w:rPr>
          <w:rFonts w:ascii="Arial" w:hAnsi="Arial" w:cs="Arial"/>
          <w:color w:val="auto"/>
          <w:sz w:val="18"/>
          <w:szCs w:val="18"/>
        </w:rPr>
        <w:t>А.И. Теньков</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                              </w:t>
      </w:r>
      <w:r w:rsidRPr="006B2282">
        <w:rPr>
          <w:rFonts w:ascii="Arial" w:hAnsi="Arial" w:cs="Arial"/>
          <w:color w:val="auto"/>
          <w:sz w:val="18"/>
          <w:szCs w:val="18"/>
        </w:rPr>
        <w:tab/>
      </w:r>
    </w:p>
    <w:p w:rsidR="006B2282" w:rsidRP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         </w:t>
      </w:r>
    </w:p>
    <w:p w:rsidR="008D51FB" w:rsidRDefault="008D51FB" w:rsidP="006B2282">
      <w:pPr>
        <w:spacing w:line="180" w:lineRule="exact"/>
        <w:ind w:firstLine="142"/>
        <w:jc w:val="both"/>
        <w:rPr>
          <w:rFonts w:ascii="Arial" w:hAnsi="Arial" w:cs="Arial"/>
          <w:color w:val="auto"/>
          <w:sz w:val="18"/>
          <w:szCs w:val="18"/>
        </w:rPr>
      </w:pPr>
    </w:p>
    <w:p w:rsidR="006B2282" w:rsidRPr="008D51FB" w:rsidRDefault="006B2282" w:rsidP="008D51FB">
      <w:pPr>
        <w:spacing w:line="180" w:lineRule="exact"/>
        <w:ind w:firstLine="142"/>
        <w:jc w:val="center"/>
        <w:rPr>
          <w:rFonts w:ascii="Arial" w:hAnsi="Arial" w:cs="Arial"/>
          <w:b/>
          <w:color w:val="auto"/>
          <w:sz w:val="18"/>
          <w:szCs w:val="18"/>
        </w:rPr>
      </w:pPr>
      <w:r w:rsidRPr="008D51FB">
        <w:rPr>
          <w:rFonts w:ascii="Arial" w:hAnsi="Arial" w:cs="Arial"/>
          <w:b/>
          <w:color w:val="auto"/>
          <w:sz w:val="18"/>
          <w:szCs w:val="18"/>
        </w:rPr>
        <w:t>ПОСТАНОВЛЕНИЕ</w:t>
      </w:r>
    </w:p>
    <w:p w:rsidR="006B2282" w:rsidRPr="008D51FB" w:rsidRDefault="006B2282" w:rsidP="008D51FB">
      <w:pPr>
        <w:spacing w:line="180" w:lineRule="exact"/>
        <w:ind w:firstLine="142"/>
        <w:jc w:val="center"/>
        <w:rPr>
          <w:rFonts w:ascii="Arial" w:hAnsi="Arial" w:cs="Arial"/>
          <w:b/>
          <w:color w:val="auto"/>
          <w:sz w:val="18"/>
          <w:szCs w:val="18"/>
        </w:rPr>
      </w:pPr>
    </w:p>
    <w:p w:rsidR="006B2282" w:rsidRDefault="006B2282" w:rsidP="008D51FB">
      <w:pPr>
        <w:spacing w:line="180" w:lineRule="exact"/>
        <w:ind w:firstLine="142"/>
        <w:jc w:val="center"/>
        <w:rPr>
          <w:rFonts w:ascii="Arial" w:hAnsi="Arial" w:cs="Arial"/>
          <w:b/>
          <w:color w:val="auto"/>
          <w:sz w:val="18"/>
          <w:szCs w:val="18"/>
        </w:rPr>
      </w:pPr>
      <w:r w:rsidRPr="008D51FB">
        <w:rPr>
          <w:rFonts w:ascii="Arial" w:hAnsi="Arial" w:cs="Arial"/>
          <w:b/>
          <w:color w:val="auto"/>
          <w:sz w:val="18"/>
          <w:szCs w:val="18"/>
        </w:rPr>
        <w:t>АДМИНИСТРАЦИИ БЛАГОДАРН</w:t>
      </w:r>
      <w:r w:rsidR="008D51FB">
        <w:rPr>
          <w:rFonts w:ascii="Arial" w:hAnsi="Arial" w:cs="Arial"/>
          <w:b/>
          <w:color w:val="auto"/>
          <w:sz w:val="18"/>
          <w:szCs w:val="18"/>
        </w:rPr>
        <w:t xml:space="preserve">ЕНСКОГО МУНИЦИПАЛЬНОГО  ОКРУГА </w:t>
      </w:r>
      <w:r w:rsidRPr="008D51FB">
        <w:rPr>
          <w:rFonts w:ascii="Arial" w:hAnsi="Arial" w:cs="Arial"/>
          <w:b/>
          <w:color w:val="auto"/>
          <w:sz w:val="18"/>
          <w:szCs w:val="18"/>
        </w:rPr>
        <w:t>СТАВРОПОЛЬСКОГО КРАЯ</w:t>
      </w:r>
    </w:p>
    <w:p w:rsidR="008D51FB" w:rsidRPr="008D51FB" w:rsidRDefault="008D51FB" w:rsidP="008D51FB">
      <w:pPr>
        <w:spacing w:line="180" w:lineRule="exact"/>
        <w:ind w:firstLine="142"/>
        <w:jc w:val="center"/>
        <w:rPr>
          <w:rFonts w:ascii="Arial" w:hAnsi="Arial" w:cs="Arial"/>
          <w:b/>
          <w:color w:val="auto"/>
          <w:sz w:val="18"/>
          <w:szCs w:val="18"/>
        </w:rPr>
      </w:pPr>
    </w:p>
    <w:p w:rsidR="006B2282" w:rsidRPr="008D51FB" w:rsidRDefault="008D51FB" w:rsidP="008D51FB">
      <w:pPr>
        <w:spacing w:line="180" w:lineRule="exact"/>
        <w:ind w:firstLine="142"/>
        <w:jc w:val="both"/>
        <w:rPr>
          <w:rFonts w:ascii="Arial" w:hAnsi="Arial" w:cs="Arial"/>
          <w:b/>
          <w:color w:val="auto"/>
          <w:sz w:val="18"/>
          <w:szCs w:val="18"/>
        </w:rPr>
      </w:pPr>
      <w:r>
        <w:rPr>
          <w:rFonts w:ascii="Arial" w:hAnsi="Arial" w:cs="Arial"/>
          <w:b/>
          <w:color w:val="auto"/>
          <w:sz w:val="18"/>
          <w:szCs w:val="18"/>
        </w:rPr>
        <w:t xml:space="preserve">24 сентября 2026  года г. </w:t>
      </w:r>
      <w:proofErr w:type="gramStart"/>
      <w:r>
        <w:rPr>
          <w:rFonts w:ascii="Arial" w:hAnsi="Arial" w:cs="Arial"/>
          <w:b/>
          <w:color w:val="auto"/>
          <w:sz w:val="18"/>
          <w:szCs w:val="18"/>
        </w:rPr>
        <w:t>Благодарный</w:t>
      </w:r>
      <w:proofErr w:type="gramEnd"/>
      <w:r>
        <w:rPr>
          <w:rFonts w:ascii="Arial" w:hAnsi="Arial" w:cs="Arial"/>
          <w:b/>
          <w:color w:val="auto"/>
          <w:sz w:val="18"/>
          <w:szCs w:val="18"/>
        </w:rPr>
        <w:t xml:space="preserve">   </w:t>
      </w:r>
      <w:r w:rsidR="006B2282" w:rsidRPr="008D51FB">
        <w:rPr>
          <w:rFonts w:ascii="Arial" w:hAnsi="Arial" w:cs="Arial"/>
          <w:b/>
          <w:color w:val="auto"/>
          <w:sz w:val="18"/>
          <w:szCs w:val="18"/>
        </w:rPr>
        <w:t>№</w:t>
      </w:r>
      <w:r>
        <w:rPr>
          <w:rFonts w:ascii="Arial" w:hAnsi="Arial" w:cs="Arial"/>
          <w:b/>
          <w:color w:val="auto"/>
          <w:sz w:val="18"/>
          <w:szCs w:val="18"/>
        </w:rPr>
        <w:t xml:space="preserve"> </w:t>
      </w:r>
      <w:r w:rsidR="006B2282" w:rsidRPr="008D51FB">
        <w:rPr>
          <w:rFonts w:ascii="Arial" w:hAnsi="Arial" w:cs="Arial"/>
          <w:b/>
          <w:color w:val="auto"/>
          <w:sz w:val="18"/>
          <w:szCs w:val="18"/>
        </w:rPr>
        <w:tab/>
        <w:t>965</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О внесении изменений в постановление администрации Благодарненского муниципального </w:t>
      </w:r>
      <w:r w:rsidRPr="006B2282">
        <w:rPr>
          <w:rFonts w:ascii="Arial" w:hAnsi="Arial" w:cs="Arial"/>
          <w:color w:val="auto"/>
          <w:sz w:val="18"/>
          <w:szCs w:val="18"/>
        </w:rPr>
        <w:lastRenderedPageBreak/>
        <w:t xml:space="preserve">округа Ставропольского края от 16 мая 2024 года № 598 «Об утверждении порядка формирования и ведения государственной информационной системы Ставропольского края «Региональный реестр государственных услуг» в администрации Благодарненского муниципального округа Ставропольского края» </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 целях актуализации муниципального нормативного правового акта администрации Благодарненского муниципального округа Ставропольского края и обеспечения информационной открытости, на основании заключения прокуратуры    Благодарненского    района   от    21 сентября      2026     года № Исорг-20070006-1291-26/-20070006, администрация Благодарненского муниципального округа Ставропольского края</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ПОСТАНОВЛЯЕТ:</w:t>
      </w:r>
    </w:p>
    <w:p w:rsidR="006B2282" w:rsidRPr="006B2282" w:rsidRDefault="008D51FB" w:rsidP="006B2282">
      <w:pPr>
        <w:spacing w:line="180" w:lineRule="exact"/>
        <w:ind w:firstLine="142"/>
        <w:jc w:val="both"/>
        <w:rPr>
          <w:rFonts w:ascii="Arial" w:hAnsi="Arial" w:cs="Arial"/>
          <w:color w:val="auto"/>
          <w:sz w:val="18"/>
          <w:szCs w:val="18"/>
        </w:rPr>
      </w:pPr>
      <w:r>
        <w:rPr>
          <w:rFonts w:ascii="Arial" w:hAnsi="Arial" w:cs="Arial"/>
          <w:color w:val="auto"/>
          <w:sz w:val="18"/>
          <w:szCs w:val="18"/>
        </w:rPr>
        <w:tab/>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1.Внести в постановление администрации Благодарненского муниципального округа Ставропольского края от 16 мая 2024 года № 598 «Об утверждении порядка формирования и ведения государственной информационной системы Ставропольского края «Региональный реестр государственных услуг» в администрации Благодарненского муниципального округа Ставропольского края» следующие изменения: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1.1.Преамбулу постановления изложить в следующей редакции:</w:t>
      </w: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«В соответствии с федеральными законами от 20 марта 2025 года              № 33-ФЗ «Об общих принципах организации местного самоуправления в единой системе публичной власти», от 27 июля 2010 года № 210-ФЗ «Об организации предоставления государственных и муниципальных услуг», постановлением Правительства Ставропольского края от 02 июля 2012 года № 225-п «О государственных информационных системах Ставропольского края, обеспечивающих предоставление (исполнение) в электронной форме государственных и муниципальных</w:t>
      </w:r>
      <w:proofErr w:type="gramEnd"/>
      <w:r w:rsidRPr="006B2282">
        <w:rPr>
          <w:rFonts w:ascii="Arial" w:hAnsi="Arial" w:cs="Arial"/>
          <w:color w:val="auto"/>
          <w:sz w:val="18"/>
          <w:szCs w:val="18"/>
        </w:rPr>
        <w:t xml:space="preserve"> услуг (функций) в Ставропольском крае» и в целях обеспечения информационной открытости».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1.2.В Порядке формирования и ведения государственной информационной системы Ставропольского края «Региональный реестр государственных услуг» в администрации Благодарненского муниципального округа Ставропольского края абзац второй пункта 3 признать утратившим силу.</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w:t>
      </w:r>
      <w:proofErr w:type="gramStart"/>
      <w:r w:rsidRPr="006B2282">
        <w:rPr>
          <w:rFonts w:ascii="Arial" w:hAnsi="Arial" w:cs="Arial"/>
          <w:color w:val="auto"/>
          <w:sz w:val="18"/>
          <w:szCs w:val="18"/>
        </w:rPr>
        <w:t>Контроль за</w:t>
      </w:r>
      <w:proofErr w:type="gramEnd"/>
      <w:r w:rsidRPr="006B2282">
        <w:rPr>
          <w:rFonts w:ascii="Arial" w:hAnsi="Arial" w:cs="Arial"/>
          <w:color w:val="auto"/>
          <w:sz w:val="18"/>
          <w:szCs w:val="18"/>
        </w:rPr>
        <w:t xml:space="preserve"> выполнением настоящего постановления возложить на заместителя главы администрации - начальника финансового управления администрации Благодарненского муниципального округа Ставропольского края Кузнецову Л.В.</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3.Настоящее постановление вступает в силу на следующий день после дня его официального опубликования.</w:t>
      </w:r>
    </w:p>
    <w:p w:rsidR="006B2282" w:rsidRPr="006B2282" w:rsidRDefault="006B2282" w:rsidP="006B2282">
      <w:pPr>
        <w:spacing w:line="180" w:lineRule="exact"/>
        <w:ind w:firstLine="142"/>
        <w:jc w:val="both"/>
        <w:rPr>
          <w:rFonts w:ascii="Arial" w:hAnsi="Arial" w:cs="Arial"/>
          <w:color w:val="auto"/>
          <w:sz w:val="18"/>
          <w:szCs w:val="18"/>
        </w:rPr>
      </w:pPr>
    </w:p>
    <w:p w:rsidR="006B2282" w:rsidRDefault="006B2282" w:rsidP="008D51FB">
      <w:pPr>
        <w:spacing w:line="180" w:lineRule="exact"/>
        <w:jc w:val="both"/>
        <w:rPr>
          <w:rFonts w:ascii="Arial" w:hAnsi="Arial" w:cs="Arial"/>
          <w:color w:val="auto"/>
          <w:sz w:val="18"/>
          <w:szCs w:val="18"/>
        </w:rPr>
      </w:pPr>
    </w:p>
    <w:p w:rsidR="008D51FB" w:rsidRPr="006B2282" w:rsidRDefault="008D51FB" w:rsidP="008D51FB">
      <w:pPr>
        <w:spacing w:line="180" w:lineRule="exact"/>
        <w:jc w:val="both"/>
        <w:rPr>
          <w:rFonts w:ascii="Arial" w:hAnsi="Arial" w:cs="Arial"/>
          <w:color w:val="auto"/>
          <w:sz w:val="18"/>
          <w:szCs w:val="18"/>
        </w:rPr>
      </w:pPr>
    </w:p>
    <w:p w:rsidR="006B2282" w:rsidRPr="006B2282" w:rsidRDefault="006B2282" w:rsidP="008D51FB">
      <w:pPr>
        <w:spacing w:line="180" w:lineRule="exact"/>
        <w:jc w:val="both"/>
        <w:rPr>
          <w:rFonts w:ascii="Arial" w:hAnsi="Arial" w:cs="Arial"/>
          <w:color w:val="auto"/>
          <w:sz w:val="18"/>
          <w:szCs w:val="18"/>
        </w:rPr>
      </w:pPr>
      <w:r w:rsidRPr="006B2282">
        <w:rPr>
          <w:rFonts w:ascii="Arial" w:hAnsi="Arial" w:cs="Arial"/>
          <w:color w:val="auto"/>
          <w:sz w:val="18"/>
          <w:szCs w:val="18"/>
        </w:rPr>
        <w:t>Глава</w:t>
      </w:r>
    </w:p>
    <w:p w:rsidR="006B2282" w:rsidRDefault="006B2282" w:rsidP="008D51FB">
      <w:pPr>
        <w:spacing w:line="180" w:lineRule="exact"/>
        <w:jc w:val="both"/>
        <w:rPr>
          <w:rFonts w:ascii="Arial" w:hAnsi="Arial" w:cs="Arial"/>
          <w:color w:val="auto"/>
          <w:sz w:val="18"/>
          <w:szCs w:val="18"/>
        </w:rPr>
      </w:pPr>
      <w:r w:rsidRPr="006B2282">
        <w:rPr>
          <w:rFonts w:ascii="Arial" w:hAnsi="Arial" w:cs="Arial"/>
          <w:color w:val="auto"/>
          <w:sz w:val="18"/>
          <w:szCs w:val="18"/>
        </w:rPr>
        <w:t>Благодарненского муниципально</w:t>
      </w:r>
      <w:r w:rsidR="008D51FB">
        <w:rPr>
          <w:rFonts w:ascii="Arial" w:hAnsi="Arial" w:cs="Arial"/>
          <w:color w:val="auto"/>
          <w:sz w:val="18"/>
          <w:szCs w:val="18"/>
        </w:rPr>
        <w:t>го округа Ставропольского края</w:t>
      </w:r>
      <w:r w:rsidR="008D51FB">
        <w:rPr>
          <w:rFonts w:ascii="Arial" w:hAnsi="Arial" w:cs="Arial"/>
          <w:color w:val="auto"/>
          <w:sz w:val="18"/>
          <w:szCs w:val="18"/>
        </w:rPr>
        <w:tab/>
        <w:t xml:space="preserve">                            </w:t>
      </w:r>
      <w:r w:rsidRPr="006B2282">
        <w:rPr>
          <w:rFonts w:ascii="Arial" w:hAnsi="Arial" w:cs="Arial"/>
          <w:color w:val="auto"/>
          <w:sz w:val="18"/>
          <w:szCs w:val="18"/>
        </w:rPr>
        <w:t>А.И. Теньков</w:t>
      </w:r>
    </w:p>
    <w:p w:rsid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p>
    <w:p w:rsidR="008D51FB" w:rsidRDefault="008D51FB" w:rsidP="006B2282">
      <w:pPr>
        <w:spacing w:line="180" w:lineRule="exact"/>
        <w:ind w:firstLine="142"/>
        <w:jc w:val="both"/>
        <w:rPr>
          <w:rFonts w:ascii="Arial" w:hAnsi="Arial" w:cs="Arial"/>
          <w:color w:val="auto"/>
          <w:sz w:val="18"/>
          <w:szCs w:val="18"/>
        </w:rPr>
      </w:pPr>
    </w:p>
    <w:p w:rsidR="008D51FB" w:rsidRDefault="008D51FB" w:rsidP="006B2282">
      <w:pPr>
        <w:spacing w:line="180" w:lineRule="exact"/>
        <w:ind w:firstLine="142"/>
        <w:jc w:val="both"/>
        <w:rPr>
          <w:rFonts w:ascii="Arial" w:hAnsi="Arial" w:cs="Arial"/>
          <w:color w:val="auto"/>
          <w:sz w:val="18"/>
          <w:szCs w:val="18"/>
        </w:rPr>
      </w:pPr>
    </w:p>
    <w:p w:rsidR="008D51FB" w:rsidRDefault="008D51FB" w:rsidP="006B2282">
      <w:pPr>
        <w:spacing w:line="180" w:lineRule="exact"/>
        <w:ind w:firstLine="142"/>
        <w:jc w:val="both"/>
        <w:rPr>
          <w:rFonts w:ascii="Arial" w:hAnsi="Arial" w:cs="Arial"/>
          <w:color w:val="auto"/>
          <w:sz w:val="18"/>
          <w:szCs w:val="18"/>
        </w:rPr>
      </w:pPr>
    </w:p>
    <w:p w:rsidR="008D51FB" w:rsidRDefault="008D51FB" w:rsidP="006B2282">
      <w:pPr>
        <w:spacing w:line="180" w:lineRule="exact"/>
        <w:ind w:firstLine="142"/>
        <w:jc w:val="both"/>
        <w:rPr>
          <w:rFonts w:ascii="Arial" w:hAnsi="Arial" w:cs="Arial"/>
          <w:color w:val="auto"/>
          <w:sz w:val="18"/>
          <w:szCs w:val="18"/>
        </w:rPr>
      </w:pPr>
    </w:p>
    <w:p w:rsidR="008D51FB" w:rsidRDefault="008D51FB" w:rsidP="006B2282">
      <w:pPr>
        <w:spacing w:line="180" w:lineRule="exact"/>
        <w:ind w:firstLine="142"/>
        <w:jc w:val="both"/>
        <w:rPr>
          <w:rFonts w:ascii="Arial" w:hAnsi="Arial" w:cs="Arial"/>
          <w:color w:val="auto"/>
          <w:sz w:val="18"/>
          <w:szCs w:val="18"/>
        </w:rPr>
      </w:pPr>
    </w:p>
    <w:p w:rsidR="008D51FB" w:rsidRDefault="008D51FB" w:rsidP="006B2282">
      <w:pPr>
        <w:spacing w:line="180" w:lineRule="exact"/>
        <w:ind w:firstLine="142"/>
        <w:jc w:val="both"/>
        <w:rPr>
          <w:rFonts w:ascii="Arial" w:hAnsi="Arial" w:cs="Arial"/>
          <w:color w:val="auto"/>
          <w:sz w:val="18"/>
          <w:szCs w:val="18"/>
        </w:rPr>
      </w:pPr>
    </w:p>
    <w:p w:rsidR="008D51FB" w:rsidRDefault="008D51FB" w:rsidP="006B2282">
      <w:pPr>
        <w:spacing w:line="180" w:lineRule="exact"/>
        <w:ind w:firstLine="142"/>
        <w:jc w:val="both"/>
        <w:rPr>
          <w:rFonts w:ascii="Arial" w:hAnsi="Arial" w:cs="Arial"/>
          <w:color w:val="auto"/>
          <w:sz w:val="18"/>
          <w:szCs w:val="18"/>
        </w:rPr>
      </w:pPr>
    </w:p>
    <w:p w:rsidR="006B2282" w:rsidRPr="006B2282" w:rsidRDefault="006B2282" w:rsidP="008D51FB">
      <w:pPr>
        <w:spacing w:line="180" w:lineRule="exact"/>
        <w:ind w:firstLine="142"/>
        <w:jc w:val="center"/>
        <w:rPr>
          <w:rFonts w:ascii="Arial" w:hAnsi="Arial" w:cs="Arial"/>
          <w:b/>
          <w:color w:val="auto"/>
          <w:sz w:val="18"/>
          <w:szCs w:val="18"/>
        </w:rPr>
      </w:pPr>
      <w:r w:rsidRPr="006B2282">
        <w:rPr>
          <w:rFonts w:ascii="Arial" w:hAnsi="Arial" w:cs="Arial"/>
          <w:b/>
          <w:color w:val="auto"/>
          <w:sz w:val="18"/>
          <w:szCs w:val="18"/>
        </w:rPr>
        <w:lastRenderedPageBreak/>
        <w:t>ПОСТАНОВЛЕНИЕ</w:t>
      </w:r>
    </w:p>
    <w:p w:rsidR="006B2282" w:rsidRPr="006B2282" w:rsidRDefault="006B2282" w:rsidP="008D51FB">
      <w:pPr>
        <w:spacing w:line="180" w:lineRule="exact"/>
        <w:ind w:firstLine="142"/>
        <w:jc w:val="center"/>
        <w:rPr>
          <w:rFonts w:ascii="Arial" w:hAnsi="Arial" w:cs="Arial"/>
          <w:b/>
          <w:color w:val="auto"/>
          <w:sz w:val="18"/>
          <w:szCs w:val="18"/>
        </w:rPr>
      </w:pPr>
    </w:p>
    <w:p w:rsidR="006B2282" w:rsidRDefault="006B2282" w:rsidP="008D51FB">
      <w:pPr>
        <w:spacing w:line="180" w:lineRule="exact"/>
        <w:ind w:firstLine="142"/>
        <w:jc w:val="center"/>
        <w:rPr>
          <w:rFonts w:ascii="Arial" w:hAnsi="Arial" w:cs="Arial"/>
          <w:b/>
          <w:color w:val="auto"/>
          <w:sz w:val="18"/>
          <w:szCs w:val="18"/>
        </w:rPr>
      </w:pPr>
      <w:r w:rsidRPr="006B2282">
        <w:rPr>
          <w:rFonts w:ascii="Arial" w:hAnsi="Arial" w:cs="Arial"/>
          <w:b/>
          <w:color w:val="auto"/>
          <w:sz w:val="18"/>
          <w:szCs w:val="18"/>
        </w:rPr>
        <w:t>АДМИНИСТРАЦИИ БЛАГОДАРН</w:t>
      </w:r>
      <w:r w:rsidR="008D51FB">
        <w:rPr>
          <w:rFonts w:ascii="Arial" w:hAnsi="Arial" w:cs="Arial"/>
          <w:b/>
          <w:color w:val="auto"/>
          <w:sz w:val="18"/>
          <w:szCs w:val="18"/>
        </w:rPr>
        <w:t xml:space="preserve">ЕНСКОГО МУНИЦИПАЛЬНОГО  ОКРУГА </w:t>
      </w:r>
      <w:r w:rsidRPr="006B2282">
        <w:rPr>
          <w:rFonts w:ascii="Arial" w:hAnsi="Arial" w:cs="Arial"/>
          <w:b/>
          <w:color w:val="auto"/>
          <w:sz w:val="18"/>
          <w:szCs w:val="18"/>
        </w:rPr>
        <w:t>СТАВРОПОЛЬСКОГО КРАЯ</w:t>
      </w:r>
    </w:p>
    <w:p w:rsidR="008D51FB" w:rsidRDefault="008D51FB" w:rsidP="008D51FB">
      <w:pPr>
        <w:spacing w:line="180" w:lineRule="exact"/>
        <w:ind w:firstLine="142"/>
        <w:jc w:val="center"/>
        <w:rPr>
          <w:rFonts w:ascii="Arial" w:hAnsi="Arial" w:cs="Arial"/>
          <w:b/>
          <w:color w:val="auto"/>
          <w:sz w:val="18"/>
          <w:szCs w:val="18"/>
        </w:rPr>
      </w:pPr>
    </w:p>
    <w:p w:rsidR="008D51FB" w:rsidRPr="006B2282" w:rsidRDefault="008D51FB" w:rsidP="008D51FB">
      <w:pPr>
        <w:spacing w:line="180" w:lineRule="exact"/>
        <w:ind w:firstLine="142"/>
        <w:jc w:val="center"/>
        <w:rPr>
          <w:rFonts w:ascii="Arial" w:hAnsi="Arial" w:cs="Arial"/>
          <w:b/>
          <w:color w:val="auto"/>
          <w:sz w:val="18"/>
          <w:szCs w:val="18"/>
        </w:rPr>
      </w:pPr>
      <w:r>
        <w:rPr>
          <w:rFonts w:ascii="Arial" w:hAnsi="Arial" w:cs="Arial"/>
          <w:b/>
          <w:color w:val="auto"/>
          <w:sz w:val="18"/>
          <w:szCs w:val="18"/>
        </w:rPr>
        <w:t xml:space="preserve">25 сентября 2026 года   г. </w:t>
      </w:r>
      <w:proofErr w:type="gramStart"/>
      <w:r>
        <w:rPr>
          <w:rFonts w:ascii="Arial" w:hAnsi="Arial" w:cs="Arial"/>
          <w:b/>
          <w:color w:val="auto"/>
          <w:sz w:val="18"/>
          <w:szCs w:val="18"/>
        </w:rPr>
        <w:t>Благодарный</w:t>
      </w:r>
      <w:proofErr w:type="gramEnd"/>
      <w:r>
        <w:rPr>
          <w:rFonts w:ascii="Arial" w:hAnsi="Arial" w:cs="Arial"/>
          <w:b/>
          <w:color w:val="auto"/>
          <w:sz w:val="18"/>
          <w:szCs w:val="18"/>
        </w:rPr>
        <w:t xml:space="preserve">    № 976</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 внесении изменений в постановление администрации Благодарненского муниципального    округа     Ставропольского   края   от 27 января 2026 года № 47«Об оплате труда работников муниципальных казенных, бюджетных и автономных учреждений Благодарненского муниципального округа Ставропольского края, подведомственных управлению образования и молодежной политики администрации Благодарненского муниципального округа Ставропольского края»</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В соответствии с Федеральным   законом   от 29    декабря   2012 года № 273-ФЗ «Об образовании в Российской Федерации», приказом министерства образования Ставропольского края от 16 августа 2018 года № 1264-пр «Об оплате труда работников государственных казенных, бюджетных и автономных учреждений, подведомственных министерству образования Ставропольского края», постановлением Главы Благодарненского муниципального округа Ставропольского края от 06 марта 2024 года № 03 «О системах оплаты труда работников</w:t>
      </w:r>
      <w:proofErr w:type="gramEnd"/>
      <w:r w:rsidRPr="006B2282">
        <w:rPr>
          <w:rFonts w:ascii="Arial" w:hAnsi="Arial" w:cs="Arial"/>
          <w:color w:val="auto"/>
          <w:sz w:val="18"/>
          <w:szCs w:val="18"/>
        </w:rPr>
        <w:t xml:space="preserve"> муниципальных бюджетных, автономных и казенных учреждений Благодарненского муниципального округа Ставропольского края», администрация Благодарненского муниципального округа Ставропольского края</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ПОСТАНОВЛЯЕТ: </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8D51FB">
      <w:pPr>
        <w:numPr>
          <w:ilvl w:val="0"/>
          <w:numId w:val="57"/>
        </w:numPr>
        <w:spacing w:line="180" w:lineRule="exact"/>
        <w:ind w:left="142" w:firstLine="0"/>
        <w:jc w:val="both"/>
        <w:rPr>
          <w:rFonts w:ascii="Arial" w:hAnsi="Arial" w:cs="Arial"/>
          <w:color w:val="auto"/>
          <w:sz w:val="18"/>
          <w:szCs w:val="18"/>
        </w:rPr>
      </w:pPr>
      <w:r w:rsidRPr="006B2282">
        <w:rPr>
          <w:rFonts w:ascii="Arial" w:hAnsi="Arial" w:cs="Arial"/>
          <w:color w:val="auto"/>
          <w:sz w:val="18"/>
          <w:szCs w:val="18"/>
        </w:rPr>
        <w:t>Внести в постановление администрации Благодарненского муниципального      округа   Ставропольского    края от 27 января 2026 года № 47«Об оплате труда работников муниципальных казенных, бюджетных и автономных учреждений Благодарненского муниципального округа Ставропольского края, подведомственных управлению образования и молодежной политики администрации Благодарненского муниципального округа Ставропольского края» следующие изменения:</w:t>
      </w:r>
    </w:p>
    <w:p w:rsidR="006B2282" w:rsidRPr="006B2282" w:rsidRDefault="006B2282" w:rsidP="008D51FB">
      <w:pPr>
        <w:numPr>
          <w:ilvl w:val="1"/>
          <w:numId w:val="56"/>
        </w:numPr>
        <w:spacing w:line="180" w:lineRule="exact"/>
        <w:ind w:left="142" w:firstLine="0"/>
        <w:jc w:val="both"/>
        <w:rPr>
          <w:rFonts w:ascii="Arial" w:hAnsi="Arial" w:cs="Arial"/>
          <w:color w:val="auto"/>
          <w:sz w:val="18"/>
          <w:szCs w:val="18"/>
        </w:rPr>
      </w:pPr>
      <w:r w:rsidRPr="006B2282">
        <w:rPr>
          <w:rFonts w:ascii="Arial" w:hAnsi="Arial" w:cs="Arial"/>
          <w:color w:val="auto"/>
          <w:sz w:val="18"/>
          <w:szCs w:val="18"/>
        </w:rPr>
        <w:t xml:space="preserve">  В Положении об оплате труда работников муниципальных казенных учреждений Благодарненского муниципального округа Ставропольского края, подведомственных управлению образования и молодежной политики администрации Благодарненского муниципального округа Ставропольского края:</w:t>
      </w:r>
    </w:p>
    <w:p w:rsidR="006B2282" w:rsidRPr="006B2282" w:rsidRDefault="006B2282" w:rsidP="008D51FB">
      <w:pPr>
        <w:spacing w:line="180" w:lineRule="exact"/>
        <w:jc w:val="both"/>
        <w:rPr>
          <w:rFonts w:ascii="Arial" w:hAnsi="Arial" w:cs="Arial"/>
          <w:color w:val="auto"/>
          <w:sz w:val="18"/>
          <w:szCs w:val="18"/>
        </w:rPr>
      </w:pPr>
      <w:r w:rsidRPr="006B2282">
        <w:rPr>
          <w:rFonts w:ascii="Arial" w:hAnsi="Arial" w:cs="Arial"/>
          <w:color w:val="auto"/>
          <w:sz w:val="18"/>
          <w:szCs w:val="18"/>
        </w:rPr>
        <w:t>1.1.1. Пункт 2.1.1 Раздела II. «Размеры должностных окладов, ставок заработной платы работников казенных учреждений»</w:t>
      </w:r>
      <w:r w:rsidRPr="006B2282">
        <w:rPr>
          <w:rFonts w:ascii="Arial" w:hAnsi="Arial" w:cs="Arial"/>
          <w:b/>
          <w:color w:val="auto"/>
          <w:sz w:val="18"/>
          <w:szCs w:val="18"/>
        </w:rPr>
        <w:t xml:space="preserve"> </w:t>
      </w:r>
      <w:r w:rsidRPr="006B2282">
        <w:rPr>
          <w:rFonts w:ascii="Arial" w:hAnsi="Arial" w:cs="Arial"/>
          <w:color w:val="auto"/>
          <w:sz w:val="18"/>
          <w:szCs w:val="18"/>
        </w:rPr>
        <w:t>изложить в следующей редакции:</w:t>
      </w:r>
    </w:p>
    <w:p w:rsidR="006B2282" w:rsidRPr="006B2282" w:rsidRDefault="006B2282" w:rsidP="008D51FB">
      <w:pPr>
        <w:spacing w:line="180" w:lineRule="exact"/>
        <w:jc w:val="both"/>
        <w:rPr>
          <w:rFonts w:ascii="Arial" w:hAnsi="Arial" w:cs="Arial"/>
          <w:color w:val="auto"/>
          <w:sz w:val="18"/>
          <w:szCs w:val="18"/>
        </w:rPr>
      </w:pPr>
      <w:r w:rsidRPr="006B2282">
        <w:rPr>
          <w:rFonts w:ascii="Arial" w:hAnsi="Arial" w:cs="Arial"/>
          <w:color w:val="auto"/>
          <w:sz w:val="18"/>
          <w:szCs w:val="18"/>
        </w:rPr>
        <w:t>«2.1.1. Размеры должностных окладов заместителей руководителя казенных учреждений:</w:t>
      </w:r>
    </w:p>
    <w:tbl>
      <w:tblPr>
        <w:tblStyle w:val="af7"/>
        <w:tblW w:w="0" w:type="auto"/>
        <w:tblInd w:w="250" w:type="dxa"/>
        <w:tblLayout w:type="fixed"/>
        <w:tblLook w:val="04A0" w:firstRow="1" w:lastRow="0" w:firstColumn="1" w:lastColumn="0" w:noHBand="0" w:noVBand="1"/>
      </w:tblPr>
      <w:tblGrid>
        <w:gridCol w:w="567"/>
        <w:gridCol w:w="1060"/>
        <w:gridCol w:w="700"/>
        <w:gridCol w:w="700"/>
        <w:gridCol w:w="700"/>
        <w:gridCol w:w="845"/>
      </w:tblGrid>
      <w:tr w:rsidR="006B2282" w:rsidRPr="006B2282" w:rsidTr="008D51FB">
        <w:tc>
          <w:tcPr>
            <w:tcW w:w="567" w:type="dxa"/>
            <w:vMerge w:val="restart"/>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 xml:space="preserve">№ </w:t>
            </w:r>
            <w:proofErr w:type="gramStart"/>
            <w:r w:rsidRPr="008D51FB">
              <w:rPr>
                <w:rFonts w:ascii="Arial" w:hAnsi="Arial" w:cs="Arial"/>
                <w:color w:val="auto"/>
                <w:sz w:val="16"/>
                <w:szCs w:val="16"/>
              </w:rPr>
              <w:t>п</w:t>
            </w:r>
            <w:proofErr w:type="gramEnd"/>
            <w:r w:rsidRPr="008D51FB">
              <w:rPr>
                <w:rFonts w:ascii="Arial" w:hAnsi="Arial" w:cs="Arial"/>
                <w:color w:val="auto"/>
                <w:sz w:val="16"/>
                <w:szCs w:val="16"/>
              </w:rPr>
              <w:t>/п</w:t>
            </w:r>
          </w:p>
        </w:tc>
        <w:tc>
          <w:tcPr>
            <w:tcW w:w="1060" w:type="dxa"/>
            <w:vMerge w:val="restart"/>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Наименование должности</w:t>
            </w:r>
          </w:p>
        </w:tc>
        <w:tc>
          <w:tcPr>
            <w:tcW w:w="2945" w:type="dxa"/>
            <w:gridSpan w:val="4"/>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должностной оклад (рублей)</w:t>
            </w:r>
          </w:p>
        </w:tc>
      </w:tr>
      <w:tr w:rsidR="006B2282" w:rsidRPr="006B2282" w:rsidTr="008D51FB">
        <w:tc>
          <w:tcPr>
            <w:tcW w:w="567" w:type="dxa"/>
            <w:vMerge/>
          </w:tcPr>
          <w:p w:rsidR="006B2282" w:rsidRPr="008D51FB" w:rsidRDefault="006B2282" w:rsidP="008D51FB">
            <w:pPr>
              <w:spacing w:line="180" w:lineRule="exact"/>
              <w:jc w:val="both"/>
              <w:rPr>
                <w:rFonts w:ascii="Arial" w:hAnsi="Arial" w:cs="Arial"/>
                <w:color w:val="auto"/>
                <w:sz w:val="16"/>
                <w:szCs w:val="16"/>
              </w:rPr>
            </w:pPr>
          </w:p>
        </w:tc>
        <w:tc>
          <w:tcPr>
            <w:tcW w:w="1060" w:type="dxa"/>
            <w:vMerge/>
          </w:tcPr>
          <w:p w:rsidR="006B2282" w:rsidRPr="008D51FB" w:rsidRDefault="006B2282" w:rsidP="008D51FB">
            <w:pPr>
              <w:spacing w:line="180" w:lineRule="exact"/>
              <w:jc w:val="both"/>
              <w:rPr>
                <w:rFonts w:ascii="Arial" w:hAnsi="Arial" w:cs="Arial"/>
                <w:color w:val="auto"/>
                <w:sz w:val="16"/>
                <w:szCs w:val="16"/>
              </w:rPr>
            </w:pPr>
          </w:p>
        </w:tc>
        <w:tc>
          <w:tcPr>
            <w:tcW w:w="2945" w:type="dxa"/>
            <w:gridSpan w:val="4"/>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группа по оплате труда руководителей</w:t>
            </w:r>
          </w:p>
        </w:tc>
      </w:tr>
      <w:tr w:rsidR="006B2282" w:rsidRPr="006B2282" w:rsidTr="008D51FB">
        <w:tc>
          <w:tcPr>
            <w:tcW w:w="567" w:type="dxa"/>
            <w:vMerge/>
          </w:tcPr>
          <w:p w:rsidR="006B2282" w:rsidRPr="008D51FB" w:rsidRDefault="006B2282" w:rsidP="008D51FB">
            <w:pPr>
              <w:spacing w:line="180" w:lineRule="exact"/>
              <w:jc w:val="both"/>
              <w:rPr>
                <w:rFonts w:ascii="Arial" w:hAnsi="Arial" w:cs="Arial"/>
                <w:color w:val="auto"/>
                <w:sz w:val="16"/>
                <w:szCs w:val="16"/>
              </w:rPr>
            </w:pPr>
          </w:p>
        </w:tc>
        <w:tc>
          <w:tcPr>
            <w:tcW w:w="1060" w:type="dxa"/>
            <w:vMerge/>
          </w:tcPr>
          <w:p w:rsidR="006B2282" w:rsidRPr="008D51FB" w:rsidRDefault="006B2282" w:rsidP="008D51FB">
            <w:pPr>
              <w:spacing w:line="180" w:lineRule="exact"/>
              <w:jc w:val="both"/>
              <w:rPr>
                <w:rFonts w:ascii="Arial" w:hAnsi="Arial" w:cs="Arial"/>
                <w:color w:val="auto"/>
                <w:sz w:val="16"/>
                <w:szCs w:val="16"/>
              </w:rPr>
            </w:pPr>
          </w:p>
        </w:tc>
        <w:tc>
          <w:tcPr>
            <w:tcW w:w="700" w:type="dxa"/>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I</w:t>
            </w:r>
          </w:p>
        </w:tc>
        <w:tc>
          <w:tcPr>
            <w:tcW w:w="700" w:type="dxa"/>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II</w:t>
            </w:r>
          </w:p>
        </w:tc>
        <w:tc>
          <w:tcPr>
            <w:tcW w:w="700" w:type="dxa"/>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III</w:t>
            </w:r>
          </w:p>
        </w:tc>
        <w:tc>
          <w:tcPr>
            <w:tcW w:w="845" w:type="dxa"/>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IV</w:t>
            </w:r>
          </w:p>
        </w:tc>
      </w:tr>
      <w:tr w:rsidR="006B2282" w:rsidRPr="006B2282" w:rsidTr="008D51FB">
        <w:tc>
          <w:tcPr>
            <w:tcW w:w="567" w:type="dxa"/>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1.</w:t>
            </w:r>
          </w:p>
        </w:tc>
        <w:tc>
          <w:tcPr>
            <w:tcW w:w="1060" w:type="dxa"/>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 xml:space="preserve">Заместитель руководителя (директора, заведующего, начальника) </w:t>
            </w:r>
          </w:p>
        </w:tc>
        <w:tc>
          <w:tcPr>
            <w:tcW w:w="700" w:type="dxa"/>
            <w:vAlign w:val="center"/>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27034</w:t>
            </w:r>
          </w:p>
        </w:tc>
        <w:tc>
          <w:tcPr>
            <w:tcW w:w="700" w:type="dxa"/>
            <w:vAlign w:val="center"/>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25322</w:t>
            </w:r>
          </w:p>
        </w:tc>
        <w:tc>
          <w:tcPr>
            <w:tcW w:w="700" w:type="dxa"/>
            <w:vAlign w:val="center"/>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23756</w:t>
            </w:r>
          </w:p>
        </w:tc>
        <w:tc>
          <w:tcPr>
            <w:tcW w:w="845" w:type="dxa"/>
            <w:vAlign w:val="center"/>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22347».</w:t>
            </w:r>
          </w:p>
        </w:tc>
      </w:tr>
    </w:tbl>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1.2. В Примерном положении об оплате труда работников муниципальных бюджетных и автономных </w:t>
      </w:r>
      <w:r w:rsidRPr="006B2282">
        <w:rPr>
          <w:rFonts w:ascii="Arial" w:hAnsi="Arial" w:cs="Arial"/>
          <w:color w:val="auto"/>
          <w:sz w:val="18"/>
          <w:szCs w:val="18"/>
        </w:rPr>
        <w:lastRenderedPageBreak/>
        <w:t>учреждений Благодарненского муниципального округа Ставропольского края, подведомственных управлению образования и молодежной политики администрации Благодарненского муниципального округа Ставропольского края: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1.2.1. Пункт 2.1.1 Раздела II. «Размеры должностных окладов, ставок заработной платы работников казенных учреждений»</w:t>
      </w:r>
      <w:r w:rsidRPr="006B2282">
        <w:rPr>
          <w:rFonts w:ascii="Arial" w:hAnsi="Arial" w:cs="Arial"/>
          <w:b/>
          <w:color w:val="auto"/>
          <w:sz w:val="18"/>
          <w:szCs w:val="18"/>
        </w:rPr>
        <w:t xml:space="preserve"> </w:t>
      </w:r>
      <w:r w:rsidRPr="006B2282">
        <w:rPr>
          <w:rFonts w:ascii="Arial" w:hAnsi="Arial" w:cs="Arial"/>
          <w:color w:val="auto"/>
          <w:sz w:val="18"/>
          <w:szCs w:val="18"/>
        </w:rPr>
        <w:t>изложить в следующей редакции: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«2.1.1. Размеры должностных окладов заместителей руководителя бюджетных и автономных учреждений:</w:t>
      </w:r>
    </w:p>
    <w:tbl>
      <w:tblPr>
        <w:tblStyle w:val="af7"/>
        <w:tblW w:w="0" w:type="auto"/>
        <w:tblInd w:w="108" w:type="dxa"/>
        <w:tblLook w:val="04A0" w:firstRow="1" w:lastRow="0" w:firstColumn="1" w:lastColumn="0" w:noHBand="0" w:noVBand="1"/>
      </w:tblPr>
      <w:tblGrid>
        <w:gridCol w:w="514"/>
        <w:gridCol w:w="1327"/>
        <w:gridCol w:w="661"/>
        <w:gridCol w:w="661"/>
        <w:gridCol w:w="661"/>
        <w:gridCol w:w="795"/>
      </w:tblGrid>
      <w:tr w:rsidR="006B2282" w:rsidRPr="006B2282" w:rsidTr="008D51FB">
        <w:trPr>
          <w:trHeight w:val="185"/>
        </w:trPr>
        <w:tc>
          <w:tcPr>
            <w:tcW w:w="514" w:type="dxa"/>
            <w:vMerge w:val="restart"/>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 xml:space="preserve">№ </w:t>
            </w:r>
            <w:proofErr w:type="gramStart"/>
            <w:r w:rsidRPr="008D51FB">
              <w:rPr>
                <w:rFonts w:ascii="Arial" w:hAnsi="Arial" w:cs="Arial"/>
                <w:color w:val="auto"/>
                <w:sz w:val="16"/>
                <w:szCs w:val="16"/>
              </w:rPr>
              <w:t>п</w:t>
            </w:r>
            <w:proofErr w:type="gramEnd"/>
            <w:r w:rsidRPr="008D51FB">
              <w:rPr>
                <w:rFonts w:ascii="Arial" w:hAnsi="Arial" w:cs="Arial"/>
                <w:color w:val="auto"/>
                <w:sz w:val="16"/>
                <w:szCs w:val="16"/>
              </w:rPr>
              <w:t>/п</w:t>
            </w:r>
          </w:p>
        </w:tc>
        <w:tc>
          <w:tcPr>
            <w:tcW w:w="1323" w:type="dxa"/>
            <w:vMerge w:val="restart"/>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Наименование должности</w:t>
            </w:r>
          </w:p>
        </w:tc>
        <w:tc>
          <w:tcPr>
            <w:tcW w:w="2722" w:type="dxa"/>
            <w:gridSpan w:val="4"/>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должностной оклад (рублей)</w:t>
            </w:r>
          </w:p>
        </w:tc>
      </w:tr>
      <w:tr w:rsidR="006B2282" w:rsidRPr="006B2282" w:rsidTr="008D51FB">
        <w:trPr>
          <w:trHeight w:val="159"/>
        </w:trPr>
        <w:tc>
          <w:tcPr>
            <w:tcW w:w="514" w:type="dxa"/>
            <w:vMerge/>
          </w:tcPr>
          <w:p w:rsidR="006B2282" w:rsidRPr="008D51FB" w:rsidRDefault="006B2282" w:rsidP="008D51FB">
            <w:pPr>
              <w:spacing w:line="180" w:lineRule="exact"/>
              <w:jc w:val="both"/>
              <w:rPr>
                <w:rFonts w:ascii="Arial" w:hAnsi="Arial" w:cs="Arial"/>
                <w:color w:val="auto"/>
                <w:sz w:val="16"/>
                <w:szCs w:val="16"/>
              </w:rPr>
            </w:pPr>
          </w:p>
        </w:tc>
        <w:tc>
          <w:tcPr>
            <w:tcW w:w="1323" w:type="dxa"/>
            <w:vMerge/>
          </w:tcPr>
          <w:p w:rsidR="006B2282" w:rsidRPr="008D51FB" w:rsidRDefault="006B2282" w:rsidP="008D51FB">
            <w:pPr>
              <w:spacing w:line="180" w:lineRule="exact"/>
              <w:jc w:val="both"/>
              <w:rPr>
                <w:rFonts w:ascii="Arial" w:hAnsi="Arial" w:cs="Arial"/>
                <w:color w:val="auto"/>
                <w:sz w:val="16"/>
                <w:szCs w:val="16"/>
              </w:rPr>
            </w:pPr>
          </w:p>
        </w:tc>
        <w:tc>
          <w:tcPr>
            <w:tcW w:w="2722" w:type="dxa"/>
            <w:gridSpan w:val="4"/>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группа по оплате труда руководителей</w:t>
            </w:r>
          </w:p>
        </w:tc>
      </w:tr>
      <w:tr w:rsidR="006B2282" w:rsidRPr="006B2282" w:rsidTr="008D51FB">
        <w:trPr>
          <w:trHeight w:val="159"/>
        </w:trPr>
        <w:tc>
          <w:tcPr>
            <w:tcW w:w="514" w:type="dxa"/>
            <w:vMerge/>
          </w:tcPr>
          <w:p w:rsidR="006B2282" w:rsidRPr="008D51FB" w:rsidRDefault="006B2282" w:rsidP="008D51FB">
            <w:pPr>
              <w:spacing w:line="180" w:lineRule="exact"/>
              <w:jc w:val="both"/>
              <w:rPr>
                <w:rFonts w:ascii="Arial" w:hAnsi="Arial" w:cs="Arial"/>
                <w:color w:val="auto"/>
                <w:sz w:val="16"/>
                <w:szCs w:val="16"/>
              </w:rPr>
            </w:pPr>
          </w:p>
        </w:tc>
        <w:tc>
          <w:tcPr>
            <w:tcW w:w="1323" w:type="dxa"/>
            <w:vMerge/>
          </w:tcPr>
          <w:p w:rsidR="006B2282" w:rsidRPr="008D51FB" w:rsidRDefault="006B2282" w:rsidP="008D51FB">
            <w:pPr>
              <w:spacing w:line="180" w:lineRule="exact"/>
              <w:jc w:val="both"/>
              <w:rPr>
                <w:rFonts w:ascii="Arial" w:hAnsi="Arial" w:cs="Arial"/>
                <w:color w:val="auto"/>
                <w:sz w:val="16"/>
                <w:szCs w:val="16"/>
              </w:rPr>
            </w:pPr>
          </w:p>
        </w:tc>
        <w:tc>
          <w:tcPr>
            <w:tcW w:w="648" w:type="dxa"/>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I</w:t>
            </w:r>
          </w:p>
        </w:tc>
        <w:tc>
          <w:tcPr>
            <w:tcW w:w="648" w:type="dxa"/>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II</w:t>
            </w:r>
          </w:p>
        </w:tc>
        <w:tc>
          <w:tcPr>
            <w:tcW w:w="648" w:type="dxa"/>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III</w:t>
            </w:r>
          </w:p>
        </w:tc>
        <w:tc>
          <w:tcPr>
            <w:tcW w:w="779" w:type="dxa"/>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IV</w:t>
            </w:r>
          </w:p>
        </w:tc>
      </w:tr>
      <w:tr w:rsidR="006B2282" w:rsidRPr="006B2282" w:rsidTr="008D51FB">
        <w:trPr>
          <w:trHeight w:val="989"/>
        </w:trPr>
        <w:tc>
          <w:tcPr>
            <w:tcW w:w="514" w:type="dxa"/>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1.</w:t>
            </w:r>
          </w:p>
        </w:tc>
        <w:tc>
          <w:tcPr>
            <w:tcW w:w="1323" w:type="dxa"/>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 xml:space="preserve">Заместитель руководителя (директора, заведующего, начальника) </w:t>
            </w:r>
          </w:p>
        </w:tc>
        <w:tc>
          <w:tcPr>
            <w:tcW w:w="648" w:type="dxa"/>
            <w:vAlign w:val="center"/>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27034</w:t>
            </w:r>
          </w:p>
        </w:tc>
        <w:tc>
          <w:tcPr>
            <w:tcW w:w="648" w:type="dxa"/>
            <w:vAlign w:val="center"/>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25322</w:t>
            </w:r>
          </w:p>
        </w:tc>
        <w:tc>
          <w:tcPr>
            <w:tcW w:w="648" w:type="dxa"/>
            <w:vAlign w:val="center"/>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23756</w:t>
            </w:r>
          </w:p>
        </w:tc>
        <w:tc>
          <w:tcPr>
            <w:tcW w:w="779" w:type="dxa"/>
            <w:vAlign w:val="center"/>
          </w:tcPr>
          <w:p w:rsidR="006B2282" w:rsidRPr="008D51FB" w:rsidRDefault="006B2282" w:rsidP="008D51FB">
            <w:pPr>
              <w:spacing w:line="180" w:lineRule="exact"/>
              <w:jc w:val="both"/>
              <w:rPr>
                <w:rFonts w:ascii="Arial" w:hAnsi="Arial" w:cs="Arial"/>
                <w:color w:val="auto"/>
                <w:sz w:val="16"/>
                <w:szCs w:val="16"/>
              </w:rPr>
            </w:pPr>
            <w:r w:rsidRPr="008D51FB">
              <w:rPr>
                <w:rFonts w:ascii="Arial" w:hAnsi="Arial" w:cs="Arial"/>
                <w:color w:val="auto"/>
                <w:sz w:val="16"/>
                <w:szCs w:val="16"/>
              </w:rPr>
              <w:t>22347».</w:t>
            </w:r>
          </w:p>
        </w:tc>
      </w:tr>
    </w:tbl>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2. </w:t>
      </w:r>
      <w:proofErr w:type="gramStart"/>
      <w:r w:rsidRPr="006B2282">
        <w:rPr>
          <w:rFonts w:ascii="Arial" w:hAnsi="Arial" w:cs="Arial"/>
          <w:color w:val="auto"/>
          <w:sz w:val="18"/>
          <w:szCs w:val="18"/>
        </w:rPr>
        <w:t>Контроль за</w:t>
      </w:r>
      <w:proofErr w:type="gramEnd"/>
      <w:r w:rsidRPr="006B2282">
        <w:rPr>
          <w:rFonts w:ascii="Arial" w:hAnsi="Arial" w:cs="Arial"/>
          <w:color w:val="auto"/>
          <w:sz w:val="18"/>
          <w:szCs w:val="18"/>
        </w:rPr>
        <w:t xml:space="preserve"> выполнением настоящего постановления возложить на заместителя главы администрации-начальника управления по обеспечению общественной безопасности, гражданской обороне и чрезвычайным ситуациям администрации Благодарненского муниципального округа Ставропольского края Донцова А.М.</w:t>
      </w:r>
    </w:p>
    <w:p w:rsidR="006B2282" w:rsidRP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3. Настоящее постановление вступает в силу на следующий день после дня его официального опубликования и распространяется на правоотношения, возникшие с 01 октября 2026 года.</w:t>
      </w:r>
    </w:p>
    <w:p w:rsidR="00BE65AD" w:rsidRPr="006B2282" w:rsidRDefault="00BE65AD"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
    <w:tbl>
      <w:tblPr>
        <w:tblW w:w="4644" w:type="dxa"/>
        <w:tblLook w:val="01E0" w:firstRow="1" w:lastRow="1" w:firstColumn="1" w:lastColumn="1" w:noHBand="0" w:noVBand="0"/>
      </w:tblPr>
      <w:tblGrid>
        <w:gridCol w:w="3085"/>
        <w:gridCol w:w="1559"/>
      </w:tblGrid>
      <w:tr w:rsidR="006B2282" w:rsidRPr="006B2282" w:rsidTr="008D51FB">
        <w:trPr>
          <w:trHeight w:val="56"/>
        </w:trPr>
        <w:tc>
          <w:tcPr>
            <w:tcW w:w="3085" w:type="dxa"/>
            <w:hideMark/>
          </w:tcPr>
          <w:p w:rsidR="006B2282" w:rsidRPr="006B2282" w:rsidRDefault="006B2282" w:rsidP="008D51FB">
            <w:pPr>
              <w:spacing w:line="180" w:lineRule="exact"/>
              <w:jc w:val="both"/>
              <w:rPr>
                <w:rFonts w:ascii="Arial" w:hAnsi="Arial" w:cs="Arial"/>
                <w:color w:val="auto"/>
                <w:sz w:val="18"/>
                <w:szCs w:val="18"/>
              </w:rPr>
            </w:pPr>
            <w:proofErr w:type="gramStart"/>
            <w:r w:rsidRPr="006B2282">
              <w:rPr>
                <w:rFonts w:ascii="Arial" w:hAnsi="Arial" w:cs="Arial"/>
                <w:color w:val="auto"/>
                <w:sz w:val="18"/>
                <w:szCs w:val="18"/>
              </w:rPr>
              <w:t>Исполняющий</w:t>
            </w:r>
            <w:proofErr w:type="gramEnd"/>
            <w:r w:rsidRPr="006B2282">
              <w:rPr>
                <w:rFonts w:ascii="Arial" w:hAnsi="Arial" w:cs="Arial"/>
                <w:color w:val="auto"/>
                <w:sz w:val="18"/>
                <w:szCs w:val="18"/>
              </w:rPr>
              <w:t xml:space="preserve"> полномочия Главы</w:t>
            </w:r>
          </w:p>
          <w:p w:rsidR="006B2282" w:rsidRPr="006B2282" w:rsidRDefault="006B2282" w:rsidP="008D51FB">
            <w:pPr>
              <w:spacing w:line="180" w:lineRule="exact"/>
              <w:jc w:val="both"/>
              <w:rPr>
                <w:rFonts w:ascii="Arial" w:hAnsi="Arial" w:cs="Arial"/>
                <w:color w:val="auto"/>
                <w:sz w:val="18"/>
                <w:szCs w:val="18"/>
              </w:rPr>
            </w:pPr>
            <w:r w:rsidRPr="006B2282">
              <w:rPr>
                <w:rFonts w:ascii="Arial" w:hAnsi="Arial" w:cs="Arial"/>
                <w:color w:val="auto"/>
                <w:sz w:val="18"/>
                <w:szCs w:val="18"/>
              </w:rPr>
              <w:t>Благодарненского муниципального округа</w:t>
            </w:r>
          </w:p>
          <w:p w:rsidR="006B2282" w:rsidRPr="006B2282" w:rsidRDefault="006B2282" w:rsidP="008D51FB">
            <w:pPr>
              <w:spacing w:line="180" w:lineRule="exact"/>
              <w:jc w:val="both"/>
              <w:rPr>
                <w:rFonts w:ascii="Arial" w:hAnsi="Arial" w:cs="Arial"/>
                <w:color w:val="auto"/>
                <w:sz w:val="18"/>
                <w:szCs w:val="18"/>
              </w:rPr>
            </w:pPr>
            <w:r w:rsidRPr="006B2282">
              <w:rPr>
                <w:rFonts w:ascii="Arial" w:hAnsi="Arial" w:cs="Arial"/>
                <w:color w:val="auto"/>
                <w:sz w:val="18"/>
                <w:szCs w:val="18"/>
              </w:rPr>
              <w:t>Ставропольского края,</w:t>
            </w:r>
          </w:p>
          <w:p w:rsidR="006B2282" w:rsidRPr="006B2282" w:rsidRDefault="006B2282" w:rsidP="008D51FB">
            <w:pPr>
              <w:spacing w:line="180" w:lineRule="exact"/>
              <w:jc w:val="both"/>
              <w:rPr>
                <w:rFonts w:ascii="Arial" w:hAnsi="Arial" w:cs="Arial"/>
                <w:color w:val="auto"/>
                <w:sz w:val="18"/>
                <w:szCs w:val="18"/>
              </w:rPr>
            </w:pPr>
            <w:r w:rsidRPr="006B2282">
              <w:rPr>
                <w:rFonts w:ascii="Arial" w:hAnsi="Arial" w:cs="Arial"/>
                <w:color w:val="auto"/>
                <w:sz w:val="18"/>
                <w:szCs w:val="18"/>
              </w:rPr>
              <w:t xml:space="preserve">первый заместитель главы администрации  </w:t>
            </w:r>
          </w:p>
          <w:p w:rsidR="006B2282" w:rsidRPr="006B2282" w:rsidRDefault="006B2282" w:rsidP="008D51FB">
            <w:pPr>
              <w:spacing w:line="180" w:lineRule="exact"/>
              <w:jc w:val="both"/>
              <w:rPr>
                <w:rFonts w:ascii="Arial" w:hAnsi="Arial" w:cs="Arial"/>
                <w:color w:val="auto"/>
                <w:sz w:val="18"/>
                <w:szCs w:val="18"/>
              </w:rPr>
            </w:pPr>
            <w:r w:rsidRPr="006B2282">
              <w:rPr>
                <w:rFonts w:ascii="Arial" w:hAnsi="Arial" w:cs="Arial"/>
                <w:color w:val="auto"/>
                <w:sz w:val="18"/>
                <w:szCs w:val="18"/>
              </w:rPr>
              <w:t>Благодарненского муниципального округа</w:t>
            </w:r>
          </w:p>
          <w:p w:rsidR="006B2282" w:rsidRPr="006B2282" w:rsidRDefault="006B2282" w:rsidP="008D51FB">
            <w:pPr>
              <w:spacing w:line="180" w:lineRule="exact"/>
              <w:jc w:val="both"/>
              <w:rPr>
                <w:rFonts w:ascii="Arial" w:hAnsi="Arial" w:cs="Arial"/>
                <w:color w:val="auto"/>
                <w:sz w:val="18"/>
                <w:szCs w:val="18"/>
              </w:rPr>
            </w:pPr>
            <w:r w:rsidRPr="006B2282">
              <w:rPr>
                <w:rFonts w:ascii="Arial" w:hAnsi="Arial" w:cs="Arial"/>
                <w:color w:val="auto"/>
                <w:sz w:val="18"/>
                <w:szCs w:val="18"/>
              </w:rPr>
              <w:t>Ставропольского края</w:t>
            </w:r>
          </w:p>
        </w:tc>
        <w:tc>
          <w:tcPr>
            <w:tcW w:w="1559" w:type="dxa"/>
          </w:tcPr>
          <w:p w:rsidR="006B2282" w:rsidRPr="006B2282" w:rsidRDefault="006B2282" w:rsidP="008D51FB">
            <w:pPr>
              <w:spacing w:line="180" w:lineRule="exact"/>
              <w:jc w:val="both"/>
              <w:rPr>
                <w:rFonts w:ascii="Arial" w:hAnsi="Arial" w:cs="Arial"/>
                <w:color w:val="auto"/>
                <w:sz w:val="18"/>
                <w:szCs w:val="18"/>
              </w:rPr>
            </w:pPr>
          </w:p>
          <w:p w:rsidR="006B2282" w:rsidRPr="006B2282" w:rsidRDefault="006B2282" w:rsidP="008D51FB">
            <w:pPr>
              <w:spacing w:line="180" w:lineRule="exact"/>
              <w:jc w:val="both"/>
              <w:rPr>
                <w:rFonts w:ascii="Arial" w:hAnsi="Arial" w:cs="Arial"/>
                <w:color w:val="auto"/>
                <w:sz w:val="18"/>
                <w:szCs w:val="18"/>
              </w:rPr>
            </w:pPr>
          </w:p>
          <w:p w:rsidR="006B2282" w:rsidRPr="006B2282" w:rsidRDefault="006B2282" w:rsidP="008D51FB">
            <w:pPr>
              <w:spacing w:line="180" w:lineRule="exact"/>
              <w:jc w:val="both"/>
              <w:rPr>
                <w:rFonts w:ascii="Arial" w:hAnsi="Arial" w:cs="Arial"/>
                <w:color w:val="auto"/>
                <w:sz w:val="18"/>
                <w:szCs w:val="18"/>
              </w:rPr>
            </w:pPr>
            <w:r w:rsidRPr="006B2282">
              <w:rPr>
                <w:rFonts w:ascii="Arial" w:hAnsi="Arial" w:cs="Arial"/>
                <w:color w:val="auto"/>
                <w:sz w:val="18"/>
                <w:szCs w:val="18"/>
              </w:rPr>
              <w:t xml:space="preserve">    </w:t>
            </w:r>
          </w:p>
          <w:p w:rsidR="006B2282" w:rsidRPr="006B2282" w:rsidRDefault="006B2282" w:rsidP="008D51FB">
            <w:pPr>
              <w:spacing w:line="180" w:lineRule="exact"/>
              <w:jc w:val="both"/>
              <w:rPr>
                <w:rFonts w:ascii="Arial" w:hAnsi="Arial" w:cs="Arial"/>
                <w:color w:val="auto"/>
                <w:sz w:val="18"/>
                <w:szCs w:val="18"/>
              </w:rPr>
            </w:pPr>
          </w:p>
          <w:p w:rsidR="006B2282" w:rsidRPr="006B2282" w:rsidRDefault="006B2282" w:rsidP="008D51FB">
            <w:pPr>
              <w:spacing w:line="180" w:lineRule="exact"/>
              <w:jc w:val="both"/>
              <w:rPr>
                <w:rFonts w:ascii="Arial" w:hAnsi="Arial" w:cs="Arial"/>
                <w:color w:val="auto"/>
                <w:sz w:val="18"/>
                <w:szCs w:val="18"/>
              </w:rPr>
            </w:pPr>
          </w:p>
          <w:p w:rsidR="008D51FB" w:rsidRDefault="008D51FB" w:rsidP="008D51FB">
            <w:pPr>
              <w:spacing w:line="180" w:lineRule="exact"/>
              <w:jc w:val="both"/>
              <w:rPr>
                <w:rFonts w:ascii="Arial" w:hAnsi="Arial" w:cs="Arial"/>
                <w:color w:val="auto"/>
                <w:sz w:val="18"/>
                <w:szCs w:val="18"/>
              </w:rPr>
            </w:pPr>
          </w:p>
          <w:p w:rsidR="008D51FB" w:rsidRDefault="008D51FB" w:rsidP="008D51FB">
            <w:pPr>
              <w:spacing w:line="180" w:lineRule="exact"/>
              <w:jc w:val="both"/>
              <w:rPr>
                <w:rFonts w:ascii="Arial" w:hAnsi="Arial" w:cs="Arial"/>
                <w:color w:val="auto"/>
                <w:sz w:val="18"/>
                <w:szCs w:val="18"/>
              </w:rPr>
            </w:pPr>
          </w:p>
          <w:p w:rsidR="008D51FB" w:rsidRDefault="008D51FB" w:rsidP="008D51FB">
            <w:pPr>
              <w:spacing w:line="180" w:lineRule="exact"/>
              <w:jc w:val="both"/>
              <w:rPr>
                <w:rFonts w:ascii="Arial" w:hAnsi="Arial" w:cs="Arial"/>
                <w:color w:val="auto"/>
                <w:sz w:val="18"/>
                <w:szCs w:val="18"/>
              </w:rPr>
            </w:pPr>
          </w:p>
          <w:p w:rsidR="006B2282" w:rsidRPr="006B2282" w:rsidRDefault="008D51FB" w:rsidP="008D51FB">
            <w:pPr>
              <w:spacing w:line="180" w:lineRule="exact"/>
              <w:jc w:val="both"/>
              <w:rPr>
                <w:rFonts w:ascii="Arial" w:hAnsi="Arial" w:cs="Arial"/>
                <w:color w:val="auto"/>
                <w:sz w:val="18"/>
                <w:szCs w:val="18"/>
              </w:rPr>
            </w:pPr>
            <w:r>
              <w:rPr>
                <w:rFonts w:ascii="Arial" w:hAnsi="Arial" w:cs="Arial"/>
                <w:color w:val="auto"/>
                <w:sz w:val="18"/>
                <w:szCs w:val="18"/>
              </w:rPr>
              <w:t xml:space="preserve"> </w:t>
            </w:r>
            <w:r w:rsidR="006B2282" w:rsidRPr="006B2282">
              <w:rPr>
                <w:rFonts w:ascii="Arial" w:hAnsi="Arial" w:cs="Arial"/>
                <w:color w:val="auto"/>
                <w:sz w:val="18"/>
                <w:szCs w:val="18"/>
              </w:rPr>
              <w:t>Н.Д. Федюнина</w:t>
            </w:r>
          </w:p>
        </w:tc>
      </w:tr>
    </w:tbl>
    <w:p w:rsid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p>
    <w:p w:rsidR="006B2282" w:rsidRPr="00BE65AD" w:rsidRDefault="006B2282" w:rsidP="00BE65AD">
      <w:pPr>
        <w:spacing w:line="180" w:lineRule="exact"/>
        <w:ind w:firstLine="142"/>
        <w:jc w:val="center"/>
        <w:rPr>
          <w:rFonts w:ascii="Arial" w:hAnsi="Arial" w:cs="Arial"/>
          <w:b/>
          <w:color w:val="auto"/>
          <w:sz w:val="18"/>
          <w:szCs w:val="18"/>
        </w:rPr>
      </w:pPr>
    </w:p>
    <w:p w:rsidR="006B2282" w:rsidRPr="00BE65AD" w:rsidRDefault="006B2282" w:rsidP="00BE65AD">
      <w:pPr>
        <w:spacing w:line="180" w:lineRule="exact"/>
        <w:ind w:firstLine="142"/>
        <w:jc w:val="center"/>
        <w:rPr>
          <w:rFonts w:ascii="Arial" w:hAnsi="Arial" w:cs="Arial"/>
          <w:b/>
          <w:color w:val="auto"/>
          <w:sz w:val="18"/>
          <w:szCs w:val="18"/>
        </w:rPr>
      </w:pPr>
      <w:r w:rsidRPr="00BE65AD">
        <w:rPr>
          <w:rFonts w:ascii="Arial" w:hAnsi="Arial" w:cs="Arial"/>
          <w:b/>
          <w:color w:val="auto"/>
          <w:sz w:val="18"/>
          <w:szCs w:val="18"/>
        </w:rPr>
        <w:t>ПОСТАНОВЛЕНИЕ</w:t>
      </w:r>
    </w:p>
    <w:p w:rsidR="006B2282" w:rsidRPr="00BE65AD" w:rsidRDefault="006B2282" w:rsidP="00BE65AD">
      <w:pPr>
        <w:spacing w:line="180" w:lineRule="exact"/>
        <w:ind w:firstLine="142"/>
        <w:jc w:val="center"/>
        <w:rPr>
          <w:rFonts w:ascii="Arial" w:hAnsi="Arial" w:cs="Arial"/>
          <w:b/>
          <w:color w:val="auto"/>
          <w:sz w:val="18"/>
          <w:szCs w:val="18"/>
        </w:rPr>
      </w:pPr>
    </w:p>
    <w:p w:rsidR="006B2282" w:rsidRDefault="006B2282" w:rsidP="00BE65AD">
      <w:pPr>
        <w:spacing w:line="180" w:lineRule="exact"/>
        <w:ind w:firstLine="142"/>
        <w:jc w:val="center"/>
        <w:rPr>
          <w:rFonts w:ascii="Arial" w:hAnsi="Arial" w:cs="Arial"/>
          <w:b/>
          <w:color w:val="auto"/>
          <w:sz w:val="18"/>
          <w:szCs w:val="18"/>
        </w:rPr>
      </w:pPr>
      <w:r w:rsidRPr="00BE65AD">
        <w:rPr>
          <w:rFonts w:ascii="Arial" w:hAnsi="Arial" w:cs="Arial"/>
          <w:b/>
          <w:color w:val="auto"/>
          <w:sz w:val="18"/>
          <w:szCs w:val="18"/>
        </w:rPr>
        <w:t>АДМИНИСТРАЦИИ БЛАГОДАРН</w:t>
      </w:r>
      <w:r w:rsidR="00BE65AD">
        <w:rPr>
          <w:rFonts w:ascii="Arial" w:hAnsi="Arial" w:cs="Arial"/>
          <w:b/>
          <w:color w:val="auto"/>
          <w:sz w:val="18"/>
          <w:szCs w:val="18"/>
        </w:rPr>
        <w:t xml:space="preserve">ЕНСКОГО МУНИЦИПАЛЬНОГО  ОКРУГА </w:t>
      </w:r>
      <w:r w:rsidRPr="00BE65AD">
        <w:rPr>
          <w:rFonts w:ascii="Arial" w:hAnsi="Arial" w:cs="Arial"/>
          <w:b/>
          <w:color w:val="auto"/>
          <w:sz w:val="18"/>
          <w:szCs w:val="18"/>
        </w:rPr>
        <w:t>СТАВРОПОЛЬСКОГО КРАЯ</w:t>
      </w:r>
    </w:p>
    <w:p w:rsidR="00BE65AD" w:rsidRPr="00BE65AD" w:rsidRDefault="00BE65AD" w:rsidP="00BE65AD">
      <w:pPr>
        <w:spacing w:line="180" w:lineRule="exact"/>
        <w:ind w:firstLine="142"/>
        <w:jc w:val="center"/>
        <w:rPr>
          <w:rFonts w:ascii="Arial" w:hAnsi="Arial" w:cs="Arial"/>
          <w:b/>
          <w:color w:val="auto"/>
          <w:sz w:val="18"/>
          <w:szCs w:val="18"/>
        </w:rPr>
      </w:pPr>
    </w:p>
    <w:p w:rsidR="006B2282" w:rsidRPr="00BE65AD" w:rsidRDefault="00BE65AD" w:rsidP="00BE65AD">
      <w:pPr>
        <w:spacing w:line="180" w:lineRule="exact"/>
        <w:jc w:val="both"/>
        <w:rPr>
          <w:rFonts w:ascii="Arial" w:hAnsi="Arial" w:cs="Arial"/>
          <w:b/>
          <w:color w:val="auto"/>
          <w:sz w:val="18"/>
          <w:szCs w:val="18"/>
        </w:rPr>
      </w:pPr>
      <w:r>
        <w:rPr>
          <w:rFonts w:ascii="Arial" w:hAnsi="Arial" w:cs="Arial"/>
          <w:b/>
          <w:color w:val="auto"/>
          <w:sz w:val="18"/>
          <w:szCs w:val="18"/>
        </w:rPr>
        <w:t xml:space="preserve">28 сентября </w:t>
      </w:r>
      <w:r w:rsidR="006B2282" w:rsidRPr="00BE65AD">
        <w:rPr>
          <w:rFonts w:ascii="Arial" w:hAnsi="Arial" w:cs="Arial"/>
          <w:b/>
          <w:color w:val="auto"/>
          <w:sz w:val="18"/>
          <w:szCs w:val="18"/>
        </w:rPr>
        <w:t>2026  года</w:t>
      </w:r>
      <w:r>
        <w:rPr>
          <w:rFonts w:ascii="Arial" w:hAnsi="Arial" w:cs="Arial"/>
          <w:b/>
          <w:color w:val="auto"/>
          <w:sz w:val="18"/>
          <w:szCs w:val="18"/>
        </w:rPr>
        <w:t xml:space="preserve"> </w:t>
      </w:r>
      <w:r w:rsidR="006B2282" w:rsidRPr="00BE65AD">
        <w:rPr>
          <w:rFonts w:ascii="Arial" w:hAnsi="Arial" w:cs="Arial"/>
          <w:b/>
          <w:color w:val="auto"/>
          <w:sz w:val="18"/>
          <w:szCs w:val="18"/>
        </w:rPr>
        <w:tab/>
        <w:t xml:space="preserve">г. </w:t>
      </w:r>
      <w:proofErr w:type="gramStart"/>
      <w:r w:rsidR="006B2282" w:rsidRPr="00BE65AD">
        <w:rPr>
          <w:rFonts w:ascii="Arial" w:hAnsi="Arial" w:cs="Arial"/>
          <w:b/>
          <w:color w:val="auto"/>
          <w:sz w:val="18"/>
          <w:szCs w:val="18"/>
        </w:rPr>
        <w:t>Благодарный</w:t>
      </w:r>
      <w:proofErr w:type="gramEnd"/>
      <w:r w:rsidR="006B2282" w:rsidRPr="00BE65AD">
        <w:rPr>
          <w:rFonts w:ascii="Arial" w:hAnsi="Arial" w:cs="Arial"/>
          <w:b/>
          <w:color w:val="auto"/>
          <w:sz w:val="18"/>
          <w:szCs w:val="18"/>
        </w:rPr>
        <w:tab/>
      </w:r>
      <w:r>
        <w:rPr>
          <w:rFonts w:ascii="Arial" w:hAnsi="Arial" w:cs="Arial"/>
          <w:b/>
          <w:color w:val="auto"/>
          <w:sz w:val="18"/>
          <w:szCs w:val="18"/>
        </w:rPr>
        <w:t xml:space="preserve">       </w:t>
      </w:r>
      <w:r w:rsidR="006B2282" w:rsidRPr="00BE65AD">
        <w:rPr>
          <w:rFonts w:ascii="Arial" w:hAnsi="Arial" w:cs="Arial"/>
          <w:b/>
          <w:color w:val="auto"/>
          <w:sz w:val="18"/>
          <w:szCs w:val="18"/>
        </w:rPr>
        <w:t>№</w:t>
      </w:r>
      <w:r w:rsidR="006B2282" w:rsidRPr="00BE65AD">
        <w:rPr>
          <w:rFonts w:ascii="Arial" w:hAnsi="Arial" w:cs="Arial"/>
          <w:b/>
          <w:color w:val="auto"/>
          <w:sz w:val="18"/>
          <w:szCs w:val="18"/>
        </w:rPr>
        <w:tab/>
        <w:t>977</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 xml:space="preserve">Об оценке регулирующего воздействия проектов муниципальных нормативных правовых актов,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Благодарненского муниципального округа Ставропольского края </w:t>
      </w:r>
      <w:proofErr w:type="gramEnd"/>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 xml:space="preserve">В соответствии с Федеральным законом от 20 марта 2025 года № 33-ФЗ «Об общих принципах организации местного самоуправления в единой системе публичной власти», Законом Ставропольского края от 06 мая 2014 года № 34-кз «О порядке проведения оценки регулирующего воздействия проектов нормативных правовых актов Ставропольского края, проектов нормативных правовых актов органов местного самоуправления муниципальных образований Ставропольского края и порядке проведения экспертизы нормативных </w:t>
      </w:r>
      <w:r w:rsidRPr="006B2282">
        <w:rPr>
          <w:rFonts w:ascii="Arial" w:hAnsi="Arial" w:cs="Arial"/>
          <w:color w:val="auto"/>
          <w:sz w:val="18"/>
          <w:szCs w:val="18"/>
        </w:rPr>
        <w:lastRenderedPageBreak/>
        <w:t>правовых</w:t>
      </w:r>
      <w:proofErr w:type="gramEnd"/>
      <w:r w:rsidRPr="006B2282">
        <w:rPr>
          <w:rFonts w:ascii="Arial" w:hAnsi="Arial" w:cs="Arial"/>
          <w:color w:val="auto"/>
          <w:sz w:val="18"/>
          <w:szCs w:val="18"/>
        </w:rPr>
        <w:t xml:space="preserve"> актов Ставропольского края», на основании заключения прокуратуры Благодарненского района от 21 сентября 2026 года № Исорг-20070006-1290-26/-20070006, администрация Благодарненского муниципального округа Ставропольского края</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ПОСТАНОВЛЯЕТ:</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  </w:t>
      </w:r>
      <w:proofErr w:type="gramStart"/>
      <w:r w:rsidRPr="006B2282">
        <w:rPr>
          <w:rFonts w:ascii="Arial" w:hAnsi="Arial" w:cs="Arial"/>
          <w:color w:val="auto"/>
          <w:sz w:val="18"/>
          <w:szCs w:val="18"/>
        </w:rPr>
        <w:t>Утвердить прилагаемый Порядок проведения оценки регулирующего воздействия проектов муниципальных нормативных правовых актов Благодарненского муниципального округа Ставропольского края,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proofErr w:type="gramEnd"/>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2.Признать утратившим силу постановление администрации Благодарненского муниципального округа Ставропольского края от 19 сентября 2024 года № 1330 «Об оценке регулирующего воздействия проектов нормативных правовых актов, устанавливающих новые или изменяющих ранее предусмотренные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Благодарненского муниципального округа Ставропольского края и экспертизе нормативных правовых актов Благодарненского муниципального</w:t>
      </w:r>
      <w:proofErr w:type="gramEnd"/>
      <w:r w:rsidRPr="006B2282">
        <w:rPr>
          <w:rFonts w:ascii="Arial" w:hAnsi="Arial" w:cs="Arial"/>
          <w:color w:val="auto"/>
          <w:sz w:val="18"/>
          <w:szCs w:val="18"/>
        </w:rPr>
        <w:t xml:space="preserve"> округа Ставропольского края, </w:t>
      </w:r>
      <w:proofErr w:type="gramStart"/>
      <w:r w:rsidRPr="006B2282">
        <w:rPr>
          <w:rFonts w:ascii="Arial" w:hAnsi="Arial" w:cs="Arial"/>
          <w:color w:val="auto"/>
          <w:sz w:val="18"/>
          <w:szCs w:val="18"/>
        </w:rPr>
        <w:t>затрагивающих</w:t>
      </w:r>
      <w:proofErr w:type="gramEnd"/>
      <w:r w:rsidRPr="006B2282">
        <w:rPr>
          <w:rFonts w:ascii="Arial" w:hAnsi="Arial" w:cs="Arial"/>
          <w:color w:val="auto"/>
          <w:sz w:val="18"/>
          <w:szCs w:val="18"/>
        </w:rPr>
        <w:t xml:space="preserve"> вопросы осуществления предпринимательской и инвестиционной деятельности».</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3. </w:t>
      </w:r>
      <w:proofErr w:type="gramStart"/>
      <w:r w:rsidRPr="006B2282">
        <w:rPr>
          <w:rFonts w:ascii="Arial" w:hAnsi="Arial" w:cs="Arial"/>
          <w:color w:val="auto"/>
          <w:sz w:val="18"/>
          <w:szCs w:val="18"/>
        </w:rPr>
        <w:t>Контроль за</w:t>
      </w:r>
      <w:proofErr w:type="gramEnd"/>
      <w:r w:rsidRPr="006B2282">
        <w:rPr>
          <w:rFonts w:ascii="Arial" w:hAnsi="Arial" w:cs="Arial"/>
          <w:color w:val="auto"/>
          <w:sz w:val="18"/>
          <w:szCs w:val="18"/>
        </w:rPr>
        <w:t xml:space="preserve"> выполнением настоящего постановления возложить на заместителя главы администрации - начальника финансового управления администрации Благодарненского муниципального округа Ставропольского края Кузнецову Л.В.</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4. Настоящее постановление вступает в силу на следующий день после дня его официального опубликования и подлежит размещению на официальном сайте администрации Благодарненского муниципального округа Ставропольского края.</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BE65AD">
      <w:pPr>
        <w:spacing w:line="180" w:lineRule="exact"/>
        <w:jc w:val="both"/>
        <w:rPr>
          <w:rFonts w:ascii="Arial" w:hAnsi="Arial" w:cs="Arial"/>
          <w:color w:val="auto"/>
          <w:sz w:val="18"/>
          <w:szCs w:val="18"/>
        </w:rPr>
      </w:pPr>
    </w:p>
    <w:p w:rsidR="006B2282" w:rsidRPr="006B2282" w:rsidRDefault="006B2282" w:rsidP="00BE65AD">
      <w:pPr>
        <w:spacing w:line="180" w:lineRule="exact"/>
        <w:jc w:val="both"/>
        <w:rPr>
          <w:rFonts w:ascii="Arial" w:hAnsi="Arial" w:cs="Arial"/>
          <w:color w:val="auto"/>
          <w:sz w:val="18"/>
          <w:szCs w:val="18"/>
        </w:rPr>
      </w:pPr>
      <w:r w:rsidRPr="006B2282">
        <w:rPr>
          <w:rFonts w:ascii="Arial" w:hAnsi="Arial" w:cs="Arial"/>
          <w:color w:val="auto"/>
          <w:sz w:val="18"/>
          <w:szCs w:val="18"/>
        </w:rPr>
        <w:t xml:space="preserve">Глава </w:t>
      </w:r>
    </w:p>
    <w:p w:rsidR="006B2282" w:rsidRPr="006B2282" w:rsidRDefault="006B2282" w:rsidP="00BE65AD">
      <w:pPr>
        <w:spacing w:line="180" w:lineRule="exact"/>
        <w:jc w:val="both"/>
        <w:rPr>
          <w:rFonts w:ascii="Arial" w:hAnsi="Arial" w:cs="Arial"/>
          <w:color w:val="auto"/>
          <w:sz w:val="18"/>
          <w:szCs w:val="18"/>
        </w:rPr>
      </w:pPr>
      <w:r w:rsidRPr="006B2282">
        <w:rPr>
          <w:rFonts w:ascii="Arial" w:hAnsi="Arial" w:cs="Arial"/>
          <w:color w:val="auto"/>
          <w:sz w:val="18"/>
          <w:szCs w:val="18"/>
        </w:rPr>
        <w:t>Благодарненского муниципального округа Ставропольского</w:t>
      </w:r>
      <w:r w:rsidR="00BE65AD">
        <w:rPr>
          <w:rFonts w:ascii="Arial" w:hAnsi="Arial" w:cs="Arial"/>
          <w:color w:val="auto"/>
          <w:sz w:val="18"/>
          <w:szCs w:val="18"/>
        </w:rPr>
        <w:t xml:space="preserve"> края</w:t>
      </w:r>
      <w:r w:rsidR="00BE65AD">
        <w:rPr>
          <w:rFonts w:ascii="Arial" w:hAnsi="Arial" w:cs="Arial"/>
          <w:color w:val="auto"/>
          <w:sz w:val="18"/>
          <w:szCs w:val="18"/>
        </w:rPr>
        <w:tab/>
        <w:t xml:space="preserve">                            </w:t>
      </w:r>
      <w:r w:rsidRPr="006B2282">
        <w:rPr>
          <w:rFonts w:ascii="Arial" w:hAnsi="Arial" w:cs="Arial"/>
          <w:color w:val="auto"/>
          <w:sz w:val="18"/>
          <w:szCs w:val="18"/>
        </w:rPr>
        <w:t>А.И. Теньков</w:t>
      </w:r>
    </w:p>
    <w:p w:rsid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BE65AD">
      <w:pPr>
        <w:spacing w:line="180" w:lineRule="exact"/>
        <w:ind w:firstLine="142"/>
        <w:jc w:val="right"/>
        <w:rPr>
          <w:rFonts w:ascii="Arial" w:hAnsi="Arial" w:cs="Arial"/>
          <w:color w:val="auto"/>
          <w:sz w:val="18"/>
          <w:szCs w:val="18"/>
        </w:rPr>
      </w:pPr>
      <w:r w:rsidRPr="006B2282">
        <w:rPr>
          <w:rFonts w:ascii="Arial" w:hAnsi="Arial" w:cs="Arial"/>
          <w:color w:val="auto"/>
          <w:sz w:val="18"/>
          <w:szCs w:val="18"/>
        </w:rPr>
        <w:tab/>
        <w:t>УТВЕРЖДЕН</w:t>
      </w:r>
    </w:p>
    <w:p w:rsidR="006B2282" w:rsidRPr="006B2282" w:rsidRDefault="006B2282" w:rsidP="00BE65AD">
      <w:pPr>
        <w:spacing w:line="180" w:lineRule="exact"/>
        <w:ind w:firstLine="142"/>
        <w:jc w:val="right"/>
        <w:rPr>
          <w:rFonts w:ascii="Arial" w:hAnsi="Arial" w:cs="Arial"/>
          <w:color w:val="auto"/>
          <w:sz w:val="18"/>
          <w:szCs w:val="18"/>
        </w:rPr>
      </w:pPr>
      <w:r w:rsidRPr="006B2282">
        <w:rPr>
          <w:rFonts w:ascii="Arial" w:hAnsi="Arial" w:cs="Arial"/>
          <w:color w:val="auto"/>
          <w:sz w:val="18"/>
          <w:szCs w:val="18"/>
        </w:rPr>
        <w:t>постановлением администрации Благодарненского муниципального округа Ставропольского края</w:t>
      </w:r>
    </w:p>
    <w:p w:rsidR="006B2282" w:rsidRPr="006B2282" w:rsidRDefault="006B2282" w:rsidP="00BE65AD">
      <w:pPr>
        <w:spacing w:line="180" w:lineRule="exact"/>
        <w:ind w:firstLine="142"/>
        <w:jc w:val="right"/>
        <w:rPr>
          <w:rFonts w:ascii="Arial" w:hAnsi="Arial" w:cs="Arial"/>
          <w:color w:val="auto"/>
          <w:sz w:val="18"/>
          <w:szCs w:val="18"/>
        </w:rPr>
      </w:pPr>
      <w:r w:rsidRPr="006B2282">
        <w:rPr>
          <w:rFonts w:ascii="Arial" w:hAnsi="Arial" w:cs="Arial"/>
          <w:color w:val="auto"/>
          <w:sz w:val="18"/>
          <w:szCs w:val="18"/>
        </w:rPr>
        <w:t>от 28 октября 2026 года № 977</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BE65AD">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ПОРЯДОК</w:t>
      </w: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проведения оценки регулирующего воздействия проектов муниципальных нормативных правовых актов Благодарненского муниципального округа Ставропольского края,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proofErr w:type="gramEnd"/>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I. Общие положения</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1.1. </w:t>
      </w:r>
      <w:proofErr w:type="gramStart"/>
      <w:r w:rsidRPr="006B2282">
        <w:rPr>
          <w:rFonts w:ascii="Arial" w:hAnsi="Arial" w:cs="Arial"/>
          <w:color w:val="auto"/>
          <w:sz w:val="18"/>
          <w:szCs w:val="18"/>
        </w:rPr>
        <w:t xml:space="preserve">Настоящий Порядок проведения оценки регулирующего воздействия проектов муниципальных </w:t>
      </w:r>
      <w:r w:rsidRPr="006B2282">
        <w:rPr>
          <w:rFonts w:ascii="Arial" w:hAnsi="Arial" w:cs="Arial"/>
          <w:color w:val="auto"/>
          <w:sz w:val="18"/>
          <w:szCs w:val="18"/>
        </w:rPr>
        <w:lastRenderedPageBreak/>
        <w:t>нормативных правовых актов Благодарненского муниципального округа Ставропольского края,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(далее - Порядок, муниципальный округ), разработан в соответствии с Федеральным законом от 20 марта 2025 года № 33-ФЗ «Об общих принципах организации</w:t>
      </w:r>
      <w:proofErr w:type="gramEnd"/>
      <w:r w:rsidRPr="006B2282">
        <w:rPr>
          <w:rFonts w:ascii="Arial" w:hAnsi="Arial" w:cs="Arial"/>
          <w:color w:val="auto"/>
          <w:sz w:val="18"/>
          <w:szCs w:val="18"/>
        </w:rPr>
        <w:t xml:space="preserve"> </w:t>
      </w:r>
      <w:proofErr w:type="gramStart"/>
      <w:r w:rsidRPr="006B2282">
        <w:rPr>
          <w:rFonts w:ascii="Arial" w:hAnsi="Arial" w:cs="Arial"/>
          <w:color w:val="auto"/>
          <w:sz w:val="18"/>
          <w:szCs w:val="18"/>
        </w:rPr>
        <w:t>местного самоуправления в единой системе публичной власти», Законом Ставропольского края от 06 мая 2014 года № 34-кз «О порядке проведения оценки регулирующего воздействия проектов нормативных правовых актов Ставропольского края, проектов нормативных правовых актов органов местного самоуправления муниципальных образований Ставропольского края и порядке проведения экспертизы нормативных правовых актов Ставропольского края», приказом министерства экономического развития Ставропольского края от 20 февраля 2023 года № 86</w:t>
      </w:r>
      <w:proofErr w:type="gramEnd"/>
      <w:r w:rsidRPr="006B2282">
        <w:rPr>
          <w:rFonts w:ascii="Arial" w:hAnsi="Arial" w:cs="Arial"/>
          <w:color w:val="auto"/>
          <w:sz w:val="18"/>
          <w:szCs w:val="18"/>
        </w:rPr>
        <w:t>/</w:t>
      </w:r>
      <w:proofErr w:type="gramStart"/>
      <w:r w:rsidRPr="006B2282">
        <w:rPr>
          <w:rFonts w:ascii="Arial" w:hAnsi="Arial" w:cs="Arial"/>
          <w:color w:val="auto"/>
          <w:sz w:val="18"/>
          <w:szCs w:val="18"/>
        </w:rPr>
        <w:t>од «Об утверждении Методических рекомендаций по организации проведения процедуры оценки регулирующего воздействия проектов муниципальных нормативных правовых актов, оценки применения обязательных требований, содержащихся в муниципальных нормативных правовых актах органов местного самоуправления муниципальных образований Ставропольского края», Уставом Благодарненского муниципального округа Ставропольского края и определяет процедуру проведения оценки регулирующего воздействия (далее - ОРВ) проектов муниципальных нормативных правовых актов муниципального округа, устанавливающих новые или изменяющих</w:t>
      </w:r>
      <w:proofErr w:type="gramEnd"/>
      <w:r w:rsidRPr="006B2282">
        <w:rPr>
          <w:rFonts w:ascii="Arial" w:hAnsi="Arial" w:cs="Arial"/>
          <w:color w:val="auto"/>
          <w:sz w:val="18"/>
          <w:szCs w:val="18"/>
        </w:rPr>
        <w:t xml:space="preserve"> </w:t>
      </w:r>
      <w:proofErr w:type="gramStart"/>
      <w:r w:rsidRPr="006B2282">
        <w:rPr>
          <w:rFonts w:ascii="Arial" w:hAnsi="Arial" w:cs="Arial"/>
          <w:color w:val="auto"/>
          <w:sz w:val="18"/>
          <w:szCs w:val="18"/>
        </w:rPr>
        <w:t>ранее предусмотренные муниципальными нормативными правовыми актами муниципального округа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(далее - проекты муниципальных нормативный правовых актов).</w:t>
      </w:r>
      <w:proofErr w:type="gramEnd"/>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1.2.Оценка регулирующего воздействия проводится в целях выявления в проекте муниципального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положений, способствующих возникновению необоснованных расходов субъектов предпринимательской и иной экономической деятельности и бюджета муниципального округа;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положений, влияющих на состояние конкуренции.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1.3. Оценка регулирующего воздействия не проводится в отношении проектов муниципальных нормативных правовых актов:</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 </w:t>
      </w:r>
      <w:proofErr w:type="gramStart"/>
      <w:r w:rsidRPr="006B2282">
        <w:rPr>
          <w:rFonts w:ascii="Arial" w:hAnsi="Arial" w:cs="Arial"/>
          <w:color w:val="auto"/>
          <w:sz w:val="18"/>
          <w:szCs w:val="18"/>
        </w:rPr>
        <w:t>устанавливающих</w:t>
      </w:r>
      <w:proofErr w:type="gramEnd"/>
      <w:r w:rsidRPr="006B2282">
        <w:rPr>
          <w:rFonts w:ascii="Arial" w:hAnsi="Arial" w:cs="Arial"/>
          <w:color w:val="auto"/>
          <w:sz w:val="18"/>
          <w:szCs w:val="18"/>
        </w:rPr>
        <w:t>, изменяющих, приостанавливающих, отменяющих местные налоги и сборы;</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2) </w:t>
      </w:r>
      <w:proofErr w:type="gramStart"/>
      <w:r w:rsidRPr="006B2282">
        <w:rPr>
          <w:rFonts w:ascii="Arial" w:hAnsi="Arial" w:cs="Arial"/>
          <w:color w:val="auto"/>
          <w:sz w:val="18"/>
          <w:szCs w:val="18"/>
        </w:rPr>
        <w:t>регулирующих</w:t>
      </w:r>
      <w:proofErr w:type="gramEnd"/>
      <w:r w:rsidRPr="006B2282">
        <w:rPr>
          <w:rFonts w:ascii="Arial" w:hAnsi="Arial" w:cs="Arial"/>
          <w:color w:val="auto"/>
          <w:sz w:val="18"/>
          <w:szCs w:val="18"/>
        </w:rPr>
        <w:t xml:space="preserve"> бюджетные правоотношения;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3)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1.4. Для целей настоящего Порядка применяются следующие понятия: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ОРВ - совокупность процедур анализа проблем и целей регулирования, поиска допустимых альтернативных вариантов достижения этих целей, а также связанных с ними выгод и издержек субъектов предпринимательской и иной экономической деятельности, субъектов инвестиционной деятельности, подвергающихся воздействию регулирования, для определения обоснованного выбора правового регулирования;</w:t>
      </w: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 xml:space="preserve">разработчик проекта муниципального нормативного правового акта - отдел, орган администрации </w:t>
      </w:r>
      <w:r w:rsidRPr="006B2282">
        <w:rPr>
          <w:rFonts w:ascii="Arial" w:hAnsi="Arial" w:cs="Arial"/>
          <w:color w:val="auto"/>
          <w:sz w:val="18"/>
          <w:szCs w:val="18"/>
        </w:rPr>
        <w:lastRenderedPageBreak/>
        <w:t>муниципального округа, подготовивший проект муниципального нормативного правового акта, устанавливающего новые или изменяющего ранее предусмотренные муниципальными нормативными правовыми актами муниципального округа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(далее - разработчик);</w:t>
      </w:r>
      <w:proofErr w:type="gramEnd"/>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уполномоченный орган - отдел экономического развития  администрации муниципального округа, ответственный за внедрение процедуры ОРВ и выполняющий функции информационного и методического обеспечения оценки регулирующего воздействия, а также оценки качества проведения процедуры ОРВ разработчиком проекта муниципального нормативного правового акта, осуществляющий подготовку заключений об ОРВ по проектам муниципальных нормативных правовых актов;</w:t>
      </w: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участники публичных консультаций - организации в сфере предпринимательской и иной экономической деятельности, инвестиционной деятельности, в том числе саморегулируемые организации, общественные организации в соответствии со сферами их деятельности, научные и образовательные учреждения, письменно уведомившие о желании участвовать в процедуре ОРВ, а также организации, с которыми заключены соглашения о взаимодействии по вопросам проведения ОРВ;</w:t>
      </w:r>
      <w:proofErr w:type="gramEnd"/>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размещение уведомления о разработке предлагаемого правового регулирования (далее - уведомление) - этап процедуры ОРВ, в ходе которого разработчик организует обсуждение идеи (концепции) предлагаемого им правового регулирования с заинтересованными лицами;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сводный отчет о результатах проведения ОРВ проекта муниципального нормативного правового акта (далее - сводный отчет) - документ, содержащий выводы по итогам проведения разработчиком исследования о возможных вариантах решения выявленной в соответствующей сфере общественных отношений проблемы, а также результаты расчетов издержек и выгод применения указанных вариантов решения;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официальный сайт - информационный ресурс в информационно-телекоммуникационной сети «Интернет», определенный в администрации муниципального округа для размещения сведений о проведении процедуры ОРВ, в том числе в целях организации публичных консультаций и информирования об их результатах;</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размещение проекта муниципального нормативного правового акта и сводного отчета - этап процедуры ОРВ, в ходе которого разработчик проекта муниципального нормативного правового акта организует обсуждение текста проекта муниципального нормативного правового акта и сводного отчета с заинтересованными лицами, в том числе с использованием официального сайта в сети "Интернет";</w:t>
      </w: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публичные консультации - открытое обсуждение с заинтересованными лицами проекта муниципального нормативного правового акта, организуемое разработчиком проекта муниципального нормативного правового акта в ходе проведения процедуры ОРВ, а также текста проекта муниципального нормативного правового акта и сводного отчета, организуемого разработчиком проекта муниципального нормативного правового акта в ходе проведения процедуры ОРВ и подготовки заключения об ОРВ;</w:t>
      </w:r>
      <w:proofErr w:type="gramEnd"/>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 xml:space="preserve">заключение об ОРВ - завершающий процедуру ОРВ документ, подготавливаемый уполномоченным органом и содержащий выводы о наличии либо отсутствии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w:t>
      </w:r>
      <w:r w:rsidRPr="006B2282">
        <w:rPr>
          <w:rFonts w:ascii="Arial" w:hAnsi="Arial" w:cs="Arial"/>
          <w:color w:val="auto"/>
          <w:sz w:val="18"/>
          <w:szCs w:val="18"/>
        </w:rPr>
        <w:lastRenderedPageBreak/>
        <w:t>также положений, способствующих возникновению необоснованных расходов субъектов предпринимательской и иной экономической деятельности и бюджета муниципального округа.</w:t>
      </w:r>
      <w:proofErr w:type="gramEnd"/>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1.5. Участниками процедуры ОРВ являются разработчики проектов муниципальных нормативных правовых актов, уполномоченный орган, иные исполнительные органы Ставропольского края и заинтересованные лица, принимающие участие в публичных консультациях в ходе проведения процедуры ОРВ.</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1.6. Процедура проведения ОРВ состоит из следующих этапов:</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1.6.1. Подготовка и размещение уведомления о подготовке проекта муниципального нормативного правового акта на официальном сайте администрации муниципального округа в информационно-телекоммуникационной сети «Интернет» и формирование сводки предложений.</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1.6.2. Проведение публичных консультаций по обсуждению проекта муниципального нормативного правового акта и составление сводного отчета.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1.6.3. Подготовка уполномоченным органом заключения об ОРВ.</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II. Особенности подготовки проекта муниципального нормативного правового акта и формирование сводки предложений</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2.1. При подготовке проекта муниципального нормативного правового акта разработчик:</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2.1.1. После принятия решения о подготовке проекта муниципального нормативного правового акта в течение одного рабочего дня размещает на официальном сайте администрации муниципального округа в информационно-телекоммуникационной сети «Интернет» (далее - официальный сайт) уведомление о подготовке проекта муниципального нормативного правового акта, подписанное руководителем разработчика муниципального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Уведомление должно содержать:</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вид, наименование и планируемый срок вступления в силу муниципального нормативного правового акта, а также сведения о необходимости или отсутствии необходимости установления переходного периода;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краткое изложение цели правового регулирования и общей характеристики соответствующих общественных отношений, а также обоснование необходимости подготовки муниципального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сведения о разработчике проекта муниципального нормативного правового акта;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форму представления предложений о необходимости и вариантах правового регулирования соответствующих общественных отношений (далее - предложения) в связи с размещением уведомления, в которую в обязательном порядке включается перечень вопросов по планируемому к подготовке проекту муниципального нормативного правового акта, утверждаемую разработчиком проекта муниципального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срок, в течение которого разработчиком проекта правового акта принимаются предложения от заинтересованных лиц, который должен составлять не менее 10 рабочих дней со дня размещения уведомления на официальном сайте.</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2.1.2. Одновременно посредством электронной почты либо иным способом извещает о месте размещения уведомления организации, которые целесообразно, по мнению разработчика проекта муниципального нормативного правового акта, необходимо привлечь к  подготовке проекта муниципального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2.1.3. В течение 10 рабочих дней со дня размещения уведомления на официальном сайте разработчиком принимаются предложения по проекту муниципального нормативного правового акта. </w:t>
      </w: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 xml:space="preserve">В течение одного рабочего дня со дня окончания установленного в уведомлении срока разработчик </w:t>
      </w:r>
      <w:r w:rsidRPr="006B2282">
        <w:rPr>
          <w:rFonts w:ascii="Arial" w:hAnsi="Arial" w:cs="Arial"/>
          <w:color w:val="auto"/>
          <w:sz w:val="18"/>
          <w:szCs w:val="18"/>
        </w:rPr>
        <w:lastRenderedPageBreak/>
        <w:t xml:space="preserve">проекта муниципального нормативного правового акта осуществляет рассмотрение всех предложений, поступивших в срок и по форме, которые установлены в уведомлении, и составление сводки поступивших предложений, которая в этот же срок подписывается руководителем или иным уполномоченным на то должностным лицом разработчика проекта муниципального нормативного правового акта. </w:t>
      </w:r>
      <w:proofErr w:type="gramEnd"/>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 сводке предложений указываются автор и содержание предложения, результат его рассмотрения (предполагается ли использовать данное предложение при разработке проекта муниципального нормативного правового акта или нет; в случае отказа от использования предложения указываются причины такого решения).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Также в сводке предложений указывается перечень организаций, которым были направлены извещения о размещении уведомления в соответствии с подпунктом 2.1.2 настоящего Порядка.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 день  подписания  руководителем  или  иным уполномоченным на то</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должностным  лицом разработчика проекта муниципального нормативного правового акта сводка поступивших предложений размещается разработчиком проекта акта на официальном сайте.</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В течение одного рабочего дня со дня рассмотрения поступивших предложений разработчик проекта муниципального нормативного правового акта принимает мотивированное решение о подготовке проекта правового акта либо об отказе от его подготовки. </w:t>
      </w:r>
      <w:proofErr w:type="gramStart"/>
      <w:r w:rsidRPr="006B2282">
        <w:rPr>
          <w:rFonts w:ascii="Arial" w:hAnsi="Arial" w:cs="Arial"/>
          <w:color w:val="auto"/>
          <w:sz w:val="18"/>
          <w:szCs w:val="18"/>
        </w:rPr>
        <w:t>При отказе от подготовки проекта правового акта разработчик проекта муниципального нормативного правового акта в течение одного рабочего дня со дня принятия такого решения размещает такое мотивированное решение, подписанное руководителем или иным уполномоченным на то должностным лицом разработчика проекта муниципального нормативного правового акта, на официальном сайте и доводит до сведения органов и организаций, в соответствии с подпунктом 2.1.2 настоящего Порядка.</w:t>
      </w:r>
      <w:proofErr w:type="gramEnd"/>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III. Проведение публичных консультаций по обсуждению проекта муниципального нормативного</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правового акта и составление сводного отчета</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3.1. Для проведения публичных консультаций разработчик размещает на официальном сайте подготовленный проект муниципального нормативного правового акта, информацию о проведении публичных консультаций, заполненный сводный отчет (за исключением раздела, содержащего информацию о проведении публичных консультаций по проекту муниципального нормативного правового акта) по форме согласно Приложению 2 к настоящему Порядку.</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3.2. Информация о проведении публичных консультаций должна содержать способ направления участниками публичных консультаций своих мнений по вопросам, обсуждаемым в ходе публичных консультаций, форму предоставления замечаний и предложений (Приложение 3 к настоящему Порядку).</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Срок проведения публичных консультаций составляет не менее 10 рабочих дней со дня размещения проекта муниципального нормативного правового акта на официальном сайте администрации.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3.3. </w:t>
      </w:r>
      <w:proofErr w:type="gramStart"/>
      <w:r w:rsidRPr="006B2282">
        <w:rPr>
          <w:rFonts w:ascii="Arial" w:hAnsi="Arial" w:cs="Arial"/>
          <w:color w:val="auto"/>
          <w:sz w:val="18"/>
          <w:szCs w:val="18"/>
        </w:rPr>
        <w:t>В течение трех рабочих дней со дня окончания срока проведения публичных консультаций разработчик проекта муниципального нормативного правового акта осуществляет рассмотрение всех замечаний и предложений, поступивших в установленный срок в связи с проведением публичных консультаций по проекту муниципального нормативного правового акта и представленных по форме представления замечаний и предложений, и составление сводки замечаний и предложений, которая в этот же срок подписывается</w:t>
      </w:r>
      <w:proofErr w:type="gramEnd"/>
      <w:r w:rsidRPr="006B2282">
        <w:rPr>
          <w:rFonts w:ascii="Arial" w:hAnsi="Arial" w:cs="Arial"/>
          <w:color w:val="auto"/>
          <w:sz w:val="18"/>
          <w:szCs w:val="18"/>
        </w:rPr>
        <w:t xml:space="preserve"> руководителем или иным уполномоченным на то должностным лицом </w:t>
      </w:r>
      <w:r w:rsidRPr="006B2282">
        <w:rPr>
          <w:rFonts w:ascii="Arial" w:hAnsi="Arial" w:cs="Arial"/>
          <w:color w:val="auto"/>
          <w:sz w:val="18"/>
          <w:szCs w:val="18"/>
        </w:rPr>
        <w:lastRenderedPageBreak/>
        <w:t xml:space="preserve">разработчика проекта муниципального нормативного правового акта.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3.4. При необходимости по результатам публичных консультаций разработчик дорабатывает проект правового акта и сводный отчет в срок не более 5 рабочих дней после окончания установленного срока проведения публичных консультаций.</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3.5. </w:t>
      </w:r>
      <w:proofErr w:type="gramStart"/>
      <w:r w:rsidRPr="006B2282">
        <w:rPr>
          <w:rFonts w:ascii="Arial" w:hAnsi="Arial" w:cs="Arial"/>
          <w:color w:val="auto"/>
          <w:sz w:val="18"/>
          <w:szCs w:val="18"/>
        </w:rPr>
        <w:t>Доработанные проект муниципального нормативного правового акта (с приложением пояснительной записки к нему), сводный отчет и сводкой замечаний и  предложений разработчик в течение 3 рабочих дней размещает на официальном сайте.</w:t>
      </w:r>
      <w:proofErr w:type="gramEnd"/>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VI. Подготовка заключения об оценке регулирующего воздействия</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4.1. Разработчик проекта муниципального нормативного правового акта в течение одного рабочего дня, следующего за днем истечения срока, установленного пунктами 3.4, 3.5 настоящего Порядка, направляет в уполномоченный орган проект муниципального нормативного правового акта с приложением сводного отчета и сводкой замечаний и предложений для подготовки заключения ОРВ.</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4.2. Заключение об ОРВ по форме согласно Приложению 5 к настоящему Порядку (далее - заключение) подготавливает уполномоченный орган.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Заключение должно быть мотивированным и содержать выводы о соблюдении разработчиком процедуры проведения оценки регулирующего воздействия проектов муниципальных нормативных правовых актов, установленной настоящим Порядком, а также обоснованность результатов оценки регулирующего воздействия проекта муниципального нормативного правового акта, полученных разработчиком.</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4.3. При подготовке заключения уполномоченный орган проводит предварительное рассмотрение проектов муниципальных нормативных правовых актов, сводных отчетов, сводку замечаний и предложений, поступивших от разработчика.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4.4. Уполномоченный орган дает заключение в срок не более 5 рабочих дней со дня поступления проекта муниципального нормативного правового акта, сводного отчета и сводки замечаний и предложений в уполномоченный орган.</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4.5. В целях подготовки заключения уполномоченный орган проводит анализ документов, указанных в пункте 4.4 настоящего Порядка, на предмет:</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соблюдения либо несоблюдения разработчиком проекта муниципального нормативного правового акта порядка проведения ОРВ;</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наличия либо отсутствия положений, вводящих избыточные обязанности, запреты и ограничения для субъектов предпринимательской и иной экономической деятельности, субъектов инвестиционной деятельности, или способствующих их введению;</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наличия либо отсутствия положений, способствующих возникновению необоснованных расходов у субъектов предпринимательской и иной экономической деятельности, субъектов инвестиционной деятельности и бюджета муниципального округа;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положений, влияющих на состояние конкуренции;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обоснованности (необоснованности) отклонения разработчиком проекта правового акта внесенных в рамках публичных консультаций замечаний и предложений участниками публичных консультаций.</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4.6. </w:t>
      </w:r>
      <w:proofErr w:type="gramStart"/>
      <w:r w:rsidRPr="006B2282">
        <w:rPr>
          <w:rFonts w:ascii="Arial" w:hAnsi="Arial" w:cs="Arial"/>
          <w:color w:val="auto"/>
          <w:sz w:val="18"/>
          <w:szCs w:val="18"/>
        </w:rPr>
        <w:t xml:space="preserve">В случае выявления уполномоченным органом по результатам анализа, предусмотренного пунктом 4.5 настоящего Порядка, в проекте муниципального нормативного правового акта положений замечания, несоблюдения разработчиком проекта муниципального нормативного правового акта порядка проведения публичных консультаций, необоснованного отклонения разработчиком проекта правового акта замечаний и предложений участников </w:t>
      </w:r>
      <w:r w:rsidRPr="006B2282">
        <w:rPr>
          <w:rFonts w:ascii="Arial" w:hAnsi="Arial" w:cs="Arial"/>
          <w:color w:val="auto"/>
          <w:sz w:val="18"/>
          <w:szCs w:val="18"/>
        </w:rPr>
        <w:lastRenderedPageBreak/>
        <w:t>публичных консультаций, уполномоченный орган составляет отрицательное заключение, которое в пределах срока, указанного в пункте 4.4 настоящего Порядка, направляется</w:t>
      </w:r>
      <w:proofErr w:type="gramEnd"/>
      <w:r w:rsidRPr="006B2282">
        <w:rPr>
          <w:rFonts w:ascii="Arial" w:hAnsi="Arial" w:cs="Arial"/>
          <w:color w:val="auto"/>
          <w:sz w:val="18"/>
          <w:szCs w:val="18"/>
        </w:rPr>
        <w:t xml:space="preserve"> разработчику проекта муниципального нормативного правового акта для устранения замечаний, изложенных в заключении.</w:t>
      </w: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В случае если сводный отчет сформирован не  по форме согласно Приложению 2 к настоящему Порядку, или содержит не полную   информацию, уполномоченный орган в течение одного рабочего дня со дня получения документов, уведомляет  разработчика  проекта  муниципального нормативного правового акта о необходимости доработки сводного отчета  и  повторного  направления  в  уполномоченный орган документов, указанных в пункте 4.1 настоящего  Порядка.</w:t>
      </w:r>
      <w:proofErr w:type="gramEnd"/>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4.7. </w:t>
      </w:r>
      <w:proofErr w:type="gramStart"/>
      <w:r w:rsidRPr="006B2282">
        <w:rPr>
          <w:rFonts w:ascii="Arial" w:hAnsi="Arial" w:cs="Arial"/>
          <w:color w:val="auto"/>
          <w:sz w:val="18"/>
          <w:szCs w:val="18"/>
        </w:rPr>
        <w:t>При получении разработчиком проекта муниципального нормативного правового акта отрицательного заключения уполномоченного органа (за исключением отрицательного заключения с указанием на нарушения порядка проведения ОРВ) разработчик проекта муниципального нормативного правового акта в срок, не превышающий 5 рабочих дней с даты поступления отрицательного заключения, обеспечивает устранение замечаний, изложенных в отрицательном заключении, и представляет повторно в уполномоченный орган доработанный проект муниципального нормативного правового акта</w:t>
      </w:r>
      <w:proofErr w:type="gramEnd"/>
      <w:r w:rsidRPr="006B2282">
        <w:rPr>
          <w:rFonts w:ascii="Arial" w:hAnsi="Arial" w:cs="Arial"/>
          <w:color w:val="auto"/>
          <w:sz w:val="18"/>
          <w:szCs w:val="18"/>
        </w:rPr>
        <w:t xml:space="preserve"> для рассмотрения в порядке, предусмотренном пунктами 4.3 - 4.5 настоящего Порядка.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4.8. В случае если уполномоченным органом выявлено нарушение порядка проведения публичных консультаций, муниципального нормативного правового акта подлежит повторной процедуре проведения публичных консультаций в порядке и в сроки, установленные разделом 3 настоящего Порядка.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Общий срок устранения нарушений порядка проведения публичных консультаций, не должен превышать 10 рабочих дней.</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Срок подготовки заключения уполномоченным органом по результатам повторной ОРВ не должен превышать 3 рабочих дней в порядке, предусмотренном настоящим разделом.</w:t>
      </w: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Разработчик проекта муниципального нормативного правового акта, несогласный с выводом о несоблюдении разработчиком проекта муниципального нормативного правового акта установленных настоящим Порядком процедур проведения оценки регулирующего воздействия и (или) о наличии в проекте муниципального нормативного правового акта положений, предусмотренных пунктом 1 настоящего Порядка, сделанным уполномоченным органом в заключении, в течение 3 рабочих дней со дня получения заключения готовит мотивированное обоснование соблюдения разработчиком</w:t>
      </w:r>
      <w:proofErr w:type="gramEnd"/>
      <w:r w:rsidRPr="006B2282">
        <w:rPr>
          <w:rFonts w:ascii="Arial" w:hAnsi="Arial" w:cs="Arial"/>
          <w:color w:val="auto"/>
          <w:sz w:val="18"/>
          <w:szCs w:val="18"/>
        </w:rPr>
        <w:t xml:space="preserve"> </w:t>
      </w:r>
      <w:proofErr w:type="gramStart"/>
      <w:r w:rsidRPr="006B2282">
        <w:rPr>
          <w:rFonts w:ascii="Arial" w:hAnsi="Arial" w:cs="Arial"/>
          <w:color w:val="auto"/>
          <w:sz w:val="18"/>
          <w:szCs w:val="18"/>
        </w:rPr>
        <w:t>проекта муниципального нормативного правового акта установленных настоящим Порядком процедур проведения оценки регулирующего воздействия и (или) об отсутствии в проекте акта положений, предусмотренных пунктом 1 настоящего Порядка, которое подписывается руководителем или иным уполномоченным на то должностным лицом разработчика проекта муниципального нормативного правового акта (далее - обоснование), и направляет его в уполномоченный орган вместе с заключением.</w:t>
      </w:r>
      <w:proofErr w:type="gramEnd"/>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 xml:space="preserve">При наличии неурегулированных разногласий между разработчиком проекта муниципального нормативного правового акта и уполномоченным органом вопрос о несоблюдении разработчиком проекта правового акта установленных настоящим Порядком процедур проведения оценки регулирующего воздействия и (или) о наличии в проекте муниципального нормативного правового акта положений, предусмотренных пунктом 1 настоящего Порядка, выносится на рассмотрение рабочей группы по оценке регулирующего </w:t>
      </w:r>
      <w:r w:rsidRPr="006B2282">
        <w:rPr>
          <w:rFonts w:ascii="Arial" w:hAnsi="Arial" w:cs="Arial"/>
          <w:color w:val="auto"/>
          <w:sz w:val="18"/>
          <w:szCs w:val="18"/>
        </w:rPr>
        <w:lastRenderedPageBreak/>
        <w:t>воздействия проектов муниципальных нормативных правовых актов Благодарненского</w:t>
      </w:r>
      <w:proofErr w:type="gramEnd"/>
      <w:r w:rsidRPr="006B2282">
        <w:rPr>
          <w:rFonts w:ascii="Arial" w:hAnsi="Arial" w:cs="Arial"/>
          <w:color w:val="auto"/>
          <w:sz w:val="18"/>
          <w:szCs w:val="18"/>
        </w:rPr>
        <w:t xml:space="preserve"> </w:t>
      </w:r>
      <w:proofErr w:type="gramStart"/>
      <w:r w:rsidRPr="006B2282">
        <w:rPr>
          <w:rFonts w:ascii="Arial" w:hAnsi="Arial" w:cs="Arial"/>
          <w:color w:val="auto"/>
          <w:sz w:val="18"/>
          <w:szCs w:val="18"/>
        </w:rPr>
        <w:t>муниципального округа Ставропольского края,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(далее - рабочая группа).</w:t>
      </w:r>
      <w:proofErr w:type="gramEnd"/>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Решение рабочей группы, принятое не позднее семи рабочих дней со дня поступления в уполномоченный орган обоснования, </w:t>
      </w:r>
      <w:proofErr w:type="gramStart"/>
      <w:r w:rsidRPr="006B2282">
        <w:rPr>
          <w:rFonts w:ascii="Arial" w:hAnsi="Arial" w:cs="Arial"/>
          <w:color w:val="auto"/>
          <w:sz w:val="18"/>
          <w:szCs w:val="18"/>
        </w:rPr>
        <w:t>обязательно к исполнению</w:t>
      </w:r>
      <w:proofErr w:type="gramEnd"/>
      <w:r w:rsidRPr="006B2282">
        <w:rPr>
          <w:rFonts w:ascii="Arial" w:hAnsi="Arial" w:cs="Arial"/>
          <w:color w:val="auto"/>
          <w:sz w:val="18"/>
          <w:szCs w:val="18"/>
        </w:rPr>
        <w:t xml:space="preserve"> разработчиком проекта муниципального нормативного правового акта и уполномоченным органом.</w:t>
      </w: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В случае если рабочей группой вынесено решение о несоблюдении разработчиком проекта муниципального нормативного правового акта процедур проведения оценки регулирующего воздействия, установленных настоящим Порядком, и (или) о наличии в проекте муниципального нормативного правового акта положений, предусмотренных пунктом 1 настоящего Порядка, и необходимости устранения выявленных замечаний, разработчик проекта муниципального нормативного правового акта в течение пяти рабочих дней со дня вынесения такого решения</w:t>
      </w:r>
      <w:proofErr w:type="gramEnd"/>
      <w:r w:rsidRPr="006B2282">
        <w:rPr>
          <w:rFonts w:ascii="Arial" w:hAnsi="Arial" w:cs="Arial"/>
          <w:color w:val="auto"/>
          <w:sz w:val="18"/>
          <w:szCs w:val="18"/>
        </w:rPr>
        <w:t xml:space="preserve"> устраняет выявленные замечания и (или) дорабатывает проект муниципального нормативного правового акта. В течение двух рабочих дней со дня проведения процедур оценки регулирующего воздействия, установленных настоящим Порядком, и (или) доработки проекта муниципального нормативного правового акта разработчик проекта муниципального нормативного правового акта направляет в уполномоченный орган доработанный проект муниципального нормативного правового акта и сводный отчет, а также размещает указанные документы на официальном сайте. </w:t>
      </w: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В случае если рабочей группой вынесено решение о соблюдении разработчиком проекта муниципального нормативного правового акта установленных настоящим Порядком процедур проведения оценки регулирующего воздействия и (или) об отсутствии в проекте муниципального нормативного правового акта положений, предусмотренных пунктом 1 настоящего Порядка, уполномоченный орган в течение трех рабочих дней со дня вынесения такого решения готовит заключение об оценке регулирующего воздействия и направляет его</w:t>
      </w:r>
      <w:proofErr w:type="gramEnd"/>
      <w:r w:rsidRPr="006B2282">
        <w:rPr>
          <w:rFonts w:ascii="Arial" w:hAnsi="Arial" w:cs="Arial"/>
          <w:color w:val="auto"/>
          <w:sz w:val="18"/>
          <w:szCs w:val="18"/>
        </w:rPr>
        <w:t xml:space="preserve"> разработчику проекта муниципального нормативного правового акта.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4.9. Заключение об оценке регулирующего воздействия подлежит размещению разработчиком проекта муниципального нормативного правового акта на официальном сайте администрации в течение двух рабочих дней со дня его получения.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4.10.Разработчик проекта муниципального нормативного правового акта, получив положительное заключение уполномоченного органа, направляет проект муниципального нормативного правового акта в отдел по правовым, организационным и общим вопросам администрации муниципального округа для дальнейшего проведения юридической и антикоррупционной экспертизы.</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4.11. Разработчик проекта муниципального нормативного правового акта в течение 5 рабочих дней со дня издания муниципального нормативного правового акта обеспечивает его размещение на официальном сайте.</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4.12. Уполномоченный орган ежегодно, не позднее 15 февраля года, следующего за </w:t>
      </w:r>
      <w:proofErr w:type="gramStart"/>
      <w:r w:rsidRPr="006B2282">
        <w:rPr>
          <w:rFonts w:ascii="Arial" w:hAnsi="Arial" w:cs="Arial"/>
          <w:color w:val="auto"/>
          <w:sz w:val="18"/>
          <w:szCs w:val="18"/>
        </w:rPr>
        <w:t>отчетным</w:t>
      </w:r>
      <w:proofErr w:type="gramEnd"/>
      <w:r w:rsidRPr="006B2282">
        <w:rPr>
          <w:rFonts w:ascii="Arial" w:hAnsi="Arial" w:cs="Arial"/>
          <w:color w:val="auto"/>
          <w:sz w:val="18"/>
          <w:szCs w:val="18"/>
        </w:rPr>
        <w:t>, подготавливает информацию о результатах проведения ОРВ за отчетный год и направляет ее на рассмотрение Главе муниципального округа, а также обеспечивает ее размещение на официальном сайте.</w:t>
      </w:r>
    </w:p>
    <w:p w:rsidR="006B2282" w:rsidRDefault="006B2282" w:rsidP="006B2282">
      <w:pPr>
        <w:spacing w:line="180" w:lineRule="exact"/>
        <w:ind w:firstLine="142"/>
        <w:jc w:val="both"/>
        <w:rPr>
          <w:rFonts w:ascii="Arial" w:hAnsi="Arial" w:cs="Arial"/>
          <w:color w:val="auto"/>
          <w:sz w:val="18"/>
          <w:szCs w:val="18"/>
        </w:rPr>
        <w:sectPr w:rsidR="006B2282" w:rsidSect="006B2282">
          <w:type w:val="continuous"/>
          <w:pgSz w:w="11905" w:h="16838"/>
          <w:pgMar w:top="1134" w:right="848" w:bottom="1134" w:left="993" w:header="720" w:footer="720" w:gutter="0"/>
          <w:cols w:num="2" w:space="851"/>
          <w:noEndnote/>
          <w:titlePg/>
          <w:docGrid w:linePitch="381"/>
        </w:sectPr>
      </w:pPr>
    </w:p>
    <w:p w:rsid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p>
    <w:tbl>
      <w:tblPr>
        <w:tblW w:w="0" w:type="auto"/>
        <w:tblLook w:val="04A0" w:firstRow="1" w:lastRow="0" w:firstColumn="1" w:lastColumn="0" w:noHBand="0" w:noVBand="1"/>
      </w:tblPr>
      <w:tblGrid>
        <w:gridCol w:w="5070"/>
        <w:gridCol w:w="5103"/>
      </w:tblGrid>
      <w:tr w:rsidR="006B2282" w:rsidRPr="006B2282" w:rsidTr="00BE65AD">
        <w:tc>
          <w:tcPr>
            <w:tcW w:w="507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5103" w:type="dxa"/>
            <w:shd w:val="clear" w:color="auto" w:fill="auto"/>
          </w:tcPr>
          <w:p w:rsidR="006B2282" w:rsidRPr="006B2282" w:rsidRDefault="006B2282" w:rsidP="00BE65AD">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Приложение 1</w:t>
            </w:r>
          </w:p>
          <w:p w:rsidR="006B2282" w:rsidRPr="006B2282" w:rsidRDefault="006B2282" w:rsidP="00BE65AD">
            <w:pPr>
              <w:spacing w:line="180" w:lineRule="exact"/>
              <w:ind w:firstLine="142"/>
              <w:jc w:val="center"/>
              <w:rPr>
                <w:rFonts w:ascii="Arial" w:hAnsi="Arial" w:cs="Arial"/>
                <w:color w:val="auto"/>
                <w:sz w:val="18"/>
                <w:szCs w:val="18"/>
              </w:rPr>
            </w:pPr>
            <w:proofErr w:type="gramStart"/>
            <w:r w:rsidRPr="006B2282">
              <w:rPr>
                <w:rFonts w:ascii="Arial" w:hAnsi="Arial" w:cs="Arial"/>
                <w:color w:val="auto"/>
                <w:sz w:val="18"/>
                <w:szCs w:val="18"/>
              </w:rPr>
              <w:t>к Порядку проведения оценки регулирующего воздействия проектов муниципальных нормативных правовых нормативных правовых актов Благодарненского муниципального округа Ставропольского края,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proofErr w:type="gramEnd"/>
          </w:p>
        </w:tc>
      </w:tr>
    </w:tbl>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BE65AD">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СВОДКА</w:t>
      </w:r>
    </w:p>
    <w:p w:rsidR="006B2282" w:rsidRPr="006B2282" w:rsidRDefault="006B2282" w:rsidP="00BE65AD">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предложений по результатам рассмотрения уведомления</w:t>
      </w:r>
    </w:p>
    <w:p w:rsidR="006B2282" w:rsidRPr="006B2282" w:rsidRDefault="006B2282" w:rsidP="00BE65AD">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о подготовке проекта</w:t>
      </w:r>
    </w:p>
    <w:p w:rsidR="006B2282" w:rsidRPr="006B2282" w:rsidRDefault="006B2282" w:rsidP="00BE65AD">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_______________________________________________________________</w:t>
      </w:r>
    </w:p>
    <w:p w:rsidR="006B2282" w:rsidRPr="006B2282" w:rsidRDefault="006B2282" w:rsidP="00BE65AD">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(вид, наименование проекта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2"/>
        <w:gridCol w:w="3190"/>
        <w:gridCol w:w="3793"/>
      </w:tblGrid>
      <w:tr w:rsidR="006B2282" w:rsidRPr="006B2282" w:rsidTr="00BE65AD">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Автор предложения</w:t>
            </w: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содержание предложения</w:t>
            </w: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результат рассмотрения предложения, позиция разработчика</w:t>
            </w:r>
          </w:p>
        </w:tc>
      </w:tr>
      <w:tr w:rsidR="006B2282" w:rsidRPr="006B2282" w:rsidTr="00BE65AD">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BE65AD">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BE65AD">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BE65AD">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bl>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ПЕРЕЧЕНЬ</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органов и организаций, которые принимали участие</w:t>
      </w:r>
    </w:p>
    <w:p w:rsidR="006B2282" w:rsidRPr="006B2282" w:rsidRDefault="006B2282" w:rsidP="006B2282">
      <w:pPr>
        <w:spacing w:line="180" w:lineRule="exact"/>
        <w:ind w:firstLine="142"/>
        <w:jc w:val="both"/>
        <w:rPr>
          <w:rFonts w:ascii="Arial" w:hAnsi="Arial" w:cs="Arial"/>
          <w:color w:val="auto"/>
          <w:sz w:val="18"/>
          <w:szCs w:val="1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6"/>
        <w:gridCol w:w="1843"/>
        <w:gridCol w:w="1843"/>
        <w:gridCol w:w="1984"/>
        <w:gridCol w:w="3119"/>
      </w:tblGrid>
      <w:tr w:rsidR="006B2282" w:rsidRPr="006B2282" w:rsidTr="00BE65AD">
        <w:tc>
          <w:tcPr>
            <w:tcW w:w="1276" w:type="dxa"/>
          </w:tcPr>
          <w:p w:rsidR="006B2282" w:rsidRPr="006B2282" w:rsidRDefault="006B2282" w:rsidP="00BE65AD">
            <w:pPr>
              <w:spacing w:line="180" w:lineRule="exact"/>
              <w:ind w:hanging="62"/>
              <w:jc w:val="both"/>
              <w:rPr>
                <w:rFonts w:ascii="Arial" w:hAnsi="Arial" w:cs="Arial"/>
                <w:color w:val="auto"/>
                <w:sz w:val="18"/>
                <w:szCs w:val="18"/>
              </w:rPr>
            </w:pPr>
            <w:r w:rsidRPr="006B2282">
              <w:rPr>
                <w:rFonts w:ascii="Arial" w:hAnsi="Arial" w:cs="Arial"/>
                <w:color w:val="auto"/>
                <w:sz w:val="18"/>
                <w:szCs w:val="18"/>
              </w:rPr>
              <w:t xml:space="preserve">№ </w:t>
            </w:r>
            <w:proofErr w:type="gramStart"/>
            <w:r w:rsidRPr="006B2282">
              <w:rPr>
                <w:rFonts w:ascii="Arial" w:hAnsi="Arial" w:cs="Arial"/>
                <w:color w:val="auto"/>
                <w:sz w:val="18"/>
                <w:szCs w:val="18"/>
              </w:rPr>
              <w:t>п</w:t>
            </w:r>
            <w:proofErr w:type="gramEnd"/>
            <w:r w:rsidRPr="006B2282">
              <w:rPr>
                <w:rFonts w:ascii="Arial" w:hAnsi="Arial" w:cs="Arial"/>
                <w:color w:val="auto"/>
                <w:sz w:val="18"/>
                <w:szCs w:val="18"/>
              </w:rPr>
              <w:t>/п</w:t>
            </w:r>
          </w:p>
        </w:tc>
        <w:tc>
          <w:tcPr>
            <w:tcW w:w="1843" w:type="dxa"/>
          </w:tcPr>
          <w:p w:rsidR="006B2282" w:rsidRPr="006B2282" w:rsidRDefault="006B2282" w:rsidP="00BE65AD">
            <w:pPr>
              <w:spacing w:line="180" w:lineRule="exact"/>
              <w:ind w:hanging="62"/>
              <w:jc w:val="both"/>
              <w:rPr>
                <w:rFonts w:ascii="Arial" w:hAnsi="Arial" w:cs="Arial"/>
                <w:color w:val="auto"/>
                <w:sz w:val="18"/>
                <w:szCs w:val="18"/>
              </w:rPr>
            </w:pPr>
            <w:r w:rsidRPr="006B2282">
              <w:rPr>
                <w:rFonts w:ascii="Arial" w:hAnsi="Arial" w:cs="Arial"/>
                <w:color w:val="auto"/>
                <w:sz w:val="18"/>
                <w:szCs w:val="18"/>
              </w:rPr>
              <w:t xml:space="preserve">Наименование организации </w:t>
            </w:r>
            <w:hyperlink w:anchor="P185" w:history="1">
              <w:r w:rsidRPr="006B2282">
                <w:rPr>
                  <w:rStyle w:val="af2"/>
                  <w:rFonts w:ascii="Arial" w:hAnsi="Arial" w:cs="Arial"/>
                  <w:sz w:val="18"/>
                  <w:szCs w:val="18"/>
                </w:rPr>
                <w:t>&lt;*&gt;</w:t>
              </w:r>
            </w:hyperlink>
          </w:p>
        </w:tc>
        <w:tc>
          <w:tcPr>
            <w:tcW w:w="1843" w:type="dxa"/>
          </w:tcPr>
          <w:p w:rsidR="006B2282" w:rsidRPr="006B2282" w:rsidRDefault="006B2282" w:rsidP="00BE65AD">
            <w:pPr>
              <w:spacing w:line="180" w:lineRule="exact"/>
              <w:ind w:hanging="62"/>
              <w:jc w:val="both"/>
              <w:rPr>
                <w:rFonts w:ascii="Arial" w:hAnsi="Arial" w:cs="Arial"/>
                <w:color w:val="auto"/>
                <w:sz w:val="18"/>
                <w:szCs w:val="18"/>
              </w:rPr>
            </w:pPr>
            <w:r w:rsidRPr="006B2282">
              <w:rPr>
                <w:rFonts w:ascii="Arial" w:hAnsi="Arial" w:cs="Arial"/>
                <w:color w:val="auto"/>
                <w:sz w:val="18"/>
                <w:szCs w:val="18"/>
              </w:rPr>
              <w:t>сфера деятельности организации</w:t>
            </w:r>
          </w:p>
        </w:tc>
        <w:tc>
          <w:tcPr>
            <w:tcW w:w="1984" w:type="dxa"/>
          </w:tcPr>
          <w:p w:rsidR="006B2282" w:rsidRPr="006B2282" w:rsidRDefault="006B2282" w:rsidP="00BE65AD">
            <w:pPr>
              <w:spacing w:line="180" w:lineRule="exact"/>
              <w:ind w:hanging="62"/>
              <w:jc w:val="both"/>
              <w:rPr>
                <w:rFonts w:ascii="Arial" w:hAnsi="Arial" w:cs="Arial"/>
                <w:color w:val="auto"/>
                <w:sz w:val="18"/>
                <w:szCs w:val="18"/>
              </w:rPr>
            </w:pPr>
            <w:r w:rsidRPr="006B2282">
              <w:rPr>
                <w:rFonts w:ascii="Arial" w:hAnsi="Arial" w:cs="Arial"/>
                <w:color w:val="auto"/>
                <w:sz w:val="18"/>
                <w:szCs w:val="18"/>
              </w:rPr>
              <w:t>Ф.И.О. контактного лица</w:t>
            </w:r>
          </w:p>
        </w:tc>
        <w:tc>
          <w:tcPr>
            <w:tcW w:w="3119" w:type="dxa"/>
          </w:tcPr>
          <w:p w:rsidR="006B2282" w:rsidRPr="006B2282" w:rsidRDefault="006B2282" w:rsidP="00BE65AD">
            <w:pPr>
              <w:spacing w:line="180" w:lineRule="exact"/>
              <w:ind w:hanging="62"/>
              <w:jc w:val="both"/>
              <w:rPr>
                <w:rFonts w:ascii="Arial" w:hAnsi="Arial" w:cs="Arial"/>
                <w:color w:val="auto"/>
                <w:sz w:val="18"/>
                <w:szCs w:val="18"/>
              </w:rPr>
            </w:pPr>
            <w:r w:rsidRPr="006B2282">
              <w:rPr>
                <w:rFonts w:ascii="Arial" w:hAnsi="Arial" w:cs="Arial"/>
                <w:color w:val="auto"/>
                <w:sz w:val="18"/>
                <w:szCs w:val="18"/>
              </w:rPr>
              <w:t>номер контактного телефона, адрес электронной почты</w:t>
            </w:r>
          </w:p>
        </w:tc>
      </w:tr>
      <w:tr w:rsidR="006B2282" w:rsidRPr="006B2282" w:rsidTr="00BE65AD">
        <w:tc>
          <w:tcPr>
            <w:tcW w:w="1276" w:type="dxa"/>
          </w:tcPr>
          <w:p w:rsidR="006B2282" w:rsidRPr="006B2282" w:rsidRDefault="006B2282" w:rsidP="006B2282">
            <w:pPr>
              <w:spacing w:line="180" w:lineRule="exact"/>
              <w:ind w:firstLine="142"/>
              <w:jc w:val="both"/>
              <w:rPr>
                <w:rFonts w:ascii="Arial" w:hAnsi="Arial" w:cs="Arial"/>
                <w:color w:val="auto"/>
                <w:sz w:val="18"/>
                <w:szCs w:val="18"/>
              </w:rPr>
            </w:pPr>
          </w:p>
        </w:tc>
        <w:tc>
          <w:tcPr>
            <w:tcW w:w="1843" w:type="dxa"/>
          </w:tcPr>
          <w:p w:rsidR="006B2282" w:rsidRPr="006B2282" w:rsidRDefault="006B2282" w:rsidP="006B2282">
            <w:pPr>
              <w:spacing w:line="180" w:lineRule="exact"/>
              <w:ind w:firstLine="142"/>
              <w:jc w:val="both"/>
              <w:rPr>
                <w:rFonts w:ascii="Arial" w:hAnsi="Arial" w:cs="Arial"/>
                <w:color w:val="auto"/>
                <w:sz w:val="18"/>
                <w:szCs w:val="18"/>
              </w:rPr>
            </w:pPr>
          </w:p>
        </w:tc>
        <w:tc>
          <w:tcPr>
            <w:tcW w:w="1843" w:type="dxa"/>
          </w:tcPr>
          <w:p w:rsidR="006B2282" w:rsidRPr="006B2282" w:rsidRDefault="006B2282" w:rsidP="006B2282">
            <w:pPr>
              <w:spacing w:line="180" w:lineRule="exact"/>
              <w:ind w:firstLine="142"/>
              <w:jc w:val="both"/>
              <w:rPr>
                <w:rFonts w:ascii="Arial" w:hAnsi="Arial" w:cs="Arial"/>
                <w:color w:val="auto"/>
                <w:sz w:val="18"/>
                <w:szCs w:val="18"/>
              </w:rPr>
            </w:pPr>
          </w:p>
        </w:tc>
        <w:tc>
          <w:tcPr>
            <w:tcW w:w="1984" w:type="dxa"/>
          </w:tcPr>
          <w:p w:rsidR="006B2282" w:rsidRPr="006B2282" w:rsidRDefault="006B2282" w:rsidP="006B2282">
            <w:pPr>
              <w:spacing w:line="180" w:lineRule="exact"/>
              <w:ind w:firstLine="142"/>
              <w:jc w:val="both"/>
              <w:rPr>
                <w:rFonts w:ascii="Arial" w:hAnsi="Arial" w:cs="Arial"/>
                <w:color w:val="auto"/>
                <w:sz w:val="18"/>
                <w:szCs w:val="18"/>
              </w:rPr>
            </w:pPr>
          </w:p>
        </w:tc>
        <w:tc>
          <w:tcPr>
            <w:tcW w:w="3119" w:type="dxa"/>
          </w:tcPr>
          <w:p w:rsidR="006B2282" w:rsidRPr="006B2282" w:rsidRDefault="006B2282" w:rsidP="006B2282">
            <w:pPr>
              <w:spacing w:line="180" w:lineRule="exact"/>
              <w:ind w:firstLine="142"/>
              <w:jc w:val="both"/>
              <w:rPr>
                <w:rFonts w:ascii="Arial" w:hAnsi="Arial" w:cs="Arial"/>
                <w:color w:val="auto"/>
                <w:sz w:val="18"/>
                <w:szCs w:val="18"/>
              </w:rPr>
            </w:pPr>
          </w:p>
        </w:tc>
      </w:tr>
    </w:tbl>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Руководитель органа-разработчика Подпись 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 _____________ 20___ года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w:t>
      </w:r>
      <w:bookmarkStart w:id="1" w:name="P185"/>
      <w:bookmarkEnd w:id="1"/>
      <w:r w:rsidRPr="006B2282">
        <w:rPr>
          <w:rFonts w:ascii="Arial" w:hAnsi="Arial" w:cs="Arial"/>
          <w:color w:val="auto"/>
          <w:sz w:val="18"/>
          <w:szCs w:val="18"/>
        </w:rPr>
        <w:t>&lt;*&gt;</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 В случае отсутствия предложений в графе указать: предложения по проекту нормативного правового акта не поступали (отсутствуют)</w:t>
      </w:r>
      <w:proofErr w:type="gramStart"/>
      <w:r w:rsidRPr="006B2282">
        <w:rPr>
          <w:rFonts w:ascii="Arial" w:hAnsi="Arial" w:cs="Arial"/>
          <w:color w:val="auto"/>
          <w:sz w:val="18"/>
          <w:szCs w:val="18"/>
        </w:rPr>
        <w:t>.»</w:t>
      </w:r>
      <w:proofErr w:type="gramEnd"/>
      <w:r w:rsidRPr="006B2282">
        <w:rPr>
          <w:rFonts w:ascii="Arial" w:hAnsi="Arial" w:cs="Arial"/>
          <w:color w:val="auto"/>
          <w:sz w:val="18"/>
          <w:szCs w:val="18"/>
        </w:rPr>
        <w:t>.</w:t>
      </w:r>
    </w:p>
    <w:p w:rsidR="006B2282" w:rsidRPr="006B2282" w:rsidRDefault="006B2282" w:rsidP="006B2282">
      <w:pPr>
        <w:spacing w:line="180" w:lineRule="exact"/>
        <w:ind w:firstLine="142"/>
        <w:jc w:val="both"/>
        <w:rPr>
          <w:rFonts w:ascii="Arial" w:hAnsi="Arial" w:cs="Arial"/>
          <w:color w:val="auto"/>
          <w:sz w:val="18"/>
          <w:szCs w:val="18"/>
        </w:rPr>
      </w:pPr>
    </w:p>
    <w:tbl>
      <w:tblPr>
        <w:tblW w:w="0" w:type="auto"/>
        <w:tblInd w:w="108" w:type="dxa"/>
        <w:tblLook w:val="04A0" w:firstRow="1" w:lastRow="0" w:firstColumn="1" w:lastColumn="0" w:noHBand="0" w:noVBand="1"/>
      </w:tblPr>
      <w:tblGrid>
        <w:gridCol w:w="4678"/>
        <w:gridCol w:w="5387"/>
      </w:tblGrid>
      <w:tr w:rsidR="006B2282" w:rsidRPr="006B2282" w:rsidTr="00BE65AD">
        <w:tc>
          <w:tcPr>
            <w:tcW w:w="4678" w:type="dxa"/>
            <w:shd w:val="clear" w:color="auto" w:fill="auto"/>
          </w:tcPr>
          <w:p w:rsidR="006B2282" w:rsidRPr="006B2282" w:rsidRDefault="006B2282" w:rsidP="00BE65AD">
            <w:pPr>
              <w:spacing w:line="180" w:lineRule="exact"/>
              <w:ind w:firstLine="142"/>
              <w:jc w:val="center"/>
              <w:rPr>
                <w:rFonts w:ascii="Arial" w:hAnsi="Arial" w:cs="Arial"/>
                <w:color w:val="auto"/>
                <w:sz w:val="18"/>
                <w:szCs w:val="18"/>
              </w:rPr>
            </w:pPr>
          </w:p>
          <w:p w:rsidR="006B2282" w:rsidRPr="006B2282" w:rsidRDefault="006B2282" w:rsidP="00BE65AD">
            <w:pPr>
              <w:spacing w:line="180" w:lineRule="exact"/>
              <w:ind w:firstLine="142"/>
              <w:jc w:val="center"/>
              <w:rPr>
                <w:rFonts w:ascii="Arial" w:hAnsi="Arial" w:cs="Arial"/>
                <w:color w:val="auto"/>
                <w:sz w:val="18"/>
                <w:szCs w:val="18"/>
              </w:rPr>
            </w:pPr>
          </w:p>
          <w:p w:rsidR="006B2282" w:rsidRPr="006B2282" w:rsidRDefault="006B2282" w:rsidP="00BE65AD">
            <w:pPr>
              <w:spacing w:line="180" w:lineRule="exact"/>
              <w:ind w:firstLine="142"/>
              <w:jc w:val="center"/>
              <w:rPr>
                <w:rFonts w:ascii="Arial" w:hAnsi="Arial" w:cs="Arial"/>
                <w:color w:val="auto"/>
                <w:sz w:val="18"/>
                <w:szCs w:val="18"/>
              </w:rPr>
            </w:pPr>
          </w:p>
          <w:p w:rsidR="006B2282" w:rsidRPr="006B2282" w:rsidRDefault="006B2282" w:rsidP="00BE65AD">
            <w:pPr>
              <w:spacing w:line="180" w:lineRule="exact"/>
              <w:ind w:firstLine="142"/>
              <w:jc w:val="center"/>
              <w:rPr>
                <w:rFonts w:ascii="Arial" w:hAnsi="Arial" w:cs="Arial"/>
                <w:color w:val="auto"/>
                <w:sz w:val="18"/>
                <w:szCs w:val="18"/>
              </w:rPr>
            </w:pPr>
          </w:p>
        </w:tc>
        <w:tc>
          <w:tcPr>
            <w:tcW w:w="5387" w:type="dxa"/>
            <w:shd w:val="clear" w:color="auto" w:fill="auto"/>
          </w:tcPr>
          <w:p w:rsidR="006B2282" w:rsidRPr="006B2282" w:rsidRDefault="006B2282" w:rsidP="00BE65AD">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Приложение 2</w:t>
            </w:r>
          </w:p>
          <w:p w:rsidR="006B2282" w:rsidRPr="006B2282" w:rsidRDefault="006B2282" w:rsidP="00BE65AD">
            <w:pPr>
              <w:spacing w:line="180" w:lineRule="exact"/>
              <w:ind w:firstLine="142"/>
              <w:jc w:val="center"/>
              <w:rPr>
                <w:rFonts w:ascii="Arial" w:hAnsi="Arial" w:cs="Arial"/>
                <w:color w:val="auto"/>
                <w:sz w:val="18"/>
                <w:szCs w:val="18"/>
              </w:rPr>
            </w:pPr>
            <w:proofErr w:type="gramStart"/>
            <w:r w:rsidRPr="006B2282">
              <w:rPr>
                <w:rFonts w:ascii="Arial" w:hAnsi="Arial" w:cs="Arial"/>
                <w:color w:val="auto"/>
                <w:sz w:val="18"/>
                <w:szCs w:val="18"/>
              </w:rPr>
              <w:t>к Порядку проведения оценки регулирующего воздействия проектов муниципальных нормативных правовых актов Благодарненского муниципального округа Ставропольского края,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proofErr w:type="gramEnd"/>
          </w:p>
        </w:tc>
      </w:tr>
    </w:tbl>
    <w:p w:rsidR="006B2282" w:rsidRPr="006B2282" w:rsidRDefault="006B2282" w:rsidP="00BE65AD">
      <w:pPr>
        <w:spacing w:line="180" w:lineRule="exact"/>
        <w:ind w:firstLine="142"/>
        <w:jc w:val="center"/>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BE65AD">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СВОДНЫЙ ОТЧЕТ</w:t>
      </w:r>
    </w:p>
    <w:p w:rsidR="006B2282" w:rsidRPr="006B2282" w:rsidRDefault="006B2282" w:rsidP="00BE65AD">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 xml:space="preserve">о результатах </w:t>
      </w:r>
      <w:proofErr w:type="gramStart"/>
      <w:r w:rsidRPr="006B2282">
        <w:rPr>
          <w:rFonts w:ascii="Arial" w:hAnsi="Arial" w:cs="Arial"/>
          <w:color w:val="auto"/>
          <w:sz w:val="18"/>
          <w:szCs w:val="18"/>
        </w:rPr>
        <w:t>проведения оценки регулирующего воздействия проекта муниципального нормативного правового акта</w:t>
      </w:r>
      <w:proofErr w:type="gramEnd"/>
      <w:r w:rsidRPr="006B2282">
        <w:rPr>
          <w:rFonts w:ascii="Arial" w:hAnsi="Arial" w:cs="Arial"/>
          <w:color w:val="auto"/>
          <w:sz w:val="18"/>
          <w:szCs w:val="18"/>
        </w:rPr>
        <w:t xml:space="preserve"> Благодарненского муниципального округа Ставропольского края</w:t>
      </w:r>
    </w:p>
    <w:p w:rsidR="006B2282" w:rsidRPr="006B2282" w:rsidRDefault="006B2282" w:rsidP="00BE65AD">
      <w:pPr>
        <w:spacing w:line="180" w:lineRule="exact"/>
        <w:ind w:firstLine="142"/>
        <w:jc w:val="center"/>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 Общая информация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1.1.  </w:t>
      </w:r>
      <w:proofErr w:type="gramStart"/>
      <w:r w:rsidRPr="006B2282">
        <w:rPr>
          <w:rFonts w:ascii="Arial" w:hAnsi="Arial" w:cs="Arial"/>
          <w:color w:val="auto"/>
          <w:sz w:val="18"/>
          <w:szCs w:val="18"/>
        </w:rPr>
        <w:t>Отдел,  органы  администрации  - разработчик проекта муниципального нормативного правового  акта, устанавливающего новые или изменяющего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(далее  соответственно  - разработчик проекта муниципального нормативного правового акта, проект правового акта)_____________________________________________________</w:t>
      </w:r>
      <w:r w:rsidR="00BE65AD">
        <w:rPr>
          <w:rFonts w:ascii="Arial" w:hAnsi="Arial" w:cs="Arial"/>
          <w:color w:val="auto"/>
          <w:sz w:val="18"/>
          <w:szCs w:val="18"/>
        </w:rPr>
        <w:t>___________________________________________</w:t>
      </w:r>
      <w:proofErr w:type="gramEnd"/>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w:t>
      </w:r>
      <w:r w:rsidR="00BE65AD">
        <w:rPr>
          <w:rFonts w:ascii="Arial" w:hAnsi="Arial" w:cs="Arial"/>
          <w:color w:val="auto"/>
          <w:sz w:val="18"/>
          <w:szCs w:val="18"/>
        </w:rPr>
        <w:t>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(полное и краткое наименования, если есть)</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1.2. Вид и наименование проекта правового акта: __________________</w:t>
      </w:r>
      <w:r w:rsidR="00BE65AD">
        <w:rPr>
          <w:rFonts w:ascii="Arial" w:hAnsi="Arial" w:cs="Arial"/>
          <w:color w:val="auto"/>
          <w:sz w:val="18"/>
          <w:szCs w:val="18"/>
        </w:rPr>
        <w:t>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w:t>
      </w:r>
      <w:r w:rsidR="00BE65AD">
        <w:rPr>
          <w:rFonts w:ascii="Arial" w:hAnsi="Arial" w:cs="Arial"/>
          <w:color w:val="auto"/>
          <w:sz w:val="18"/>
          <w:szCs w:val="18"/>
        </w:rPr>
        <w:t>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1.3. </w:t>
      </w:r>
      <w:proofErr w:type="gramStart"/>
      <w:r w:rsidRPr="006B2282">
        <w:rPr>
          <w:rFonts w:ascii="Arial" w:hAnsi="Arial" w:cs="Arial"/>
          <w:color w:val="auto"/>
          <w:sz w:val="18"/>
          <w:szCs w:val="18"/>
        </w:rPr>
        <w:t>Предполагаемая дата вступления в силу муниципального нормативного правового акта, устанавливающего новые или изменяющего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(далее – муниципальный нормативный правовой акт):____________________________________________________________________________________</w:t>
      </w:r>
      <w:proofErr w:type="gramEnd"/>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(указывается дата; если положения вводятся в действие в разное время, то это указывается в </w:t>
      </w:r>
      <w:hyperlink w:anchor="P507" w:history="1">
        <w:r w:rsidRPr="006B2282">
          <w:rPr>
            <w:rStyle w:val="af2"/>
            <w:rFonts w:ascii="Arial" w:hAnsi="Arial" w:cs="Arial"/>
            <w:sz w:val="18"/>
            <w:szCs w:val="18"/>
          </w:rPr>
          <w:t>разделе 10</w:t>
        </w:r>
      </w:hyperlink>
      <w:r w:rsidRPr="006B2282">
        <w:rPr>
          <w:rFonts w:ascii="Arial" w:hAnsi="Arial" w:cs="Arial"/>
          <w:color w:val="auto"/>
          <w:sz w:val="18"/>
          <w:szCs w:val="18"/>
        </w:rPr>
        <w:t>)</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1.4.   Краткое   описание   проблемы,  на  решение  которой  направлено</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предлагаемое правовое регулирование: _____________________________</w:t>
      </w:r>
      <w:r w:rsidR="00BE65AD">
        <w:rPr>
          <w:rFonts w:ascii="Arial" w:hAnsi="Arial" w:cs="Arial"/>
          <w:color w:val="auto"/>
          <w:sz w:val="18"/>
          <w:szCs w:val="18"/>
        </w:rPr>
        <w:t>________________________________</w:t>
      </w:r>
      <w:r w:rsidRPr="006B2282">
        <w:rPr>
          <w:rFonts w:ascii="Arial" w:hAnsi="Arial" w:cs="Arial"/>
          <w:color w:val="auto"/>
          <w:sz w:val="18"/>
          <w:szCs w:val="18"/>
        </w:rPr>
        <w:t>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r w:rsidR="00BE65AD">
        <w:rPr>
          <w:rFonts w:ascii="Arial" w:hAnsi="Arial" w:cs="Arial"/>
          <w:color w:val="auto"/>
          <w:sz w:val="18"/>
          <w:szCs w:val="18"/>
        </w:rPr>
        <w:t>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1.5. Краткое описание целей предлагаемого правового регулирования: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lastRenderedPageBreak/>
        <w:t>1.6. Краткое описание содержания предлагаемого правового регулирования: 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1.7.  Срок,  в  течение  которого  принимались  предложения  в  связи </w:t>
      </w:r>
      <w:proofErr w:type="gramStart"/>
      <w:r w:rsidRPr="006B2282">
        <w:rPr>
          <w:rFonts w:ascii="Arial" w:hAnsi="Arial" w:cs="Arial"/>
          <w:color w:val="auto"/>
          <w:sz w:val="18"/>
          <w:szCs w:val="18"/>
        </w:rPr>
        <w:t>с</w:t>
      </w:r>
      <w:proofErr w:type="gramEnd"/>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размещением уведомления о подготовке проекта муниципального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начало: «___»  ___________20__ года; окончание: «___» _________20__ года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1.8.   Количество   замечаний  и  предложений,  полученных  в  связи  </w:t>
      </w:r>
      <w:proofErr w:type="gramStart"/>
      <w:r w:rsidRPr="006B2282">
        <w:rPr>
          <w:rFonts w:ascii="Arial" w:hAnsi="Arial" w:cs="Arial"/>
          <w:color w:val="auto"/>
          <w:sz w:val="18"/>
          <w:szCs w:val="18"/>
        </w:rPr>
        <w:t>с</w:t>
      </w:r>
      <w:proofErr w:type="gramEnd"/>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размещением уведомления о подготовке проекта муниципального нормативного правового акта:___________ 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из них учтено: полностью: ________________________, учтено частично: 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1.9. Полный электронный адрес размещения сводки предложений, поступивших в  связи  с  размещением  уведомления  о подготовке проекта муниципального нормативного правового акта: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1.10.  Контактная информация исполнителя разработчика проекта муниципального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Ф.И.О.: 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Должность: 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Телефон: _____________ адрес электронной почты: 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  Описание  проблемы,  на  решение  которой  направлено  предлагаемое правовое регулирование:</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2.1. Формулировка проблемы: 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2.2.  Информация  о возникновении, выявлении проблемы и мерах, принятых ранее для ее решения, достигнутых результатах и затраченных ресурсах: 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2.3.  Социальные  группы,  заинтересованные  в  устранении проблемы, их количественная оценка: 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2.4. Характеристика негативных эффектов, возникающих в связи с наличием проблемы, их количественная оценка: 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2.5. Причины  возникновения  проблемы  и  факторы,  поддерживающие  ее существование: 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2.6. Причины невозможности решения проблемы участниками соответствующих отношений самостоятельно: 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2.7.  Опыт  решения  </w:t>
      </w:r>
      <w:proofErr w:type="gramStart"/>
      <w:r w:rsidRPr="006B2282">
        <w:rPr>
          <w:rFonts w:ascii="Arial" w:hAnsi="Arial" w:cs="Arial"/>
          <w:color w:val="auto"/>
          <w:sz w:val="18"/>
          <w:szCs w:val="18"/>
        </w:rPr>
        <w:t>аналогичных  проблем</w:t>
      </w:r>
      <w:proofErr w:type="gramEnd"/>
      <w:r w:rsidRPr="006B2282">
        <w:rPr>
          <w:rFonts w:ascii="Arial" w:hAnsi="Arial" w:cs="Arial"/>
          <w:color w:val="auto"/>
          <w:sz w:val="18"/>
          <w:szCs w:val="18"/>
        </w:rPr>
        <w:t xml:space="preserve"> в других субъектах Российской Федерации: 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2.8. Источники данных: 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2.9. Иная информация о проблеме: 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3.   Определение   целей   предлагаемого   правового   регулирования  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индикаторов для оценки их достижения</w:t>
      </w:r>
      <w:bookmarkStart w:id="2" w:name="P286"/>
      <w:bookmarkEnd w:id="2"/>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3.1.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2"/>
        <w:gridCol w:w="3190"/>
        <w:gridCol w:w="3793"/>
      </w:tblGrid>
      <w:tr w:rsidR="006B2282" w:rsidRPr="006B2282" w:rsidTr="00BE65AD">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Цели предлагаемого правового регулирования</w:t>
            </w: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сроки достижения целей предлагаемого правового регулирования</w:t>
            </w: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периодичность мониторинга достижения целей предлагаемого правового регулирования</w:t>
            </w:r>
          </w:p>
        </w:tc>
      </w:tr>
      <w:tr w:rsidR="006B2282" w:rsidRPr="006B2282" w:rsidTr="00BE65AD">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(Цель 1)</w:t>
            </w: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BE65AD">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(Цель 2)</w:t>
            </w: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BE65AD">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(Цель №)</w:t>
            </w: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bl>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3.2. 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 которые определяют необходимость постановки указанных целей: 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(указывается нормативный правовой акт более высокого уровня либо инициативный порядок разработки)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3.3.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2392"/>
        <w:gridCol w:w="2393"/>
        <w:gridCol w:w="2996"/>
      </w:tblGrid>
      <w:tr w:rsidR="006B2282" w:rsidRPr="006B2282" w:rsidTr="00BE65AD">
        <w:tc>
          <w:tcPr>
            <w:tcW w:w="2284"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Цели предлагаемого правового регулирования</w:t>
            </w:r>
          </w:p>
        </w:tc>
        <w:tc>
          <w:tcPr>
            <w:tcW w:w="239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индикаторы достижения целей предлагаемого правового регулирования</w:t>
            </w:r>
          </w:p>
        </w:tc>
        <w:tc>
          <w:tcPr>
            <w:tcW w:w="23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единица измерения индикаторов</w:t>
            </w:r>
          </w:p>
        </w:tc>
        <w:tc>
          <w:tcPr>
            <w:tcW w:w="2996"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целевые значения индикаторов по годам</w:t>
            </w:r>
          </w:p>
        </w:tc>
      </w:tr>
      <w:tr w:rsidR="006B2282" w:rsidRPr="006B2282" w:rsidTr="00BE65AD">
        <w:tc>
          <w:tcPr>
            <w:tcW w:w="2284"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(Цель 1)</w:t>
            </w:r>
          </w:p>
        </w:tc>
        <w:tc>
          <w:tcPr>
            <w:tcW w:w="239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(Индикатор 1.1)</w:t>
            </w:r>
          </w:p>
        </w:tc>
        <w:tc>
          <w:tcPr>
            <w:tcW w:w="23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2996"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BE65AD">
        <w:tc>
          <w:tcPr>
            <w:tcW w:w="2284"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239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(Индикатор 1.№)</w:t>
            </w:r>
          </w:p>
        </w:tc>
        <w:tc>
          <w:tcPr>
            <w:tcW w:w="23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2996"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BE65AD">
        <w:tc>
          <w:tcPr>
            <w:tcW w:w="2284"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(Цель №)</w:t>
            </w:r>
          </w:p>
        </w:tc>
        <w:tc>
          <w:tcPr>
            <w:tcW w:w="239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(Индикатор №.1)</w:t>
            </w:r>
          </w:p>
        </w:tc>
        <w:tc>
          <w:tcPr>
            <w:tcW w:w="23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2996"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BE65AD">
        <w:tc>
          <w:tcPr>
            <w:tcW w:w="2284"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239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(Индикатор №.N)</w:t>
            </w:r>
          </w:p>
        </w:tc>
        <w:tc>
          <w:tcPr>
            <w:tcW w:w="23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2996"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bl>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3.4. Методы   расчета   индикаторов  достижения  целей  предлагаемого</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правового регулирования, источники информации для расчетов: 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lastRenderedPageBreak/>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3.5.  Оценка затрат на проведение  мониторинга достижения целей</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предлагаемого правового регулирования: 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bookmarkStart w:id="3" w:name="P339"/>
      <w:bookmarkEnd w:id="3"/>
      <w:r w:rsidRPr="006B2282">
        <w:rPr>
          <w:rFonts w:ascii="Arial" w:hAnsi="Arial" w:cs="Arial"/>
          <w:color w:val="auto"/>
          <w:sz w:val="18"/>
          <w:szCs w:val="18"/>
        </w:rPr>
        <w:t>4. Качественная  характеристика  и  оценка  численности  потенциальных адресатов предлагаемого правового регулирования (их групп)</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1701"/>
        <w:gridCol w:w="2694"/>
      </w:tblGrid>
      <w:tr w:rsidR="006B2282" w:rsidRPr="006B2282" w:rsidTr="00BE65AD">
        <w:tc>
          <w:tcPr>
            <w:tcW w:w="567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Группы потенциальных адресатов предлагаемого правового регулирования (краткое описание их качественных характеристик)</w:t>
            </w:r>
          </w:p>
        </w:tc>
        <w:tc>
          <w:tcPr>
            <w:tcW w:w="1701"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количество участников группы</w:t>
            </w:r>
          </w:p>
        </w:tc>
        <w:tc>
          <w:tcPr>
            <w:tcW w:w="2694"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источники данных</w:t>
            </w:r>
          </w:p>
        </w:tc>
      </w:tr>
      <w:tr w:rsidR="006B2282" w:rsidRPr="006B2282" w:rsidTr="00BE65AD">
        <w:tc>
          <w:tcPr>
            <w:tcW w:w="567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(Группа 1)</w:t>
            </w:r>
          </w:p>
        </w:tc>
        <w:tc>
          <w:tcPr>
            <w:tcW w:w="1701"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2694"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BE65AD">
        <w:tc>
          <w:tcPr>
            <w:tcW w:w="567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(Группа 2)</w:t>
            </w:r>
          </w:p>
        </w:tc>
        <w:tc>
          <w:tcPr>
            <w:tcW w:w="1701"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2694"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BE65AD">
        <w:tc>
          <w:tcPr>
            <w:tcW w:w="567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(Группа №)</w:t>
            </w:r>
          </w:p>
        </w:tc>
        <w:tc>
          <w:tcPr>
            <w:tcW w:w="1701"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2694"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bl>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bookmarkStart w:id="4" w:name="P355"/>
      <w:bookmarkEnd w:id="4"/>
      <w:r w:rsidRPr="006B2282">
        <w:rPr>
          <w:rFonts w:ascii="Arial" w:hAnsi="Arial" w:cs="Arial"/>
          <w:color w:val="auto"/>
          <w:sz w:val="18"/>
          <w:szCs w:val="18"/>
        </w:rPr>
        <w:t>5. Изменение функций (полномочий, обязанностей, прав) органов администрации, а также порядка их реализации в связи с введением предлагаемого правового регулирования:</w:t>
      </w:r>
    </w:p>
    <w:p w:rsidR="006B2282" w:rsidRPr="006B2282" w:rsidRDefault="006B2282" w:rsidP="006B2282">
      <w:pPr>
        <w:spacing w:line="180" w:lineRule="exact"/>
        <w:ind w:firstLine="142"/>
        <w:jc w:val="both"/>
        <w:rPr>
          <w:rFonts w:ascii="Arial" w:hAnsi="Arial" w:cs="Arial"/>
          <w:color w:val="auto"/>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559"/>
        <w:gridCol w:w="1701"/>
        <w:gridCol w:w="2565"/>
        <w:gridCol w:w="2113"/>
      </w:tblGrid>
      <w:tr w:rsidR="006B2282" w:rsidRPr="006B2282" w:rsidTr="00BE65AD">
        <w:tc>
          <w:tcPr>
            <w:tcW w:w="2127"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Наименование функции (полномочия, обязанности или права)</w:t>
            </w:r>
          </w:p>
        </w:tc>
        <w:tc>
          <w:tcPr>
            <w:tcW w:w="1559"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r w:rsidRPr="006B2282">
              <w:rPr>
                <w:rFonts w:ascii="Arial" w:hAnsi="Arial" w:cs="Arial"/>
                <w:color w:val="auto"/>
                <w:sz w:val="18"/>
                <w:szCs w:val="18"/>
              </w:rPr>
              <w:t>характер функции (новая/изменяемая/отменяемая)</w:t>
            </w:r>
          </w:p>
        </w:tc>
        <w:tc>
          <w:tcPr>
            <w:tcW w:w="1701"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предполагаемый порядок реализации</w:t>
            </w:r>
          </w:p>
        </w:tc>
        <w:tc>
          <w:tcPr>
            <w:tcW w:w="2565"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оценка изменения трудовых затрат (чел./час</w:t>
            </w:r>
            <w:proofErr w:type="gramStart"/>
            <w:r w:rsidRPr="006B2282">
              <w:rPr>
                <w:rFonts w:ascii="Arial" w:hAnsi="Arial" w:cs="Arial"/>
                <w:color w:val="auto"/>
                <w:sz w:val="18"/>
                <w:szCs w:val="18"/>
              </w:rPr>
              <w:t>.</w:t>
            </w:r>
            <w:proofErr w:type="gramEnd"/>
            <w:r w:rsidRPr="006B2282">
              <w:rPr>
                <w:rFonts w:ascii="Arial" w:hAnsi="Arial" w:cs="Arial"/>
                <w:color w:val="auto"/>
                <w:sz w:val="18"/>
                <w:szCs w:val="18"/>
              </w:rPr>
              <w:t xml:space="preserve"> </w:t>
            </w:r>
            <w:proofErr w:type="gramStart"/>
            <w:r w:rsidRPr="006B2282">
              <w:rPr>
                <w:rFonts w:ascii="Arial" w:hAnsi="Arial" w:cs="Arial"/>
                <w:color w:val="auto"/>
                <w:sz w:val="18"/>
                <w:szCs w:val="18"/>
              </w:rPr>
              <w:t>в</w:t>
            </w:r>
            <w:proofErr w:type="gramEnd"/>
            <w:r w:rsidRPr="006B2282">
              <w:rPr>
                <w:rFonts w:ascii="Arial" w:hAnsi="Arial" w:cs="Arial"/>
                <w:color w:val="auto"/>
                <w:sz w:val="18"/>
                <w:szCs w:val="18"/>
              </w:rPr>
              <w:t xml:space="preserve"> год), изменения численности сотрудников (чел.)</w:t>
            </w:r>
          </w:p>
        </w:tc>
        <w:tc>
          <w:tcPr>
            <w:tcW w:w="2113"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оценка изменения потребностей в других ресурсах</w:t>
            </w:r>
          </w:p>
        </w:tc>
      </w:tr>
      <w:tr w:rsidR="006B2282" w:rsidRPr="006B2282" w:rsidTr="00BE65AD">
        <w:tc>
          <w:tcPr>
            <w:tcW w:w="10065" w:type="dxa"/>
            <w:gridSpan w:val="5"/>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Наименование органов администрации - органа 1:</w:t>
            </w:r>
          </w:p>
        </w:tc>
      </w:tr>
      <w:tr w:rsidR="006B2282" w:rsidRPr="006B2282" w:rsidTr="00BE65AD">
        <w:tc>
          <w:tcPr>
            <w:tcW w:w="2127"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r w:rsidRPr="006B2282">
              <w:rPr>
                <w:rFonts w:ascii="Arial" w:hAnsi="Arial" w:cs="Arial"/>
                <w:color w:val="auto"/>
                <w:sz w:val="18"/>
                <w:szCs w:val="18"/>
              </w:rPr>
              <w:t>Функция (полномочие, обязанность или права) 1.1</w:t>
            </w:r>
          </w:p>
        </w:tc>
        <w:tc>
          <w:tcPr>
            <w:tcW w:w="1559"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c>
          <w:tcPr>
            <w:tcW w:w="1701"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c>
          <w:tcPr>
            <w:tcW w:w="2565"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c>
          <w:tcPr>
            <w:tcW w:w="2113"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r>
      <w:tr w:rsidR="006B2282" w:rsidRPr="006B2282" w:rsidTr="00BE65AD">
        <w:tc>
          <w:tcPr>
            <w:tcW w:w="2127"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r w:rsidRPr="006B2282">
              <w:rPr>
                <w:rFonts w:ascii="Arial" w:hAnsi="Arial" w:cs="Arial"/>
                <w:color w:val="auto"/>
                <w:sz w:val="18"/>
                <w:szCs w:val="18"/>
              </w:rPr>
              <w:t>Функция (полномочие, обязанность или права) 1.№</w:t>
            </w:r>
          </w:p>
        </w:tc>
        <w:tc>
          <w:tcPr>
            <w:tcW w:w="1559"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c>
          <w:tcPr>
            <w:tcW w:w="1701"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c>
          <w:tcPr>
            <w:tcW w:w="2565"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c>
          <w:tcPr>
            <w:tcW w:w="2113"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r>
      <w:tr w:rsidR="006B2282" w:rsidRPr="006B2282" w:rsidTr="00BE65AD">
        <w:tc>
          <w:tcPr>
            <w:tcW w:w="10065" w:type="dxa"/>
            <w:gridSpan w:val="5"/>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Наименование органов администрации -органа</w:t>
            </w:r>
            <w:proofErr w:type="gramStart"/>
            <w:r w:rsidRPr="006B2282">
              <w:rPr>
                <w:rFonts w:ascii="Arial" w:hAnsi="Arial" w:cs="Arial"/>
                <w:color w:val="auto"/>
                <w:sz w:val="18"/>
                <w:szCs w:val="18"/>
              </w:rPr>
              <w:t xml:space="preserve"> К</w:t>
            </w:r>
            <w:proofErr w:type="gramEnd"/>
            <w:r w:rsidRPr="006B2282">
              <w:rPr>
                <w:rFonts w:ascii="Arial" w:hAnsi="Arial" w:cs="Arial"/>
                <w:color w:val="auto"/>
                <w:sz w:val="18"/>
                <w:szCs w:val="18"/>
              </w:rPr>
              <w:t>:</w:t>
            </w:r>
          </w:p>
        </w:tc>
      </w:tr>
      <w:tr w:rsidR="006B2282" w:rsidRPr="006B2282" w:rsidTr="00BE65AD">
        <w:tc>
          <w:tcPr>
            <w:tcW w:w="2127"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r w:rsidRPr="006B2282">
              <w:rPr>
                <w:rFonts w:ascii="Arial" w:hAnsi="Arial" w:cs="Arial"/>
                <w:color w:val="auto"/>
                <w:sz w:val="18"/>
                <w:szCs w:val="18"/>
              </w:rPr>
              <w:t>Функция (полномочие, обязанность или права) К.1</w:t>
            </w:r>
          </w:p>
        </w:tc>
        <w:tc>
          <w:tcPr>
            <w:tcW w:w="1559"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c>
          <w:tcPr>
            <w:tcW w:w="1701"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c>
          <w:tcPr>
            <w:tcW w:w="2565"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c>
          <w:tcPr>
            <w:tcW w:w="2113"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r>
      <w:tr w:rsidR="006B2282" w:rsidRPr="006B2282" w:rsidTr="00BE65AD">
        <w:tc>
          <w:tcPr>
            <w:tcW w:w="2127"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r w:rsidRPr="006B2282">
              <w:rPr>
                <w:rFonts w:ascii="Arial" w:hAnsi="Arial" w:cs="Arial"/>
                <w:color w:val="auto"/>
                <w:sz w:val="18"/>
                <w:szCs w:val="18"/>
              </w:rPr>
              <w:t>Функция (полномочие, обязанность или права) К.№</w:t>
            </w:r>
          </w:p>
        </w:tc>
        <w:tc>
          <w:tcPr>
            <w:tcW w:w="1559"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c>
          <w:tcPr>
            <w:tcW w:w="1701"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c>
          <w:tcPr>
            <w:tcW w:w="2565"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c>
          <w:tcPr>
            <w:tcW w:w="2113" w:type="dxa"/>
            <w:shd w:val="clear" w:color="auto" w:fill="auto"/>
          </w:tcPr>
          <w:p w:rsidR="006B2282" w:rsidRPr="006B2282" w:rsidRDefault="006B2282" w:rsidP="00BE65AD">
            <w:pPr>
              <w:spacing w:line="180" w:lineRule="exact"/>
              <w:ind w:firstLine="34"/>
              <w:jc w:val="both"/>
              <w:rPr>
                <w:rFonts w:ascii="Arial" w:hAnsi="Arial" w:cs="Arial"/>
                <w:color w:val="auto"/>
                <w:sz w:val="18"/>
                <w:szCs w:val="18"/>
              </w:rPr>
            </w:pPr>
          </w:p>
        </w:tc>
      </w:tr>
    </w:tbl>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6. Оценка дополнительных расходов (доходов) бюджета муниципального округа, связанных с введением предлагаемого правового регулирования: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2"/>
        <w:gridCol w:w="3581"/>
        <w:gridCol w:w="3402"/>
      </w:tblGrid>
      <w:tr w:rsidR="006B2282" w:rsidRPr="006B2282" w:rsidTr="00051980">
        <w:tc>
          <w:tcPr>
            <w:tcW w:w="308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 xml:space="preserve">Наименование функции (полномочия, обязанности или права) (в соответствии с </w:t>
            </w:r>
            <w:hyperlink w:anchor="P355" w:history="1">
              <w:r w:rsidRPr="006B2282">
                <w:rPr>
                  <w:rStyle w:val="af2"/>
                  <w:rFonts w:ascii="Arial" w:hAnsi="Arial" w:cs="Arial"/>
                  <w:sz w:val="18"/>
                  <w:szCs w:val="18"/>
                </w:rPr>
                <w:t>пунктом 5</w:t>
              </w:r>
            </w:hyperlink>
            <w:r w:rsidRPr="006B2282">
              <w:rPr>
                <w:rFonts w:ascii="Arial" w:hAnsi="Arial" w:cs="Arial"/>
                <w:color w:val="auto"/>
                <w:sz w:val="18"/>
                <w:szCs w:val="18"/>
              </w:rPr>
              <w:t>)</w:t>
            </w:r>
          </w:p>
        </w:tc>
        <w:tc>
          <w:tcPr>
            <w:tcW w:w="3581"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виды расходов (возможных поступлений) бюджета муниципального округа</w:t>
            </w:r>
          </w:p>
        </w:tc>
        <w:tc>
          <w:tcPr>
            <w:tcW w:w="340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 xml:space="preserve">количественная оценка расходов и возможных поступлений, </w:t>
            </w:r>
            <w:proofErr w:type="gramStart"/>
            <w:r w:rsidRPr="006B2282">
              <w:rPr>
                <w:rFonts w:ascii="Arial" w:hAnsi="Arial" w:cs="Arial"/>
                <w:color w:val="auto"/>
                <w:sz w:val="18"/>
                <w:szCs w:val="18"/>
              </w:rPr>
              <w:t>млн</w:t>
            </w:r>
            <w:proofErr w:type="gramEnd"/>
            <w:r w:rsidRPr="006B2282">
              <w:rPr>
                <w:rFonts w:ascii="Arial" w:hAnsi="Arial" w:cs="Arial"/>
                <w:color w:val="auto"/>
                <w:sz w:val="18"/>
                <w:szCs w:val="18"/>
              </w:rPr>
              <w:t xml:space="preserve"> рублей</w:t>
            </w:r>
          </w:p>
        </w:tc>
      </w:tr>
      <w:tr w:rsidR="006B2282" w:rsidRPr="006B2282" w:rsidTr="00051980">
        <w:tc>
          <w:tcPr>
            <w:tcW w:w="10065" w:type="dxa"/>
            <w:gridSpan w:val="3"/>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Наименование органов администрации (от 1 до К):</w:t>
            </w:r>
          </w:p>
        </w:tc>
      </w:tr>
      <w:tr w:rsidR="006B2282" w:rsidRPr="006B2282" w:rsidTr="00051980">
        <w:tc>
          <w:tcPr>
            <w:tcW w:w="308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Функция (полномочие, обязанность или права) 1.1</w:t>
            </w:r>
          </w:p>
        </w:tc>
        <w:tc>
          <w:tcPr>
            <w:tcW w:w="3581"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 xml:space="preserve">единовременные расходы (от 1 до №) в ____ </w:t>
            </w:r>
            <w:proofErr w:type="gramStart"/>
            <w:r w:rsidRPr="006B2282">
              <w:rPr>
                <w:rFonts w:ascii="Arial" w:hAnsi="Arial" w:cs="Arial"/>
                <w:color w:val="auto"/>
                <w:sz w:val="18"/>
                <w:szCs w:val="18"/>
              </w:rPr>
              <w:t>г</w:t>
            </w:r>
            <w:proofErr w:type="gramEnd"/>
            <w:r w:rsidRPr="006B2282">
              <w:rPr>
                <w:rFonts w:ascii="Arial" w:hAnsi="Arial" w:cs="Arial"/>
                <w:color w:val="auto"/>
                <w:sz w:val="18"/>
                <w:szCs w:val="18"/>
              </w:rPr>
              <w:t>.:</w:t>
            </w:r>
          </w:p>
        </w:tc>
        <w:tc>
          <w:tcPr>
            <w:tcW w:w="340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p>
        </w:tc>
      </w:tr>
      <w:tr w:rsidR="006B2282" w:rsidRPr="006B2282" w:rsidTr="00051980">
        <w:tc>
          <w:tcPr>
            <w:tcW w:w="308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p>
        </w:tc>
        <w:tc>
          <w:tcPr>
            <w:tcW w:w="3581"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периодические расходы (от 1 до №) за период ________ гг.:</w:t>
            </w:r>
          </w:p>
        </w:tc>
        <w:tc>
          <w:tcPr>
            <w:tcW w:w="340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p>
        </w:tc>
      </w:tr>
      <w:tr w:rsidR="006B2282" w:rsidRPr="006B2282" w:rsidTr="00051980">
        <w:tc>
          <w:tcPr>
            <w:tcW w:w="308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p>
        </w:tc>
        <w:tc>
          <w:tcPr>
            <w:tcW w:w="3581"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возможные доходы (от 1 до №) за период ________ гг.:</w:t>
            </w:r>
          </w:p>
        </w:tc>
        <w:tc>
          <w:tcPr>
            <w:tcW w:w="340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p>
        </w:tc>
      </w:tr>
      <w:tr w:rsidR="006B2282" w:rsidRPr="006B2282" w:rsidTr="00051980">
        <w:tc>
          <w:tcPr>
            <w:tcW w:w="308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Функция (полномочие, обязанность или права) 1.№</w:t>
            </w:r>
          </w:p>
        </w:tc>
        <w:tc>
          <w:tcPr>
            <w:tcW w:w="3581"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 xml:space="preserve">единовременные расходы (от 1 до №) в ____ </w:t>
            </w:r>
            <w:proofErr w:type="gramStart"/>
            <w:r w:rsidRPr="006B2282">
              <w:rPr>
                <w:rFonts w:ascii="Arial" w:hAnsi="Arial" w:cs="Arial"/>
                <w:color w:val="auto"/>
                <w:sz w:val="18"/>
                <w:szCs w:val="18"/>
              </w:rPr>
              <w:t>г</w:t>
            </w:r>
            <w:proofErr w:type="gramEnd"/>
            <w:r w:rsidRPr="006B2282">
              <w:rPr>
                <w:rFonts w:ascii="Arial" w:hAnsi="Arial" w:cs="Arial"/>
                <w:color w:val="auto"/>
                <w:sz w:val="18"/>
                <w:szCs w:val="18"/>
              </w:rPr>
              <w:t>.:</w:t>
            </w:r>
          </w:p>
        </w:tc>
        <w:tc>
          <w:tcPr>
            <w:tcW w:w="340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p>
        </w:tc>
      </w:tr>
      <w:tr w:rsidR="006B2282" w:rsidRPr="006B2282" w:rsidTr="00051980">
        <w:tc>
          <w:tcPr>
            <w:tcW w:w="308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p>
        </w:tc>
        <w:tc>
          <w:tcPr>
            <w:tcW w:w="3581"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периодические расходы (от 1 до №) за период ________гг.:</w:t>
            </w:r>
          </w:p>
        </w:tc>
        <w:tc>
          <w:tcPr>
            <w:tcW w:w="340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p>
        </w:tc>
      </w:tr>
      <w:tr w:rsidR="006B2282" w:rsidRPr="006B2282" w:rsidTr="00051980">
        <w:tc>
          <w:tcPr>
            <w:tcW w:w="308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p>
        </w:tc>
        <w:tc>
          <w:tcPr>
            <w:tcW w:w="3581"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возможные доходы (от 1 до №) за период ________ гг.:</w:t>
            </w:r>
          </w:p>
        </w:tc>
        <w:tc>
          <w:tcPr>
            <w:tcW w:w="340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p>
        </w:tc>
      </w:tr>
      <w:tr w:rsidR="006B2282" w:rsidRPr="006B2282" w:rsidTr="00051980">
        <w:tc>
          <w:tcPr>
            <w:tcW w:w="6663" w:type="dxa"/>
            <w:gridSpan w:val="2"/>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Итого единовременные расходы за период ________ гг.:</w:t>
            </w:r>
          </w:p>
        </w:tc>
        <w:tc>
          <w:tcPr>
            <w:tcW w:w="340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p>
        </w:tc>
      </w:tr>
      <w:tr w:rsidR="006B2282" w:rsidRPr="006B2282" w:rsidTr="00051980">
        <w:tc>
          <w:tcPr>
            <w:tcW w:w="6663" w:type="dxa"/>
            <w:gridSpan w:val="2"/>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r w:rsidRPr="006B2282">
              <w:rPr>
                <w:rFonts w:ascii="Arial" w:hAnsi="Arial" w:cs="Arial"/>
                <w:color w:val="auto"/>
                <w:sz w:val="18"/>
                <w:szCs w:val="18"/>
              </w:rPr>
              <w:t>Итого периодические расходы за период ________ гг.:</w:t>
            </w:r>
          </w:p>
        </w:tc>
        <w:tc>
          <w:tcPr>
            <w:tcW w:w="3402" w:type="dxa"/>
            <w:shd w:val="clear" w:color="auto" w:fill="auto"/>
          </w:tcPr>
          <w:p w:rsidR="006B2282" w:rsidRPr="006B2282" w:rsidRDefault="006B2282" w:rsidP="00051980">
            <w:pPr>
              <w:spacing w:line="180" w:lineRule="exact"/>
              <w:ind w:firstLine="34"/>
              <w:jc w:val="both"/>
              <w:rPr>
                <w:rFonts w:ascii="Arial" w:hAnsi="Arial" w:cs="Arial"/>
                <w:color w:val="auto"/>
                <w:sz w:val="18"/>
                <w:szCs w:val="18"/>
              </w:rPr>
            </w:pPr>
          </w:p>
        </w:tc>
      </w:tr>
      <w:tr w:rsidR="006B2282" w:rsidRPr="006B2282" w:rsidTr="00051980">
        <w:tc>
          <w:tcPr>
            <w:tcW w:w="6663" w:type="dxa"/>
            <w:gridSpan w:val="2"/>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Итого возможные доходы за период ________ гг.:</w:t>
            </w:r>
          </w:p>
        </w:tc>
        <w:tc>
          <w:tcPr>
            <w:tcW w:w="340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bl>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6.1. Другие  сведения  о  дополнительных  расходах  (доходах)  бюджета муниципального  округа, возникающих в связи с введением предлагаемого правового регулирования: 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6.2. Источники данных: 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7. Изменение обязанностей (ограничений)  потенциальных  адресатов</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предлагаемого правового регулирования и связанные с ними дополнительные расходы (доходы)</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2"/>
        <w:gridCol w:w="3528"/>
        <w:gridCol w:w="2126"/>
        <w:gridCol w:w="1985"/>
      </w:tblGrid>
      <w:tr w:rsidR="006B2282" w:rsidRPr="006B2282" w:rsidTr="00051980">
        <w:tc>
          <w:tcPr>
            <w:tcW w:w="214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Группы потенциальных адресатов предлагаемого </w:t>
            </w:r>
            <w:r w:rsidRPr="006B2282">
              <w:rPr>
                <w:rFonts w:ascii="Arial" w:hAnsi="Arial" w:cs="Arial"/>
                <w:color w:val="auto"/>
                <w:sz w:val="18"/>
                <w:szCs w:val="18"/>
              </w:rPr>
              <w:lastRenderedPageBreak/>
              <w:t xml:space="preserve">правового регулирования (в соответствии с </w:t>
            </w:r>
            <w:hyperlink w:anchor="P339" w:history="1">
              <w:r w:rsidRPr="006B2282">
                <w:rPr>
                  <w:rStyle w:val="af2"/>
                  <w:rFonts w:ascii="Arial" w:hAnsi="Arial" w:cs="Arial"/>
                  <w:sz w:val="18"/>
                  <w:szCs w:val="18"/>
                </w:rPr>
                <w:t>пунктом 4</w:t>
              </w:r>
            </w:hyperlink>
            <w:r w:rsidRPr="006B2282">
              <w:rPr>
                <w:rFonts w:ascii="Arial" w:hAnsi="Arial" w:cs="Arial"/>
                <w:color w:val="auto"/>
                <w:sz w:val="18"/>
                <w:szCs w:val="18"/>
              </w:rPr>
              <w:t>)</w:t>
            </w:r>
          </w:p>
        </w:tc>
        <w:tc>
          <w:tcPr>
            <w:tcW w:w="3528"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lastRenderedPageBreak/>
              <w:t xml:space="preserve">новые обязанности и ограничения, изменения существующих обязанностей и ограничений, вводимые предлагаемым правовым </w:t>
            </w:r>
            <w:r w:rsidRPr="006B2282">
              <w:rPr>
                <w:rFonts w:ascii="Arial" w:hAnsi="Arial" w:cs="Arial"/>
                <w:color w:val="auto"/>
                <w:sz w:val="18"/>
                <w:szCs w:val="18"/>
              </w:rPr>
              <w:lastRenderedPageBreak/>
              <w:t>регулированием (с указанием соответствующих положений проекта правового акта)</w:t>
            </w:r>
          </w:p>
        </w:tc>
        <w:tc>
          <w:tcPr>
            <w:tcW w:w="2126"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lastRenderedPageBreak/>
              <w:t xml:space="preserve">описание расходов и возможных доходов, связанных с введением </w:t>
            </w:r>
            <w:r w:rsidRPr="006B2282">
              <w:rPr>
                <w:rFonts w:ascii="Arial" w:hAnsi="Arial" w:cs="Arial"/>
                <w:color w:val="auto"/>
                <w:sz w:val="18"/>
                <w:szCs w:val="18"/>
              </w:rPr>
              <w:lastRenderedPageBreak/>
              <w:t>предлагаемого правового регулирования</w:t>
            </w:r>
          </w:p>
        </w:tc>
        <w:tc>
          <w:tcPr>
            <w:tcW w:w="1985"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roofErr w:type="spellStart"/>
            <w:r w:rsidRPr="006B2282">
              <w:rPr>
                <w:rFonts w:ascii="Arial" w:hAnsi="Arial" w:cs="Arial"/>
                <w:color w:val="auto"/>
                <w:sz w:val="18"/>
                <w:szCs w:val="18"/>
              </w:rPr>
              <w:lastRenderedPageBreak/>
              <w:t>количест</w:t>
            </w:r>
            <w:proofErr w:type="spellEnd"/>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венная оценка, </w:t>
            </w:r>
            <w:proofErr w:type="gramStart"/>
            <w:r w:rsidRPr="006B2282">
              <w:rPr>
                <w:rFonts w:ascii="Arial" w:hAnsi="Arial" w:cs="Arial"/>
                <w:color w:val="auto"/>
                <w:sz w:val="18"/>
                <w:szCs w:val="18"/>
              </w:rPr>
              <w:t>млн</w:t>
            </w:r>
            <w:proofErr w:type="gramEnd"/>
            <w:r w:rsidRPr="006B2282">
              <w:rPr>
                <w:rFonts w:ascii="Arial" w:hAnsi="Arial" w:cs="Arial"/>
                <w:color w:val="auto"/>
                <w:sz w:val="18"/>
                <w:szCs w:val="18"/>
              </w:rPr>
              <w:t xml:space="preserve"> рублей</w:t>
            </w:r>
          </w:p>
        </w:tc>
      </w:tr>
      <w:tr w:rsidR="006B2282" w:rsidRPr="006B2282" w:rsidTr="00051980">
        <w:tc>
          <w:tcPr>
            <w:tcW w:w="214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lastRenderedPageBreak/>
              <w:t>Группа 1</w:t>
            </w:r>
          </w:p>
        </w:tc>
        <w:tc>
          <w:tcPr>
            <w:tcW w:w="3528"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2126"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985"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051980">
        <w:tc>
          <w:tcPr>
            <w:tcW w:w="214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Группа №</w:t>
            </w:r>
          </w:p>
        </w:tc>
        <w:tc>
          <w:tcPr>
            <w:tcW w:w="3528"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2126"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985"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bl>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7.1.Оценка воздействия  предлагаемого  правового  регулирования  на состояние конкуренции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w:t>
      </w: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6840"/>
        <w:gridCol w:w="3233"/>
      </w:tblGrid>
      <w:tr w:rsidR="006B2282" w:rsidRPr="006B2282" w:rsidTr="00051980">
        <w:tc>
          <w:tcPr>
            <w:tcW w:w="68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Наименование фактора оценки влияния предлагаемого правового регулирования на состояние конкуренции</w:t>
            </w:r>
          </w:p>
        </w:tc>
        <w:tc>
          <w:tcPr>
            <w:tcW w:w="32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наличие фактора влияния (да/нет)</w:t>
            </w:r>
          </w:p>
        </w:tc>
      </w:tr>
      <w:tr w:rsidR="006B2282" w:rsidRPr="006B2282" w:rsidTr="00051980">
        <w:tc>
          <w:tcPr>
            <w:tcW w:w="68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Ограничение количества или круга поставщиков</w:t>
            </w:r>
          </w:p>
        </w:tc>
        <w:tc>
          <w:tcPr>
            <w:tcW w:w="32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w:t>
            </w:r>
          </w:p>
        </w:tc>
      </w:tr>
      <w:tr w:rsidR="006B2282" w:rsidRPr="006B2282" w:rsidTr="00051980">
        <w:tc>
          <w:tcPr>
            <w:tcW w:w="68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Ограничение способности поставщиков вести конкуренцию</w:t>
            </w:r>
          </w:p>
        </w:tc>
        <w:tc>
          <w:tcPr>
            <w:tcW w:w="32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w:t>
            </w:r>
          </w:p>
        </w:tc>
      </w:tr>
      <w:tr w:rsidR="006B2282" w:rsidRPr="006B2282" w:rsidTr="00051980">
        <w:tc>
          <w:tcPr>
            <w:tcW w:w="68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Снижение заинтересованности поставщиков в энергичной конкуренции</w:t>
            </w:r>
          </w:p>
        </w:tc>
        <w:tc>
          <w:tcPr>
            <w:tcW w:w="32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w:t>
            </w:r>
          </w:p>
        </w:tc>
      </w:tr>
      <w:tr w:rsidR="006B2282" w:rsidRPr="006B2282" w:rsidTr="00051980">
        <w:tc>
          <w:tcPr>
            <w:tcW w:w="68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Ограничение выбора потребителей и доступной для них информации</w:t>
            </w:r>
          </w:p>
        </w:tc>
        <w:tc>
          <w:tcPr>
            <w:tcW w:w="32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w:t>
            </w:r>
          </w:p>
        </w:tc>
      </w:tr>
    </w:tbl>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7.2. Сведения о положительных  эффектах  положений  предлагаемого правового регулирования,  ограничивающих  конкуренцию  (при  наличии) и источниках данных:_________________________________________________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7.3. Издержки и выгоды адресатов предлагаемого правового регулирования, не поддающиеся количественной оценке: 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7.4. Источники данных: 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w:t>
      </w:r>
      <w:r w:rsidR="00051980">
        <w:rPr>
          <w:rFonts w:ascii="Arial" w:hAnsi="Arial" w:cs="Arial"/>
          <w:color w:val="auto"/>
          <w:sz w:val="18"/>
          <w:szCs w:val="18"/>
        </w:rPr>
        <w:t>стового описания)</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8. Оценка рисков неблагоприятных последствий применения предлагаемого правового регулирования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8"/>
        <w:gridCol w:w="3360"/>
        <w:gridCol w:w="1559"/>
        <w:gridCol w:w="3828"/>
      </w:tblGrid>
      <w:tr w:rsidR="006B2282" w:rsidRPr="006B2282" w:rsidTr="00051980">
        <w:tc>
          <w:tcPr>
            <w:tcW w:w="1318"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Виды рисков</w:t>
            </w:r>
          </w:p>
        </w:tc>
        <w:tc>
          <w:tcPr>
            <w:tcW w:w="336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оценка вероятности наступления неблагоприятных последствий</w:t>
            </w:r>
          </w:p>
        </w:tc>
        <w:tc>
          <w:tcPr>
            <w:tcW w:w="1559"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методы контроля рисков</w:t>
            </w:r>
          </w:p>
        </w:tc>
        <w:tc>
          <w:tcPr>
            <w:tcW w:w="3828"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степень контроля рисков (</w:t>
            </w:r>
            <w:proofErr w:type="gramStart"/>
            <w:r w:rsidRPr="006B2282">
              <w:rPr>
                <w:rFonts w:ascii="Arial" w:hAnsi="Arial" w:cs="Arial"/>
                <w:color w:val="auto"/>
                <w:sz w:val="18"/>
                <w:szCs w:val="18"/>
              </w:rPr>
              <w:t>полный</w:t>
            </w:r>
            <w:proofErr w:type="gramEnd"/>
            <w:r w:rsidRPr="006B2282">
              <w:rPr>
                <w:rFonts w:ascii="Arial" w:hAnsi="Arial" w:cs="Arial"/>
                <w:color w:val="auto"/>
                <w:sz w:val="18"/>
                <w:szCs w:val="18"/>
              </w:rPr>
              <w:t>/частичный/отсутствует)</w:t>
            </w:r>
          </w:p>
        </w:tc>
      </w:tr>
      <w:tr w:rsidR="006B2282" w:rsidRPr="006B2282" w:rsidTr="00051980">
        <w:tc>
          <w:tcPr>
            <w:tcW w:w="1318"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Риск 1</w:t>
            </w:r>
          </w:p>
        </w:tc>
        <w:tc>
          <w:tcPr>
            <w:tcW w:w="336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559"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828"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051980">
        <w:tc>
          <w:tcPr>
            <w:tcW w:w="1318"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Риск №</w:t>
            </w:r>
          </w:p>
        </w:tc>
        <w:tc>
          <w:tcPr>
            <w:tcW w:w="336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559"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828"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bl>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8.1. Источники данных: 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9. Сравнение возможных вариантов решения проблемы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1251"/>
        <w:gridCol w:w="1159"/>
        <w:gridCol w:w="1843"/>
      </w:tblGrid>
      <w:tr w:rsidR="006B2282" w:rsidRPr="006B2282" w:rsidTr="00051980">
        <w:tc>
          <w:tcPr>
            <w:tcW w:w="581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251"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вариант 1</w:t>
            </w:r>
          </w:p>
        </w:tc>
        <w:tc>
          <w:tcPr>
            <w:tcW w:w="1159"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вариант 2</w:t>
            </w:r>
          </w:p>
        </w:tc>
        <w:tc>
          <w:tcPr>
            <w:tcW w:w="184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вариант №</w:t>
            </w:r>
          </w:p>
        </w:tc>
      </w:tr>
      <w:tr w:rsidR="006B2282" w:rsidRPr="006B2282" w:rsidTr="00051980">
        <w:tc>
          <w:tcPr>
            <w:tcW w:w="581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Содержание варианта решения проблемы</w:t>
            </w:r>
          </w:p>
        </w:tc>
        <w:tc>
          <w:tcPr>
            <w:tcW w:w="1251"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159"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84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051980">
        <w:tc>
          <w:tcPr>
            <w:tcW w:w="581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1251"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159"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84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051980">
        <w:tc>
          <w:tcPr>
            <w:tcW w:w="581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Оценка дополнительных расходов (доходов) потенциальных адресатов регулирования, связанных с введением предлагаемого правового регулирования</w:t>
            </w:r>
          </w:p>
        </w:tc>
        <w:tc>
          <w:tcPr>
            <w:tcW w:w="1251"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159"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84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051980">
        <w:tc>
          <w:tcPr>
            <w:tcW w:w="581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Оценка расходов (доходов) бюджета городского округа, связанных с введением предлагаемого правового регулирования</w:t>
            </w:r>
          </w:p>
        </w:tc>
        <w:tc>
          <w:tcPr>
            <w:tcW w:w="1251"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159"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84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051980">
        <w:tc>
          <w:tcPr>
            <w:tcW w:w="581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Оценка возможности достижения заявленных целей регулирования (в соответствии с </w:t>
            </w:r>
            <w:hyperlink w:anchor="P286" w:history="1">
              <w:r w:rsidRPr="006B2282">
                <w:rPr>
                  <w:rStyle w:val="af2"/>
                  <w:rFonts w:ascii="Arial" w:hAnsi="Arial" w:cs="Arial"/>
                  <w:sz w:val="18"/>
                  <w:szCs w:val="18"/>
                </w:rPr>
                <w:t>пунктом 3.1</w:t>
              </w:r>
            </w:hyperlink>
            <w:r w:rsidRPr="006B2282">
              <w:rPr>
                <w:rFonts w:ascii="Arial" w:hAnsi="Arial" w:cs="Arial"/>
                <w:color w:val="auto"/>
                <w:sz w:val="18"/>
                <w:szCs w:val="18"/>
              </w:rPr>
              <w:t>) посредством применения рассматриваемых вариантов предлагаемого правового регулирования</w:t>
            </w:r>
          </w:p>
        </w:tc>
        <w:tc>
          <w:tcPr>
            <w:tcW w:w="1251"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159"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84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051980">
        <w:tc>
          <w:tcPr>
            <w:tcW w:w="581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Оценка рисков неблагоприятных последствий</w:t>
            </w:r>
          </w:p>
        </w:tc>
        <w:tc>
          <w:tcPr>
            <w:tcW w:w="1251"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159"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184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bl>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9.1.  Обоснование  выбора предпочтительного варианта решения выявленной проблемы: 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9.2. Детальное описание предлагаемого варианта решения проблемы:</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bookmarkStart w:id="5" w:name="P507"/>
      <w:bookmarkEnd w:id="5"/>
      <w:r w:rsidRPr="006B2282">
        <w:rPr>
          <w:rFonts w:ascii="Arial" w:hAnsi="Arial" w:cs="Arial"/>
          <w:color w:val="auto"/>
          <w:sz w:val="18"/>
          <w:szCs w:val="18"/>
        </w:rPr>
        <w:t>10.  Оценка  необходимости  установления  переходного  периода  и (или) отсрочки  вступления  в силу муниципального нормативного правового акта либо необходимость распространения  предлагаемого  правового  регулирования на ранее возникшие отношения.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10.1.  Предполагаемая  дата  вступления  в  силу муниципального нормативного правового акта: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(если положения вводятся в действие в разное время, указывается статья/пункт проекта правового акта и дата введения)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10.2. Необходимость установления переходного периода и (или) отсрочки введения предлагаемого правового регулирования: есть (нет);</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срок переходного периода: ___ дней с момента принятия проекта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отсрочка  введения  предлагаемого  правового  регулирования: ___ дней с  момента принятия проекта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10.3. Необходимость    распространения    предлагаемого    правового</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регулирования на ранее возникшие отношения: есть (нет).</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lastRenderedPageBreak/>
        <w:t>10.3.1. Период распространения на ранее возникшие отношения: ___ дней с момента принятия проекта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10.4. Обоснование  необходимости  установления  переходного  периода и (или)   отсрочки   вступления  в  силу  муниципального нормативного  правового  акта  либо необходимость  распространения  предлагаемого  правового  регулирования  на ранее возникшие отношения: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Заполняется по итогам проведения публичных консультаций по проекту правового акта и сводного отчета: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11.  Информация  о  сроках проведения публичных консультаций по проекту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11.1.  Срок,  в  течение  которого  принимались  предложения  в связи </w:t>
      </w:r>
      <w:proofErr w:type="gramStart"/>
      <w:r w:rsidRPr="006B2282">
        <w:rPr>
          <w:rFonts w:ascii="Arial" w:hAnsi="Arial" w:cs="Arial"/>
          <w:color w:val="auto"/>
          <w:sz w:val="18"/>
          <w:szCs w:val="18"/>
        </w:rPr>
        <w:t>с</w:t>
      </w:r>
      <w:proofErr w:type="gramEnd"/>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публичными консультациями по проекту правового акта и сводному отчету:</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начало: «___» ___________ 20__ года;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окончание: «___» ___________ 20__ года.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11.2.  Сведения о количестве замечаний и предложений, полученных в ходе публичных консультаций по проекту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Всего замечаний и предложений: _______, из них учтено:</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полностью: __________, частично: 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11.3.Полный   электронный   адрес   размещения   сводки  поступивших предложений   по   итогам  проведения  публичных  консультаций  по  проекту правового акта: 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(место для текстового описания)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Приложение:</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сводки  предложений,  поступивших  в  ходе  публичных консультаций, проводивших в ходе процедуры ОРВ,  с  указанием сведений об их учете или причинах отклонения;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иные приложения (по усмотрению разработчика проекта правового акта, проводящего ОРВ).</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Должность ___________________ Ф.И.О. ___________________ Подпись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(руководитель разработчика проекта правового акта)</w:t>
      </w:r>
    </w:p>
    <w:p w:rsidR="006B2282" w:rsidRPr="006B2282" w:rsidRDefault="006B2282" w:rsidP="006B2282">
      <w:pPr>
        <w:spacing w:line="180" w:lineRule="exact"/>
        <w:ind w:firstLine="142"/>
        <w:jc w:val="both"/>
        <w:rPr>
          <w:rFonts w:ascii="Arial" w:hAnsi="Arial" w:cs="Arial"/>
          <w:color w:val="auto"/>
          <w:sz w:val="18"/>
          <w:szCs w:val="18"/>
        </w:rPr>
      </w:pPr>
    </w:p>
    <w:tbl>
      <w:tblPr>
        <w:tblW w:w="0" w:type="auto"/>
        <w:tblLook w:val="04A0" w:firstRow="1" w:lastRow="0" w:firstColumn="1" w:lastColumn="0" w:noHBand="0" w:noVBand="1"/>
      </w:tblPr>
      <w:tblGrid>
        <w:gridCol w:w="4928"/>
        <w:gridCol w:w="5245"/>
      </w:tblGrid>
      <w:tr w:rsidR="006B2282" w:rsidRPr="006B2282" w:rsidTr="00051980">
        <w:tc>
          <w:tcPr>
            <w:tcW w:w="4928"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
        </w:tc>
        <w:tc>
          <w:tcPr>
            <w:tcW w:w="5245" w:type="dxa"/>
            <w:shd w:val="clear" w:color="auto" w:fill="auto"/>
          </w:tcPr>
          <w:p w:rsidR="00051980" w:rsidRDefault="00051980" w:rsidP="00051980">
            <w:pPr>
              <w:spacing w:line="180" w:lineRule="exact"/>
              <w:ind w:firstLine="142"/>
              <w:jc w:val="center"/>
              <w:rPr>
                <w:rFonts w:ascii="Arial" w:hAnsi="Arial" w:cs="Arial"/>
                <w:color w:val="auto"/>
                <w:sz w:val="18"/>
                <w:szCs w:val="18"/>
              </w:rPr>
            </w:pPr>
          </w:p>
          <w:p w:rsidR="006B2282" w:rsidRPr="006B2282" w:rsidRDefault="006B2282" w:rsidP="00051980">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Приложение  3</w:t>
            </w:r>
          </w:p>
          <w:p w:rsidR="006B2282" w:rsidRPr="006B2282" w:rsidRDefault="006B2282" w:rsidP="00051980">
            <w:pPr>
              <w:spacing w:line="180" w:lineRule="exact"/>
              <w:ind w:firstLine="142"/>
              <w:jc w:val="center"/>
              <w:rPr>
                <w:rFonts w:ascii="Arial" w:hAnsi="Arial" w:cs="Arial"/>
                <w:color w:val="auto"/>
                <w:sz w:val="18"/>
                <w:szCs w:val="18"/>
              </w:rPr>
            </w:pPr>
            <w:proofErr w:type="gramStart"/>
            <w:r w:rsidRPr="006B2282">
              <w:rPr>
                <w:rFonts w:ascii="Arial" w:hAnsi="Arial" w:cs="Arial"/>
                <w:color w:val="auto"/>
                <w:sz w:val="18"/>
                <w:szCs w:val="18"/>
              </w:rPr>
              <w:t>к Порядку проведения оценки регулирующего воздействия проектов муниципальных нормативных правовых актов Благодарненского муниципального округа Ставропольского края,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proofErr w:type="gramEnd"/>
          </w:p>
          <w:p w:rsidR="006B2282" w:rsidRPr="006B2282" w:rsidRDefault="006B2282" w:rsidP="006B2282">
            <w:pPr>
              <w:spacing w:line="180" w:lineRule="exact"/>
              <w:ind w:firstLine="142"/>
              <w:jc w:val="both"/>
              <w:rPr>
                <w:rFonts w:ascii="Arial" w:hAnsi="Arial" w:cs="Arial"/>
                <w:color w:val="auto"/>
                <w:sz w:val="18"/>
                <w:szCs w:val="18"/>
              </w:rPr>
            </w:pPr>
          </w:p>
        </w:tc>
      </w:tr>
    </w:tbl>
    <w:p w:rsidR="006B2282" w:rsidRPr="006B2282" w:rsidRDefault="006B2282" w:rsidP="00051980">
      <w:pPr>
        <w:spacing w:line="180" w:lineRule="exact"/>
        <w:ind w:firstLine="142"/>
        <w:jc w:val="center"/>
        <w:rPr>
          <w:rFonts w:ascii="Arial" w:hAnsi="Arial" w:cs="Arial"/>
          <w:color w:val="auto"/>
          <w:sz w:val="18"/>
          <w:szCs w:val="18"/>
        </w:rPr>
      </w:pPr>
    </w:p>
    <w:p w:rsidR="006B2282" w:rsidRPr="006B2282" w:rsidRDefault="006B2282" w:rsidP="00051980">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ЗАМЕЧАНИЯ И ПРЕДЛОЖЕНИЯ</w:t>
      </w:r>
    </w:p>
    <w:p w:rsidR="006B2282" w:rsidRPr="006B2282" w:rsidRDefault="006B2282" w:rsidP="00051980">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в связи с проведением публичных консультаций по проекту муниципального нормативного правового акта, разработанному _________________________________________________________________</w:t>
      </w:r>
    </w:p>
    <w:p w:rsidR="006B2282" w:rsidRPr="006B2282" w:rsidRDefault="006B2282" w:rsidP="00051980">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(наименование органа администрации)</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 Наименование участника публичных консультаций, вносящего замечания и предложения в связи с проведением публичных консультаций по проекту муниципального нормативного правового акта, разработанному органом администрации (далее соответственно - замечания и предложения, разработчик проекта муниципального нормативного правового акта, проект муниципального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 Наименование проекта муниципального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3. Срок, установленный разработчиком проекта муниципального нормативного правового акта для направления замечаний и предложений.</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4. Насколько корректно разработчиком проекта муниципального нормативного правового акта определены те факторы, которые обуславливают необходимость правового регулирования?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5. Является ли выбранный вариант решения проблемы оптимальным (в том числе с точки зрения общественных выгод и издержек)? Существуют ли иные варианты достижения целей правового регулирования? Если да, приведите те, которые были бы менее затратные и (или) более эффективные.</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6. Какие группы субъектов предпринимательской и иной экономической деятельности затронет нормативное правовое регулирование, предлагаемое проектом муниципального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7. Если Вы считаете, что какие-либо положения проекта муниципального нормативного правового акта негативно отразятся на субъектах предпринимательской и иной экономической деятельности, укажите такие положения и оцените это влияние количественно (в денежных средствах или часах, потраченных на выполнение требований).</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8. Считаете ли Вы нормы проекта муниципального нормативного правового акта ясными и однозначными для понимания? Считаете ли Вы, что нормы проекта муниципального нормативного правового акта не соответствуют или противоречат иным действующим нормативным правовым актам? Укажите нормы и такие нормативные правовые акты.</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9.Повлияют ли положения проекта муниципального нормативного правового акта на состояние конкуренции?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10. Какой переходный период необходим, по Вашему мнению, для вступления в силу проекта муниципального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11. Какие исключения по введению предлагаемого регулирования целесообразно применить в отношении отдельных групп лиц? Приведите соответствующее обоснование.</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12. Иные замечания и предложения по проекту муниципального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Руководитель                        Подпись                               Расшифровка подписи</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      М.П.</w:t>
      </w:r>
    </w:p>
    <w:p w:rsidR="006B2282" w:rsidRDefault="006B2282" w:rsidP="006B2282">
      <w:pPr>
        <w:spacing w:line="180" w:lineRule="exact"/>
        <w:ind w:firstLine="142"/>
        <w:jc w:val="both"/>
        <w:rPr>
          <w:rFonts w:ascii="Arial" w:hAnsi="Arial" w:cs="Arial"/>
          <w:color w:val="auto"/>
          <w:sz w:val="18"/>
          <w:szCs w:val="18"/>
        </w:rPr>
      </w:pPr>
    </w:p>
    <w:p w:rsidR="00051980" w:rsidRPr="006B2282" w:rsidRDefault="00051980"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p>
    <w:tbl>
      <w:tblPr>
        <w:tblW w:w="0" w:type="auto"/>
        <w:tblLook w:val="04A0" w:firstRow="1" w:lastRow="0" w:firstColumn="1" w:lastColumn="0" w:noHBand="0" w:noVBand="1"/>
      </w:tblPr>
      <w:tblGrid>
        <w:gridCol w:w="5070"/>
        <w:gridCol w:w="5103"/>
      </w:tblGrid>
      <w:tr w:rsidR="006B2282" w:rsidRPr="006B2282" w:rsidTr="00051980">
        <w:tc>
          <w:tcPr>
            <w:tcW w:w="507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5103" w:type="dxa"/>
            <w:shd w:val="clear" w:color="auto" w:fill="auto"/>
          </w:tcPr>
          <w:p w:rsidR="006B2282" w:rsidRPr="006B2282" w:rsidRDefault="006B2282" w:rsidP="00051980">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Приложение  4</w:t>
            </w:r>
          </w:p>
          <w:p w:rsidR="006B2282" w:rsidRPr="006B2282" w:rsidRDefault="006B2282" w:rsidP="00051980">
            <w:pPr>
              <w:spacing w:line="180" w:lineRule="exact"/>
              <w:ind w:firstLine="142"/>
              <w:jc w:val="center"/>
              <w:rPr>
                <w:rFonts w:ascii="Arial" w:hAnsi="Arial" w:cs="Arial"/>
                <w:color w:val="auto"/>
                <w:sz w:val="18"/>
                <w:szCs w:val="18"/>
              </w:rPr>
            </w:pPr>
            <w:proofErr w:type="gramStart"/>
            <w:r w:rsidRPr="006B2282">
              <w:rPr>
                <w:rFonts w:ascii="Arial" w:hAnsi="Arial" w:cs="Arial"/>
                <w:color w:val="auto"/>
                <w:sz w:val="18"/>
                <w:szCs w:val="18"/>
              </w:rPr>
              <w:t>к Порядку проведения оценки регулирующего воздействия проектов муниципальных нормативных правовых актов Благодарненского муниципального округа Ставропольского края,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proofErr w:type="gramEnd"/>
          </w:p>
          <w:p w:rsidR="006B2282" w:rsidRPr="006B2282" w:rsidRDefault="006B2282" w:rsidP="006B2282">
            <w:pPr>
              <w:spacing w:line="180" w:lineRule="exact"/>
              <w:ind w:firstLine="142"/>
              <w:jc w:val="both"/>
              <w:rPr>
                <w:rFonts w:ascii="Arial" w:hAnsi="Arial" w:cs="Arial"/>
                <w:color w:val="auto"/>
                <w:sz w:val="18"/>
                <w:szCs w:val="18"/>
              </w:rPr>
            </w:pPr>
          </w:p>
        </w:tc>
      </w:tr>
    </w:tbl>
    <w:p w:rsidR="00051980" w:rsidRDefault="00051980" w:rsidP="00051980">
      <w:pPr>
        <w:spacing w:line="180" w:lineRule="exact"/>
        <w:ind w:firstLine="142"/>
        <w:jc w:val="center"/>
        <w:rPr>
          <w:rFonts w:ascii="Arial" w:hAnsi="Arial" w:cs="Arial"/>
          <w:color w:val="auto"/>
          <w:sz w:val="18"/>
          <w:szCs w:val="18"/>
        </w:rPr>
      </w:pPr>
    </w:p>
    <w:p w:rsidR="006B2282" w:rsidRPr="006B2282" w:rsidRDefault="006B2282" w:rsidP="00051980">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СВОДКА</w:t>
      </w:r>
    </w:p>
    <w:p w:rsidR="006B2282" w:rsidRPr="006B2282" w:rsidRDefault="006B2282" w:rsidP="00051980">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предложений по результатам проведения публичных консультаций</w:t>
      </w:r>
    </w:p>
    <w:p w:rsidR="006B2282" w:rsidRPr="006B2282" w:rsidRDefault="006B2282" w:rsidP="00051980">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p>
    <w:p w:rsidR="006B2282" w:rsidRPr="006B2282" w:rsidRDefault="006B2282" w:rsidP="00051980">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(вид, наименование проекта нормативного правового акта)</w:t>
      </w:r>
    </w:p>
    <w:p w:rsidR="006B2282" w:rsidRPr="006B2282" w:rsidRDefault="006B2282" w:rsidP="006B2282">
      <w:pPr>
        <w:spacing w:line="180" w:lineRule="exact"/>
        <w:ind w:firstLine="142"/>
        <w:jc w:val="both"/>
        <w:rPr>
          <w:rFonts w:ascii="Arial" w:hAnsi="Arial" w:cs="Arial"/>
          <w:color w:val="auto"/>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2"/>
        <w:gridCol w:w="3190"/>
        <w:gridCol w:w="3793"/>
      </w:tblGrid>
      <w:tr w:rsidR="006B2282" w:rsidRPr="006B2282" w:rsidTr="00051980">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Автор предложения</w:t>
            </w: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содержание предложения</w:t>
            </w: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результат рассмотрения предложения, позиция разработчика</w:t>
            </w:r>
          </w:p>
        </w:tc>
      </w:tr>
      <w:tr w:rsidR="006B2282" w:rsidRPr="006B2282" w:rsidTr="00051980">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051980">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051980">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r w:rsidR="006B2282" w:rsidRPr="006B2282" w:rsidTr="00051980">
        <w:tc>
          <w:tcPr>
            <w:tcW w:w="3082"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190"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3793"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r>
    </w:tbl>
    <w:p w:rsidR="00051980" w:rsidRDefault="00051980" w:rsidP="006B2282">
      <w:pPr>
        <w:spacing w:line="180" w:lineRule="exact"/>
        <w:ind w:firstLine="142"/>
        <w:jc w:val="both"/>
        <w:rPr>
          <w:rFonts w:ascii="Arial" w:hAnsi="Arial" w:cs="Arial"/>
          <w:color w:val="auto"/>
          <w:sz w:val="18"/>
          <w:szCs w:val="18"/>
        </w:rPr>
      </w:pPr>
    </w:p>
    <w:p w:rsidR="00051980" w:rsidRPr="006B2282" w:rsidRDefault="00051980" w:rsidP="006B2282">
      <w:pPr>
        <w:spacing w:line="180" w:lineRule="exact"/>
        <w:ind w:firstLine="142"/>
        <w:jc w:val="both"/>
        <w:rPr>
          <w:rFonts w:ascii="Arial" w:hAnsi="Arial" w:cs="Arial"/>
          <w:color w:val="auto"/>
          <w:sz w:val="18"/>
          <w:szCs w:val="18"/>
        </w:rPr>
      </w:pPr>
    </w:p>
    <w:tbl>
      <w:tblPr>
        <w:tblpPr w:leftFromText="180" w:rightFromText="180" w:vertAnchor="text" w:horzAnchor="margin" w:tblpY="-154"/>
        <w:tblW w:w="0" w:type="auto"/>
        <w:tblLook w:val="04A0" w:firstRow="1" w:lastRow="0" w:firstColumn="1" w:lastColumn="0" w:noHBand="0" w:noVBand="1"/>
      </w:tblPr>
      <w:tblGrid>
        <w:gridCol w:w="4928"/>
        <w:gridCol w:w="5245"/>
      </w:tblGrid>
      <w:tr w:rsidR="006B2282" w:rsidRPr="006B2282" w:rsidTr="00051980">
        <w:tc>
          <w:tcPr>
            <w:tcW w:w="4928" w:type="dxa"/>
            <w:shd w:val="clear" w:color="auto" w:fill="auto"/>
          </w:tcPr>
          <w:p w:rsidR="006B2282" w:rsidRPr="006B2282" w:rsidRDefault="006B2282" w:rsidP="006B2282">
            <w:pPr>
              <w:spacing w:line="180" w:lineRule="exact"/>
              <w:ind w:firstLine="142"/>
              <w:jc w:val="both"/>
              <w:rPr>
                <w:rFonts w:ascii="Arial" w:hAnsi="Arial" w:cs="Arial"/>
                <w:color w:val="auto"/>
                <w:sz w:val="18"/>
                <w:szCs w:val="18"/>
              </w:rPr>
            </w:pPr>
          </w:p>
        </w:tc>
        <w:tc>
          <w:tcPr>
            <w:tcW w:w="5245" w:type="dxa"/>
            <w:shd w:val="clear" w:color="auto" w:fill="auto"/>
          </w:tcPr>
          <w:p w:rsidR="00051980" w:rsidRDefault="00051980" w:rsidP="00051980">
            <w:pPr>
              <w:spacing w:line="180" w:lineRule="exact"/>
              <w:ind w:firstLine="142"/>
              <w:jc w:val="center"/>
              <w:rPr>
                <w:rFonts w:ascii="Arial" w:hAnsi="Arial" w:cs="Arial"/>
                <w:color w:val="auto"/>
                <w:sz w:val="18"/>
                <w:szCs w:val="18"/>
              </w:rPr>
            </w:pPr>
          </w:p>
          <w:p w:rsidR="00051980" w:rsidRDefault="00051980" w:rsidP="00051980">
            <w:pPr>
              <w:spacing w:line="180" w:lineRule="exact"/>
              <w:ind w:firstLine="142"/>
              <w:jc w:val="center"/>
              <w:rPr>
                <w:rFonts w:ascii="Arial" w:hAnsi="Arial" w:cs="Arial"/>
                <w:color w:val="auto"/>
                <w:sz w:val="18"/>
                <w:szCs w:val="18"/>
              </w:rPr>
            </w:pPr>
          </w:p>
          <w:p w:rsidR="006B2282" w:rsidRPr="006B2282" w:rsidRDefault="006B2282" w:rsidP="00051980">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Приложение  5</w:t>
            </w:r>
          </w:p>
          <w:p w:rsidR="006B2282" w:rsidRPr="006B2282" w:rsidRDefault="006B2282" w:rsidP="00051980">
            <w:pPr>
              <w:spacing w:line="180" w:lineRule="exact"/>
              <w:ind w:firstLine="142"/>
              <w:jc w:val="center"/>
              <w:rPr>
                <w:rFonts w:ascii="Arial" w:hAnsi="Arial" w:cs="Arial"/>
                <w:color w:val="auto"/>
                <w:sz w:val="18"/>
                <w:szCs w:val="18"/>
              </w:rPr>
            </w:pPr>
            <w:proofErr w:type="gramStart"/>
            <w:r w:rsidRPr="006B2282">
              <w:rPr>
                <w:rFonts w:ascii="Arial" w:hAnsi="Arial" w:cs="Arial"/>
                <w:color w:val="auto"/>
                <w:sz w:val="18"/>
                <w:szCs w:val="18"/>
              </w:rPr>
              <w:t>к Порядку проведения оценки регулирующего воздействия проектов муниципальных нормативных правовых актов Благодарненского муниципального округа Ставропольского края,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proofErr w:type="gramEnd"/>
          </w:p>
        </w:tc>
      </w:tr>
    </w:tbl>
    <w:p w:rsidR="00051980" w:rsidRDefault="00051980" w:rsidP="006B2282">
      <w:pPr>
        <w:spacing w:line="180" w:lineRule="exact"/>
        <w:ind w:firstLine="142"/>
        <w:jc w:val="both"/>
        <w:rPr>
          <w:rFonts w:ascii="Arial" w:hAnsi="Arial" w:cs="Arial"/>
          <w:color w:val="auto"/>
          <w:sz w:val="18"/>
          <w:szCs w:val="18"/>
        </w:rPr>
      </w:pPr>
    </w:p>
    <w:p w:rsidR="006B2282" w:rsidRPr="006B2282" w:rsidRDefault="006B2282" w:rsidP="00051980">
      <w:pPr>
        <w:spacing w:line="180" w:lineRule="exact"/>
        <w:ind w:firstLine="142"/>
        <w:jc w:val="right"/>
        <w:rPr>
          <w:rFonts w:ascii="Arial" w:hAnsi="Arial" w:cs="Arial"/>
          <w:color w:val="auto"/>
          <w:sz w:val="18"/>
          <w:szCs w:val="18"/>
        </w:rPr>
      </w:pPr>
      <w:r w:rsidRPr="006B2282">
        <w:rPr>
          <w:rFonts w:ascii="Arial" w:hAnsi="Arial" w:cs="Arial"/>
          <w:color w:val="auto"/>
          <w:sz w:val="18"/>
          <w:szCs w:val="18"/>
        </w:rPr>
        <w:t>Форма</w:t>
      </w:r>
    </w:p>
    <w:p w:rsidR="006B2282" w:rsidRPr="006B2282" w:rsidRDefault="006B2282" w:rsidP="00051980">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ЗАКЛЮЧЕНИЕ</w:t>
      </w:r>
    </w:p>
    <w:p w:rsidR="006B2282" w:rsidRPr="006B2282" w:rsidRDefault="006B2282" w:rsidP="00051980">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об оценке регулирующего воздействия</w:t>
      </w:r>
    </w:p>
    <w:p w:rsidR="006B2282" w:rsidRPr="006B2282" w:rsidRDefault="006B2282" w:rsidP="00051980">
      <w:pPr>
        <w:spacing w:line="180" w:lineRule="exact"/>
        <w:ind w:firstLine="142"/>
        <w:jc w:val="center"/>
        <w:rPr>
          <w:rFonts w:ascii="Arial" w:hAnsi="Arial" w:cs="Arial"/>
          <w:color w:val="auto"/>
          <w:sz w:val="18"/>
          <w:szCs w:val="18"/>
        </w:rPr>
      </w:pPr>
      <w:r w:rsidRPr="006B2282">
        <w:rPr>
          <w:rFonts w:ascii="Arial" w:hAnsi="Arial" w:cs="Arial"/>
          <w:color w:val="auto"/>
          <w:sz w:val="18"/>
          <w:szCs w:val="18"/>
        </w:rPr>
        <w:t>Уполномоченный орган, рассмотрел проект: 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r w:rsidR="00051980">
        <w:rPr>
          <w:rFonts w:ascii="Arial" w:hAnsi="Arial" w:cs="Arial"/>
          <w:color w:val="auto"/>
          <w:sz w:val="18"/>
          <w:szCs w:val="18"/>
        </w:rPr>
        <w:t>________________________________</w:t>
      </w:r>
      <w:r w:rsidRPr="006B2282">
        <w:rPr>
          <w:rFonts w:ascii="Arial" w:hAnsi="Arial" w:cs="Arial"/>
          <w:color w:val="auto"/>
          <w:sz w:val="18"/>
          <w:szCs w:val="18"/>
        </w:rPr>
        <w:t>,</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(наименование проекта муниципального нормативного правового акта) (далее – проект правового акта)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подготовленный ___________________________________________________</w:t>
      </w:r>
      <w:r w:rsidR="00051980">
        <w:rPr>
          <w:rFonts w:ascii="Arial" w:hAnsi="Arial" w:cs="Arial"/>
          <w:color w:val="auto"/>
          <w:sz w:val="18"/>
          <w:szCs w:val="18"/>
        </w:rPr>
        <w:t>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(наименование органа или отдела администрации Благодарненского муниципального округа Ставропольского края)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__________________________________________________________________</w:t>
      </w:r>
      <w:r w:rsidR="00051980">
        <w:rPr>
          <w:rFonts w:ascii="Arial" w:hAnsi="Arial" w:cs="Arial"/>
          <w:color w:val="auto"/>
          <w:sz w:val="18"/>
          <w:szCs w:val="18"/>
        </w:rPr>
        <w:t>________________________________</w:t>
      </w:r>
      <w:r w:rsidRPr="006B2282">
        <w:rPr>
          <w:rFonts w:ascii="Arial" w:hAnsi="Arial" w:cs="Arial"/>
          <w:color w:val="auto"/>
          <w:sz w:val="18"/>
          <w:szCs w:val="18"/>
        </w:rPr>
        <w:t>.</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  результатам  рассмотрения  установлено,  что при подготовке проекта правового  акта разработчиком проекта правового акта соблюден (не соблюден) порядок проведения оценки регулирующего воздействия.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(нужное подчеркнуть)</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Разработчиком проекта правового акта проведены публичные консультации в отношении проекта правового акта в сроки </w:t>
      </w:r>
      <w:proofErr w:type="gramStart"/>
      <w:r w:rsidRPr="006B2282">
        <w:rPr>
          <w:rFonts w:ascii="Arial" w:hAnsi="Arial" w:cs="Arial"/>
          <w:color w:val="auto"/>
          <w:sz w:val="18"/>
          <w:szCs w:val="18"/>
        </w:rPr>
        <w:t>с</w:t>
      </w:r>
      <w:proofErr w:type="gramEnd"/>
      <w:r w:rsidRPr="006B2282">
        <w:rPr>
          <w:rFonts w:ascii="Arial" w:hAnsi="Arial" w:cs="Arial"/>
          <w:color w:val="auto"/>
          <w:sz w:val="18"/>
          <w:szCs w:val="18"/>
        </w:rPr>
        <w:t xml:space="preserve"> _____________ по ____________</w:t>
      </w:r>
      <w:r w:rsidR="00051980">
        <w:rPr>
          <w:rFonts w:ascii="Arial" w:hAnsi="Arial" w:cs="Arial"/>
          <w:color w:val="auto"/>
          <w:sz w:val="18"/>
          <w:szCs w:val="18"/>
        </w:rPr>
        <w:t>_________________________________________________________________</w:t>
      </w:r>
      <w:r w:rsidRPr="006B2282">
        <w:rPr>
          <w:rFonts w:ascii="Arial" w:hAnsi="Arial" w:cs="Arial"/>
          <w:color w:val="auto"/>
          <w:sz w:val="18"/>
          <w:szCs w:val="18"/>
        </w:rPr>
        <w:t>.</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   результатам   проведения   публичных  консультаций  поступили  (не поступили) замечания и предложения участников публичных консультаций/(</w:t>
      </w:r>
      <w:proofErr w:type="gramStart"/>
      <w:r w:rsidRPr="006B2282">
        <w:rPr>
          <w:rFonts w:ascii="Arial" w:hAnsi="Arial" w:cs="Arial"/>
          <w:color w:val="auto"/>
          <w:sz w:val="18"/>
          <w:szCs w:val="18"/>
        </w:rPr>
        <w:t>нужное</w:t>
      </w:r>
      <w:proofErr w:type="gramEnd"/>
      <w:r w:rsidRPr="006B2282">
        <w:rPr>
          <w:rFonts w:ascii="Arial" w:hAnsi="Arial" w:cs="Arial"/>
          <w:color w:val="auto"/>
          <w:sz w:val="18"/>
          <w:szCs w:val="18"/>
        </w:rPr>
        <w:t xml:space="preserve"> подчеркнуть).</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Поступившие  в  ходе  публичных  консультаций  замечания  и предложения участников  публичных  консультаций  разработчиком  проекта  правового акта учтены (мотивированно не учтены; не учтены)/(</w:t>
      </w:r>
      <w:proofErr w:type="gramStart"/>
      <w:r w:rsidRPr="006B2282">
        <w:rPr>
          <w:rFonts w:ascii="Arial" w:hAnsi="Arial" w:cs="Arial"/>
          <w:color w:val="auto"/>
          <w:sz w:val="18"/>
          <w:szCs w:val="18"/>
        </w:rPr>
        <w:t>нужное</w:t>
      </w:r>
      <w:proofErr w:type="gramEnd"/>
      <w:r w:rsidRPr="006B2282">
        <w:rPr>
          <w:rFonts w:ascii="Arial" w:hAnsi="Arial" w:cs="Arial"/>
          <w:color w:val="auto"/>
          <w:sz w:val="18"/>
          <w:szCs w:val="18"/>
        </w:rPr>
        <w:t xml:space="preserve"> подчеркнуть).</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Разработчику  проекта  правового  акта  необходимо  учесть  замечания и предложения либо мотивированно обосновать их отклонение ____________</w:t>
      </w:r>
      <w:r w:rsidR="00051980">
        <w:rPr>
          <w:rFonts w:ascii="Arial" w:hAnsi="Arial" w:cs="Arial"/>
          <w:color w:val="auto"/>
          <w:sz w:val="18"/>
          <w:szCs w:val="18"/>
        </w:rPr>
        <w:t>_____________________________________________________________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_______________________________</w:t>
      </w:r>
      <w:r w:rsidR="00051980">
        <w:rPr>
          <w:rFonts w:ascii="Arial" w:hAnsi="Arial" w:cs="Arial"/>
          <w:color w:val="auto"/>
          <w:sz w:val="18"/>
          <w:szCs w:val="18"/>
        </w:rPr>
        <w:t>________________________________</w:t>
      </w:r>
      <w:r w:rsidRPr="006B2282">
        <w:rPr>
          <w:rFonts w:ascii="Arial" w:hAnsi="Arial" w:cs="Arial"/>
          <w:color w:val="auto"/>
          <w:sz w:val="18"/>
          <w:szCs w:val="18"/>
        </w:rPr>
        <w:t>___________________________________.</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(обоснование)</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На   основе   проведенной   оценки  проекта  правового  акта  с  учетом</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информации, представленной разработчиком проекта правового акта, полученной в  ходе  публичных  консультаций,  уполномоченным органом сделаны следующие</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выводы:_____________________________________________________________________________________________________________________________</w:t>
      </w:r>
      <w:r w:rsidR="00051980">
        <w:rPr>
          <w:rFonts w:ascii="Arial" w:hAnsi="Arial" w:cs="Arial"/>
          <w:color w:val="auto"/>
          <w:sz w:val="18"/>
          <w:szCs w:val="18"/>
        </w:rPr>
        <w:t>___________________________________________________________________</w:t>
      </w:r>
      <w:r w:rsidRPr="006B2282">
        <w:rPr>
          <w:rFonts w:ascii="Arial" w:hAnsi="Arial" w:cs="Arial"/>
          <w:color w:val="auto"/>
          <w:sz w:val="18"/>
          <w:szCs w:val="18"/>
        </w:rPr>
        <w:t>.</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Должность _______________________________ Ф.И.О. __________________ Подпись</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(руководитель уполномоченного органа)</w:t>
      </w:r>
    </w:p>
    <w:p w:rsidR="006B2282" w:rsidRDefault="006B2282" w:rsidP="006B2282">
      <w:pPr>
        <w:spacing w:line="180" w:lineRule="exact"/>
        <w:ind w:firstLine="142"/>
        <w:jc w:val="both"/>
        <w:rPr>
          <w:rFonts w:ascii="Arial" w:hAnsi="Arial" w:cs="Arial"/>
          <w:color w:val="auto"/>
          <w:sz w:val="18"/>
          <w:szCs w:val="18"/>
        </w:rPr>
      </w:pPr>
    </w:p>
    <w:p w:rsidR="00051980" w:rsidRDefault="00051980" w:rsidP="006B2282">
      <w:pPr>
        <w:spacing w:line="180" w:lineRule="exact"/>
        <w:ind w:firstLine="142"/>
        <w:jc w:val="both"/>
        <w:rPr>
          <w:rFonts w:ascii="Arial" w:hAnsi="Arial" w:cs="Arial"/>
          <w:color w:val="auto"/>
          <w:sz w:val="18"/>
          <w:szCs w:val="18"/>
        </w:rPr>
      </w:pPr>
    </w:p>
    <w:p w:rsidR="00051980" w:rsidRPr="006B2282" w:rsidRDefault="00051980" w:rsidP="006B2282">
      <w:pPr>
        <w:spacing w:line="180" w:lineRule="exact"/>
        <w:ind w:firstLine="142"/>
        <w:jc w:val="both"/>
        <w:rPr>
          <w:rFonts w:ascii="Arial" w:hAnsi="Arial" w:cs="Arial"/>
          <w:color w:val="auto"/>
          <w:sz w:val="18"/>
          <w:szCs w:val="18"/>
        </w:rPr>
      </w:pPr>
    </w:p>
    <w:tbl>
      <w:tblPr>
        <w:tblW w:w="10207" w:type="dxa"/>
        <w:tblInd w:w="-34" w:type="dxa"/>
        <w:tblLook w:val="01E0" w:firstRow="1" w:lastRow="1" w:firstColumn="1" w:lastColumn="1" w:noHBand="0" w:noVBand="0"/>
      </w:tblPr>
      <w:tblGrid>
        <w:gridCol w:w="7230"/>
        <w:gridCol w:w="2977"/>
      </w:tblGrid>
      <w:tr w:rsidR="006B2282" w:rsidRPr="006B2282" w:rsidTr="00051980">
        <w:trPr>
          <w:trHeight w:val="1041"/>
        </w:trPr>
        <w:tc>
          <w:tcPr>
            <w:tcW w:w="7230" w:type="dxa"/>
          </w:tcPr>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Первый заместитель главы администрации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Благодарненского муниципального  округа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Ставропольского края                                                                </w:t>
            </w:r>
          </w:p>
        </w:tc>
        <w:tc>
          <w:tcPr>
            <w:tcW w:w="2977" w:type="dxa"/>
          </w:tcPr>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   </w:t>
            </w:r>
            <w:r w:rsidR="00051980">
              <w:rPr>
                <w:rFonts w:ascii="Arial" w:hAnsi="Arial" w:cs="Arial"/>
                <w:color w:val="auto"/>
                <w:sz w:val="18"/>
                <w:szCs w:val="18"/>
              </w:rPr>
              <w:t xml:space="preserve">                    </w:t>
            </w:r>
            <w:r w:rsidRPr="006B2282">
              <w:rPr>
                <w:rFonts w:ascii="Arial" w:hAnsi="Arial" w:cs="Arial"/>
                <w:color w:val="auto"/>
                <w:sz w:val="18"/>
                <w:szCs w:val="18"/>
              </w:rPr>
              <w:t xml:space="preserve"> Н.Д. Федюнина</w:t>
            </w:r>
          </w:p>
        </w:tc>
      </w:tr>
    </w:tbl>
    <w:p w:rsidR="006B2282" w:rsidRDefault="006B2282" w:rsidP="006B2282">
      <w:pPr>
        <w:spacing w:line="180" w:lineRule="exact"/>
        <w:ind w:firstLine="142"/>
        <w:jc w:val="both"/>
        <w:rPr>
          <w:rFonts w:ascii="Arial" w:hAnsi="Arial" w:cs="Arial"/>
          <w:color w:val="auto"/>
          <w:sz w:val="18"/>
          <w:szCs w:val="18"/>
        </w:rPr>
        <w:sectPr w:rsidR="006B2282" w:rsidSect="006B2282">
          <w:type w:val="continuous"/>
          <w:pgSz w:w="11905" w:h="16838"/>
          <w:pgMar w:top="1134" w:right="848" w:bottom="1134" w:left="993" w:header="720" w:footer="720" w:gutter="0"/>
          <w:cols w:space="851"/>
          <w:noEndnote/>
          <w:titlePg/>
          <w:docGrid w:linePitch="381"/>
        </w:sectPr>
      </w:pPr>
    </w:p>
    <w:p w:rsidR="00051980" w:rsidRDefault="00051980" w:rsidP="006B2282">
      <w:pPr>
        <w:spacing w:line="180" w:lineRule="exact"/>
        <w:ind w:firstLine="142"/>
        <w:jc w:val="center"/>
        <w:rPr>
          <w:rFonts w:ascii="Arial" w:hAnsi="Arial" w:cs="Arial"/>
          <w:b/>
          <w:color w:val="auto"/>
          <w:sz w:val="18"/>
          <w:szCs w:val="18"/>
        </w:rPr>
      </w:pPr>
    </w:p>
    <w:p w:rsidR="00051980" w:rsidRDefault="00051980" w:rsidP="006B2282">
      <w:pPr>
        <w:spacing w:line="180" w:lineRule="exact"/>
        <w:ind w:firstLine="142"/>
        <w:jc w:val="center"/>
        <w:rPr>
          <w:rFonts w:ascii="Arial" w:hAnsi="Arial" w:cs="Arial"/>
          <w:b/>
          <w:color w:val="auto"/>
          <w:sz w:val="18"/>
          <w:szCs w:val="18"/>
        </w:rPr>
      </w:pPr>
    </w:p>
    <w:p w:rsidR="00051980" w:rsidRDefault="00051980" w:rsidP="006B2282">
      <w:pPr>
        <w:spacing w:line="180" w:lineRule="exact"/>
        <w:ind w:firstLine="142"/>
        <w:jc w:val="center"/>
        <w:rPr>
          <w:rFonts w:ascii="Arial" w:hAnsi="Arial" w:cs="Arial"/>
          <w:b/>
          <w:color w:val="auto"/>
          <w:sz w:val="18"/>
          <w:szCs w:val="18"/>
        </w:rPr>
      </w:pPr>
    </w:p>
    <w:p w:rsidR="00051980" w:rsidRDefault="00051980" w:rsidP="006B2282">
      <w:pPr>
        <w:spacing w:line="180" w:lineRule="exact"/>
        <w:ind w:firstLine="142"/>
        <w:jc w:val="center"/>
        <w:rPr>
          <w:rFonts w:ascii="Arial" w:hAnsi="Arial" w:cs="Arial"/>
          <w:b/>
          <w:color w:val="auto"/>
          <w:sz w:val="18"/>
          <w:szCs w:val="18"/>
        </w:rPr>
      </w:pPr>
    </w:p>
    <w:p w:rsidR="006B2282" w:rsidRPr="006B2282" w:rsidRDefault="006B2282" w:rsidP="006B2282">
      <w:pPr>
        <w:spacing w:line="180" w:lineRule="exact"/>
        <w:ind w:firstLine="142"/>
        <w:jc w:val="center"/>
        <w:rPr>
          <w:rFonts w:ascii="Arial" w:hAnsi="Arial" w:cs="Arial"/>
          <w:b/>
          <w:color w:val="auto"/>
          <w:sz w:val="18"/>
          <w:szCs w:val="18"/>
        </w:rPr>
      </w:pPr>
      <w:r w:rsidRPr="006B2282">
        <w:rPr>
          <w:rFonts w:ascii="Arial" w:hAnsi="Arial" w:cs="Arial"/>
          <w:b/>
          <w:color w:val="auto"/>
          <w:sz w:val="18"/>
          <w:szCs w:val="18"/>
        </w:rPr>
        <w:lastRenderedPageBreak/>
        <w:t>Заключение о результатах общественных обсуждений</w:t>
      </w:r>
    </w:p>
    <w:p w:rsidR="006B2282" w:rsidRPr="006B2282" w:rsidRDefault="006B2282" w:rsidP="006B2282">
      <w:pPr>
        <w:spacing w:line="180" w:lineRule="exact"/>
        <w:ind w:firstLine="142"/>
        <w:jc w:val="center"/>
        <w:rPr>
          <w:rFonts w:ascii="Arial" w:hAnsi="Arial" w:cs="Arial"/>
          <w:b/>
          <w:color w:val="auto"/>
          <w:sz w:val="18"/>
          <w:szCs w:val="18"/>
        </w:rPr>
      </w:pPr>
    </w:p>
    <w:p w:rsidR="006B2282" w:rsidRPr="006B2282" w:rsidRDefault="0016026E" w:rsidP="006B2282">
      <w:pPr>
        <w:spacing w:line="180" w:lineRule="exact"/>
        <w:ind w:firstLine="142"/>
        <w:jc w:val="center"/>
        <w:rPr>
          <w:rFonts w:ascii="Arial" w:hAnsi="Arial" w:cs="Arial"/>
          <w:b/>
          <w:color w:val="auto"/>
          <w:sz w:val="18"/>
          <w:szCs w:val="18"/>
        </w:rPr>
      </w:pPr>
      <w:r>
        <w:rPr>
          <w:rFonts w:ascii="Arial" w:hAnsi="Arial" w:cs="Arial"/>
          <w:b/>
          <w:color w:val="auto"/>
          <w:sz w:val="18"/>
          <w:szCs w:val="18"/>
        </w:rPr>
        <w:t>25 сентября 2026 года</w:t>
      </w:r>
      <w:r>
        <w:rPr>
          <w:rFonts w:ascii="Arial" w:hAnsi="Arial" w:cs="Arial"/>
          <w:b/>
          <w:color w:val="auto"/>
          <w:sz w:val="18"/>
          <w:szCs w:val="18"/>
        </w:rPr>
        <w:tab/>
      </w:r>
      <w:r>
        <w:rPr>
          <w:rFonts w:ascii="Arial" w:hAnsi="Arial" w:cs="Arial"/>
          <w:b/>
          <w:color w:val="auto"/>
          <w:sz w:val="18"/>
          <w:szCs w:val="18"/>
        </w:rPr>
        <w:tab/>
      </w:r>
      <w:r w:rsidR="006B2282" w:rsidRPr="006B2282">
        <w:rPr>
          <w:rFonts w:ascii="Arial" w:hAnsi="Arial" w:cs="Arial"/>
          <w:b/>
          <w:color w:val="auto"/>
          <w:sz w:val="18"/>
          <w:szCs w:val="18"/>
        </w:rPr>
        <w:t xml:space="preserve">г. </w:t>
      </w:r>
      <w:proofErr w:type="gramStart"/>
      <w:r w:rsidR="006B2282" w:rsidRPr="006B2282">
        <w:rPr>
          <w:rFonts w:ascii="Arial" w:hAnsi="Arial" w:cs="Arial"/>
          <w:b/>
          <w:color w:val="auto"/>
          <w:sz w:val="18"/>
          <w:szCs w:val="18"/>
        </w:rPr>
        <w:t>Благодарный</w:t>
      </w:r>
      <w:proofErr w:type="gramEnd"/>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Организатор общественных обсуждений: администрация Благодарненского муниципального округа Ставропольского края в лице постоянно действующей комиссии по землепользованию и застройке на территории Благодарненского муниципального округа Ставропольского края, состав которой утвержден постановлением администрации Благодарненского муниципального округа Ставропольского края от 09 августа 2024 года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1043 «О создании постоянно действующей комиссии по землепользованию и застройке на территории Благодарненского муниципального округа Ставропольского края».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Обсуждение по вопросу предоставления разрешения на отклонение от предельных параметров разрешенного строительства объекта капитального строительства </w:t>
      </w:r>
      <w:proofErr w:type="spellStart"/>
      <w:r w:rsidRPr="006B2282">
        <w:rPr>
          <w:rFonts w:ascii="Arial" w:hAnsi="Arial" w:cs="Arial"/>
          <w:color w:val="auto"/>
          <w:sz w:val="18"/>
          <w:szCs w:val="18"/>
        </w:rPr>
        <w:t>Дыбовой</w:t>
      </w:r>
      <w:proofErr w:type="spellEnd"/>
      <w:r w:rsidRPr="006B2282">
        <w:rPr>
          <w:rFonts w:ascii="Arial" w:hAnsi="Arial" w:cs="Arial"/>
          <w:color w:val="auto"/>
          <w:sz w:val="18"/>
          <w:szCs w:val="18"/>
        </w:rPr>
        <w:t xml:space="preserve"> Кристине Юрьевне (на основании заявления):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в части увеличения максимального процента застройки с 65 процентов до 80 процентов в границах земельного участка с кадастровым номером 26:13:070801:766 площадью 116,00 </w:t>
      </w:r>
      <w:proofErr w:type="spellStart"/>
      <w:r w:rsidRPr="006B2282">
        <w:rPr>
          <w:rFonts w:ascii="Arial" w:hAnsi="Arial" w:cs="Arial"/>
          <w:color w:val="auto"/>
          <w:sz w:val="18"/>
          <w:szCs w:val="18"/>
        </w:rPr>
        <w:t>кв</w:t>
      </w:r>
      <w:proofErr w:type="gramStart"/>
      <w:r w:rsidRPr="006B2282">
        <w:rPr>
          <w:rFonts w:ascii="Arial" w:hAnsi="Arial" w:cs="Arial"/>
          <w:color w:val="auto"/>
          <w:sz w:val="18"/>
          <w:szCs w:val="18"/>
        </w:rPr>
        <w:t>.м</w:t>
      </w:r>
      <w:proofErr w:type="spellEnd"/>
      <w:proofErr w:type="gramEnd"/>
      <w:r w:rsidRPr="006B2282">
        <w:rPr>
          <w:rFonts w:ascii="Arial" w:hAnsi="Arial" w:cs="Arial"/>
          <w:color w:val="auto"/>
          <w:sz w:val="18"/>
          <w:szCs w:val="18"/>
        </w:rPr>
        <w:t>, расположенного по адресу: Ставропольский край, Благодарненский муниципальный округ, село Спасское, улица Красная, 198а;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в части уменьшения минимальных отступов от границы земельного участка с кадастровым номером 26:13:070801:766 площадью 116,00 </w:t>
      </w:r>
      <w:proofErr w:type="spellStart"/>
      <w:r w:rsidRPr="006B2282">
        <w:rPr>
          <w:rFonts w:ascii="Arial" w:hAnsi="Arial" w:cs="Arial"/>
          <w:color w:val="auto"/>
          <w:sz w:val="18"/>
          <w:szCs w:val="18"/>
        </w:rPr>
        <w:t>кв</w:t>
      </w:r>
      <w:proofErr w:type="gramStart"/>
      <w:r w:rsidRPr="006B2282">
        <w:rPr>
          <w:rFonts w:ascii="Arial" w:hAnsi="Arial" w:cs="Arial"/>
          <w:color w:val="auto"/>
          <w:sz w:val="18"/>
          <w:szCs w:val="18"/>
        </w:rPr>
        <w:t>.м</w:t>
      </w:r>
      <w:proofErr w:type="spellEnd"/>
      <w:proofErr w:type="gramEnd"/>
      <w:r w:rsidRPr="006B2282">
        <w:rPr>
          <w:rFonts w:ascii="Arial" w:hAnsi="Arial" w:cs="Arial"/>
          <w:color w:val="auto"/>
          <w:sz w:val="18"/>
          <w:szCs w:val="18"/>
        </w:rPr>
        <w:t>, расположенного по адресу: Ставропольский край, Благодарненский муниципальный округ, село Спасское, улица Красная, 198а: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от северной границы земельного участка с 3,00м до 0,00 м;</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от восточной границы земельного участка с 3,00м до 1,00 м;</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от южной границы земельного участка с 3,00м до 0,50м;</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от западной границы земельного участка с 3,00м до 0,00м (красная линия застройки).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Общественные обсуждения, назначенные в соответствии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с распоряжением главы Благодарненского муниципального округа Ставропольского края от 03 сентября 2026 года № 38-р о назначении общественных обсуждений по проекту «О предоставлении разрешения на отклонение от предельных параметров разрешенного строительства, реконструкции объектов капитального строительства </w:t>
      </w:r>
      <w:proofErr w:type="spellStart"/>
      <w:r w:rsidRPr="006B2282">
        <w:rPr>
          <w:rFonts w:ascii="Arial" w:hAnsi="Arial" w:cs="Arial"/>
          <w:color w:val="auto"/>
          <w:sz w:val="18"/>
          <w:szCs w:val="18"/>
        </w:rPr>
        <w:t>Дыбовой</w:t>
      </w:r>
      <w:proofErr w:type="spellEnd"/>
      <w:r w:rsidRPr="006B2282">
        <w:rPr>
          <w:rFonts w:ascii="Arial" w:hAnsi="Arial" w:cs="Arial"/>
          <w:color w:val="auto"/>
          <w:sz w:val="18"/>
          <w:szCs w:val="18"/>
        </w:rPr>
        <w:t xml:space="preserve"> Кристине Юрьевне», проведены в период с 04 сентября 2026 года по 24 сентября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2026 года.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Оповещение о начале общественных обсуждений опубликовано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 печатном издании Благодарненского муниципального округа Ставропольского края «Известия Благодарненского муниципального округа Ставропольского края» 04 сентября 2026 года № 23 (310).</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 результатам общественных обсуждений составлен протокол общественных обсуждений от 25 сентября 2026 года.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ab/>
        <w:t xml:space="preserve">В период проведения общественных обсуждений, замечаний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и предложений от участников общественных обсуждений постоянно проживающих на территории, в пределах которой проводятся общественные обсуждения и иных участников общественных обсуждений не поступало.</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ab/>
        <w:t xml:space="preserve">Заключение о результатах общественных обсуждений опубликовать в периодическом печатном издании Благодарненского муниципального округа Ставропольского края «Известия Благодарненского муниципального округа Ставропольского края и разместить на официальном сайте администрации </w:t>
      </w:r>
      <w:r w:rsidRPr="006B2282">
        <w:rPr>
          <w:rFonts w:ascii="Arial" w:hAnsi="Arial" w:cs="Arial"/>
          <w:color w:val="auto"/>
          <w:sz w:val="18"/>
          <w:szCs w:val="18"/>
        </w:rPr>
        <w:lastRenderedPageBreak/>
        <w:t>Благодарненского муниципального округа Ставропольского края.</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16026E">
      <w:pPr>
        <w:spacing w:line="180" w:lineRule="exact"/>
        <w:jc w:val="both"/>
        <w:rPr>
          <w:rFonts w:ascii="Arial" w:hAnsi="Arial" w:cs="Arial"/>
          <w:color w:val="auto"/>
          <w:sz w:val="18"/>
          <w:szCs w:val="18"/>
        </w:rPr>
      </w:pPr>
      <w:r w:rsidRPr="006B2282">
        <w:rPr>
          <w:rFonts w:ascii="Arial" w:hAnsi="Arial" w:cs="Arial"/>
          <w:color w:val="auto"/>
          <w:sz w:val="18"/>
          <w:szCs w:val="18"/>
        </w:rPr>
        <w:t xml:space="preserve">Председатель </w:t>
      </w:r>
      <w:proofErr w:type="spellStart"/>
      <w:r w:rsidRPr="006B2282">
        <w:rPr>
          <w:rFonts w:ascii="Arial" w:hAnsi="Arial" w:cs="Arial"/>
          <w:color w:val="auto"/>
          <w:sz w:val="18"/>
          <w:szCs w:val="18"/>
        </w:rPr>
        <w:t>комиссии</w:t>
      </w:r>
      <w:r w:rsidR="0016026E">
        <w:rPr>
          <w:rFonts w:ascii="Arial" w:hAnsi="Arial" w:cs="Arial"/>
          <w:color w:val="auto"/>
          <w:sz w:val="18"/>
          <w:szCs w:val="18"/>
        </w:rPr>
        <w:t>____________</w:t>
      </w:r>
      <w:r w:rsidRPr="006B2282">
        <w:rPr>
          <w:rFonts w:ascii="Arial" w:hAnsi="Arial" w:cs="Arial"/>
          <w:color w:val="auto"/>
          <w:sz w:val="18"/>
          <w:szCs w:val="18"/>
        </w:rPr>
        <w:t>Г.В</w:t>
      </w:r>
      <w:proofErr w:type="spellEnd"/>
      <w:r w:rsidRPr="006B2282">
        <w:rPr>
          <w:rFonts w:ascii="Arial" w:hAnsi="Arial" w:cs="Arial"/>
          <w:color w:val="auto"/>
          <w:sz w:val="18"/>
          <w:szCs w:val="18"/>
        </w:rPr>
        <w:t>. Субботина</w:t>
      </w:r>
    </w:p>
    <w:p w:rsidR="006B2282" w:rsidRDefault="006B2282" w:rsidP="0016026E">
      <w:pPr>
        <w:spacing w:line="180" w:lineRule="exact"/>
        <w:jc w:val="both"/>
        <w:rPr>
          <w:rFonts w:ascii="Arial" w:hAnsi="Arial" w:cs="Arial"/>
          <w:color w:val="auto"/>
          <w:sz w:val="18"/>
          <w:szCs w:val="18"/>
        </w:rPr>
      </w:pPr>
      <w:r w:rsidRPr="006B2282">
        <w:rPr>
          <w:rFonts w:ascii="Arial" w:hAnsi="Arial" w:cs="Arial"/>
          <w:color w:val="auto"/>
          <w:sz w:val="18"/>
          <w:szCs w:val="18"/>
        </w:rPr>
        <w:t xml:space="preserve">Секретарь </w:t>
      </w:r>
      <w:proofErr w:type="spellStart"/>
      <w:r w:rsidRPr="006B2282">
        <w:rPr>
          <w:rFonts w:ascii="Arial" w:hAnsi="Arial" w:cs="Arial"/>
          <w:color w:val="auto"/>
          <w:sz w:val="18"/>
          <w:szCs w:val="18"/>
        </w:rPr>
        <w:t>комиссии______</w:t>
      </w:r>
      <w:r w:rsidR="0016026E">
        <w:rPr>
          <w:rFonts w:ascii="Arial" w:hAnsi="Arial" w:cs="Arial"/>
          <w:color w:val="auto"/>
          <w:sz w:val="18"/>
          <w:szCs w:val="18"/>
        </w:rPr>
        <w:t>_______</w:t>
      </w:r>
      <w:r w:rsidRPr="006B2282">
        <w:rPr>
          <w:rFonts w:ascii="Arial" w:hAnsi="Arial" w:cs="Arial"/>
          <w:color w:val="auto"/>
          <w:sz w:val="18"/>
          <w:szCs w:val="18"/>
        </w:rPr>
        <w:t>И.В</w:t>
      </w:r>
      <w:proofErr w:type="spellEnd"/>
      <w:r w:rsidRPr="006B2282">
        <w:rPr>
          <w:rFonts w:ascii="Arial" w:hAnsi="Arial" w:cs="Arial"/>
          <w:color w:val="auto"/>
          <w:sz w:val="18"/>
          <w:szCs w:val="18"/>
        </w:rPr>
        <w:t xml:space="preserve">. </w:t>
      </w:r>
      <w:proofErr w:type="spellStart"/>
      <w:r w:rsidRPr="006B2282">
        <w:rPr>
          <w:rFonts w:ascii="Arial" w:hAnsi="Arial" w:cs="Arial"/>
          <w:color w:val="auto"/>
          <w:sz w:val="18"/>
          <w:szCs w:val="18"/>
        </w:rPr>
        <w:t>Сажнева</w:t>
      </w:r>
      <w:proofErr w:type="spellEnd"/>
    </w:p>
    <w:p w:rsid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center"/>
        <w:rPr>
          <w:rFonts w:ascii="Arial" w:hAnsi="Arial" w:cs="Arial"/>
          <w:b/>
          <w:color w:val="auto"/>
          <w:sz w:val="18"/>
          <w:szCs w:val="18"/>
        </w:rPr>
      </w:pPr>
    </w:p>
    <w:p w:rsidR="0016026E" w:rsidRPr="006B2282" w:rsidRDefault="0016026E" w:rsidP="006B2282">
      <w:pPr>
        <w:spacing w:line="180" w:lineRule="exact"/>
        <w:ind w:firstLine="142"/>
        <w:jc w:val="center"/>
        <w:rPr>
          <w:rFonts w:ascii="Arial" w:hAnsi="Arial" w:cs="Arial"/>
          <w:b/>
          <w:color w:val="auto"/>
          <w:sz w:val="18"/>
          <w:szCs w:val="18"/>
        </w:rPr>
      </w:pPr>
    </w:p>
    <w:p w:rsidR="006B2282" w:rsidRPr="006B2282" w:rsidRDefault="006B2282" w:rsidP="006B2282">
      <w:pPr>
        <w:spacing w:line="180" w:lineRule="exact"/>
        <w:ind w:firstLine="142"/>
        <w:jc w:val="center"/>
        <w:rPr>
          <w:rFonts w:ascii="Arial" w:hAnsi="Arial" w:cs="Arial"/>
          <w:b/>
          <w:color w:val="auto"/>
          <w:sz w:val="18"/>
          <w:szCs w:val="18"/>
        </w:rPr>
      </w:pPr>
      <w:r w:rsidRPr="006B2282">
        <w:rPr>
          <w:rFonts w:ascii="Arial" w:hAnsi="Arial" w:cs="Arial"/>
          <w:b/>
          <w:color w:val="auto"/>
          <w:sz w:val="18"/>
          <w:szCs w:val="18"/>
        </w:rPr>
        <w:t>О размещении проекта отчета об итогах государственной кадастровой оценки земельных участков на территории Ставропольского края по состоянию на 01.01.2026</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 2026 году проводится государственная кадастровая оценка земельных участков, расположенных на территории Ставропольского края.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На территории Ставропольского края полномочиями по определению кадастровой стоимости обладает государственное бюджетное учреждение Ставропольского края «</w:t>
      </w:r>
      <w:proofErr w:type="spellStart"/>
      <w:r w:rsidRPr="006B2282">
        <w:rPr>
          <w:rFonts w:ascii="Arial" w:hAnsi="Arial" w:cs="Arial"/>
          <w:color w:val="auto"/>
          <w:sz w:val="18"/>
          <w:szCs w:val="18"/>
        </w:rPr>
        <w:t>Ставкрайимущество</w:t>
      </w:r>
      <w:proofErr w:type="spellEnd"/>
      <w:r w:rsidRPr="006B2282">
        <w:rPr>
          <w:rFonts w:ascii="Arial" w:hAnsi="Arial" w:cs="Arial"/>
          <w:color w:val="auto"/>
          <w:sz w:val="18"/>
          <w:szCs w:val="18"/>
        </w:rPr>
        <w:t xml:space="preserve">». </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 итогам определения кадастровой стоимости бюджетным учреждением составляется проект отчета  в отношении всех объектов недвижимости, включенных в перечень по состоянию на 01.01.2026.</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Промежуточные отчетные материалы по государственной кадастровой оценке в настоящее время размещены на официальном сайте ГБУ СК «</w:t>
      </w:r>
      <w:proofErr w:type="spellStart"/>
      <w:r w:rsidRPr="006B2282">
        <w:rPr>
          <w:rFonts w:ascii="Arial" w:hAnsi="Arial" w:cs="Arial"/>
          <w:color w:val="auto"/>
          <w:sz w:val="18"/>
          <w:szCs w:val="18"/>
        </w:rPr>
        <w:t>Ставкрайимущество</w:t>
      </w:r>
      <w:proofErr w:type="spellEnd"/>
      <w:r w:rsidRPr="006B2282">
        <w:rPr>
          <w:rFonts w:ascii="Arial" w:hAnsi="Arial" w:cs="Arial"/>
          <w:color w:val="auto"/>
          <w:sz w:val="18"/>
          <w:szCs w:val="18"/>
        </w:rPr>
        <w:t>» (по  ссылке http://gupski.ru/?page_id=2308), а также в фонде данных государственной кадастровой оценки (на Портале пространственных данных "Национальная система пространственных данных" по ссылке  https://nspd.gov.ru/cadastral-price/draft-reports).</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Замечания к промежуточным отчетным документам могут быть представлены любыми заинтересованными лицами в течение тридцати дней со дня размещения сведений и материалов в фонде данных государственной кадастровой оценки.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Замечания к промежуточным отчетным документам могут быть представлены в бюджетное учреждение (ГБУ СК «</w:t>
      </w:r>
      <w:proofErr w:type="spellStart"/>
      <w:r w:rsidRPr="006B2282">
        <w:rPr>
          <w:rFonts w:ascii="Arial" w:hAnsi="Arial" w:cs="Arial"/>
          <w:color w:val="auto"/>
          <w:sz w:val="18"/>
          <w:szCs w:val="18"/>
        </w:rPr>
        <w:t>Ставкрайимущество</w:t>
      </w:r>
      <w:proofErr w:type="spellEnd"/>
      <w:r w:rsidRPr="006B2282">
        <w:rPr>
          <w:rFonts w:ascii="Arial" w:hAnsi="Arial" w:cs="Arial"/>
          <w:color w:val="auto"/>
          <w:sz w:val="18"/>
          <w:szCs w:val="18"/>
        </w:rPr>
        <w:t>») или МФЦ лично, почтовым отправлением или с использованием информационно-телекоммуникационных сетей общего пользования, в том числе сети «Интернет», включая портал государственных и муниципальных услуг и портал пространственных данных «Национальная система пространственных данных».</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Замечание к промежуточным отчетным документам наряду с изложением его сути должно содержать:</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w:t>
      </w:r>
      <w:r w:rsidRPr="006B2282">
        <w:rPr>
          <w:rFonts w:ascii="Arial" w:hAnsi="Arial" w:cs="Arial"/>
          <w:color w:val="auto"/>
          <w:sz w:val="18"/>
          <w:szCs w:val="18"/>
        </w:rPr>
        <w:tab/>
        <w:t>Фамилию, имя и отчество (последнее - при наличии) физического лица, полное наименование юридического лица, номер контактного телефона, адрес электронной почты (при наличии) лица, представившего замечание к промежуточным отчетным документам;</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w:t>
      </w:r>
      <w:r w:rsidRPr="006B2282">
        <w:rPr>
          <w:rFonts w:ascii="Arial" w:hAnsi="Arial" w:cs="Arial"/>
          <w:color w:val="auto"/>
          <w:sz w:val="18"/>
          <w:szCs w:val="18"/>
        </w:rPr>
        <w:tab/>
        <w:t>Кадастровый номер и (или) адрес объекта недвижимости, в отношении определения кадастровой стоимости которого представляется замечание к промежуточным отчетным документам;</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w:t>
      </w:r>
      <w:r w:rsidRPr="006B2282">
        <w:rPr>
          <w:rFonts w:ascii="Arial" w:hAnsi="Arial" w:cs="Arial"/>
          <w:color w:val="auto"/>
          <w:sz w:val="18"/>
          <w:szCs w:val="18"/>
        </w:rPr>
        <w:tab/>
        <w:t>Указание на номера страниц промежуточных отчетных документов, к которым представляется замечание (по желанию).</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К замечанию к промежуточным отчетным документам могут быть приложены документы, подтверждающие наличие ошибок, допущенных при определении кадастровой стоимости, а также декларация о характеристиках объекта недвижимости.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Замечания к промежуточным отчетным документам, не соответствующие указанным требованиям, не подлежат рассмотрению.</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Форма замечания к проекту отчета по итогам определения кадастровой оценки размещена на официальном сайте ГБУ СК «</w:t>
      </w:r>
      <w:proofErr w:type="spellStart"/>
      <w:r w:rsidRPr="006B2282">
        <w:rPr>
          <w:rFonts w:ascii="Arial" w:hAnsi="Arial" w:cs="Arial"/>
          <w:color w:val="auto"/>
          <w:sz w:val="18"/>
          <w:szCs w:val="18"/>
        </w:rPr>
        <w:t>Ставкрайимущество</w:t>
      </w:r>
      <w:proofErr w:type="spellEnd"/>
      <w:r w:rsidRPr="006B2282">
        <w:rPr>
          <w:rFonts w:ascii="Arial" w:hAnsi="Arial" w:cs="Arial"/>
          <w:color w:val="auto"/>
          <w:sz w:val="18"/>
          <w:szCs w:val="18"/>
        </w:rPr>
        <w:t>».</w:t>
      </w:r>
    </w:p>
    <w:p w:rsid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Таким образом, заинтересованные лица могу ознакомиться с предварительными результатами определения кадастровой стоимости земельных участков и, при необходимости, подать соответствующие замечания к проекту отчета до 15.10.2026.</w:t>
      </w:r>
    </w:p>
    <w:p w:rsidR="006B2282" w:rsidRPr="006B2282" w:rsidRDefault="006B2282" w:rsidP="006B2282">
      <w:pPr>
        <w:spacing w:line="180" w:lineRule="exact"/>
        <w:ind w:firstLine="142"/>
        <w:jc w:val="center"/>
        <w:rPr>
          <w:rFonts w:ascii="Arial" w:hAnsi="Arial" w:cs="Arial"/>
          <w:b/>
          <w:color w:val="auto"/>
          <w:sz w:val="18"/>
          <w:szCs w:val="18"/>
        </w:rPr>
      </w:pPr>
      <w:r w:rsidRPr="006B2282">
        <w:rPr>
          <w:rFonts w:ascii="Arial" w:hAnsi="Arial" w:cs="Arial"/>
          <w:b/>
          <w:color w:val="auto"/>
          <w:sz w:val="18"/>
          <w:szCs w:val="18"/>
        </w:rPr>
        <w:lastRenderedPageBreak/>
        <w:t>ИЗВЕЩЕНИЕ</w:t>
      </w:r>
    </w:p>
    <w:p w:rsidR="006B2282" w:rsidRPr="006B2282" w:rsidRDefault="006B2282" w:rsidP="006B2282">
      <w:pPr>
        <w:spacing w:line="180" w:lineRule="exact"/>
        <w:ind w:firstLine="142"/>
        <w:jc w:val="center"/>
        <w:rPr>
          <w:rFonts w:ascii="Arial" w:hAnsi="Arial" w:cs="Arial"/>
          <w:b/>
          <w:color w:val="auto"/>
          <w:sz w:val="18"/>
          <w:szCs w:val="18"/>
        </w:rPr>
      </w:pPr>
      <w:r w:rsidRPr="006B2282">
        <w:rPr>
          <w:rFonts w:ascii="Arial" w:hAnsi="Arial" w:cs="Arial"/>
          <w:b/>
          <w:color w:val="auto"/>
          <w:sz w:val="18"/>
          <w:szCs w:val="18"/>
        </w:rPr>
        <w:t>о размещении проекта отчета об итогах государственной кадастровой оценки земельных участков, расположенных на территории Ставропольского края, а также о порядке и сроках представления замечаний к проекту отчета</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В соответствии с частью 1 статьи 6 и статьей 11 Федерального закона </w:t>
      </w: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от 03.07.2016 г. № 237</w:t>
      </w:r>
      <w:r w:rsidRPr="006B2282">
        <w:rPr>
          <w:rFonts w:ascii="Arial" w:eastAsia="MS Mincho" w:hAnsi="Arial" w:cs="Arial" w:hint="eastAsia"/>
          <w:color w:val="auto"/>
          <w:sz w:val="18"/>
          <w:szCs w:val="18"/>
        </w:rPr>
        <w:t>‑</w:t>
      </w:r>
      <w:r w:rsidRPr="006B2282">
        <w:rPr>
          <w:rFonts w:ascii="Arial" w:hAnsi="Arial" w:cs="Arial"/>
          <w:color w:val="auto"/>
          <w:sz w:val="18"/>
          <w:szCs w:val="18"/>
        </w:rPr>
        <w:t>ФЗ «О государственной кадастровой оценке», постановлением Губернатора Ставропольского края от 06.03.2012 № 137 «Об утверждении положения о министерстве имущественных отношений Ставропольского края», на основании приказа министерства имущественных отношений Ставропольского края от 03.03.2025 № 140 «О проведении в 2026 году государственной кадастровой оценки земельных участков, расположенных на территории Ставропольского края», в 2026 году на территории Ставропольского края проводится государственная</w:t>
      </w:r>
      <w:proofErr w:type="gramEnd"/>
      <w:r w:rsidRPr="006B2282">
        <w:rPr>
          <w:rFonts w:ascii="Arial" w:hAnsi="Arial" w:cs="Arial"/>
          <w:color w:val="auto"/>
          <w:sz w:val="18"/>
          <w:szCs w:val="18"/>
        </w:rPr>
        <w:t xml:space="preserve"> кадастровая оценка в отношении всех учтенных в Едином государственном реестре недвижимости земельных участков, расположенных на территории Ставропольского края.</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Государственная кадастровая оценка проводится государственным бюджетным учреждением Ставропольского края «</w:t>
      </w:r>
      <w:proofErr w:type="spellStart"/>
      <w:r w:rsidRPr="006B2282">
        <w:rPr>
          <w:rFonts w:ascii="Arial" w:hAnsi="Arial" w:cs="Arial"/>
          <w:color w:val="auto"/>
          <w:sz w:val="18"/>
          <w:szCs w:val="18"/>
        </w:rPr>
        <w:t>Ставкрайимущество</w:t>
      </w:r>
      <w:proofErr w:type="spellEnd"/>
      <w:r w:rsidRPr="006B2282">
        <w:rPr>
          <w:rFonts w:ascii="Arial" w:hAnsi="Arial" w:cs="Arial"/>
          <w:color w:val="auto"/>
          <w:sz w:val="18"/>
          <w:szCs w:val="18"/>
        </w:rPr>
        <w:t>» (далее – бюджетное учреждение).</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Бюджетным учреждением подготовлен и размещен на официальном сайте проект отчета (http://gupski.ru/?page_id=2308), а также в фонде данных государственной кадастровой оценки (https://nspd.gov.ru/cadastral-price/draft-reports).</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Замечания к проекту отчета принимаются до 16.10.2026 г. Заинтересованные лица вправе представить замечания в бюджетное учреждение или в многофункциональный центр (МФЦ) лично, регистрируемым почтовым отправлением с уведомлением о вручении либо через портал государственных и муниципальных услуг или Национальную систему пространственных данных (НСПД).</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Замечание должно содержать:</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фамилию, имя и отчество (последнее - при наличии) физического лица либо полное наименование юридического лица;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номер контактного телефона;</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адрес электронной почты (при наличии);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кадастровый номер объекта недвижимости (если замечание относится к конкретному объекту);</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указание на номера страниц (разделов) проекта отчета (при необходимости).</w:t>
      </w:r>
    </w:p>
    <w:p w:rsid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К замечанию могут быть приложены документы, подтверждающие наличие ошибок. Замечания, не соответствующие требованиям статьи 14 Федерального закона от 03.07.2016 г. № 237</w:t>
      </w:r>
      <w:r w:rsidRPr="006B2282">
        <w:rPr>
          <w:rFonts w:ascii="Arial" w:eastAsia="MS Mincho" w:hAnsi="Arial" w:cs="Arial" w:hint="eastAsia"/>
          <w:color w:val="auto"/>
          <w:sz w:val="18"/>
          <w:szCs w:val="18"/>
        </w:rPr>
        <w:t>‑</w:t>
      </w:r>
      <w:r w:rsidRPr="006B2282">
        <w:rPr>
          <w:rFonts w:ascii="Arial" w:hAnsi="Arial" w:cs="Arial"/>
          <w:color w:val="auto"/>
          <w:sz w:val="18"/>
          <w:szCs w:val="18"/>
        </w:rPr>
        <w:t>ФЗ «О государственной кадастровой оценке», не подлежат рассмотрению. Подача замечаний в Росреестр действующим законодательством не предусмотрена.</w:t>
      </w:r>
    </w:p>
    <w:p w:rsid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both"/>
        <w:rPr>
          <w:rFonts w:ascii="Arial" w:hAnsi="Arial" w:cs="Arial"/>
          <w:color w:val="auto"/>
          <w:sz w:val="18"/>
          <w:szCs w:val="18"/>
        </w:rPr>
      </w:pPr>
    </w:p>
    <w:p w:rsidR="006B2282" w:rsidRDefault="006B2282" w:rsidP="006B2282">
      <w:pPr>
        <w:spacing w:line="180" w:lineRule="exact"/>
        <w:ind w:firstLine="142"/>
        <w:jc w:val="center"/>
        <w:rPr>
          <w:rFonts w:ascii="Arial" w:hAnsi="Arial" w:cs="Arial"/>
          <w:b/>
          <w:color w:val="auto"/>
          <w:sz w:val="18"/>
          <w:szCs w:val="18"/>
        </w:rPr>
      </w:pPr>
      <w:r w:rsidRPr="006B2282">
        <w:rPr>
          <w:rFonts w:ascii="Arial" w:hAnsi="Arial" w:cs="Arial"/>
          <w:b/>
          <w:color w:val="auto"/>
          <w:sz w:val="18"/>
          <w:szCs w:val="18"/>
        </w:rPr>
        <w:t>Извещение о возможности подачи замечания к проекту</w:t>
      </w:r>
    </w:p>
    <w:p w:rsidR="0016026E" w:rsidRPr="006B2282" w:rsidRDefault="0016026E" w:rsidP="006B2282">
      <w:pPr>
        <w:spacing w:line="180" w:lineRule="exact"/>
        <w:ind w:firstLine="142"/>
        <w:jc w:val="center"/>
        <w:rPr>
          <w:rFonts w:ascii="Arial" w:hAnsi="Arial" w:cs="Arial"/>
          <w:b/>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До 16 октября 2026 года вы можете подать замечания к проекту </w:t>
      </w:r>
      <w:proofErr w:type="gramStart"/>
      <w:r w:rsidRPr="006B2282">
        <w:rPr>
          <w:rFonts w:ascii="Arial" w:hAnsi="Arial" w:cs="Arial"/>
          <w:color w:val="auto"/>
          <w:sz w:val="18"/>
          <w:szCs w:val="18"/>
        </w:rPr>
        <w:t>отчёта-и</w:t>
      </w:r>
      <w:proofErr w:type="gramEnd"/>
      <w:r w:rsidRPr="006B2282">
        <w:rPr>
          <w:rFonts w:ascii="Arial" w:hAnsi="Arial" w:cs="Arial"/>
          <w:color w:val="auto"/>
          <w:sz w:val="18"/>
          <w:szCs w:val="18"/>
        </w:rPr>
        <w:t xml:space="preserve"> ваше мнение действительно важно!</w:t>
      </w:r>
    </w:p>
    <w:p w:rsidR="006B2282" w:rsidRPr="006B2282" w:rsidRDefault="006B2282" w:rsidP="006B2282">
      <w:pPr>
        <w:spacing w:line="180" w:lineRule="exact"/>
        <w:ind w:firstLine="142"/>
        <w:jc w:val="both"/>
        <w:rPr>
          <w:rFonts w:ascii="Arial" w:hAnsi="Arial" w:cs="Arial"/>
          <w:color w:val="auto"/>
          <w:sz w:val="18"/>
          <w:szCs w:val="18"/>
        </w:rPr>
      </w:pP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В соответствии с Федеральным законом от 03.07.2016 г. № 237-ФЗ  «О государственной кадастровой оценке» в настоящее время проводится государственная кадастровая оценка всех земельных участков, учтённых в Едином государственном реестре недвижимости по состоянию на 01.01.2026 г.</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По итогам определения кадастровой стоимости государственным бюджетным учреждением Ставропольского края «</w:t>
      </w:r>
      <w:proofErr w:type="spellStart"/>
      <w:r w:rsidRPr="006B2282">
        <w:rPr>
          <w:rFonts w:ascii="Arial" w:hAnsi="Arial" w:cs="Arial"/>
          <w:color w:val="auto"/>
          <w:sz w:val="18"/>
          <w:szCs w:val="18"/>
        </w:rPr>
        <w:t>Ставкрайимущество</w:t>
      </w:r>
      <w:proofErr w:type="spellEnd"/>
      <w:r w:rsidRPr="006B2282">
        <w:rPr>
          <w:rFonts w:ascii="Arial" w:hAnsi="Arial" w:cs="Arial"/>
          <w:color w:val="auto"/>
          <w:sz w:val="18"/>
          <w:szCs w:val="18"/>
        </w:rPr>
        <w:t xml:space="preserve">» </w:t>
      </w:r>
      <w:r w:rsidRPr="006B2282">
        <w:rPr>
          <w:rFonts w:ascii="Arial" w:hAnsi="Arial" w:cs="Arial"/>
          <w:color w:val="auto"/>
          <w:sz w:val="18"/>
          <w:szCs w:val="18"/>
        </w:rPr>
        <w:lastRenderedPageBreak/>
        <w:t>составлен проект отчета. Это не финал, а начало большого общественного диалога, где каждый голос будет услышан.</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Сведения и материалы, содержащиеся в проекте отчёта, размещены в Фонде данных государственной кадастровой оценки на тридцать календарных дней для предоставления замечаний, связанных с определением кадастровой стоимости.</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 xml:space="preserve">Указанные материалы доступны для скачивания (ознакомления) на официальном портале пространственных данных «Национальная система пространственных данных» (https://nspd.gov.ru/cadastral-price/draft-reports) в разделе «Фонд данных государственной кадастровой оценки» – подраздел «Проекты отчетов об итогах государственной кадастровой оценки», а также сайте Учреждения (http://gupski.ru/?page_id=2308) и портале ГКО26 </w:t>
      </w:r>
      <w:proofErr w:type="gramStart"/>
      <w:r w:rsidRPr="006B2282">
        <w:rPr>
          <w:rFonts w:ascii="Arial" w:hAnsi="Arial" w:cs="Arial"/>
          <w:color w:val="auto"/>
          <w:sz w:val="18"/>
          <w:szCs w:val="18"/>
        </w:rPr>
        <w:t xml:space="preserve">( </w:t>
      </w:r>
      <w:proofErr w:type="gramEnd"/>
      <w:r w:rsidRPr="006B2282">
        <w:rPr>
          <w:rFonts w:ascii="Arial" w:hAnsi="Arial" w:cs="Arial"/>
          <w:color w:val="auto"/>
          <w:sz w:val="18"/>
          <w:szCs w:val="18"/>
        </w:rPr>
        <w:t>https://гко26.рф/reports/)</w:t>
      </w:r>
    </w:p>
    <w:p w:rsidR="006B2282" w:rsidRPr="006B2282" w:rsidRDefault="006B2282" w:rsidP="006B2282">
      <w:pPr>
        <w:spacing w:line="180" w:lineRule="exact"/>
        <w:ind w:firstLine="142"/>
        <w:jc w:val="both"/>
        <w:rPr>
          <w:rFonts w:ascii="Arial" w:hAnsi="Arial" w:cs="Arial"/>
          <w:color w:val="auto"/>
          <w:sz w:val="18"/>
          <w:szCs w:val="18"/>
        </w:rPr>
      </w:pPr>
      <w:proofErr w:type="gramStart"/>
      <w:r w:rsidRPr="006B2282">
        <w:rPr>
          <w:rFonts w:ascii="Arial" w:hAnsi="Arial" w:cs="Arial"/>
          <w:color w:val="auto"/>
          <w:sz w:val="18"/>
          <w:szCs w:val="18"/>
        </w:rPr>
        <w:t>Осталось 10 рабочих дней для внесения подачи замечаний Замечания к проекту отчета в срок до 16.10.2026 г. года могут быть представлены любыми юридическими и физическими лицами, а также органами государственной власти и органами местного самоуправления в Учреждение или многофункциональный центр лично, регистрируемым почтовым отправлением с уведомлением о вручении или портал государственных и муниципальных услуг, портал пространственных данных Национальная система пространственных</w:t>
      </w:r>
      <w:proofErr w:type="gramEnd"/>
      <w:r w:rsidRPr="006B2282">
        <w:rPr>
          <w:rFonts w:ascii="Arial" w:hAnsi="Arial" w:cs="Arial"/>
          <w:color w:val="auto"/>
          <w:sz w:val="18"/>
          <w:szCs w:val="18"/>
        </w:rPr>
        <w:t xml:space="preserve"> данных.</w:t>
      </w:r>
    </w:p>
    <w:p w:rsidR="006B2282" w:rsidRP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С требованиями к оформлению замечаний, а также способами ознакомления с результатами рассмотрения замечаний можно дополнительно ознакомиться на официальном сайте учреждения в разделе обращения (http://гко26.рф/zamechaniya-k-promezhutochnym-otchetnym-dokumentam/).</w:t>
      </w:r>
    </w:p>
    <w:p w:rsidR="006B2282" w:rsidRDefault="006B2282" w:rsidP="006B2282">
      <w:pPr>
        <w:spacing w:line="180" w:lineRule="exact"/>
        <w:ind w:firstLine="142"/>
        <w:jc w:val="both"/>
        <w:rPr>
          <w:rFonts w:ascii="Arial" w:hAnsi="Arial" w:cs="Arial"/>
          <w:color w:val="auto"/>
          <w:sz w:val="18"/>
          <w:szCs w:val="18"/>
        </w:rPr>
      </w:pPr>
      <w:r w:rsidRPr="006B2282">
        <w:rPr>
          <w:rFonts w:ascii="Arial" w:hAnsi="Arial" w:cs="Arial"/>
          <w:color w:val="auto"/>
          <w:sz w:val="18"/>
          <w:szCs w:val="18"/>
        </w:rPr>
        <w:t>Наша задача – обеспечить максимальную прозрачность процедуры и учесть обоснованные замечания до того, как результаты будут окончательно утверждены. Прием замечаний к проекту отчета осуществляется Учреждением, расположенным по адресу: г. Ставрополь, ул. Ленина, д. 192 тел.: (8652) 34-98-15, (8652) 34-98-16</w:t>
      </w:r>
    </w:p>
    <w:p w:rsidR="00AD6327" w:rsidRDefault="00AD6327" w:rsidP="006B2282">
      <w:pPr>
        <w:spacing w:line="180" w:lineRule="exact"/>
        <w:ind w:firstLine="142"/>
        <w:jc w:val="both"/>
        <w:rPr>
          <w:rFonts w:ascii="Arial" w:hAnsi="Arial" w:cs="Arial"/>
          <w:color w:val="auto"/>
          <w:sz w:val="18"/>
          <w:szCs w:val="18"/>
        </w:rPr>
      </w:pPr>
    </w:p>
    <w:p w:rsidR="0016026E" w:rsidRDefault="0016026E" w:rsidP="006B2282">
      <w:pPr>
        <w:spacing w:line="180" w:lineRule="exact"/>
        <w:ind w:firstLine="142"/>
        <w:jc w:val="both"/>
        <w:rPr>
          <w:rFonts w:ascii="Arial" w:hAnsi="Arial" w:cs="Arial"/>
          <w:color w:val="auto"/>
          <w:sz w:val="18"/>
          <w:szCs w:val="18"/>
        </w:rPr>
      </w:pPr>
    </w:p>
    <w:p w:rsidR="00AD6327" w:rsidRDefault="00AD6327" w:rsidP="006B2282">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center"/>
        <w:rPr>
          <w:rFonts w:ascii="Arial" w:hAnsi="Arial" w:cs="Arial"/>
          <w:b/>
          <w:color w:val="auto"/>
          <w:sz w:val="18"/>
          <w:szCs w:val="18"/>
        </w:rPr>
      </w:pPr>
    </w:p>
    <w:p w:rsidR="00AD6327" w:rsidRPr="00AD6327" w:rsidRDefault="00AD6327" w:rsidP="00AD6327">
      <w:pPr>
        <w:spacing w:line="180" w:lineRule="exact"/>
        <w:ind w:firstLine="142"/>
        <w:jc w:val="center"/>
        <w:rPr>
          <w:rFonts w:ascii="Arial" w:hAnsi="Arial" w:cs="Arial"/>
          <w:b/>
          <w:color w:val="auto"/>
          <w:sz w:val="18"/>
          <w:szCs w:val="18"/>
        </w:rPr>
      </w:pPr>
      <w:r w:rsidRPr="00AD6327">
        <w:rPr>
          <w:rFonts w:ascii="Arial" w:hAnsi="Arial" w:cs="Arial"/>
          <w:b/>
          <w:color w:val="auto"/>
          <w:sz w:val="18"/>
          <w:szCs w:val="18"/>
        </w:rPr>
        <w:t>ИЗВЕЩЕНИЕ</w:t>
      </w:r>
    </w:p>
    <w:p w:rsidR="00AD6327" w:rsidRPr="00AD6327" w:rsidRDefault="00AD6327" w:rsidP="00AD6327">
      <w:pPr>
        <w:spacing w:line="180" w:lineRule="exact"/>
        <w:ind w:firstLine="142"/>
        <w:jc w:val="center"/>
        <w:rPr>
          <w:rFonts w:ascii="Arial" w:hAnsi="Arial" w:cs="Arial"/>
          <w:b/>
          <w:color w:val="auto"/>
          <w:sz w:val="18"/>
          <w:szCs w:val="18"/>
        </w:rPr>
      </w:pPr>
      <w:proofErr w:type="gramStart"/>
      <w:r w:rsidRPr="00AD6327">
        <w:rPr>
          <w:rFonts w:ascii="Arial" w:hAnsi="Arial" w:cs="Arial"/>
          <w:b/>
          <w:color w:val="auto"/>
          <w:sz w:val="18"/>
          <w:szCs w:val="18"/>
        </w:rPr>
        <w:t>о проведении конкурса на включение в кадровый резерв для замещения должностей муниципальной службы в администрации</w:t>
      </w:r>
      <w:proofErr w:type="gramEnd"/>
      <w:r w:rsidRPr="00AD6327">
        <w:rPr>
          <w:rFonts w:ascii="Arial" w:hAnsi="Arial" w:cs="Arial"/>
          <w:b/>
          <w:color w:val="auto"/>
          <w:sz w:val="18"/>
          <w:szCs w:val="18"/>
        </w:rPr>
        <w:t xml:space="preserve"> Благодарненского муниципального округа Ставропольского края</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Администрация Благодарненского муниципального округа Ставропольского края объявляет конкурс на включение в кадровый резерв муниципальной службы на следующие должности: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1.1. заместитель главы администрации, руководитель 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первый заместитель главы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заместитель главы администрации - начальник отдела социального развития;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заместитель главы администрации – начальник финансового управления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главы администрации – начальник управления сельского хозяйства и охраны окружающей среды;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главы администрации – начальник управления по обеспечению общественной безопасности, гражданской обороне и чрезвычайным ситуациям;</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главы администрации – начальник управления по делам территорий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управления архитектуры, градостроительства, имущественных и земельных отношений;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управления образования и молодежной политики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управления физической культуры и спорта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начальник управления культуры администрации.</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Руководство (специалисты </w:t>
      </w:r>
      <w:proofErr w:type="spellStart"/>
      <w:r w:rsidRPr="00AD6327">
        <w:rPr>
          <w:rFonts w:ascii="Arial" w:hAnsi="Arial" w:cs="Arial"/>
          <w:color w:val="auto"/>
          <w:sz w:val="18"/>
          <w:szCs w:val="18"/>
        </w:rPr>
        <w:t>режимно</w:t>
      </w:r>
      <w:proofErr w:type="spellEnd"/>
      <w:r w:rsidRPr="00AD6327">
        <w:rPr>
          <w:rFonts w:ascii="Arial" w:hAnsi="Arial" w:cs="Arial"/>
          <w:color w:val="auto"/>
          <w:sz w:val="18"/>
          <w:szCs w:val="18"/>
        </w:rPr>
        <w:t>-секретного подразделения):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консультант;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главный специалист.</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1.2. Отделы: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Отдел по правовым, организационным и общим вопросам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начальника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главный специалист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ведущий специалист отдела.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Отдел кадрового обеспечения и профилактики коррупционных правонарушений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главный специалист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ведущий специалист отдела.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Отдел экономического развития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начальника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главный специалист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ведущий специалист отдела.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Отдел социального развития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консультант;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главный специалист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ведущий специалист отдела.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Отдел планирования, учета и отчетности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главный специалист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ведущий специалист отдела.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Отдел информационных технологий и защиты информации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ведущий специалист отдела.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Архивный отдел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ведущий специалист отдела.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 xml:space="preserve">Право на участие в конкурсе имеют граждане Российской Федерации, достигшие возраста 18 лет, владеющие государственным языком Российской Федерации и соответствующие, установленным действующим законодательством, квалификационным требованиям, предъявляемым к вакантной должности муниципальной службы. </w:t>
      </w:r>
      <w:proofErr w:type="gramEnd"/>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Требования к конкурсантам:</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требования к профессиональным знаниям и навыкам (общие для всех конкурсантов):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должны знать: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Конституцию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Устав (Основной Закон) Ставропольского края;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основы законодательства Российской Федерации и Ставропольского края о местном самоуправлении и муниципальной службе;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устав органа местного самоуправления;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правовые акты, регламентирующие вопросы, соответствующие направлениям деятельности органа местного самоуправления, применительно к исполнению должностных обязанностей муниципального служащего;</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нормы служебной, профессиональной этики и правила делового поведения;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должны иметь профессиональные навыки: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эффективного планирования рабочего времени;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владения современными технологиями работы с информацией и информационными системами;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составления документов аналитического, делового и справочно-информационного характера;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делового и профессионального общения;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подготовки и систематизации информационных материалов;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работы с документами, текстами, информацией.</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1.1.Квалификационные требования: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1) квалификационные требования к уровню профессионального образования для заместителей главы администрации и руководителей управлений: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квалификационным требованием к уровню профессионального образования является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квалификационное требование о наличии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магистратуры не применяется: к гражданам, претендующим на замещение указанных должностей муниципальной службы, получившим высшее профессиональное образование до 29 августа 1996 года;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2) квалификационные требования к стажу не менее четырех лет муниципальной службы или стажу работы по специальности, направлению подготовки для замещения должностей муниципальной службы: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первый заместитель главы администрации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заместитель главы администрации - начальник отдела социального развития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заместитель главы администрации – начальник финансового управления администрации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главы администрации – начальник управления сельского хозяйства и охраны окружающей среды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главы администрации – начальник управления по обеспечению общественной безопасности, гражданской обороне и чрезвычайным ситуациям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главы администрации – начальник управления по делам территорий администрации (1 единица);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3) квалификационные требования к стажу не менее двух лет муниципальной службы или стажу работы по специальности, направлению подготовки для замещения должностей муниципальной службы: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начальник управления архитектуры, градостроительства, имущественных и земельных отношений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управления образования и молодежной политики администрации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управления физической культуры и спорта администрации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управления культуры администрации (1 единица).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1.2) Квалификационные профессиональные требования к гражданам, претендующим на замещение должности заместителя главы администрации - начальника финансового управления администрации:</w:t>
      </w: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 xml:space="preserve">а) на должность заместителя главы администрации - начальника финансового управления назначается лицо, имеющее высшее образование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магистратуры по специальности, направлению подготовки, входящим в укрупненные группы специальностей и направлений подготовки «Экономика и управление», подтвержденного документом об образовании и о квалификации, выданным по результатам успешного прохождения государственной итоговой аттестации, либо наличие ученой степени кандидата экономических наук, подтвержденной соответственно дипломом кандидата</w:t>
      </w:r>
      <w:proofErr w:type="gramEnd"/>
      <w:r w:rsidRPr="00AD6327">
        <w:rPr>
          <w:rFonts w:ascii="Arial" w:hAnsi="Arial" w:cs="Arial"/>
          <w:color w:val="auto"/>
          <w:sz w:val="18"/>
          <w:szCs w:val="18"/>
        </w:rPr>
        <w:t xml:space="preserve"> наук.</w:t>
      </w: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 xml:space="preserve">б) требования к стажу заместителя главы администрации - начальника финансового управления - наличие не менее трех лет стажа государственной гражданской службы, муниципальной службы или стажа работы в области государственного или муниципального управления, экономики, финансов и кредита, в том числе стажа работы на руководящих должностях в органах </w:t>
      </w:r>
      <w:r w:rsidRPr="00AD6327">
        <w:rPr>
          <w:rFonts w:ascii="Arial" w:hAnsi="Arial" w:cs="Arial"/>
          <w:color w:val="auto"/>
          <w:sz w:val="18"/>
          <w:szCs w:val="18"/>
        </w:rPr>
        <w:lastRenderedPageBreak/>
        <w:t>государственной власти Российской Федерации либо в органах государственной власти субъектов Российской Федерации, в органах местного самоуправления</w:t>
      </w:r>
      <w:proofErr w:type="gramEnd"/>
      <w:r w:rsidRPr="00AD6327">
        <w:rPr>
          <w:rFonts w:ascii="Arial" w:hAnsi="Arial" w:cs="Arial"/>
          <w:color w:val="auto"/>
          <w:sz w:val="18"/>
          <w:szCs w:val="18"/>
        </w:rPr>
        <w:t xml:space="preserve"> </w:t>
      </w:r>
      <w:proofErr w:type="gramStart"/>
      <w:r w:rsidRPr="00AD6327">
        <w:rPr>
          <w:rFonts w:ascii="Arial" w:hAnsi="Arial" w:cs="Arial"/>
          <w:color w:val="auto"/>
          <w:sz w:val="18"/>
          <w:szCs w:val="18"/>
        </w:rPr>
        <w:t>или организациях, деятельность которых связана с экономикой, управлением, осуществлением финансово-кредитных операций, организацией бюджетного процесса бюджетов всех уровней, налогообложением, банковским делом, бухгалтерским учетом, анализом, аудитом и статистикой, - не менее двух лет (постановление Правительства Российской Федерации от 11 сентября 2020 года № 1403 «Об утверждении квалификационных требований, предъявляемых к руководителю финансового органа субъекта Российской Федерации, и участии Министерства финансов Российской Федерации в проведении</w:t>
      </w:r>
      <w:proofErr w:type="gramEnd"/>
      <w:r w:rsidRPr="00AD6327">
        <w:rPr>
          <w:rFonts w:ascii="Arial" w:hAnsi="Arial" w:cs="Arial"/>
          <w:color w:val="auto"/>
          <w:sz w:val="18"/>
          <w:szCs w:val="18"/>
        </w:rPr>
        <w:t xml:space="preserve"> проверки соответствия кандидатов на замещение </w:t>
      </w:r>
      <w:proofErr w:type="gramStart"/>
      <w:r w:rsidRPr="00AD6327">
        <w:rPr>
          <w:rFonts w:ascii="Arial" w:hAnsi="Arial" w:cs="Arial"/>
          <w:color w:val="auto"/>
          <w:sz w:val="18"/>
          <w:szCs w:val="18"/>
        </w:rPr>
        <w:t>должности руководителя финансового органа субъекта Российской Федерации</w:t>
      </w:r>
      <w:proofErr w:type="gramEnd"/>
      <w:r w:rsidRPr="00AD6327">
        <w:rPr>
          <w:rFonts w:ascii="Arial" w:hAnsi="Arial" w:cs="Arial"/>
          <w:color w:val="auto"/>
          <w:sz w:val="18"/>
          <w:szCs w:val="18"/>
        </w:rPr>
        <w:t xml:space="preserve">»).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3. </w:t>
      </w:r>
      <w:proofErr w:type="gramStart"/>
      <w:r w:rsidRPr="00AD6327">
        <w:rPr>
          <w:rFonts w:ascii="Arial" w:hAnsi="Arial" w:cs="Arial"/>
          <w:color w:val="auto"/>
          <w:sz w:val="18"/>
          <w:szCs w:val="18"/>
        </w:rPr>
        <w:t>Знание Конституции Российской Федерации, федерального законодательства,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в сфере стратегического планирования, законодательства Российской Федерации о государственной гражданской службе Российской Федерации, законодательства Российской Федерации о противодействии коррупции, а также конституции (устава), законов соответствующего субъекта Российской Федерации и иных нормативных правовых актов применительно к исполнению</w:t>
      </w:r>
      <w:proofErr w:type="gramEnd"/>
      <w:r w:rsidRPr="00AD6327">
        <w:rPr>
          <w:rFonts w:ascii="Arial" w:hAnsi="Arial" w:cs="Arial"/>
          <w:color w:val="auto"/>
          <w:sz w:val="18"/>
          <w:szCs w:val="18"/>
        </w:rPr>
        <w:t xml:space="preserve"> соответствующих должностных обязанностей.</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Должностные обязанности: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осуществление полномочий в соответствии с функциями и задачами управления (в соответствии с должностной инструкцией, положением об управлении).</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Квалификационные требования: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w:t>
      </w:r>
      <w:r w:rsidRPr="00AD6327">
        <w:rPr>
          <w:rFonts w:ascii="Arial" w:hAnsi="Arial" w:cs="Arial"/>
          <w:color w:val="auto"/>
          <w:sz w:val="18"/>
          <w:szCs w:val="18"/>
        </w:rPr>
        <w:tab/>
        <w:t xml:space="preserve"> для должностей: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начальник отдела по правовым, организационным и общим вопросам –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магистратуры по специальности направлению подготовки «Юриспруденция»;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начальник отдела кадрового обеспечения и профилактики коррупционных правонарушений –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магистратуры по специальности направлению подготовки: «Юриспруденция», «Государственное и муниципальное управление», «Менеджмент»;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начальник отдела экономического развития –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xml:space="preserve">, магистратуры по специальности направлению подготовки: </w:t>
      </w:r>
      <w:proofErr w:type="gramStart"/>
      <w:r w:rsidRPr="00AD6327">
        <w:rPr>
          <w:rFonts w:ascii="Arial" w:hAnsi="Arial" w:cs="Arial"/>
          <w:color w:val="auto"/>
          <w:sz w:val="18"/>
          <w:szCs w:val="18"/>
        </w:rPr>
        <w:t xml:space="preserve">«Государственное и муниципальное управление», «Менеджмент», «Юриспруденция», «Экономика», «Финансы и кредит», «Экономика и управление на предприятии (по отраслям)»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 </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начальник отдела планирования, учета и отчетности -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xml:space="preserve">, магистратуры по специальности направлению подготовки: «Менеджмент», «Экономика», «Финансы и кредит», «Банковское дело», «Налоги и налогообложение», «Бухгалтерский учет, анализ и аудит»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начальник архивного отдела -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xml:space="preserve">, магистратуры по специальности направлению </w:t>
      </w:r>
      <w:r w:rsidRPr="00AD6327">
        <w:rPr>
          <w:rFonts w:ascii="Arial" w:hAnsi="Arial" w:cs="Arial"/>
          <w:color w:val="auto"/>
          <w:sz w:val="18"/>
          <w:szCs w:val="18"/>
        </w:rPr>
        <w:lastRenderedPageBreak/>
        <w:t xml:space="preserve">подготовки: </w:t>
      </w:r>
      <w:proofErr w:type="gramStart"/>
      <w:r w:rsidRPr="00AD6327">
        <w:rPr>
          <w:rFonts w:ascii="Arial" w:hAnsi="Arial" w:cs="Arial"/>
          <w:color w:val="auto"/>
          <w:sz w:val="18"/>
          <w:szCs w:val="18"/>
        </w:rPr>
        <w:t xml:space="preserve">«Государственное и муниципальное управление», «Менеджмент», «Юриспруденция», «Управление персоналом», «Педагогическое образование», «Психолого-педагогическое образование», «Психология», «Культурология», «История», «Социально-культурная деятельность»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 </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начальник отдела информационных технологий и защиты информации -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xml:space="preserve">, магистратуры по специальности направлению подготовки: «Прикладная информатика в экономике», «Программная инженерия», «Информационная безопасность»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квалификационное требование для замещения должностей муниципальной службы о наличии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магистратуры не применяется: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а) к гражданам, претендующим на замещение указанных должностей муниципальной службы, и муниципальным служащим, замещающим указанные должности, получившим высшее профессиональное образование до 29 августа 1996 года;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не менее двух лет стажа муниципальной службы или стажа работы по специальности, направлению подготовки;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знание персонального компьютера.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Должностные обязанности: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осуществление полномочий в соответствии с функциями и задачами отдела (в соответствии с должностной инструкцией).</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w:t>
      </w:r>
      <w:r w:rsidRPr="00AD6327">
        <w:rPr>
          <w:rFonts w:ascii="Arial" w:hAnsi="Arial" w:cs="Arial"/>
          <w:color w:val="auto"/>
          <w:sz w:val="18"/>
          <w:szCs w:val="18"/>
        </w:rPr>
        <w:tab/>
        <w:t xml:space="preserve"> Для должностей: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заместитель начальника отдела по правовым, организационным и общим вопросам – наличие высшего образования по специальности, направлению подготовки: </w:t>
      </w:r>
      <w:proofErr w:type="gramStart"/>
      <w:r w:rsidRPr="00AD6327">
        <w:rPr>
          <w:rFonts w:ascii="Arial" w:hAnsi="Arial" w:cs="Arial"/>
          <w:color w:val="auto"/>
          <w:sz w:val="18"/>
          <w:szCs w:val="18"/>
        </w:rPr>
        <w:t>«Государственное и муниципальное управление», «Менеджмент», «Юриспруденция», «Педагогическое образование», «Психолого-педагогическое образование», «Психология»;</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главный специалист отдела по правовым, организационным и общим вопросам – наличие высшего образования, по специальности, направлению подготовки: «Государственное и муниципальное управление», «Менеджмент», «Управление персоналом», «Юриспруденция», «Социальная работа»;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ведущий специалист отдела по правовым, организационным и общим вопросам - наличие высшего образования, по специальности, направлению подготовки: «Государственное и муниципальное управление», «Менеджмент», «Юриспруденция»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главный специалист отдела кадрового обеспечения и профилактики коррупционных  правонарушений – наличие высшего образования, по специальности, направлению подготовки: «Государственное и муниципальное управление», «Менеджмент», «Юриспруденция», «Управление персоналом»;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ведущий специалист отдела кадрового обеспечения и профилактики коррупционных правонарушений – наличие высшего образования, по специальности, направлению подготовки: «Государственное и муниципальное управление», «Менеджмент», «Юриспруденция», «Управление персоналом»;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заместитель начальника отдела экономического развития - наличие высшего образования, по </w:t>
      </w:r>
      <w:r w:rsidRPr="00AD6327">
        <w:rPr>
          <w:rFonts w:ascii="Arial" w:hAnsi="Arial" w:cs="Arial"/>
          <w:color w:val="auto"/>
          <w:sz w:val="18"/>
          <w:szCs w:val="18"/>
        </w:rPr>
        <w:lastRenderedPageBreak/>
        <w:t xml:space="preserve">специальности, направлению подготовки: </w:t>
      </w:r>
      <w:proofErr w:type="gramStart"/>
      <w:r w:rsidRPr="00AD6327">
        <w:rPr>
          <w:rFonts w:ascii="Arial" w:hAnsi="Arial" w:cs="Arial"/>
          <w:color w:val="auto"/>
          <w:sz w:val="18"/>
          <w:szCs w:val="18"/>
        </w:rPr>
        <w:t xml:space="preserve">«Государственное и муниципальное управление», «Менеджмент», «Юриспруденция», «Экономика», «Финансы и кредит», «Экономика и управление на предприятии (по отраслям)», «Технология продукции и организация общественного питания», «Торговое дело», «Товароведение», «Сервис», «Организация обслуживания в общественном питании», «Телекоммуникации»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 </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главный специалист отдела экономического развития – наличие высшего образования, по специальности, направлению подготовки: </w:t>
      </w:r>
      <w:proofErr w:type="gramStart"/>
      <w:r w:rsidRPr="00AD6327">
        <w:rPr>
          <w:rFonts w:ascii="Arial" w:hAnsi="Arial" w:cs="Arial"/>
          <w:color w:val="auto"/>
          <w:sz w:val="18"/>
          <w:szCs w:val="18"/>
        </w:rPr>
        <w:t xml:space="preserve">«Государственное и муниципальное управление», «Менеджмент», «Юриспруденция», «Экономика», «Финансы и кредит», «Экономика и управление на предприятии (по отраслям)», «Технология продукции и организация общественного питания», «Торговое дело», «Товароведение», «Сервис», «Организация обслуживания в общественном питании», «Телекоммуникации»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 </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ведущий специалист отдела экономического развития – наличие высшего образования, по специальности, направлению подготовки: </w:t>
      </w:r>
      <w:proofErr w:type="gramStart"/>
      <w:r w:rsidRPr="00AD6327">
        <w:rPr>
          <w:rFonts w:ascii="Arial" w:hAnsi="Arial" w:cs="Arial"/>
          <w:color w:val="auto"/>
          <w:sz w:val="18"/>
          <w:szCs w:val="18"/>
        </w:rPr>
        <w:t>«Государственное и муниципальное управление», «Менеджмент», «Юриспруденция», «Экономика», «Финансы и кредит», «Экономика и управление на предприятии (по отраслям)»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начальник отдела планирования, учета и отчетности -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xml:space="preserve">, магистратуры по специальности направлению подготовки: </w:t>
      </w:r>
      <w:proofErr w:type="gramStart"/>
      <w:r w:rsidRPr="00AD6327">
        <w:rPr>
          <w:rFonts w:ascii="Arial" w:hAnsi="Arial" w:cs="Arial"/>
          <w:color w:val="auto"/>
          <w:sz w:val="18"/>
          <w:szCs w:val="18"/>
        </w:rPr>
        <w:t xml:space="preserve">«Менеджмент», «Экономика», «Финансы и кредит», «Банковское дело», «Налоги и налогообложение», «Бухгалтерский учет, анализ и аудит»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 </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главный специалист отдела планирования, учета и отчетности -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xml:space="preserve">, магистратуры по специальности направлению подготовки: </w:t>
      </w:r>
      <w:proofErr w:type="gramStart"/>
      <w:r w:rsidRPr="00AD6327">
        <w:rPr>
          <w:rFonts w:ascii="Arial" w:hAnsi="Arial" w:cs="Arial"/>
          <w:color w:val="auto"/>
          <w:sz w:val="18"/>
          <w:szCs w:val="18"/>
        </w:rPr>
        <w:t xml:space="preserve">«Менеджмент», «Экономика», «Финансы и кредит», «Банковское дело», «Налоги и налогообложение», «Бухгалтерский учет, анализ и аудит»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 </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ведущий специалист отдела планирования, учета и отчетности -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xml:space="preserve">, магистратуры по специальности направлению подготовки: «Менеджмент», «Экономика», «Финансы и кредит», «Банковское дело», «Налоги и налогообложение», «Бухгалтерский учет, анализ и аудит»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начальник архивного отдела -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xml:space="preserve">, магистратуры по специальности направлению подготовки: </w:t>
      </w:r>
      <w:proofErr w:type="gramStart"/>
      <w:r w:rsidRPr="00AD6327">
        <w:rPr>
          <w:rFonts w:ascii="Arial" w:hAnsi="Arial" w:cs="Arial"/>
          <w:color w:val="auto"/>
          <w:sz w:val="18"/>
          <w:szCs w:val="18"/>
        </w:rPr>
        <w:t xml:space="preserve">«Государственное и муниципальное управление», «Менеджмент», «Юриспруденция», «Управление персоналом», «Педагогическое </w:t>
      </w:r>
      <w:r w:rsidRPr="00AD6327">
        <w:rPr>
          <w:rFonts w:ascii="Arial" w:hAnsi="Arial" w:cs="Arial"/>
          <w:color w:val="auto"/>
          <w:sz w:val="18"/>
          <w:szCs w:val="18"/>
        </w:rPr>
        <w:lastRenderedPageBreak/>
        <w:t xml:space="preserve">образование», «Психолого-педагогическое образование», «Психология», «Культурология», «История», «Социально-культурная деятельность»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 </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ведущий специалист архивного отдела -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xml:space="preserve">, магистратуры по специальности направлению подготовки: </w:t>
      </w:r>
      <w:proofErr w:type="gramStart"/>
      <w:r w:rsidRPr="00AD6327">
        <w:rPr>
          <w:rFonts w:ascii="Arial" w:hAnsi="Arial" w:cs="Arial"/>
          <w:color w:val="auto"/>
          <w:sz w:val="18"/>
          <w:szCs w:val="18"/>
        </w:rPr>
        <w:t>«Государственное и муниципальное управление», «Менеджмент», «Юриспруденция», «Управление персоналом», «Педагогическое образование», «Психолого-педагогическое образование», «Психология», «Культурология», «История», «Социально-культурная деятельность»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ведущий специалист отдела информационных технологий и защиты информации -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магистратуры по специальности направлению подготовки: «Прикладная информатика в экономике», «Программная инженерия», «Информационная безопасность»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консультант, ведущий специалист, главный специалист отдела социального развития – наличие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магистратуры по специальности направлению подготовки: «Государственное и муниципальное управление», «Менеджмент», «Юриспруденция», «Управление персоналом», «Социология», «Социальная работа», «Психология», «Сервис», «Экономика», «Статистика»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Квалификационные требования для должностей: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Руководство:</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консультант, главный специалист (специалисты </w:t>
      </w:r>
      <w:proofErr w:type="spellStart"/>
      <w:r w:rsidRPr="00AD6327">
        <w:rPr>
          <w:rFonts w:ascii="Arial" w:hAnsi="Arial" w:cs="Arial"/>
          <w:color w:val="auto"/>
          <w:sz w:val="18"/>
          <w:szCs w:val="18"/>
        </w:rPr>
        <w:t>режимно</w:t>
      </w:r>
      <w:proofErr w:type="spellEnd"/>
      <w:r w:rsidRPr="00AD6327">
        <w:rPr>
          <w:rFonts w:ascii="Arial" w:hAnsi="Arial" w:cs="Arial"/>
          <w:color w:val="auto"/>
          <w:sz w:val="18"/>
          <w:szCs w:val="18"/>
        </w:rPr>
        <w:t xml:space="preserve">-секретного подразделения)  - наличие высшего военного образования, высшего образования не ниже уровня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магистратуры по специальности направлению подготовки: «Государственное и муниципальное управление», «Менеджмент» или иные специальности и направления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Должностные обязанности: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осуществление полномочий в соответствии с функциями и задачами отдела (в соответствии с должностной инструкцией).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Условия прохождения муниципальной службы: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рабочее время с 8-00 до 17-00 часов; обеденный перерыв с 12-00 до 13-00 часов; ненормированный рабочий день.</w:t>
      </w: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В соответствии с Законом Ставропольского края от 24 декабря 2007 года № 78-кз муниципальному служащему оплата труда производится в виде денежного содержания, которое состоит из должностного оклада, а также из ежемесячных и иных дополнительных выплат и предоставляются следующие виды отпусков: основной отпуск, дополнительный отпуск за выслугу лет, дополнительный отпуск за ненормированный рабочий день.</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 xml:space="preserve"> Лица, желающие участвовать в конкурсе, предоставляют в администрацию Благодарненского муниципального округа Ставропольского края по адресу: г. Благодарный, пл. Ленина, 1 (4 этаж, кабинет № 406), в рабочие дни с 8-00 до 17-00 часов, перерыв с 12-00 до 13-00 часов, следующие документы: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а) личное заявление;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 собственноручно заполненную и подписанную анкету по форме, установленной Правительством Российской Федерации, с приложением фотографии;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 копию паспорта или заменяющего его документа (соответствующий документ предъявляется лично по прибытии на конкурс);</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 документы, подтверждающие необходимое профессиональное образование, квалификацию и стаж работы: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копию трудовой книжки (за исключением случаев, когда служебная (трудовая) деятельность осуществляется впервые),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 заключения медицинского учреждения об отсутствии заболевания, препятствующего поступлению на муниципальную службу или ее прохождению;</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е) сведения о своих доходах, расходах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ж) справка об отсутствии судимости;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 иные документы, предусмотренные действующим законодательством.</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Муниципальный служащий, изъявивший желание участвовать в конкурсе в органе местного самоуправления округа, в котором он замещает должность муниципальной службы, подает заявление на имя представителя нанимателя (работодателя).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Муниципальный служащий, изъявивший желание участвовать в конкурсе в ином органе местного самоуправления, представляет в этот орган местного самоуправления заявление на имя представителя нанимателя (работодателя) и собственноручно заполненную, подписанную и заверенную кадровой службой органа местного самоуправления округа, в котором муниципальный служащий замещает должность муниципальной службы, анкету с приложением фотографии.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Документы принимаются с 01 октября 2026 года по 22 октября 2026 года включительно,   по   адресу: г. Благодарный, пл. Ленина, 1 (4 этаж, кабинет № 406), ежедневно с 8-00 до 17-00 часов перерыв с 12-00 до 13-00 часов кроме выходных – суббота, воскресенье и праздничных дней. С условиями проведения конкурса можно ознакомиться на сайте администрации Благодарненского муниципального округа Ставропольского края: www.abgosk.ru (в разделе Администрация/ Муниципальная служба, конкурсы) и по телефону: 2-15-30. Предполагаемая дата проведения конкурса 28 октября  2026 года в 14.00 часов.</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Первый заместитель главы администрации</w:t>
      </w: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Благодарненского муниципального  округа</w:t>
      </w:r>
    </w:p>
    <w:p w:rsid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 xml:space="preserve">Ставропольского края  </w:t>
      </w:r>
      <w:r w:rsidR="0016026E">
        <w:rPr>
          <w:rFonts w:ascii="Arial" w:hAnsi="Arial" w:cs="Arial"/>
          <w:color w:val="auto"/>
          <w:sz w:val="18"/>
          <w:szCs w:val="18"/>
        </w:rPr>
        <w:t xml:space="preserve">                         </w:t>
      </w:r>
      <w:r w:rsidRPr="00AD6327">
        <w:rPr>
          <w:rFonts w:ascii="Arial" w:hAnsi="Arial" w:cs="Arial"/>
          <w:color w:val="auto"/>
          <w:sz w:val="18"/>
          <w:szCs w:val="18"/>
        </w:rPr>
        <w:t xml:space="preserve">  Н.Д. Федюнина</w:t>
      </w:r>
    </w:p>
    <w:p w:rsidR="00AD6327" w:rsidRDefault="00AD6327" w:rsidP="00AD6327">
      <w:pPr>
        <w:spacing w:line="180" w:lineRule="exact"/>
        <w:ind w:firstLine="142"/>
        <w:jc w:val="both"/>
        <w:rPr>
          <w:rFonts w:ascii="Arial" w:hAnsi="Arial" w:cs="Arial"/>
          <w:color w:val="auto"/>
          <w:sz w:val="18"/>
          <w:szCs w:val="18"/>
        </w:rPr>
      </w:pPr>
    </w:p>
    <w:p w:rsid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center"/>
        <w:rPr>
          <w:rFonts w:ascii="Arial" w:hAnsi="Arial" w:cs="Arial"/>
          <w:b/>
          <w:color w:val="auto"/>
          <w:sz w:val="18"/>
          <w:szCs w:val="18"/>
        </w:rPr>
      </w:pPr>
    </w:p>
    <w:p w:rsidR="00AD6327" w:rsidRPr="00AD6327" w:rsidRDefault="00AD6327" w:rsidP="00AD6327">
      <w:pPr>
        <w:spacing w:line="180" w:lineRule="exact"/>
        <w:ind w:firstLine="142"/>
        <w:jc w:val="center"/>
        <w:rPr>
          <w:rFonts w:ascii="Arial" w:hAnsi="Arial" w:cs="Arial"/>
          <w:b/>
          <w:color w:val="auto"/>
          <w:sz w:val="18"/>
          <w:szCs w:val="18"/>
        </w:rPr>
      </w:pPr>
      <w:r w:rsidRPr="00AD6327">
        <w:rPr>
          <w:rFonts w:ascii="Arial" w:hAnsi="Arial" w:cs="Arial"/>
          <w:b/>
          <w:color w:val="auto"/>
          <w:sz w:val="18"/>
          <w:szCs w:val="18"/>
        </w:rPr>
        <w:lastRenderedPageBreak/>
        <w:t>ИЗВЕЩЕНИЕ</w:t>
      </w:r>
    </w:p>
    <w:p w:rsidR="00AD6327" w:rsidRPr="00AD6327" w:rsidRDefault="00AD6327" w:rsidP="00AD6327">
      <w:pPr>
        <w:spacing w:line="180" w:lineRule="exact"/>
        <w:ind w:firstLine="142"/>
        <w:jc w:val="center"/>
        <w:rPr>
          <w:rFonts w:ascii="Arial" w:hAnsi="Arial" w:cs="Arial"/>
          <w:b/>
          <w:color w:val="auto"/>
          <w:sz w:val="18"/>
          <w:szCs w:val="18"/>
        </w:rPr>
      </w:pPr>
      <w:r w:rsidRPr="00AD6327">
        <w:rPr>
          <w:rFonts w:ascii="Arial" w:hAnsi="Arial" w:cs="Arial"/>
          <w:b/>
          <w:color w:val="auto"/>
          <w:sz w:val="18"/>
          <w:szCs w:val="18"/>
        </w:rPr>
        <w:t>о проведении конкурса на замещение вакантной должности руководителя муниципального учреждения «Комбинат благоустройства»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Администрация Благодарненского муниципального округа Ставропольского края объявляет конкурс на замещение вакантной должности руководителя муниципального учреждения «Комбинат благоустройства».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Муниципальное учреждение «Комбинат благоустройства» (далее-учреждение)   расположено         по      адресу:       Ставропольский          край,       г. Благодарный, ул. </w:t>
      </w:r>
      <w:proofErr w:type="gramStart"/>
      <w:r w:rsidRPr="00AD6327">
        <w:rPr>
          <w:rFonts w:ascii="Arial" w:hAnsi="Arial" w:cs="Arial"/>
          <w:color w:val="auto"/>
          <w:sz w:val="18"/>
          <w:szCs w:val="18"/>
        </w:rPr>
        <w:t>Московская</w:t>
      </w:r>
      <w:proofErr w:type="gramEnd"/>
      <w:r w:rsidRPr="00AD6327">
        <w:rPr>
          <w:rFonts w:ascii="Arial" w:hAnsi="Arial" w:cs="Arial"/>
          <w:color w:val="auto"/>
          <w:sz w:val="18"/>
          <w:szCs w:val="18"/>
        </w:rPr>
        <w:t>, 245. Основной вид деятельности - деятельность по благоустройству ландшафта (81.30).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Право на участие в конкурсе имеют граждане Российской Федерации, владеющие государственным языком Российской Федерации и соответствующие следующим квалификационным требованиям к замещению вакантной должности руководителя учреждения: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1) наличие высшего профессионального образования без предъявления требований к стажу работы;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2) знания законодательства Российской Федерации, Ставропольского края, муниципальных правовых актов, регламентирующих вопросы деятельности учреждения.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Требования к конкурсантам, должны знать: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а) отраслевую специфику учреждения;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 основы гражданского, трудового, налогового законодательства, законодательства о противодействии коррупции;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в) основы управления учреждением, финансового аудита и планирования;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 знание Конституции Российской Федерации; основ законодательства Российской Федерации и Ставропольского края о местном самоуправлении; Устава Благодарненского муниципального округа Ставропольского края правовых актов, регламентирующих вопросы, соответствующие направлениям деятельности учреждения; владение современными технологиями работы с информацией и информационными системами; составления документов аналитического, делового и справочно-информационного характера.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Должностные обязанности: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осуществление полномочий в соответствии с функциями и задачами учреждения (в соответствии с должностной инструкцией), Уставом учреждения.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Лица, желающие участвовать в конкурсе, представляют в администрацию Благодарненского муниципального округа Ставропольского края по адресу: г. Благодарный, пл. Ленина, 1 (4 этаж, кабинет № 407), в рабочие дни с 8-00 до 17-00 часов, перерыв с 12-00 до 13-00 часов, следующие документы: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а) личное заявление, собственноручно заполненную и подписанную анкету, с приложением цветной фотографии размером 3*4;</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 копия паспорта или иного документа, удостоверяющего личность претендента (оригинал соответствующего документа предъявляется претендентом лично по прибытии на конкурс);</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 документы, подтверждающие необходимое профессиональное образование, квалификацию и стаж работы: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г) медицинское заключение о состоянии здоровья и отсутствии заболеваний, препятствующих ему исполнять обязанности по соответствующей должности;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е) справку об отсутствии судимости;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ж) иные документы, предусмотренные действующим законодательством.</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Комиссия не принимает заявки с прилагаемыми к ним документами, если они поступили после истечения срока приема заявок, указанного в информационном сообщении, а также, если они представлены без необходимых документов.</w:t>
      </w:r>
    </w:p>
    <w:p w:rsid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Документы принимаются с 01 октября 2026 года по 22 октября 2026 года включительно, по адресу: г. Благодарный, пл. Ленина, 1 (4    этаж,   кабинет № 407), ежедневно с 8-00 до 17-00 часов перерыв с 12-00 до 13-00 часов кроме выходных – суббота, воскресенье и праздничных дней. С условиями проведения конкурса можно ознакомиться на сайте администрации Благодарненского муниципального  округа Ставропольского края: www.abgosk.ru (в разделе Администрация/ Муниципальная служба, конкурсы) и по телефону: 2-15-30. Предполагаемая дата проведения конкурса 29 октября 2026 года в 14-00 часов.</w:t>
      </w:r>
    </w:p>
    <w:p w:rsid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16026E">
      <w:pPr>
        <w:spacing w:line="180" w:lineRule="exact"/>
        <w:ind w:firstLine="142"/>
        <w:jc w:val="center"/>
        <w:rPr>
          <w:rFonts w:ascii="Arial" w:hAnsi="Arial" w:cs="Arial"/>
          <w:color w:val="auto"/>
          <w:sz w:val="18"/>
          <w:szCs w:val="18"/>
        </w:rPr>
      </w:pPr>
      <w:r w:rsidRPr="00AD6327">
        <w:rPr>
          <w:rFonts w:ascii="Arial" w:hAnsi="Arial" w:cs="Arial"/>
          <w:color w:val="auto"/>
          <w:sz w:val="18"/>
          <w:szCs w:val="18"/>
        </w:rPr>
        <w:t>Трудовой договор № _____</w:t>
      </w:r>
    </w:p>
    <w:p w:rsidR="00AD6327" w:rsidRPr="00AD6327" w:rsidRDefault="00AD6327" w:rsidP="0016026E">
      <w:pPr>
        <w:spacing w:line="180" w:lineRule="exact"/>
        <w:ind w:firstLine="142"/>
        <w:jc w:val="center"/>
        <w:rPr>
          <w:rFonts w:ascii="Arial" w:hAnsi="Arial" w:cs="Arial"/>
          <w:color w:val="auto"/>
          <w:sz w:val="18"/>
          <w:szCs w:val="18"/>
        </w:rPr>
      </w:pPr>
      <w:r w:rsidRPr="00AD6327">
        <w:rPr>
          <w:rFonts w:ascii="Arial" w:hAnsi="Arial" w:cs="Arial"/>
          <w:color w:val="auto"/>
          <w:sz w:val="18"/>
          <w:szCs w:val="18"/>
        </w:rPr>
        <w:t>с руководителем муниципального учреждения</w:t>
      </w:r>
    </w:p>
    <w:p w:rsidR="00AD6327" w:rsidRPr="00AD6327" w:rsidRDefault="00AD6327" w:rsidP="0016026E">
      <w:pPr>
        <w:spacing w:line="180" w:lineRule="exact"/>
        <w:ind w:firstLine="142"/>
        <w:jc w:val="center"/>
        <w:rPr>
          <w:rFonts w:ascii="Arial" w:hAnsi="Arial" w:cs="Arial"/>
          <w:color w:val="auto"/>
          <w:sz w:val="18"/>
          <w:szCs w:val="18"/>
        </w:rPr>
      </w:pPr>
    </w:p>
    <w:p w:rsidR="00AD6327" w:rsidRPr="00AD6327" w:rsidRDefault="00AD6327" w:rsidP="0016026E">
      <w:pPr>
        <w:spacing w:line="180" w:lineRule="exact"/>
        <w:ind w:firstLine="142"/>
        <w:jc w:val="center"/>
        <w:rPr>
          <w:rFonts w:ascii="Arial" w:hAnsi="Arial" w:cs="Arial"/>
          <w:color w:val="auto"/>
          <w:sz w:val="18"/>
          <w:szCs w:val="18"/>
        </w:rPr>
      </w:pPr>
      <w:r w:rsidRPr="00AD6327">
        <w:rPr>
          <w:rFonts w:ascii="Arial" w:hAnsi="Arial" w:cs="Arial"/>
          <w:color w:val="auto"/>
          <w:sz w:val="18"/>
          <w:szCs w:val="18"/>
        </w:rPr>
        <w:t xml:space="preserve">____________ года     </w:t>
      </w:r>
      <w:r w:rsidR="0016026E">
        <w:rPr>
          <w:rFonts w:ascii="Arial" w:hAnsi="Arial" w:cs="Arial"/>
          <w:color w:val="auto"/>
          <w:sz w:val="18"/>
          <w:szCs w:val="18"/>
        </w:rPr>
        <w:t xml:space="preserve">                          </w:t>
      </w:r>
      <w:r w:rsidRPr="00AD6327">
        <w:rPr>
          <w:rFonts w:ascii="Arial" w:hAnsi="Arial" w:cs="Arial"/>
          <w:color w:val="auto"/>
          <w:sz w:val="18"/>
          <w:szCs w:val="18"/>
        </w:rPr>
        <w:t xml:space="preserve">г. </w:t>
      </w:r>
      <w:proofErr w:type="gramStart"/>
      <w:r w:rsidRPr="00AD6327">
        <w:rPr>
          <w:rFonts w:ascii="Arial" w:hAnsi="Arial" w:cs="Arial"/>
          <w:color w:val="auto"/>
          <w:sz w:val="18"/>
          <w:szCs w:val="18"/>
        </w:rPr>
        <w:t>Благодарный</w:t>
      </w:r>
      <w:proofErr w:type="gramEnd"/>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 xml:space="preserve">Администрация Благодарненского муниципального округа Ставропольского края, именуемая в дальнейшем «Работодатель», в лице Главы Благодарненского муниципального округа Ставропольского края Тенькова Александра Ивановича,  действующего на основании Устава и Положения об администрации Благодарненского муниципального округа Ставропольского края, с одной стороны, </w:t>
      </w:r>
      <w:proofErr w:type="spellStart"/>
      <w:r w:rsidRPr="00AD6327">
        <w:rPr>
          <w:rFonts w:ascii="Arial" w:hAnsi="Arial" w:cs="Arial"/>
          <w:color w:val="auto"/>
          <w:sz w:val="18"/>
          <w:szCs w:val="18"/>
        </w:rPr>
        <w:t>и_________________ФИО</w:t>
      </w:r>
      <w:proofErr w:type="spellEnd"/>
      <w:r w:rsidRPr="00AD6327">
        <w:rPr>
          <w:rFonts w:ascii="Arial" w:hAnsi="Arial" w:cs="Arial"/>
          <w:color w:val="auto"/>
          <w:sz w:val="18"/>
          <w:szCs w:val="18"/>
        </w:rPr>
        <w:t>, паспорт ___________, выдан  ___________________ года, зарегистрирован в _______________________, именуемый  в дальнейшем «Руководитель», с другой стороны, заключили настоящее  соглашение о нижеследующем:</w:t>
      </w:r>
      <w:proofErr w:type="gramEnd"/>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numPr>
          <w:ilvl w:val="0"/>
          <w:numId w:val="58"/>
        </w:numPr>
        <w:spacing w:line="180" w:lineRule="exact"/>
        <w:jc w:val="both"/>
        <w:rPr>
          <w:rFonts w:ascii="Arial" w:hAnsi="Arial" w:cs="Arial"/>
          <w:color w:val="auto"/>
          <w:sz w:val="18"/>
          <w:szCs w:val="18"/>
        </w:rPr>
      </w:pPr>
      <w:r w:rsidRPr="00AD6327">
        <w:rPr>
          <w:rFonts w:ascii="Arial" w:hAnsi="Arial" w:cs="Arial"/>
          <w:color w:val="auto"/>
          <w:sz w:val="18"/>
          <w:szCs w:val="18"/>
        </w:rPr>
        <w:t>Общие положения</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1.Настоящий трудовой договор регулирует отношения между работодателем и руководителем, связанные с выполнением руководителем обязанностей по должности директора муниципального учреждения «Комбинат благоустройства», расположенного по адресу: город Благодарный, ул. Московская, 245, </w:t>
      </w:r>
      <w:proofErr w:type="gramStart"/>
      <w:r w:rsidRPr="00AD6327">
        <w:rPr>
          <w:rFonts w:ascii="Arial" w:hAnsi="Arial" w:cs="Arial"/>
          <w:color w:val="auto"/>
          <w:sz w:val="18"/>
          <w:szCs w:val="18"/>
        </w:rPr>
        <w:t>работу</w:t>
      </w:r>
      <w:proofErr w:type="gramEnd"/>
      <w:r w:rsidRPr="00AD6327">
        <w:rPr>
          <w:rFonts w:ascii="Arial" w:hAnsi="Arial" w:cs="Arial"/>
          <w:color w:val="auto"/>
          <w:sz w:val="18"/>
          <w:szCs w:val="18"/>
        </w:rPr>
        <w:t xml:space="preserve"> по которой предоставляет работодатель.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2.Настоящий трудовой договор заключается на неопределенный срок.</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3.Настоящий трудовой договор является договором по основной работе.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4. Руководитель приступает к исполнению обязанностей __________ года. Испытание не устанавливается.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5. Местом работы руководителя является учреждение.</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II. Права и обязанности руководителя</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6. Руководитель является единоличным исполнительным органом учреждения, осуществляющим текущее руководство его деятельностью.</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7. </w:t>
      </w:r>
      <w:proofErr w:type="gramStart"/>
      <w:r w:rsidRPr="00AD6327">
        <w:rPr>
          <w:rFonts w:ascii="Arial" w:hAnsi="Arial" w:cs="Arial"/>
          <w:color w:val="auto"/>
          <w:sz w:val="18"/>
          <w:szCs w:val="18"/>
        </w:rPr>
        <w:t xml:space="preserve">Руководитель самостоятельно осуществляет руководство деятельностью учреждения в соответствии с законодательством Российской </w:t>
      </w:r>
      <w:r w:rsidRPr="00AD6327">
        <w:rPr>
          <w:rFonts w:ascii="Arial" w:hAnsi="Arial" w:cs="Arial"/>
          <w:color w:val="auto"/>
          <w:sz w:val="18"/>
          <w:szCs w:val="18"/>
        </w:rPr>
        <w:lastRenderedPageBreak/>
        <w:t>Федерации, законодательством субъекта Российской Федерации, нормативными правовыми актами органов местного самоуправления, уставом учреждения, коллективным договором, соглашениями, локальными нормативными актами, настоящим трудовым договором, за исключением вопросов, принятие решений по которым отнесено законодательством Российской Федерации к ведению иных органов и должностных лиц.</w:t>
      </w:r>
      <w:proofErr w:type="gramEnd"/>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8. Руководитель имеет право:</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а) на осуществление действий без доверенности от имени учреждения;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 выдачу доверенности, в том числе руководителям филиалов и представительств учреждения (при их наличии), совершение иных юридически значимых действий;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 открытие (закрытие) в установленном порядке счетов учреждения;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 осуществление в установленном порядке приема на работу работников учреждения, а также заключение, изменение и расторжение трудовых договоров с ними;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 распределение обязанностей между своими заместителями, а в случае необходимости - передачу им части своих полномочий в установленном порядке;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е) утверждение в установленном порядке структуры и штатного расписания учреждения, принятие локальных нормативных актов, утверждение положений о структурных подразделениях, а также о филиалах и представительствах учреждения (при их наличии);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ж) ведение коллективных переговоров и заключение коллективных договоров;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 поощрение работников учреждения;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и) привлечение работников учреждения к дисциплинарной и материальной ответственности в соответствии с законодательством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 решение иных вопросов, отнесенных законодательством Российской Федерации, уставом учреждения и настоящим трудовым договором к компетенции руководителя;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л) получение своевременно и в полном объеме заработной платы;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м) предоставление ему ежегодного оплачиваемого отпуска;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 повышение квалификации.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9. Руководитель обязан:</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а) соблюдать при исполнении должностных обязанностей требования законодательства Российской Федерации, законодательства субъекта Российской Федерации, нормативных правовых актов органов местного самоуправления, устава учреждения, коллективного договора, соглашений, локальных нормативных актов и настоящего трудового договора;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 обеспечивать эффективную деятельность учреждения и его структурных подразделений, организацию административно-хозяйственной, финансовой и иной деятельности учреждения;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 обеспечивать планирование деятельности учреждения с учетом средств, получаемых из всех источников, не запрещенных законодательством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 обеспечивать целевое и эффективное использование денежных средств учреждения, а также имущества, переданного учреждению в оперативное управление в установленном порядке;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 обеспечивать своевременное и качественное выполнение всех договоров и обязательств учреждения;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е) обеспечивать работникам учреждения безопасные условия труда, соответствующие государственным нормативным требованиям охраны труда, а также социальные гарантии в соответствии с законодательством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ж) создавать и соблюдать условия, обеспечивающие деятельность представителей работников, в соответствии с трудовым </w:t>
      </w:r>
      <w:r w:rsidRPr="00AD6327">
        <w:rPr>
          <w:rFonts w:ascii="Arial" w:hAnsi="Arial" w:cs="Arial"/>
          <w:color w:val="auto"/>
          <w:sz w:val="18"/>
          <w:szCs w:val="18"/>
        </w:rPr>
        <w:lastRenderedPageBreak/>
        <w:t>законодательством, коллективным договором и соглашениями;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 обеспечивать разработку в установленном порядке правил внутреннего трудового распорядка;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и) требовать соблюдения работниками учреждения правил внутреннего трудового распорядка;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 обеспечивать выплату в полном размере заработной платы, пособий и иных выплат работникам учреждения в соответствии с законодательством Российской Федерации, коллективным договором, правилами внутреннего трудового распорядка и трудовыми договорами;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л) не разглашать сведения, составляющие государственную или иную охраняемую законом тайну, ставшие известными ему в связи с исполнением своих должностных обязанностей;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м) обеспечивать выполнение требований законодательства Российской Федерации по гражданской обороне и мобилизационной подготовке;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 обеспечивать соблюдение законодательства Российской Федерации при выполнении финансово-хозяйственных операций, в том числе по своевременной и в полном объеме уплате всех установленных законодательством Российской Федерации налогов и сборов, а также представление отчетности в порядке и сроки, которые установлены законодательством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 соблюдать обязательства, связанные с допуском к государственной тайне</w:t>
      </w:r>
      <w:r w:rsidRPr="00AD6327">
        <w:rPr>
          <w:rFonts w:ascii="Arial" w:hAnsi="Arial" w:cs="Arial"/>
          <w:iCs/>
          <w:color w:val="auto"/>
          <w:sz w:val="18"/>
          <w:szCs w:val="18"/>
        </w:rPr>
        <w:t>;</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 представлять работодателю проекты планов деятельности учреждения и отчеты об исполнении этих планов в порядке и сроки, которые установлены законодательством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 обеспечивать выполнение всех плановых показателей деятельности учреждения;</w:t>
      </w: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р</w:t>
      </w:r>
      <w:proofErr w:type="gramEnd"/>
      <w:r w:rsidRPr="00AD6327">
        <w:rPr>
          <w:rFonts w:ascii="Arial" w:hAnsi="Arial" w:cs="Arial"/>
          <w:color w:val="auto"/>
          <w:sz w:val="18"/>
          <w:szCs w:val="18"/>
        </w:rPr>
        <w:t>(1)) обеспечивать выполнение утвержденного в установленном порядке плана по устранению недостатков, выявленных в ходе проведения независимой оценки качества условий оказания услуг учреждением;</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 обеспечивать своевременное выполнение нормативных правовых актов и локальных нормативных актов работодателя;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т) своевременно информировать работодателя о начале проведения проверок деятельности учреждения контрольными и правоохранительными органами и об их результатах, о случаях привлечения работников учреждения к административной и уголовной ответственности, связанных с их работой в учреждении, а также незамедлительно сообщать о случаях возникновения в учреждении ситуации, представляющей угрозу жизни и здоровью работников;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у) осуществить при расторжении настоящего трудового договора передачу дел учреждения вновь назначенному руководителю в установленном порядке;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ф) представлять в случае изменения персональных данных соответствующие документы работодателю </w:t>
      </w:r>
      <w:proofErr w:type="gramStart"/>
      <w:r w:rsidRPr="00AD6327">
        <w:rPr>
          <w:rFonts w:ascii="Arial" w:hAnsi="Arial" w:cs="Arial"/>
          <w:color w:val="auto"/>
          <w:sz w:val="18"/>
          <w:szCs w:val="18"/>
        </w:rPr>
        <w:t>до</w:t>
      </w:r>
      <w:proofErr w:type="gramEnd"/>
      <w:r w:rsidRPr="00AD6327">
        <w:rPr>
          <w:rFonts w:ascii="Arial" w:hAnsi="Arial" w:cs="Arial"/>
          <w:color w:val="auto"/>
          <w:sz w:val="18"/>
          <w:szCs w:val="18"/>
        </w:rPr>
        <w:t xml:space="preserve"> </w:t>
      </w:r>
      <w:proofErr w:type="gramStart"/>
      <w:r w:rsidRPr="00AD6327">
        <w:rPr>
          <w:rFonts w:ascii="Arial" w:hAnsi="Arial" w:cs="Arial"/>
          <w:color w:val="auto"/>
          <w:sz w:val="18"/>
          <w:szCs w:val="18"/>
        </w:rPr>
        <w:t>в</w:t>
      </w:r>
      <w:proofErr w:type="gramEnd"/>
      <w:r w:rsidRPr="00AD6327">
        <w:rPr>
          <w:rFonts w:ascii="Arial" w:hAnsi="Arial" w:cs="Arial"/>
          <w:color w:val="auto"/>
          <w:sz w:val="18"/>
          <w:szCs w:val="18"/>
        </w:rPr>
        <w:t xml:space="preserve"> течение трех дней со дня изменения;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х) информировать работодателя о своей временной нетрудоспособности, а также об отсутствии на рабочем месте по другим уважительным причинам;</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ц) представлять работодателю в установленном порядке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ч) обеспечивать достижение установленных учреждению ежегодных значений показателей соотношения средней заработной платы отдельных категорий работников учреждения со средней заработной платой в соответствующем субъекте Российской Федерации, указанных в дополнительном соглашении, являющемся неотъемлемой частью трудового договора (в случае их установления);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ш) выполнять иные обязанности, предусмотренные законодательством Российской Федерации и уставом учреждения.</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III. Права и обязанности работодателя</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10. Работодатель имеет право:</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а) осуществлять </w:t>
      </w:r>
      <w:proofErr w:type="gramStart"/>
      <w:r w:rsidRPr="00AD6327">
        <w:rPr>
          <w:rFonts w:ascii="Arial" w:hAnsi="Arial" w:cs="Arial"/>
          <w:color w:val="auto"/>
          <w:sz w:val="18"/>
          <w:szCs w:val="18"/>
        </w:rPr>
        <w:t>контроль за</w:t>
      </w:r>
      <w:proofErr w:type="gramEnd"/>
      <w:r w:rsidRPr="00AD6327">
        <w:rPr>
          <w:rFonts w:ascii="Arial" w:hAnsi="Arial" w:cs="Arial"/>
          <w:color w:val="auto"/>
          <w:sz w:val="18"/>
          <w:szCs w:val="18"/>
        </w:rPr>
        <w:t xml:space="preserve"> деятельностью руководителя и требовать от него добросовестного выполнения должностных обязанностей, предусмотренных настоящим трудовым договором, и обязанностей, предусмотренных законодательством Российской Федерации и уставом учреждения;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 проводить аттестацию руководителя с целью оценки уровня его квалификации и соответствия занимаемой должности</w:t>
      </w:r>
      <w:r w:rsidRPr="00AD6327">
        <w:rPr>
          <w:rFonts w:ascii="Arial" w:hAnsi="Arial" w:cs="Arial"/>
          <w:iCs/>
          <w:color w:val="auto"/>
          <w:sz w:val="18"/>
          <w:szCs w:val="18"/>
        </w:rPr>
        <w:t>;</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 принимать в установленном порядке решения о направлении руководителя в служебные командировки;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 привлекать руководителя к дисциплинарной и материальной ответственности в случаях, предусмотренных законодательством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 поощрять руководителя за эффективную работу учреждения.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11. Работодатель обязан:</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а) соблюдать требования законодательных и иных нормативных правовых актов, а также условия настоящего трудового договора;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 обеспечивать руководителю условия труда, необходимые для его эффективной работы;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 устанавливать с учетом показателей эффективности деятельности учреждения показатели эффективности работы руководителя в целях его стимулирования, в том числе выполнение квоты по приему на работу инвалидов;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в(1)) проводить оценку эффективности работы руководителя с учетом </w:t>
      </w:r>
      <w:proofErr w:type="gramStart"/>
      <w:r w:rsidRPr="00AD6327">
        <w:rPr>
          <w:rFonts w:ascii="Arial" w:hAnsi="Arial" w:cs="Arial"/>
          <w:color w:val="auto"/>
          <w:sz w:val="18"/>
          <w:szCs w:val="18"/>
        </w:rPr>
        <w:t>результатов независимой оценки качества условий оказания услуг</w:t>
      </w:r>
      <w:proofErr w:type="gramEnd"/>
      <w:r w:rsidRPr="00AD6327">
        <w:rPr>
          <w:rFonts w:ascii="Arial" w:hAnsi="Arial" w:cs="Arial"/>
          <w:color w:val="auto"/>
          <w:sz w:val="18"/>
          <w:szCs w:val="18"/>
        </w:rPr>
        <w:t xml:space="preserve"> учреждением и выполнения плана по устранению недостатков, выявленных в ходе проведения независимой оценки качества условий оказания услуг учреждением (в случае проведения такой оценки);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г) уведомлять руководителя о предстоящих изменениях условий настоящего трудового договора, определенных сторонами, а также о причинах, вызвавших необходимость таких изменений, в письменной форме не </w:t>
      </w:r>
      <w:proofErr w:type="gramStart"/>
      <w:r w:rsidRPr="00AD6327">
        <w:rPr>
          <w:rFonts w:ascii="Arial" w:hAnsi="Arial" w:cs="Arial"/>
          <w:color w:val="auto"/>
          <w:sz w:val="18"/>
          <w:szCs w:val="18"/>
        </w:rPr>
        <w:t>позднее</w:t>
      </w:r>
      <w:proofErr w:type="gramEnd"/>
      <w:r w:rsidRPr="00AD6327">
        <w:rPr>
          <w:rFonts w:ascii="Arial" w:hAnsi="Arial" w:cs="Arial"/>
          <w:color w:val="auto"/>
          <w:sz w:val="18"/>
          <w:szCs w:val="18"/>
        </w:rPr>
        <w:t xml:space="preserve"> чем за 2 месяца, если иное не предусмотрено Трудовым кодексом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 осуществлять в установленном законодательством Российской Федерации порядке финансовое обеспечение деятельности учреждения;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е) выполнять иные обязанности, предусмотренные законодательством Российской Федерации, законодательством субъекта Российской Федерации и нормативными правовыми актами органов местного самоуправления.</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IV. Рабочее время и время отдыха руководителя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12. Руководителю устанавливается: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а) продолжительность рабочей недели - __40__ часов;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б) количество выходных дней в неделю - __2__;</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в) продолжительность ежедневной работы - __8__ часов;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г) ненормированный рабочий день - 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д) ежегодный основной (ежегодный основной удлиненный) оплачиваемый отпуск продолжительностью __28__ календарных дней.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13. Перерывы для отдыха и питания руководителя устанавливаются правилами внутреннего трудового распорядка учреждения.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14. Руководителю предоставляется: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а) ежегодный дополнительный оплачиваемый отпуск за ненормированный рабочий день продолжительностью __нет__ календарных дней;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б) ежегодный дополнительный оплачиваемый отпуск продолжительностью __нет__ календарных дней в соответствии </w:t>
      </w:r>
      <w:proofErr w:type="gramStart"/>
      <w:r w:rsidRPr="00AD6327">
        <w:rPr>
          <w:rFonts w:ascii="Arial" w:hAnsi="Arial" w:cs="Arial"/>
          <w:color w:val="auto"/>
          <w:sz w:val="18"/>
          <w:szCs w:val="18"/>
        </w:rPr>
        <w:t>с</w:t>
      </w:r>
      <w:proofErr w:type="gramEnd"/>
      <w:r w:rsidRPr="00AD6327">
        <w:rPr>
          <w:rFonts w:ascii="Arial" w:hAnsi="Arial" w:cs="Arial"/>
          <w:color w:val="auto"/>
          <w:sz w:val="18"/>
          <w:szCs w:val="18"/>
        </w:rPr>
        <w:t xml:space="preserve"> _________________________________________.</w:t>
      </w:r>
    </w:p>
    <w:p w:rsidR="00AD6327" w:rsidRPr="00AD6327" w:rsidRDefault="00AD6327" w:rsidP="00AD6327">
      <w:pPr>
        <w:spacing w:line="180" w:lineRule="exact"/>
        <w:ind w:firstLine="142"/>
        <w:jc w:val="both"/>
        <w:rPr>
          <w:rFonts w:ascii="Arial" w:hAnsi="Arial" w:cs="Arial"/>
          <w:i/>
          <w:color w:val="auto"/>
          <w:sz w:val="18"/>
          <w:szCs w:val="18"/>
        </w:rPr>
      </w:pPr>
      <w:r w:rsidRPr="00AD6327">
        <w:rPr>
          <w:rFonts w:ascii="Arial" w:hAnsi="Arial" w:cs="Arial"/>
          <w:i/>
          <w:color w:val="auto"/>
          <w:sz w:val="18"/>
          <w:szCs w:val="18"/>
        </w:rPr>
        <w:t xml:space="preserve">       (указать основание установления)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 xml:space="preserve">    15.  Ежегодные оплачиваемые отпуска предоставляются руководителю в соответствии с графиком в сроки, согласованные с работодателем.</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V. Оплата труда руководителя и другие выплаты, </w:t>
      </w: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осуществляемые</w:t>
      </w:r>
      <w:proofErr w:type="gramEnd"/>
      <w:r w:rsidRPr="00AD6327">
        <w:rPr>
          <w:rFonts w:ascii="Arial" w:hAnsi="Arial" w:cs="Arial"/>
          <w:color w:val="auto"/>
          <w:sz w:val="18"/>
          <w:szCs w:val="18"/>
        </w:rPr>
        <w:t xml:space="preserve"> ему в рамках трудовых отношений</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16.  Заработная плата руководителя состоит из должностного оклада и выплат компенсационного и стимулирующего характера, устанавливаемых в соответствии с настоящим трудовым договором.</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17.  Должностной оклад руководителя устанавливается в размере 31038,00 рублей в месяц.</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18.   Руководителю   в соответствии с законодательством Российской Федерации   и   решениями   работодателя   производятся следующие выплаты компенсационного характера: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9"/>
        <w:gridCol w:w="1778"/>
        <w:gridCol w:w="1129"/>
      </w:tblGrid>
      <w:tr w:rsidR="00AD6327" w:rsidRPr="00AD6327" w:rsidTr="0016026E">
        <w:tc>
          <w:tcPr>
            <w:tcW w:w="1629"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Наименование выплаты</w:t>
            </w:r>
          </w:p>
        </w:tc>
        <w:tc>
          <w:tcPr>
            <w:tcW w:w="1778"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условия осуществления выплаты</w:t>
            </w:r>
          </w:p>
        </w:tc>
        <w:tc>
          <w:tcPr>
            <w:tcW w:w="1129"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размер выплаты</w:t>
            </w:r>
          </w:p>
        </w:tc>
      </w:tr>
      <w:tr w:rsidR="00AD6327" w:rsidRPr="00AD6327" w:rsidTr="0016026E">
        <w:tc>
          <w:tcPr>
            <w:tcW w:w="1629"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нет</w:t>
            </w:r>
          </w:p>
        </w:tc>
        <w:tc>
          <w:tcPr>
            <w:tcW w:w="1778"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p>
        </w:tc>
        <w:tc>
          <w:tcPr>
            <w:tcW w:w="1129"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p>
        </w:tc>
      </w:tr>
    </w:tbl>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19. В качестве поощрения руководителю устанавливаются следующие выплаты стимулирующего характера: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1548"/>
        <w:gridCol w:w="1623"/>
      </w:tblGrid>
      <w:tr w:rsidR="00AD6327" w:rsidRPr="00AD6327" w:rsidTr="0016026E">
        <w:tc>
          <w:tcPr>
            <w:tcW w:w="1543" w:type="dxa"/>
            <w:shd w:val="clear" w:color="auto" w:fill="auto"/>
          </w:tcPr>
          <w:p w:rsidR="00AD6327" w:rsidRPr="00AD6327" w:rsidRDefault="00AD6327" w:rsidP="0016026E">
            <w:pPr>
              <w:spacing w:line="180" w:lineRule="exact"/>
              <w:ind w:firstLine="34"/>
              <w:jc w:val="both"/>
              <w:rPr>
                <w:rFonts w:ascii="Arial" w:hAnsi="Arial" w:cs="Arial"/>
                <w:color w:val="auto"/>
                <w:sz w:val="18"/>
                <w:szCs w:val="18"/>
              </w:rPr>
            </w:pPr>
            <w:r w:rsidRPr="00AD6327">
              <w:rPr>
                <w:rFonts w:ascii="Arial" w:hAnsi="Arial" w:cs="Arial"/>
                <w:color w:val="auto"/>
                <w:sz w:val="18"/>
                <w:szCs w:val="18"/>
              </w:rPr>
              <w:t>Наименование выплаты</w:t>
            </w:r>
          </w:p>
        </w:tc>
        <w:tc>
          <w:tcPr>
            <w:tcW w:w="1548" w:type="dxa"/>
            <w:shd w:val="clear" w:color="auto" w:fill="auto"/>
          </w:tcPr>
          <w:p w:rsidR="00AD6327" w:rsidRPr="00AD6327" w:rsidRDefault="00AD6327" w:rsidP="0016026E">
            <w:pPr>
              <w:spacing w:line="180" w:lineRule="exact"/>
              <w:ind w:firstLine="34"/>
              <w:jc w:val="both"/>
              <w:rPr>
                <w:rFonts w:ascii="Arial" w:hAnsi="Arial" w:cs="Arial"/>
                <w:color w:val="auto"/>
                <w:sz w:val="18"/>
                <w:szCs w:val="18"/>
              </w:rPr>
            </w:pPr>
            <w:r w:rsidRPr="00AD6327">
              <w:rPr>
                <w:rFonts w:ascii="Arial" w:hAnsi="Arial" w:cs="Arial"/>
                <w:color w:val="auto"/>
                <w:sz w:val="18"/>
                <w:szCs w:val="18"/>
              </w:rPr>
              <w:t>условия осуществления выплаты</w:t>
            </w:r>
          </w:p>
        </w:tc>
        <w:tc>
          <w:tcPr>
            <w:tcW w:w="1623" w:type="dxa"/>
            <w:shd w:val="clear" w:color="auto" w:fill="auto"/>
          </w:tcPr>
          <w:p w:rsidR="00AD6327" w:rsidRPr="00AD6327" w:rsidRDefault="00AD6327" w:rsidP="0016026E">
            <w:pPr>
              <w:spacing w:line="180" w:lineRule="exact"/>
              <w:ind w:firstLine="34"/>
              <w:jc w:val="both"/>
              <w:rPr>
                <w:rFonts w:ascii="Arial" w:hAnsi="Arial" w:cs="Arial"/>
                <w:color w:val="auto"/>
                <w:sz w:val="18"/>
                <w:szCs w:val="18"/>
              </w:rPr>
            </w:pPr>
            <w:r w:rsidRPr="00AD6327">
              <w:rPr>
                <w:rFonts w:ascii="Arial" w:hAnsi="Arial" w:cs="Arial"/>
                <w:color w:val="auto"/>
                <w:sz w:val="18"/>
                <w:szCs w:val="18"/>
              </w:rPr>
              <w:t>размер выплаты при достижении условий ее осуществления (в рублях или процентах)</w:t>
            </w:r>
          </w:p>
        </w:tc>
      </w:tr>
      <w:tr w:rsidR="00AD6327" w:rsidRPr="00AD6327" w:rsidTr="0016026E">
        <w:tc>
          <w:tcPr>
            <w:tcW w:w="1543" w:type="dxa"/>
            <w:shd w:val="clear" w:color="auto" w:fill="auto"/>
          </w:tcPr>
          <w:p w:rsidR="00AD6327" w:rsidRPr="00AD6327" w:rsidRDefault="00AD6327" w:rsidP="0016026E">
            <w:pPr>
              <w:spacing w:line="180" w:lineRule="exact"/>
              <w:ind w:firstLine="34"/>
              <w:jc w:val="both"/>
              <w:rPr>
                <w:rFonts w:ascii="Arial" w:hAnsi="Arial" w:cs="Arial"/>
                <w:color w:val="auto"/>
                <w:sz w:val="18"/>
                <w:szCs w:val="18"/>
              </w:rPr>
            </w:pPr>
            <w:r w:rsidRPr="00AD6327">
              <w:rPr>
                <w:rFonts w:ascii="Arial" w:hAnsi="Arial" w:cs="Arial"/>
                <w:color w:val="auto"/>
                <w:sz w:val="18"/>
                <w:szCs w:val="18"/>
              </w:rPr>
              <w:t xml:space="preserve">Выплаты за интенсивность и высокие результаты работы </w:t>
            </w:r>
          </w:p>
        </w:tc>
        <w:tc>
          <w:tcPr>
            <w:tcW w:w="1548" w:type="dxa"/>
            <w:shd w:val="clear" w:color="auto" w:fill="auto"/>
          </w:tcPr>
          <w:p w:rsidR="00AD6327" w:rsidRPr="00AD6327" w:rsidRDefault="00AD6327" w:rsidP="0016026E">
            <w:pPr>
              <w:spacing w:line="180" w:lineRule="exact"/>
              <w:ind w:firstLine="34"/>
              <w:jc w:val="both"/>
              <w:rPr>
                <w:rFonts w:ascii="Arial" w:hAnsi="Arial" w:cs="Arial"/>
                <w:color w:val="auto"/>
                <w:sz w:val="18"/>
                <w:szCs w:val="18"/>
              </w:rPr>
            </w:pPr>
          </w:p>
        </w:tc>
        <w:tc>
          <w:tcPr>
            <w:tcW w:w="1623" w:type="dxa"/>
            <w:shd w:val="clear" w:color="auto" w:fill="auto"/>
          </w:tcPr>
          <w:p w:rsidR="00AD6327" w:rsidRPr="00AD6327" w:rsidRDefault="00AD6327" w:rsidP="0016026E">
            <w:pPr>
              <w:spacing w:line="180" w:lineRule="exact"/>
              <w:ind w:firstLine="34"/>
              <w:jc w:val="both"/>
              <w:rPr>
                <w:rFonts w:ascii="Arial" w:hAnsi="Arial" w:cs="Arial"/>
                <w:color w:val="auto"/>
                <w:sz w:val="18"/>
                <w:szCs w:val="18"/>
              </w:rPr>
            </w:pPr>
            <w:r w:rsidRPr="00AD6327">
              <w:rPr>
                <w:rFonts w:ascii="Arial" w:hAnsi="Arial" w:cs="Arial"/>
                <w:color w:val="auto"/>
                <w:sz w:val="18"/>
                <w:szCs w:val="18"/>
              </w:rPr>
              <w:t>____ процентов должностного оклада</w:t>
            </w:r>
          </w:p>
        </w:tc>
      </w:tr>
      <w:tr w:rsidR="00AD6327" w:rsidRPr="00AD6327" w:rsidTr="0016026E">
        <w:tc>
          <w:tcPr>
            <w:tcW w:w="1543" w:type="dxa"/>
            <w:shd w:val="clear" w:color="auto" w:fill="auto"/>
          </w:tcPr>
          <w:p w:rsidR="00AD6327" w:rsidRPr="00AD6327" w:rsidRDefault="00AD6327" w:rsidP="0016026E">
            <w:pPr>
              <w:spacing w:line="180" w:lineRule="exact"/>
              <w:ind w:firstLine="34"/>
              <w:jc w:val="both"/>
              <w:rPr>
                <w:rFonts w:ascii="Arial" w:hAnsi="Arial" w:cs="Arial"/>
                <w:color w:val="auto"/>
                <w:sz w:val="18"/>
                <w:szCs w:val="18"/>
              </w:rPr>
            </w:pPr>
            <w:r w:rsidRPr="00AD6327">
              <w:rPr>
                <w:rFonts w:ascii="Arial" w:hAnsi="Arial" w:cs="Arial"/>
                <w:color w:val="auto"/>
                <w:sz w:val="18"/>
                <w:szCs w:val="18"/>
              </w:rPr>
              <w:t>Выплата за стаж непрерывной работы, выслугу лет</w:t>
            </w:r>
          </w:p>
        </w:tc>
        <w:tc>
          <w:tcPr>
            <w:tcW w:w="1548" w:type="dxa"/>
            <w:shd w:val="clear" w:color="auto" w:fill="auto"/>
          </w:tcPr>
          <w:p w:rsidR="00AD6327" w:rsidRPr="00AD6327" w:rsidRDefault="00AD6327" w:rsidP="0016026E">
            <w:pPr>
              <w:spacing w:line="180" w:lineRule="exact"/>
              <w:ind w:firstLine="34"/>
              <w:jc w:val="both"/>
              <w:rPr>
                <w:rFonts w:ascii="Arial" w:hAnsi="Arial" w:cs="Arial"/>
                <w:color w:val="auto"/>
                <w:sz w:val="18"/>
                <w:szCs w:val="18"/>
              </w:rPr>
            </w:pPr>
          </w:p>
        </w:tc>
        <w:tc>
          <w:tcPr>
            <w:tcW w:w="1623" w:type="dxa"/>
            <w:shd w:val="clear" w:color="auto" w:fill="auto"/>
          </w:tcPr>
          <w:p w:rsidR="00AD6327" w:rsidRPr="00AD6327" w:rsidRDefault="00AD6327" w:rsidP="0016026E">
            <w:pPr>
              <w:spacing w:line="180" w:lineRule="exact"/>
              <w:ind w:firstLine="34"/>
              <w:jc w:val="both"/>
              <w:rPr>
                <w:rFonts w:ascii="Arial" w:hAnsi="Arial" w:cs="Arial"/>
                <w:color w:val="auto"/>
                <w:sz w:val="18"/>
                <w:szCs w:val="18"/>
              </w:rPr>
            </w:pPr>
            <w:r w:rsidRPr="00AD6327">
              <w:rPr>
                <w:rFonts w:ascii="Arial" w:hAnsi="Arial" w:cs="Arial"/>
                <w:color w:val="auto"/>
                <w:sz w:val="18"/>
                <w:szCs w:val="18"/>
              </w:rPr>
              <w:t>______ процентов должностного оклада</w:t>
            </w:r>
          </w:p>
        </w:tc>
      </w:tr>
      <w:tr w:rsidR="00AD6327" w:rsidRPr="00AD6327" w:rsidTr="0016026E">
        <w:tc>
          <w:tcPr>
            <w:tcW w:w="1543" w:type="dxa"/>
            <w:shd w:val="clear" w:color="auto" w:fill="auto"/>
          </w:tcPr>
          <w:p w:rsidR="00AD6327" w:rsidRPr="00AD6327" w:rsidRDefault="00AD6327" w:rsidP="0016026E">
            <w:pPr>
              <w:spacing w:line="180" w:lineRule="exact"/>
              <w:ind w:firstLine="34"/>
              <w:jc w:val="both"/>
              <w:rPr>
                <w:rFonts w:ascii="Arial" w:hAnsi="Arial" w:cs="Arial"/>
                <w:color w:val="auto"/>
                <w:sz w:val="18"/>
                <w:szCs w:val="18"/>
              </w:rPr>
            </w:pPr>
            <w:r w:rsidRPr="00AD6327">
              <w:rPr>
                <w:rFonts w:ascii="Arial" w:hAnsi="Arial" w:cs="Arial"/>
                <w:color w:val="auto"/>
                <w:sz w:val="18"/>
                <w:szCs w:val="18"/>
              </w:rPr>
              <w:t>Ежемесячная премия</w:t>
            </w:r>
          </w:p>
        </w:tc>
        <w:tc>
          <w:tcPr>
            <w:tcW w:w="1548" w:type="dxa"/>
            <w:shd w:val="clear" w:color="auto" w:fill="auto"/>
          </w:tcPr>
          <w:p w:rsidR="00AD6327" w:rsidRPr="00AD6327" w:rsidRDefault="00AD6327" w:rsidP="0016026E">
            <w:pPr>
              <w:spacing w:line="180" w:lineRule="exact"/>
              <w:ind w:firstLine="34"/>
              <w:jc w:val="both"/>
              <w:rPr>
                <w:rFonts w:ascii="Arial" w:hAnsi="Arial" w:cs="Arial"/>
                <w:color w:val="auto"/>
                <w:sz w:val="18"/>
                <w:szCs w:val="18"/>
              </w:rPr>
            </w:pPr>
          </w:p>
        </w:tc>
        <w:tc>
          <w:tcPr>
            <w:tcW w:w="1623" w:type="dxa"/>
            <w:shd w:val="clear" w:color="auto" w:fill="auto"/>
          </w:tcPr>
          <w:p w:rsidR="00AD6327" w:rsidRPr="00AD6327" w:rsidRDefault="00AD6327" w:rsidP="0016026E">
            <w:pPr>
              <w:spacing w:line="180" w:lineRule="exact"/>
              <w:ind w:firstLine="34"/>
              <w:jc w:val="both"/>
              <w:rPr>
                <w:rFonts w:ascii="Arial" w:hAnsi="Arial" w:cs="Arial"/>
                <w:color w:val="auto"/>
                <w:sz w:val="18"/>
                <w:szCs w:val="18"/>
              </w:rPr>
            </w:pPr>
            <w:r w:rsidRPr="00AD6327">
              <w:rPr>
                <w:rFonts w:ascii="Arial" w:hAnsi="Arial" w:cs="Arial"/>
                <w:color w:val="auto"/>
                <w:sz w:val="18"/>
                <w:szCs w:val="18"/>
              </w:rPr>
              <w:t>________ процентов должностного оклада</w:t>
            </w:r>
          </w:p>
        </w:tc>
      </w:tr>
    </w:tbl>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20. Заработная плата выплачивается руководителю в сроки, установленные для выплаты (перечисления) заработной платы работникам учреждения на указанный руководителем счет в банке.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20(1). Руководителю устанавливаются следующие показатели эффективности его работы: в соответствии с Положением об оплате труда работников учреждения на основании доклада руководителя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3"/>
        <w:gridCol w:w="1568"/>
        <w:gridCol w:w="1443"/>
      </w:tblGrid>
      <w:tr w:rsidR="00AD6327" w:rsidRPr="00AD6327" w:rsidTr="0016026E">
        <w:tc>
          <w:tcPr>
            <w:tcW w:w="1703"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Наименование показателя</w:t>
            </w:r>
          </w:p>
        </w:tc>
        <w:tc>
          <w:tcPr>
            <w:tcW w:w="1568"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критерии оценки показателя</w:t>
            </w:r>
          </w:p>
        </w:tc>
        <w:tc>
          <w:tcPr>
            <w:tcW w:w="1443"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отчетный период</w:t>
            </w:r>
          </w:p>
        </w:tc>
      </w:tr>
      <w:tr w:rsidR="00AD6327" w:rsidRPr="00AD6327" w:rsidTr="0016026E">
        <w:tc>
          <w:tcPr>
            <w:tcW w:w="1703"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p>
        </w:tc>
        <w:tc>
          <w:tcPr>
            <w:tcW w:w="1568"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p>
        </w:tc>
        <w:tc>
          <w:tcPr>
            <w:tcW w:w="1443"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p>
        </w:tc>
      </w:tr>
      <w:tr w:rsidR="00AD6327" w:rsidRPr="00AD6327" w:rsidTr="0016026E">
        <w:tc>
          <w:tcPr>
            <w:tcW w:w="1703"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p>
        </w:tc>
        <w:tc>
          <w:tcPr>
            <w:tcW w:w="1568"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p>
        </w:tc>
        <w:tc>
          <w:tcPr>
            <w:tcW w:w="1443" w:type="dxa"/>
            <w:shd w:val="clear" w:color="auto" w:fill="auto"/>
          </w:tcPr>
          <w:p w:rsidR="00AD6327" w:rsidRPr="00AD6327" w:rsidRDefault="00AD6327" w:rsidP="00AD6327">
            <w:pPr>
              <w:spacing w:line="180" w:lineRule="exact"/>
              <w:ind w:firstLine="142"/>
              <w:jc w:val="both"/>
              <w:rPr>
                <w:rFonts w:ascii="Arial" w:hAnsi="Arial" w:cs="Arial"/>
                <w:color w:val="auto"/>
                <w:sz w:val="18"/>
                <w:szCs w:val="18"/>
              </w:rPr>
            </w:pPr>
          </w:p>
        </w:tc>
      </w:tr>
    </w:tbl>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VI. Ответственность руководителя</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23. Руководитель несет ответственность за неисполнение или ненадлежащее исполнение обязанностей, предусмотренных законодательством Российской Федерации и настоящим трудовым договором.</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24. За совершение дисциплинарного проступка, то есть за неисполнение или ненадлежащее исполнение руководителем по его вине возложенных на него трудовых обязанностей, работодатель имеет право применить следующие дисциплинарные взыскания: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а) замечание;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 выговор;</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 увольнение по соответствующему основанию;</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г) иные дисциплинарные взыскания, предусмотренные законодательством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25. Работодатель до истечения года со дня применения дисциплинарного взыскания имеет право снять его с руководителя по собственной инициативе или просьбе самого руководителя.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Если в течение года со дня применения дисциплинарного взыскания руководитель не будет подвергнут новому дисциплинарному взысканию, он считается не имеющим дисциплинарного взыскания.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26. Руководитель несет полную материальную ответственность за прямой действительный ущерб, причиненный учреждению, в соответствии со статьей 277 Трудового кодекса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Руководитель может быть привлечен к дисциплинарной и материальной ответственности в порядке, установленном Трудовым кодексом Российской Федерации и иными федеральными законами, а также к гражданско-правовой, административной и уголовной ответственности в порядке, установленном федеральными законами.</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VII. Социальное страхование и социальные гарантии,</w:t>
      </w: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предоставляемые</w:t>
      </w:r>
      <w:proofErr w:type="gramEnd"/>
      <w:r w:rsidRPr="00AD6327">
        <w:rPr>
          <w:rFonts w:ascii="Arial" w:hAnsi="Arial" w:cs="Arial"/>
          <w:color w:val="auto"/>
          <w:sz w:val="18"/>
          <w:szCs w:val="18"/>
        </w:rPr>
        <w:t xml:space="preserve"> руководителю</w:t>
      </w:r>
    </w:p>
    <w:p w:rsidR="0016026E" w:rsidRDefault="0016026E" w:rsidP="00AD6327">
      <w:pPr>
        <w:spacing w:line="180" w:lineRule="exact"/>
        <w:ind w:firstLine="142"/>
        <w:jc w:val="both"/>
        <w:rPr>
          <w:rFonts w:ascii="Arial" w:hAnsi="Arial" w:cs="Arial"/>
          <w:color w:val="auto"/>
          <w:sz w:val="18"/>
          <w:szCs w:val="18"/>
        </w:rPr>
      </w:pPr>
      <w:r>
        <w:rPr>
          <w:rFonts w:ascii="Arial" w:hAnsi="Arial" w:cs="Arial"/>
          <w:color w:val="auto"/>
          <w:sz w:val="18"/>
          <w:szCs w:val="18"/>
        </w:rPr>
        <w:t xml:space="preserve">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26. Руководитель подлежит обязательному социальному страхованию в соответствии с законодательством Российской Федерации об обязательном социальном страховании.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27. Руководитель   </w:t>
      </w:r>
      <w:proofErr w:type="gramStart"/>
      <w:r w:rsidRPr="00AD6327">
        <w:rPr>
          <w:rFonts w:ascii="Arial" w:hAnsi="Arial" w:cs="Arial"/>
          <w:color w:val="auto"/>
          <w:sz w:val="18"/>
          <w:szCs w:val="18"/>
        </w:rPr>
        <w:t>имеет   право   на   дополнительное   страхование ______нет</w:t>
      </w:r>
      <w:proofErr w:type="gramEnd"/>
      <w:r w:rsidRPr="00AD6327">
        <w:rPr>
          <w:rFonts w:ascii="Arial" w:hAnsi="Arial" w:cs="Arial"/>
          <w:color w:val="auto"/>
          <w:sz w:val="18"/>
          <w:szCs w:val="18"/>
        </w:rPr>
        <w:t>______ в порядке и на условиях, которые установлены _______</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i/>
          <w:color w:val="auto"/>
          <w:sz w:val="18"/>
          <w:szCs w:val="18"/>
        </w:rPr>
        <w:t>(вид страхования)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_________________________________________________________________.</w:t>
      </w:r>
    </w:p>
    <w:p w:rsidR="00AD6327" w:rsidRPr="00AD6327" w:rsidRDefault="00AD6327" w:rsidP="00AD6327">
      <w:pPr>
        <w:spacing w:line="180" w:lineRule="exact"/>
        <w:ind w:firstLine="142"/>
        <w:jc w:val="both"/>
        <w:rPr>
          <w:rFonts w:ascii="Arial" w:hAnsi="Arial" w:cs="Arial"/>
          <w:i/>
          <w:color w:val="auto"/>
          <w:sz w:val="18"/>
          <w:szCs w:val="18"/>
        </w:rPr>
      </w:pPr>
      <w:r w:rsidRPr="00AD6327">
        <w:rPr>
          <w:rFonts w:ascii="Arial" w:hAnsi="Arial" w:cs="Arial"/>
          <w:i/>
          <w:color w:val="auto"/>
          <w:sz w:val="18"/>
          <w:szCs w:val="18"/>
        </w:rPr>
        <w:t xml:space="preserve">                                                 (наименование локального нормативного   акта работодателя)</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VIII. Изменение и прекращение трудового договора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28. Изменения вносятся в настоящий трудовой договор по соглашению сторон и оформляются дополнительным соглашением, являющимся неотъемлемой частью настоящего трудового договора.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29. Руководитель имеет право досрочно расторгнуть настоящий трудовой договор, предупредив об этом работодателя в письменной форме не </w:t>
      </w:r>
      <w:proofErr w:type="gramStart"/>
      <w:r w:rsidRPr="00AD6327">
        <w:rPr>
          <w:rFonts w:ascii="Arial" w:hAnsi="Arial" w:cs="Arial"/>
          <w:color w:val="auto"/>
          <w:sz w:val="18"/>
          <w:szCs w:val="18"/>
        </w:rPr>
        <w:t>позднее</w:t>
      </w:r>
      <w:proofErr w:type="gramEnd"/>
      <w:r w:rsidRPr="00AD6327">
        <w:rPr>
          <w:rFonts w:ascii="Arial" w:hAnsi="Arial" w:cs="Arial"/>
          <w:color w:val="auto"/>
          <w:sz w:val="18"/>
          <w:szCs w:val="18"/>
        </w:rPr>
        <w:t xml:space="preserve"> чем за один месяц.</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30. Настоящий трудовой </w:t>
      </w:r>
      <w:proofErr w:type="gramStart"/>
      <w:r w:rsidRPr="00AD6327">
        <w:rPr>
          <w:rFonts w:ascii="Arial" w:hAnsi="Arial" w:cs="Arial"/>
          <w:color w:val="auto"/>
          <w:sz w:val="18"/>
          <w:szCs w:val="18"/>
        </w:rPr>
        <w:t>договор</w:t>
      </w:r>
      <w:proofErr w:type="gramEnd"/>
      <w:r w:rsidRPr="00AD6327">
        <w:rPr>
          <w:rFonts w:ascii="Arial" w:hAnsi="Arial" w:cs="Arial"/>
          <w:color w:val="auto"/>
          <w:sz w:val="18"/>
          <w:szCs w:val="18"/>
        </w:rPr>
        <w:t xml:space="preserve"> может быть расторгнут по другим основаниям, предусмотренным Трудовым кодексом Российской Федерации и иными федеральными законами.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Настоящий трудовой </w:t>
      </w:r>
      <w:proofErr w:type="gramStart"/>
      <w:r w:rsidRPr="00AD6327">
        <w:rPr>
          <w:rFonts w:ascii="Arial" w:hAnsi="Arial" w:cs="Arial"/>
          <w:color w:val="auto"/>
          <w:sz w:val="18"/>
          <w:szCs w:val="18"/>
        </w:rPr>
        <w:t>договор</w:t>
      </w:r>
      <w:proofErr w:type="gramEnd"/>
      <w:r w:rsidRPr="00AD6327">
        <w:rPr>
          <w:rFonts w:ascii="Arial" w:hAnsi="Arial" w:cs="Arial"/>
          <w:color w:val="auto"/>
          <w:sz w:val="18"/>
          <w:szCs w:val="18"/>
        </w:rPr>
        <w:t xml:space="preserve"> может быть расторгнут по инициативе работодателя в соответствии с Трудовым кодексом Российской Федерации при наличии у бюджетного учреждения просроченной кредиторской задолженности, превышающей предельно допустимые значения, установленные органом, осуществляющим функции и полномочия учредителя.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IX. Заключительные положения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33. Настоящий трудовой договор вступает в силу со дня его подписания обеими сторонами.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34. В части, не предусмотренной настоящим трудовым договором, руководитель и работодатель руководствуются непосредственно трудовым законодательством и иными нормативными правовыми актами Российской Федерации, содержащими нормы трудового права.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35. Споры и разногласия, возникающие в отношении настоящего трудового договора, разрешаются по соглашению сторон, а при невозможности достижения согласия - в соответствии с законодательством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36. В соответствии со статьей 276 Трудового кодекса Российской Федерации руководитель вправе </w:t>
      </w:r>
      <w:r w:rsidRPr="00AD6327">
        <w:rPr>
          <w:rFonts w:ascii="Arial" w:hAnsi="Arial" w:cs="Arial"/>
          <w:color w:val="auto"/>
          <w:sz w:val="18"/>
          <w:szCs w:val="18"/>
        </w:rPr>
        <w:lastRenderedPageBreak/>
        <w:t>выполнять работу по совместительству у другого работодателя только с разрешения работодателя.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37. Настоящий трудовой договор составлен в 2 экземплярах, имеющих одинаковую юридическую силу. Один экземпляр хранится работодателем в личном деле руководителя, второй - у руководителя.</w:t>
      </w:r>
    </w:p>
    <w:p w:rsid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38. Стороны:</w:t>
      </w:r>
    </w:p>
    <w:p w:rsidR="0016026E" w:rsidRPr="00AD6327" w:rsidRDefault="0016026E" w:rsidP="00AD6327">
      <w:pPr>
        <w:spacing w:line="180" w:lineRule="exact"/>
        <w:ind w:firstLine="142"/>
        <w:jc w:val="both"/>
        <w:rPr>
          <w:rFonts w:ascii="Arial" w:hAnsi="Arial" w:cs="Arial"/>
          <w:color w:val="auto"/>
          <w:sz w:val="18"/>
          <w:szCs w:val="18"/>
        </w:rPr>
      </w:pPr>
    </w:p>
    <w:tbl>
      <w:tblPr>
        <w:tblW w:w="4536" w:type="dxa"/>
        <w:tblInd w:w="108" w:type="dxa"/>
        <w:tblLayout w:type="fixed"/>
        <w:tblLook w:val="01E0" w:firstRow="1" w:lastRow="1" w:firstColumn="1" w:lastColumn="1" w:noHBand="0" w:noVBand="0"/>
      </w:tblPr>
      <w:tblGrid>
        <w:gridCol w:w="2694"/>
        <w:gridCol w:w="1842"/>
      </w:tblGrid>
      <w:tr w:rsidR="00AD6327" w:rsidRPr="00AD6327" w:rsidTr="0016026E">
        <w:tc>
          <w:tcPr>
            <w:tcW w:w="2694" w:type="dxa"/>
          </w:tcPr>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 xml:space="preserve">Администрация Благодарненского муниципального округа </w:t>
            </w: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Ставропольского края</w:t>
            </w: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 xml:space="preserve">г. </w:t>
            </w:r>
            <w:proofErr w:type="gramStart"/>
            <w:r w:rsidRPr="00AD6327">
              <w:rPr>
                <w:rFonts w:ascii="Arial" w:hAnsi="Arial" w:cs="Arial"/>
                <w:color w:val="auto"/>
                <w:sz w:val="18"/>
                <w:szCs w:val="18"/>
              </w:rPr>
              <w:t>Благодарный</w:t>
            </w:r>
            <w:proofErr w:type="gramEnd"/>
            <w:r w:rsidRPr="00AD6327">
              <w:rPr>
                <w:rFonts w:ascii="Arial" w:hAnsi="Arial" w:cs="Arial"/>
                <w:color w:val="auto"/>
                <w:sz w:val="18"/>
                <w:szCs w:val="18"/>
              </w:rPr>
              <w:t>, пл. Ленина, 1</w:t>
            </w: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ИНН 2605016659, КПП 260501001</w:t>
            </w:r>
          </w:p>
          <w:p w:rsidR="00AD6327" w:rsidRPr="00AD6327" w:rsidRDefault="00AD6327" w:rsidP="0016026E">
            <w:pPr>
              <w:spacing w:line="180" w:lineRule="exact"/>
              <w:jc w:val="both"/>
              <w:rPr>
                <w:rFonts w:ascii="Arial" w:hAnsi="Arial" w:cs="Arial"/>
                <w:b/>
                <w:color w:val="auto"/>
                <w:sz w:val="18"/>
                <w:szCs w:val="18"/>
              </w:rPr>
            </w:pP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 xml:space="preserve">Глава </w:t>
            </w: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Благодарненского муниципального округа Ставропольского края</w:t>
            </w: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___________________А.И. Теньков</w:t>
            </w:r>
          </w:p>
        </w:tc>
        <w:tc>
          <w:tcPr>
            <w:tcW w:w="1842" w:type="dxa"/>
          </w:tcPr>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Руководитель</w:t>
            </w:r>
          </w:p>
          <w:p w:rsidR="00AD6327" w:rsidRPr="00AD6327" w:rsidRDefault="00AD6327" w:rsidP="0016026E">
            <w:pPr>
              <w:spacing w:line="180" w:lineRule="exact"/>
              <w:jc w:val="both"/>
              <w:rPr>
                <w:rFonts w:ascii="Arial" w:hAnsi="Arial" w:cs="Arial"/>
                <w:color w:val="auto"/>
                <w:sz w:val="18"/>
                <w:szCs w:val="18"/>
              </w:rPr>
            </w:pPr>
          </w:p>
          <w:p w:rsidR="00AD6327" w:rsidRPr="00AD6327" w:rsidRDefault="00AD6327" w:rsidP="0016026E">
            <w:pPr>
              <w:spacing w:line="180" w:lineRule="exact"/>
              <w:jc w:val="both"/>
              <w:rPr>
                <w:rFonts w:ascii="Arial" w:hAnsi="Arial" w:cs="Arial"/>
                <w:color w:val="auto"/>
                <w:sz w:val="18"/>
                <w:szCs w:val="18"/>
              </w:rPr>
            </w:pP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________________________________</w:t>
            </w: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/подпись/</w:t>
            </w: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Руководитель получил один экземпляр настоящего трудового договора</w:t>
            </w:r>
          </w:p>
          <w:p w:rsidR="00AD6327" w:rsidRPr="00AD6327" w:rsidRDefault="00AD6327" w:rsidP="0016026E">
            <w:pPr>
              <w:spacing w:line="180" w:lineRule="exact"/>
              <w:jc w:val="both"/>
              <w:rPr>
                <w:rFonts w:ascii="Arial" w:hAnsi="Arial" w:cs="Arial"/>
                <w:color w:val="auto"/>
                <w:sz w:val="18"/>
                <w:szCs w:val="18"/>
              </w:rPr>
            </w:pP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________________________________</w:t>
            </w: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/дата, подпись/</w:t>
            </w:r>
          </w:p>
          <w:p w:rsidR="00AD6327" w:rsidRPr="00AD6327" w:rsidRDefault="00AD6327" w:rsidP="0016026E">
            <w:pPr>
              <w:spacing w:line="180" w:lineRule="exact"/>
              <w:jc w:val="both"/>
              <w:rPr>
                <w:rFonts w:ascii="Arial" w:hAnsi="Arial" w:cs="Arial"/>
                <w:color w:val="auto"/>
                <w:sz w:val="18"/>
                <w:szCs w:val="18"/>
              </w:rPr>
            </w:pPr>
          </w:p>
        </w:tc>
      </w:tr>
    </w:tbl>
    <w:p w:rsidR="00AD6327" w:rsidRDefault="00AD6327" w:rsidP="00AD6327">
      <w:pPr>
        <w:spacing w:line="180" w:lineRule="exact"/>
        <w:ind w:firstLine="142"/>
        <w:jc w:val="both"/>
        <w:rPr>
          <w:rFonts w:ascii="Arial" w:hAnsi="Arial" w:cs="Arial"/>
          <w:color w:val="auto"/>
          <w:sz w:val="18"/>
          <w:szCs w:val="18"/>
        </w:rPr>
      </w:pPr>
    </w:p>
    <w:p w:rsidR="00AD6327" w:rsidRDefault="00AD6327" w:rsidP="00AD6327">
      <w:pPr>
        <w:spacing w:line="180" w:lineRule="exact"/>
        <w:ind w:firstLine="142"/>
        <w:jc w:val="both"/>
        <w:rPr>
          <w:rFonts w:ascii="Arial" w:hAnsi="Arial" w:cs="Arial"/>
          <w:color w:val="auto"/>
          <w:sz w:val="18"/>
          <w:szCs w:val="18"/>
        </w:rPr>
      </w:pPr>
    </w:p>
    <w:p w:rsidR="00AD6327" w:rsidRDefault="00AD6327" w:rsidP="00AD6327">
      <w:pPr>
        <w:spacing w:line="180" w:lineRule="exact"/>
        <w:ind w:firstLine="142"/>
        <w:jc w:val="both"/>
        <w:rPr>
          <w:rFonts w:ascii="Arial" w:hAnsi="Arial" w:cs="Arial"/>
          <w:color w:val="auto"/>
          <w:sz w:val="18"/>
          <w:szCs w:val="18"/>
        </w:rPr>
      </w:pPr>
    </w:p>
    <w:p w:rsidR="00AD6327" w:rsidRPr="0016026E" w:rsidRDefault="00AD6327" w:rsidP="0016026E">
      <w:pPr>
        <w:spacing w:line="180" w:lineRule="exact"/>
        <w:ind w:firstLine="142"/>
        <w:jc w:val="center"/>
        <w:rPr>
          <w:rFonts w:ascii="Arial" w:hAnsi="Arial" w:cs="Arial"/>
          <w:b/>
          <w:color w:val="auto"/>
          <w:sz w:val="18"/>
          <w:szCs w:val="18"/>
        </w:rPr>
      </w:pPr>
      <w:r w:rsidRPr="0016026E">
        <w:rPr>
          <w:rFonts w:ascii="Arial" w:hAnsi="Arial" w:cs="Arial"/>
          <w:b/>
          <w:color w:val="auto"/>
          <w:sz w:val="18"/>
          <w:szCs w:val="18"/>
        </w:rPr>
        <w:t>ИЗВЕЩЕНИЕ</w:t>
      </w:r>
    </w:p>
    <w:p w:rsidR="00AD6327" w:rsidRPr="0016026E" w:rsidRDefault="00AD6327" w:rsidP="0016026E">
      <w:pPr>
        <w:spacing w:line="180" w:lineRule="exact"/>
        <w:ind w:firstLine="142"/>
        <w:jc w:val="center"/>
        <w:rPr>
          <w:rFonts w:ascii="Arial" w:hAnsi="Arial" w:cs="Arial"/>
          <w:b/>
          <w:color w:val="auto"/>
          <w:sz w:val="18"/>
          <w:szCs w:val="18"/>
        </w:rPr>
      </w:pPr>
      <w:proofErr w:type="gramStart"/>
      <w:r w:rsidRPr="0016026E">
        <w:rPr>
          <w:rFonts w:ascii="Arial" w:hAnsi="Arial" w:cs="Arial"/>
          <w:b/>
          <w:color w:val="auto"/>
          <w:sz w:val="18"/>
          <w:szCs w:val="18"/>
        </w:rPr>
        <w:t>о проведении конкурса на включение в кадровый резерв для замещения вакантных должностей муниципальной службы в финансовом управлении</w:t>
      </w:r>
      <w:proofErr w:type="gramEnd"/>
      <w:r w:rsidRPr="0016026E">
        <w:rPr>
          <w:rFonts w:ascii="Arial" w:hAnsi="Arial" w:cs="Arial"/>
          <w:b/>
          <w:color w:val="auto"/>
          <w:sz w:val="18"/>
          <w:szCs w:val="18"/>
        </w:rPr>
        <w:t xml:space="preserve"> администрации Благодарненского муниципального округа Ставропольского края</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Финансовое правление администрации Благодарненского муниципального округа Ставропольского края объявляет конкурс на включение в кадровый резерв для замещения вакантных должностей муниципальной службы на должности: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начальника управления - начальник отдела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отдела (3 единицы);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начальника отдела (3 единицы);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консультант (3 единицы);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главный специалист (7 единиц).</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 Заместитель начальника управления - начальник отдела: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 Тип объявления вакансия для включения в кадровый резерв</w:t>
      </w: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2) Замещение по конкурсу в соответствии с Положением о муниципальной службе в органах местного самоуправления Благодарненского муниципального округа Ставропольского края, утвержденного решением Совета депутатов Благодарненского муниципального округа Ставропольского края 08 апреля 2025 года № 269, Положением о кадровом резерве для замещения вакантных должностей муниципальной службы в администрации Благодарненского муниципального округа Ставропольского края, органах администрации Благодарненского муниципального округа Ставропольского края, утвержденным постановлением</w:t>
      </w:r>
      <w:proofErr w:type="gramEnd"/>
      <w:r w:rsidRPr="00AD6327">
        <w:rPr>
          <w:rFonts w:ascii="Arial" w:hAnsi="Arial" w:cs="Arial"/>
          <w:color w:val="auto"/>
          <w:sz w:val="18"/>
          <w:szCs w:val="18"/>
        </w:rPr>
        <w:t xml:space="preserve"> администрации Благодарненского муниципального округа Ставропольского края от 04 июля 2024 года № 870.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 Структурное подразделение (наименование организации):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Финансовое правление администрации Благодарненского муниципального округа Ставропольского края.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4) Подразделение в структурном подразделении (отдел</w:t>
      </w:r>
      <w:proofErr w:type="gramStart"/>
      <w:r w:rsidRPr="00AD6327">
        <w:rPr>
          <w:rFonts w:ascii="Arial" w:hAnsi="Arial" w:cs="Arial"/>
          <w:color w:val="auto"/>
          <w:sz w:val="18"/>
          <w:szCs w:val="18"/>
        </w:rPr>
        <w:t>):-.</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5) Штатная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начальника управления - начальник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6) Профиль деятельности органа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Финансовая деятельность.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7) Область профессиональной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Бюджетная политика;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Обеспечение деятельности органа местного самоуправления.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8) Направление профессиональной служебной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Организация бюджетного процесса, бюджетное регулирование, составление проекта бюджета, </w:t>
      </w:r>
      <w:proofErr w:type="gramStart"/>
      <w:r w:rsidRPr="00AD6327">
        <w:rPr>
          <w:rFonts w:ascii="Arial" w:hAnsi="Arial" w:cs="Arial"/>
          <w:color w:val="auto"/>
          <w:sz w:val="18"/>
          <w:szCs w:val="18"/>
        </w:rPr>
        <w:t>контроль за</w:t>
      </w:r>
      <w:proofErr w:type="gramEnd"/>
      <w:r w:rsidRPr="00AD6327">
        <w:rPr>
          <w:rFonts w:ascii="Arial" w:hAnsi="Arial" w:cs="Arial"/>
          <w:color w:val="auto"/>
          <w:sz w:val="18"/>
          <w:szCs w:val="18"/>
        </w:rPr>
        <w:t xml:space="preserve"> исполнением бюджета.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9) Специализация по направлению профессиональной служебной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планирование бюджета Благодарненского муниципального округа Ставропольского края, его исполнение, учёт и отчетность, осуществление контроля;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10) Группа вакантной должности муниципальной службы: ведущая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11) Расположение рабочего места по вакантной должности (почтовый адрес):</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356420, Ставропольский край, г. Благодарный, пл. Ленина, дом 1.</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12) Примерный </w:t>
      </w:r>
      <w:proofErr w:type="gramStart"/>
      <w:r w:rsidRPr="00AD6327">
        <w:rPr>
          <w:rFonts w:ascii="Arial" w:hAnsi="Arial" w:cs="Arial"/>
          <w:color w:val="auto"/>
          <w:sz w:val="18"/>
          <w:szCs w:val="18"/>
        </w:rPr>
        <w:t>размер оплаты труда</w:t>
      </w:r>
      <w:proofErr w:type="gramEnd"/>
      <w:r w:rsidRPr="00AD6327">
        <w:rPr>
          <w:rFonts w:ascii="Arial" w:hAnsi="Arial" w:cs="Arial"/>
          <w:color w:val="auto"/>
          <w:sz w:val="18"/>
          <w:szCs w:val="18"/>
        </w:rPr>
        <w:t>: от 66 000 руб. до 75 000 руб.</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13) Командировки –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14) </w:t>
      </w:r>
      <w:proofErr w:type="spellStart"/>
      <w:r w:rsidRPr="00AD6327">
        <w:rPr>
          <w:rFonts w:ascii="Arial" w:hAnsi="Arial" w:cs="Arial"/>
          <w:color w:val="auto"/>
          <w:sz w:val="18"/>
          <w:szCs w:val="18"/>
        </w:rPr>
        <w:t>Нормированность</w:t>
      </w:r>
      <w:proofErr w:type="spellEnd"/>
      <w:r w:rsidRPr="00AD6327">
        <w:rPr>
          <w:rFonts w:ascii="Arial" w:hAnsi="Arial" w:cs="Arial"/>
          <w:color w:val="auto"/>
          <w:sz w:val="18"/>
          <w:szCs w:val="18"/>
        </w:rPr>
        <w:t xml:space="preserve"> рабочего дня (нормированный, ненормированный): ненормированный рабочий день.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15) Служебное (рабочее) время: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 8:00 до 17:00, перерыв с 12:00 до 13:00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выходные дни: суббота, воскресенье.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16) Тип служебного контракта, трудового договора (срочный или бессрочный): бессрочный трудовой договор.</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17) Гарантии, предоставляемые муниципальному служащему/социальный пакет (ввести сведения о социальном пакете в свободной форме):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дополнительные дни оплачиваемого отпуска, материальная помощь, денежная компенсация стоимости путевки на санаторно-курортное лечение.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18) Дополнительная информация (в свободной форме при необходимости):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19) Должностные обязанности (в электронном виде):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составление проекта местного бюджета и отчетности об исполнении местного бюджета;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планирование местного бюджета;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исполнение бюджета;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проведение мониторинга, анализа, контроля исполнения местного бюджета, учёта и отчетности;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разработка проектов муниципальных правовых актов </w:t>
      </w:r>
      <w:proofErr w:type="gramStart"/>
      <w:r w:rsidRPr="00AD6327">
        <w:rPr>
          <w:rFonts w:ascii="Arial" w:hAnsi="Arial" w:cs="Arial"/>
          <w:color w:val="auto"/>
          <w:sz w:val="18"/>
          <w:szCs w:val="18"/>
        </w:rPr>
        <w:t>регламентирующие</w:t>
      </w:r>
      <w:proofErr w:type="gramEnd"/>
      <w:r w:rsidRPr="00AD6327">
        <w:rPr>
          <w:rFonts w:ascii="Arial" w:hAnsi="Arial" w:cs="Arial"/>
          <w:color w:val="auto"/>
          <w:sz w:val="18"/>
          <w:szCs w:val="18"/>
        </w:rPr>
        <w:t xml:space="preserve"> осуществление бюджетного процесса в Благодарненском муниципальном округе;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осуществление </w:t>
      </w:r>
      <w:proofErr w:type="gramStart"/>
      <w:r w:rsidRPr="00AD6327">
        <w:rPr>
          <w:rFonts w:ascii="Arial" w:hAnsi="Arial" w:cs="Arial"/>
          <w:color w:val="auto"/>
          <w:sz w:val="18"/>
          <w:szCs w:val="18"/>
        </w:rPr>
        <w:t>контроля за</w:t>
      </w:r>
      <w:proofErr w:type="gramEnd"/>
      <w:r w:rsidRPr="00AD6327">
        <w:rPr>
          <w:rFonts w:ascii="Arial" w:hAnsi="Arial" w:cs="Arial"/>
          <w:color w:val="auto"/>
          <w:sz w:val="18"/>
          <w:szCs w:val="1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осуществление полномочий в соответствии с функциями и задачами финансового управления (в соответствии с должностной инструкцией).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20) Требования для замещения должности – уровень профессионального образования (средне профессиональное образование, высшее образование - </w:t>
      </w:r>
      <w:proofErr w:type="spellStart"/>
      <w:r w:rsidRPr="00AD6327">
        <w:rPr>
          <w:rFonts w:ascii="Arial" w:hAnsi="Arial" w:cs="Arial"/>
          <w:color w:val="auto"/>
          <w:sz w:val="18"/>
          <w:szCs w:val="18"/>
        </w:rPr>
        <w:t>бакалавриат</w:t>
      </w:r>
      <w:proofErr w:type="spellEnd"/>
      <w:r w:rsidRPr="00AD6327">
        <w:rPr>
          <w:rFonts w:ascii="Arial" w:hAnsi="Arial" w:cs="Arial"/>
          <w:color w:val="auto"/>
          <w:sz w:val="18"/>
          <w:szCs w:val="18"/>
        </w:rPr>
        <w:t xml:space="preserve">, высшее образование -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наличие высшего образования направлению подготовки, входящим в укрупненные группы специальностей и направлений подготовки высшего образования «Экономика и управление»;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21) Требования к стажу муниципальной службы: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без предъявления требований к стажу.</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22) Требования к стажу работы по специальности, направлению подготовки: без предъявления требований к стажу.</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23) Дополнительные требования к кандидатам (в свободной форме при необходимости):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24) Знания и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Базовые знания: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 требования к знанию государственного языка Российской Федерации (русского языка);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2) требования к правовым знаниям основ: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Конституции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6 октября 2003 г. № 131-ФЗ «О местном самоуправления в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20 марта 2025г. № 33-ФЗ «Об общих принципах организации местного самоуправления в единой системе публичной власти»;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2 марта 2007 г. № 25-ФЗ «О муниципальной службе в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Закона Ставропольского края от 24 декабря 2007 г. № 78-кз «Об отдельных вопросах муниципальной службы в Ставропольском крае»;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законодательства о противодействии коррупции;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 требования к знаниям в области информационно-коммуникационных технологий: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знание основ информационной безопасности и защиты информации;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знание основных положений законодательства о персональных данных;</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знания по применению персонального компьютера.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Профессиональные знания: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Знание бюджетного законодательства.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Базовые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работать на компьютере, в том числе в сети «Интернет»;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работать в информационно-правовых системах.</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Профессиональные и иные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аналитическое и логическое мышление, умение работать с документами. Качество составления и оформления документов, отсутствие стилистических, грамматических ошибок. Умение работать </w:t>
      </w:r>
      <w:proofErr w:type="gramStart"/>
      <w:r w:rsidRPr="00AD6327">
        <w:rPr>
          <w:rFonts w:ascii="Arial" w:hAnsi="Arial" w:cs="Arial"/>
          <w:color w:val="auto"/>
          <w:sz w:val="18"/>
          <w:szCs w:val="18"/>
        </w:rPr>
        <w:t>в</w:t>
      </w:r>
      <w:proofErr w:type="gramEnd"/>
      <w:r w:rsidRPr="00AD6327">
        <w:rPr>
          <w:rFonts w:ascii="Arial" w:hAnsi="Arial" w:cs="Arial"/>
          <w:color w:val="auto"/>
          <w:sz w:val="18"/>
          <w:szCs w:val="18"/>
        </w:rPr>
        <w:t xml:space="preserve"> </w:t>
      </w:r>
      <w:proofErr w:type="gramStart"/>
      <w:r w:rsidRPr="00AD6327">
        <w:rPr>
          <w:rFonts w:ascii="Arial" w:hAnsi="Arial" w:cs="Arial"/>
          <w:color w:val="auto"/>
          <w:sz w:val="18"/>
          <w:szCs w:val="18"/>
        </w:rPr>
        <w:t>программа</w:t>
      </w:r>
      <w:proofErr w:type="gramEnd"/>
      <w:r w:rsidRPr="00AD6327">
        <w:rPr>
          <w:rFonts w:ascii="Arial" w:hAnsi="Arial" w:cs="Arial"/>
          <w:color w:val="auto"/>
          <w:sz w:val="18"/>
          <w:szCs w:val="18"/>
        </w:rPr>
        <w:t xml:space="preserve"> </w:t>
      </w:r>
      <w:proofErr w:type="spellStart"/>
      <w:r w:rsidRPr="00AD6327">
        <w:rPr>
          <w:rFonts w:ascii="Arial" w:hAnsi="Arial" w:cs="Arial"/>
          <w:color w:val="auto"/>
          <w:sz w:val="18"/>
          <w:szCs w:val="18"/>
        </w:rPr>
        <w:t>PowerPoint</w:t>
      </w:r>
      <w:proofErr w:type="spellEnd"/>
      <w:r w:rsidRPr="00AD6327">
        <w:rPr>
          <w:rFonts w:ascii="Arial" w:hAnsi="Arial" w:cs="Arial"/>
          <w:color w:val="auto"/>
          <w:sz w:val="18"/>
          <w:szCs w:val="18"/>
        </w:rPr>
        <w:t>, создание презентаций, построение диаграмм и графиков.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25) Методы оценки: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тестирование, индивидуальное собеседование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26) Прием документов (дата начала приема документов и дата окончания приема документов):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дата начала приема документов – 09.10.2026 года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дата окончания приема документов – 29.10.2026 года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27) Место приема документов (почтовый адрес места приема документов, № кабинета): 356420, Ставропольский край, г. Благодарный, пл. Ленина, дом 1, 1 этаж, приемная финансового 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28) Время приема документов: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 понедельника по пятницу, с 8:00 до 17:00,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обеденный перерыв с 12:00 до 13:00,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выходной – суббота, воскресенье.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29) Контактное лицо: Кузнецова Лидия Владимировна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30) Телефон: (86549)21292</w:t>
      </w:r>
    </w:p>
    <w:p w:rsidR="00AD6327" w:rsidRPr="00AD6327" w:rsidRDefault="00AD6327" w:rsidP="00AD6327">
      <w:pPr>
        <w:spacing w:line="180" w:lineRule="exact"/>
        <w:ind w:firstLine="142"/>
        <w:jc w:val="both"/>
        <w:rPr>
          <w:rFonts w:ascii="Arial" w:hAnsi="Arial" w:cs="Arial"/>
          <w:color w:val="auto"/>
          <w:sz w:val="18"/>
          <w:szCs w:val="18"/>
          <w:lang w:val="en-US"/>
        </w:rPr>
      </w:pPr>
      <w:proofErr w:type="gramStart"/>
      <w:r w:rsidRPr="00AD6327">
        <w:rPr>
          <w:rFonts w:ascii="Arial" w:hAnsi="Arial" w:cs="Arial"/>
          <w:color w:val="auto"/>
          <w:sz w:val="18"/>
          <w:szCs w:val="18"/>
          <w:lang w:val="en-US"/>
        </w:rPr>
        <w:t>e-mail</w:t>
      </w:r>
      <w:proofErr w:type="gramEnd"/>
      <w:r w:rsidRPr="00AD6327">
        <w:rPr>
          <w:rFonts w:ascii="Arial" w:hAnsi="Arial" w:cs="Arial"/>
          <w:color w:val="auto"/>
          <w:sz w:val="18"/>
          <w:szCs w:val="18"/>
          <w:lang w:val="en-US"/>
        </w:rPr>
        <w:t>: fublar@mfsk.ru</w:t>
      </w:r>
    </w:p>
    <w:p w:rsidR="00AD6327" w:rsidRPr="00AD6327" w:rsidRDefault="00AD6327" w:rsidP="00AD6327">
      <w:pPr>
        <w:spacing w:line="180" w:lineRule="exact"/>
        <w:ind w:firstLine="142"/>
        <w:jc w:val="both"/>
        <w:rPr>
          <w:rFonts w:ascii="Arial" w:hAnsi="Arial" w:cs="Arial"/>
          <w:color w:val="auto"/>
          <w:sz w:val="18"/>
          <w:szCs w:val="18"/>
          <w:lang w:val="en-US"/>
        </w:rPr>
      </w:pPr>
      <w:r w:rsidRPr="00AD6327">
        <w:rPr>
          <w:rFonts w:ascii="Arial" w:hAnsi="Arial" w:cs="Arial"/>
          <w:color w:val="auto"/>
          <w:sz w:val="18"/>
          <w:szCs w:val="18"/>
        </w:rPr>
        <w:t>интернет</w:t>
      </w:r>
      <w:r w:rsidRPr="00AD6327">
        <w:rPr>
          <w:rFonts w:ascii="Arial" w:hAnsi="Arial" w:cs="Arial"/>
          <w:color w:val="auto"/>
          <w:sz w:val="18"/>
          <w:szCs w:val="18"/>
          <w:lang w:val="en-US"/>
        </w:rPr>
        <w:t>-</w:t>
      </w:r>
      <w:r w:rsidRPr="00AD6327">
        <w:rPr>
          <w:rFonts w:ascii="Arial" w:hAnsi="Arial" w:cs="Arial"/>
          <w:color w:val="auto"/>
          <w:sz w:val="18"/>
          <w:szCs w:val="18"/>
        </w:rPr>
        <w:t>сайт</w:t>
      </w:r>
      <w:r w:rsidRPr="00AD6327">
        <w:rPr>
          <w:rFonts w:ascii="Arial" w:hAnsi="Arial" w:cs="Arial"/>
          <w:color w:val="auto"/>
          <w:sz w:val="18"/>
          <w:szCs w:val="18"/>
          <w:lang w:val="en-US"/>
        </w:rPr>
        <w:t xml:space="preserve">: </w:t>
      </w:r>
      <w:r w:rsidRPr="00AD6327">
        <w:rPr>
          <w:rFonts w:ascii="Arial" w:hAnsi="Arial" w:cs="Arial"/>
          <w:color w:val="auto"/>
          <w:sz w:val="18"/>
          <w:szCs w:val="18"/>
          <w:lang w:val="en-US"/>
        </w:rPr>
        <w:tab/>
        <w:t>https://abgosk.ru/</w:t>
      </w:r>
    </w:p>
    <w:p w:rsidR="00AD6327" w:rsidRPr="00AD6327" w:rsidRDefault="00AD6327" w:rsidP="00AD6327">
      <w:pPr>
        <w:spacing w:line="180" w:lineRule="exact"/>
        <w:ind w:firstLine="142"/>
        <w:jc w:val="both"/>
        <w:rPr>
          <w:rFonts w:ascii="Arial" w:hAnsi="Arial" w:cs="Arial"/>
          <w:color w:val="auto"/>
          <w:sz w:val="18"/>
          <w:szCs w:val="18"/>
          <w:lang w:val="en-US"/>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 Начальник отдела: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 Тип объявления вакансия для включения в кадровый резерв</w:t>
      </w: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2) Замещение по конкурсу в соответствии с Положением о муниципальной службе в органах местного самоуправления Благодарненского муниципального округа Ставропольского края, утвержденного решением Совета депутатов Благодарненского муниципального округа Ставропольского края 08 апреля 2025 года № 269, Положением о кадровом резерве для замещения вакантных должностей муниципальной службы в администрации Благодарненского муниципального округа Ставропольского края, органах администрации Благодарненского муниципального округа Ставропольского края, утвержденным постановлением</w:t>
      </w:r>
      <w:proofErr w:type="gramEnd"/>
      <w:r w:rsidRPr="00AD6327">
        <w:rPr>
          <w:rFonts w:ascii="Arial" w:hAnsi="Arial" w:cs="Arial"/>
          <w:color w:val="auto"/>
          <w:sz w:val="18"/>
          <w:szCs w:val="18"/>
        </w:rPr>
        <w:t xml:space="preserve"> администрации Благодарненского муниципального округа Ставропольского края от 04 июля 2024 года № 870.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 Структурное подразделение (наименование организации):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Финансовое правление администрации Благодарненского муниципального округа Ставропольского края.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4) Подразделение в структурном подразделении (отдел</w:t>
      </w:r>
      <w:proofErr w:type="gramStart"/>
      <w:r w:rsidRPr="00AD6327">
        <w:rPr>
          <w:rFonts w:ascii="Arial" w:hAnsi="Arial" w:cs="Arial"/>
          <w:color w:val="auto"/>
          <w:sz w:val="18"/>
          <w:szCs w:val="18"/>
        </w:rPr>
        <w:t>):-.</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5) Штатная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отдела (3 единицы);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6) Профиль деятельности органа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Финансовая деятельность.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7) Область профессиональной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Бюджетная политика;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Обеспечение деятельности органа местного самоуправления.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8) Направление профессиональной служебной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Организация бюджетного процесса, бюджетное регулирование, исполнение бюджета, учёт и формирование отчетности, внутренний муниципальный финансовый контроль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9) Специализация по направлению профессиональной служебной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исполнение бюджета Благодарненского муниципального округа Ставропольского края, учёт и формирование отчетности, осуществление внутренний муниципальный финансовый контроль.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10) Группа вакантной должности муниципальной службы: ведущая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11) Расположение рабочего места по вакантной должности (почтовый адрес):</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356420, Ставропольский край, г. Благодарный, пл. Ленина, дом 1.</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12) Примерный </w:t>
      </w:r>
      <w:proofErr w:type="gramStart"/>
      <w:r w:rsidRPr="00AD6327">
        <w:rPr>
          <w:rFonts w:ascii="Arial" w:hAnsi="Arial" w:cs="Arial"/>
          <w:color w:val="auto"/>
          <w:sz w:val="18"/>
          <w:szCs w:val="18"/>
        </w:rPr>
        <w:t>размер оплаты труда</w:t>
      </w:r>
      <w:proofErr w:type="gramEnd"/>
      <w:r w:rsidRPr="00AD6327">
        <w:rPr>
          <w:rFonts w:ascii="Arial" w:hAnsi="Arial" w:cs="Arial"/>
          <w:color w:val="auto"/>
          <w:sz w:val="18"/>
          <w:szCs w:val="18"/>
        </w:rPr>
        <w:t>: от 53 000 руб. до 66 000 руб.</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13) Командировки –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14) </w:t>
      </w:r>
      <w:proofErr w:type="spellStart"/>
      <w:r w:rsidRPr="00AD6327">
        <w:rPr>
          <w:rFonts w:ascii="Arial" w:hAnsi="Arial" w:cs="Arial"/>
          <w:color w:val="auto"/>
          <w:sz w:val="18"/>
          <w:szCs w:val="18"/>
        </w:rPr>
        <w:t>Нормированность</w:t>
      </w:r>
      <w:proofErr w:type="spellEnd"/>
      <w:r w:rsidRPr="00AD6327">
        <w:rPr>
          <w:rFonts w:ascii="Arial" w:hAnsi="Arial" w:cs="Arial"/>
          <w:color w:val="auto"/>
          <w:sz w:val="18"/>
          <w:szCs w:val="18"/>
        </w:rPr>
        <w:t xml:space="preserve"> рабочего дня (нормированный, ненормированный): ненормированный рабочий день.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15) Служебное (рабочее) время: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 8:00 до 17:00, перерыв с 12:00 до 13:00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выходные дни: суббота, воскресенье.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16) Тип служебного контракта, трудового договора (срочный или бессрочный): бессрочный трудовой договор.</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17) Гарантии, предоставляемые муниципальному служащему/социальный пакет (ввести сведения о социальном пакете в свободной форме):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дополнительные дни оплачиваемого отпуска, материальная помощь, денежная компенсация стоимости путевки на санаторно-курортное лечение.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18) Дополнительная информация (в свободной форме при необходимости):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19) Должностные обязанности (в электронном виде):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отдела (2 единицы):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исполнение бюджета;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проведение мониторинга, анализа, контроля исполнения местного бюджета, учёта и отчетности;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разработка проектов муниципальных правовых актов </w:t>
      </w:r>
      <w:proofErr w:type="gramStart"/>
      <w:r w:rsidRPr="00AD6327">
        <w:rPr>
          <w:rFonts w:ascii="Arial" w:hAnsi="Arial" w:cs="Arial"/>
          <w:color w:val="auto"/>
          <w:sz w:val="18"/>
          <w:szCs w:val="18"/>
        </w:rPr>
        <w:t>регламентирующие</w:t>
      </w:r>
      <w:proofErr w:type="gramEnd"/>
      <w:r w:rsidRPr="00AD6327">
        <w:rPr>
          <w:rFonts w:ascii="Arial" w:hAnsi="Arial" w:cs="Arial"/>
          <w:color w:val="auto"/>
          <w:sz w:val="18"/>
          <w:szCs w:val="18"/>
        </w:rPr>
        <w:t xml:space="preserve"> осуществление бюджетного процесса в Благодарненском муниципальном округе;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осуществление </w:t>
      </w:r>
      <w:proofErr w:type="gramStart"/>
      <w:r w:rsidRPr="00AD6327">
        <w:rPr>
          <w:rFonts w:ascii="Arial" w:hAnsi="Arial" w:cs="Arial"/>
          <w:color w:val="auto"/>
          <w:sz w:val="18"/>
          <w:szCs w:val="18"/>
        </w:rPr>
        <w:t>контроля за</w:t>
      </w:r>
      <w:proofErr w:type="gramEnd"/>
      <w:r w:rsidRPr="00AD6327">
        <w:rPr>
          <w:rFonts w:ascii="Arial" w:hAnsi="Arial" w:cs="Arial"/>
          <w:color w:val="auto"/>
          <w:sz w:val="18"/>
          <w:szCs w:val="1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осуществление внутренний муниципальный финансовый контроль;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осуществление полномочий в соответствии с функциями и задачами финансового управления (в соответствии с должностной инструкцией).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Начальник отдела (1 единица):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ведение учета личного состава финансового 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проведение правовой экспертизы правовых актов;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ведение охраны труда;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работа по противодействию коррупции;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работ в сфере закупок товаров, работ, услуг (44-ФЗ) для нужд финансового 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организация работы с персональными данными;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осуществление полномочий в соответствии с функциями и задачами финансового управления (в соответствии с должностной инструкцией).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 xml:space="preserve">20) Требования для замещения должности – уровень профессионального образования (средне профессиональное образование, высшее образование - </w:t>
      </w:r>
      <w:proofErr w:type="spellStart"/>
      <w:r w:rsidRPr="00AD6327">
        <w:rPr>
          <w:rFonts w:ascii="Arial" w:hAnsi="Arial" w:cs="Arial"/>
          <w:color w:val="auto"/>
          <w:sz w:val="18"/>
          <w:szCs w:val="18"/>
        </w:rPr>
        <w:t>бакалавриат</w:t>
      </w:r>
      <w:proofErr w:type="spellEnd"/>
      <w:r w:rsidRPr="00AD6327">
        <w:rPr>
          <w:rFonts w:ascii="Arial" w:hAnsi="Arial" w:cs="Arial"/>
          <w:color w:val="auto"/>
          <w:sz w:val="18"/>
          <w:szCs w:val="18"/>
        </w:rPr>
        <w:t xml:space="preserve">, высшее образование -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отдела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наличие высшего образования направлению подготовки, входящим в укрупненные группы специальностей и направлений подготовки высшего образования «Экономика и управление».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Начальник отдела (2 единицы):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наличие высшего образования направлению подготовки, входящим в укрупненные группы специальностей и направлений подготовки высшего образования «Экономика и управление» или «Юриспруденция».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21) Требования к стажу муниципальной службы: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без предъявления требований к стажу.</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22) Требования к стажу работы по специальности, направлению подготовки: без предъявления требований к стажу.</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23) Дополнительные требования к кандидатам (в свободной форме при необходимости):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24) Знания и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Базовые знания: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 требования к знанию государственного языка Российской Федерации (русского языка);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 требования к правовым знаниям основ: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Конституции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6 октября 2003 г. № 131-ФЗ «О местном самоуправления в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20 марта 2025г. № 33-ФЗ «Об общих принципах организации местного самоуправления в единой системе публичной власти»;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2 марта 2007 г. № 25-ФЗ «О муниципальной службе в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Закона Ставропольского края от 24 декабря 2007 г. № 78-кз «Об отдельных вопросах муниципальной службы в Ставропольском крае»;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законодательства о противодействии коррупции;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 требования к знаниям в области информационно-коммуникационных технологий: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знание основ информационной безопасности и защиты информации;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знание основных положений законодательства о персональных данных;</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знания по применению персонального компьютера.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Профессиональные знания: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Знание бюджетного законодательства.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Трудового законодательства.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Базовые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работать на компьютере, в том числе в сети «Интернет»;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работать в информационно-правовых системах.</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Профессиональные и иные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аналитическое и логическое мышление, умение работать с документами. Качество составления и оформления документов, отсутствие стилистических, грамматических ошибок. Умение работать </w:t>
      </w:r>
      <w:proofErr w:type="gramStart"/>
      <w:r w:rsidRPr="00AD6327">
        <w:rPr>
          <w:rFonts w:ascii="Arial" w:hAnsi="Arial" w:cs="Arial"/>
          <w:color w:val="auto"/>
          <w:sz w:val="18"/>
          <w:szCs w:val="18"/>
        </w:rPr>
        <w:t>в</w:t>
      </w:r>
      <w:proofErr w:type="gramEnd"/>
      <w:r w:rsidRPr="00AD6327">
        <w:rPr>
          <w:rFonts w:ascii="Arial" w:hAnsi="Arial" w:cs="Arial"/>
          <w:color w:val="auto"/>
          <w:sz w:val="18"/>
          <w:szCs w:val="18"/>
        </w:rPr>
        <w:t xml:space="preserve"> </w:t>
      </w:r>
      <w:proofErr w:type="gramStart"/>
      <w:r w:rsidRPr="00AD6327">
        <w:rPr>
          <w:rFonts w:ascii="Arial" w:hAnsi="Arial" w:cs="Arial"/>
          <w:color w:val="auto"/>
          <w:sz w:val="18"/>
          <w:szCs w:val="18"/>
        </w:rPr>
        <w:t>программа</w:t>
      </w:r>
      <w:proofErr w:type="gramEnd"/>
      <w:r w:rsidRPr="00AD6327">
        <w:rPr>
          <w:rFonts w:ascii="Arial" w:hAnsi="Arial" w:cs="Arial"/>
          <w:color w:val="auto"/>
          <w:sz w:val="18"/>
          <w:szCs w:val="18"/>
        </w:rPr>
        <w:t xml:space="preserve"> </w:t>
      </w:r>
      <w:proofErr w:type="spellStart"/>
      <w:r w:rsidRPr="00AD6327">
        <w:rPr>
          <w:rFonts w:ascii="Arial" w:hAnsi="Arial" w:cs="Arial"/>
          <w:color w:val="auto"/>
          <w:sz w:val="18"/>
          <w:szCs w:val="18"/>
        </w:rPr>
        <w:t>PowerPoint</w:t>
      </w:r>
      <w:proofErr w:type="spellEnd"/>
      <w:r w:rsidRPr="00AD6327">
        <w:rPr>
          <w:rFonts w:ascii="Arial" w:hAnsi="Arial" w:cs="Arial"/>
          <w:color w:val="auto"/>
          <w:sz w:val="18"/>
          <w:szCs w:val="18"/>
        </w:rPr>
        <w:t>, создание презентаций, построение диаграмм и графиков.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25) Методы оценки: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тестирование, индивидуальное собеседование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26) Прием документов (дата начала приема документов и дата окончания приема документов):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дата начала приема документов – 09.10.2026 года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дата окончания приема документов – 29.10.2026 года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27) Место приема документов (почтовый адрес места приема документов, № кабинета): 356420, Ставропольский край, г. Благодарный, пл. Ленина, дом 1, 1 этаж, приемная финансового 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28) Время приема документов: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 понедельника по пятницу, с 8:00 до 17:00,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обеденный перерыв с 12:00 до 13:00,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выходной – суббота, воскресенье.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29) Контактное лицо: Кузнецова Лидия Владимировна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30) Телефон: (86549)21292</w:t>
      </w:r>
    </w:p>
    <w:p w:rsidR="00AD6327" w:rsidRPr="00AD6327" w:rsidRDefault="00AD6327" w:rsidP="00AD6327">
      <w:pPr>
        <w:spacing w:line="180" w:lineRule="exact"/>
        <w:ind w:firstLine="142"/>
        <w:jc w:val="both"/>
        <w:rPr>
          <w:rFonts w:ascii="Arial" w:hAnsi="Arial" w:cs="Arial"/>
          <w:color w:val="auto"/>
          <w:sz w:val="18"/>
          <w:szCs w:val="18"/>
          <w:lang w:val="en-US"/>
        </w:rPr>
      </w:pPr>
      <w:proofErr w:type="gramStart"/>
      <w:r w:rsidRPr="00AD6327">
        <w:rPr>
          <w:rFonts w:ascii="Arial" w:hAnsi="Arial" w:cs="Arial"/>
          <w:color w:val="auto"/>
          <w:sz w:val="18"/>
          <w:szCs w:val="18"/>
          <w:lang w:val="en-US"/>
        </w:rPr>
        <w:t>e-mail</w:t>
      </w:r>
      <w:proofErr w:type="gramEnd"/>
      <w:r w:rsidRPr="00AD6327">
        <w:rPr>
          <w:rFonts w:ascii="Arial" w:hAnsi="Arial" w:cs="Arial"/>
          <w:color w:val="auto"/>
          <w:sz w:val="18"/>
          <w:szCs w:val="18"/>
          <w:lang w:val="en-US"/>
        </w:rPr>
        <w:t>: fublar@mfsk.ru</w:t>
      </w:r>
    </w:p>
    <w:p w:rsidR="00AD6327" w:rsidRPr="00AD6327" w:rsidRDefault="00AD6327" w:rsidP="00AD6327">
      <w:pPr>
        <w:spacing w:line="180" w:lineRule="exact"/>
        <w:ind w:firstLine="142"/>
        <w:jc w:val="both"/>
        <w:rPr>
          <w:rFonts w:ascii="Arial" w:hAnsi="Arial" w:cs="Arial"/>
          <w:color w:val="auto"/>
          <w:sz w:val="18"/>
          <w:szCs w:val="18"/>
          <w:lang w:val="en-US"/>
        </w:rPr>
      </w:pPr>
      <w:r w:rsidRPr="00AD6327">
        <w:rPr>
          <w:rFonts w:ascii="Arial" w:hAnsi="Arial" w:cs="Arial"/>
          <w:color w:val="auto"/>
          <w:sz w:val="18"/>
          <w:szCs w:val="18"/>
        </w:rPr>
        <w:t>интернет</w:t>
      </w:r>
      <w:r w:rsidRPr="00AD6327">
        <w:rPr>
          <w:rFonts w:ascii="Arial" w:hAnsi="Arial" w:cs="Arial"/>
          <w:color w:val="auto"/>
          <w:sz w:val="18"/>
          <w:szCs w:val="18"/>
          <w:lang w:val="en-US"/>
        </w:rPr>
        <w:t>-</w:t>
      </w:r>
      <w:r w:rsidRPr="00AD6327">
        <w:rPr>
          <w:rFonts w:ascii="Arial" w:hAnsi="Arial" w:cs="Arial"/>
          <w:color w:val="auto"/>
          <w:sz w:val="18"/>
          <w:szCs w:val="18"/>
        </w:rPr>
        <w:t>сайт</w:t>
      </w:r>
      <w:r w:rsidRPr="00AD6327">
        <w:rPr>
          <w:rFonts w:ascii="Arial" w:hAnsi="Arial" w:cs="Arial"/>
          <w:color w:val="auto"/>
          <w:sz w:val="18"/>
          <w:szCs w:val="18"/>
          <w:lang w:val="en-US"/>
        </w:rPr>
        <w:t xml:space="preserve">: </w:t>
      </w:r>
      <w:r w:rsidRPr="00AD6327">
        <w:rPr>
          <w:rFonts w:ascii="Arial" w:hAnsi="Arial" w:cs="Arial"/>
          <w:color w:val="auto"/>
          <w:sz w:val="18"/>
          <w:szCs w:val="18"/>
          <w:lang w:val="en-US"/>
        </w:rPr>
        <w:tab/>
        <w:t>https://abgosk.ru/</w:t>
      </w:r>
    </w:p>
    <w:p w:rsidR="00AD6327" w:rsidRPr="00AD6327" w:rsidRDefault="00AD6327" w:rsidP="00AD6327">
      <w:pPr>
        <w:spacing w:line="180" w:lineRule="exact"/>
        <w:ind w:firstLine="142"/>
        <w:jc w:val="both"/>
        <w:rPr>
          <w:rFonts w:ascii="Arial" w:hAnsi="Arial" w:cs="Arial"/>
          <w:color w:val="auto"/>
          <w:sz w:val="18"/>
          <w:szCs w:val="18"/>
          <w:lang w:val="en-US"/>
        </w:rPr>
      </w:pPr>
      <w:r w:rsidRPr="00AD6327">
        <w:rPr>
          <w:rFonts w:ascii="Arial" w:hAnsi="Arial" w:cs="Arial"/>
          <w:color w:val="auto"/>
          <w:sz w:val="18"/>
          <w:szCs w:val="18"/>
          <w:lang w:val="en-US"/>
        </w:rPr>
        <w:t xml:space="preserve"> </w:t>
      </w:r>
    </w:p>
    <w:p w:rsidR="00AD6327" w:rsidRPr="00AD6327" w:rsidRDefault="00AD6327" w:rsidP="00AD6327">
      <w:pPr>
        <w:spacing w:line="180" w:lineRule="exact"/>
        <w:ind w:firstLine="142"/>
        <w:jc w:val="both"/>
        <w:rPr>
          <w:rFonts w:ascii="Arial" w:hAnsi="Arial" w:cs="Arial"/>
          <w:color w:val="auto"/>
          <w:sz w:val="18"/>
          <w:szCs w:val="18"/>
          <w:lang w:val="en-US"/>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 Заместитель начальника отдела: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 Тип объявления вакансия для включения в кадровый резерв</w:t>
      </w: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2) Замещение по конкурсу в соответствии с Положением о муниципальной службе в органах местного самоуправления Благодарненского муниципального округа Ставропольского края, утвержденного решением Совета депутатов Благодарненского муниципального округа Ставропольского края 08 апреля 2025 года № 269, Положением о кадровом резерве для замещения вакантных должностей муниципальной службы в администрации Благодарненского муниципального округа Ставропольского края, органах администрации Благодарненского муниципального округа Ставропольского края, утвержденным постановлением</w:t>
      </w:r>
      <w:proofErr w:type="gramEnd"/>
      <w:r w:rsidRPr="00AD6327">
        <w:rPr>
          <w:rFonts w:ascii="Arial" w:hAnsi="Arial" w:cs="Arial"/>
          <w:color w:val="auto"/>
          <w:sz w:val="18"/>
          <w:szCs w:val="18"/>
        </w:rPr>
        <w:t xml:space="preserve"> администрации Благодарненского муниципального округа Ставропольского края от 04 июля 2024 года № 870.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 Структурное подразделение (наименование организации):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Финансовое правление администрации Благодарненского муниципального округа Ставропольского края.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4) Подразделение в структурном подразделении (отдел):</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5) Штатная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начальника отдела (3 единицы);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6) Профиль деятельности органа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Финансовая деятельность.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7) Область профессиональной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Бюджетная политика;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Обеспечение деятельности органа местного самоуправления.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8) Направление профессиональной служебной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Организация бюджетного процесса, бюджетное регулирование, планирование бюджета, его исполнение, учёт и формирование отчетности,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9) Специализация по направлению профессиональной служебной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начальника отдела (2 единицы):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исполнение бюджета Благодарненского муниципального округа Ставропольского края, учёт и формирование отчетности, осуществление контроль.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начальника отдела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администрирование информационно</w:t>
      </w:r>
      <w:r w:rsidRPr="00AD6327">
        <w:rPr>
          <w:rFonts w:ascii="Arial" w:eastAsia="MS Mincho" w:hAnsi="Arial" w:cs="Arial" w:hint="eastAsia"/>
          <w:color w:val="auto"/>
          <w:sz w:val="18"/>
          <w:szCs w:val="18"/>
        </w:rPr>
        <w:t>‑</w:t>
      </w:r>
      <w:r w:rsidRPr="00AD6327">
        <w:rPr>
          <w:rFonts w:ascii="Arial" w:hAnsi="Arial" w:cs="Arial"/>
          <w:color w:val="auto"/>
          <w:sz w:val="18"/>
          <w:szCs w:val="18"/>
        </w:rPr>
        <w:t>коммуникационной инфраструктуры и обеспечение информационной безопасности в финансовом органе.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10) Группа вакантной должности муниципальной службы: ведущая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11) Расположение рабочего места по вакантной должности (почтовый адрес):</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356420, Ставропольский край, г. Благодарный, пл. Ленина, дом 1.</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12) Примерный </w:t>
      </w:r>
      <w:proofErr w:type="gramStart"/>
      <w:r w:rsidRPr="00AD6327">
        <w:rPr>
          <w:rFonts w:ascii="Arial" w:hAnsi="Arial" w:cs="Arial"/>
          <w:color w:val="auto"/>
          <w:sz w:val="18"/>
          <w:szCs w:val="18"/>
        </w:rPr>
        <w:t>размер оплаты труда</w:t>
      </w:r>
      <w:proofErr w:type="gramEnd"/>
      <w:r w:rsidRPr="00AD6327">
        <w:rPr>
          <w:rFonts w:ascii="Arial" w:hAnsi="Arial" w:cs="Arial"/>
          <w:color w:val="auto"/>
          <w:sz w:val="18"/>
          <w:szCs w:val="18"/>
        </w:rPr>
        <w:t>: от 49 000 руб. до 60 000 руб.</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13) Командировки –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14) </w:t>
      </w:r>
      <w:proofErr w:type="spellStart"/>
      <w:r w:rsidRPr="00AD6327">
        <w:rPr>
          <w:rFonts w:ascii="Arial" w:hAnsi="Arial" w:cs="Arial"/>
          <w:color w:val="auto"/>
          <w:sz w:val="18"/>
          <w:szCs w:val="18"/>
        </w:rPr>
        <w:t>Нормированность</w:t>
      </w:r>
      <w:proofErr w:type="spellEnd"/>
      <w:r w:rsidRPr="00AD6327">
        <w:rPr>
          <w:rFonts w:ascii="Arial" w:hAnsi="Arial" w:cs="Arial"/>
          <w:color w:val="auto"/>
          <w:sz w:val="18"/>
          <w:szCs w:val="18"/>
        </w:rPr>
        <w:t xml:space="preserve"> рабочего дня (нормированный, ненормированный): ненормированный рабочий день.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15) Служебное (рабочее) время: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 8:00 до 17:00, перерыв с 12:00 до 13:00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выходные дни: суббота, воскресенье.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16) Тип служебного контракта, трудового договора (срочный или бессрочный): бессрочный трудовой договор.</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17) Гарантии, предоставляемые муниципальному служащему/социальный пакет (ввести сведения о социальном пакете в свободной форме):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дополнительные дни оплачиваемого отпуска, материальная помощь, денежная компенсация стоимости путевки на санаторно-курортное лечение.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18) Дополнительная информация (в свободной форме при необходимости):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19) Должностные обязанности (в электронном виде):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начальника отдела (2 единицы):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планирование бюджета;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исполнение бюджета;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проведение мониторинга, анализа, контроля исполнения местного бюджета, учёта и отчетности;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разработка проектов муниципальных правовых актов </w:t>
      </w:r>
      <w:proofErr w:type="gramStart"/>
      <w:r w:rsidRPr="00AD6327">
        <w:rPr>
          <w:rFonts w:ascii="Arial" w:hAnsi="Arial" w:cs="Arial"/>
          <w:color w:val="auto"/>
          <w:sz w:val="18"/>
          <w:szCs w:val="18"/>
        </w:rPr>
        <w:t>регламентирующие</w:t>
      </w:r>
      <w:proofErr w:type="gramEnd"/>
      <w:r w:rsidRPr="00AD6327">
        <w:rPr>
          <w:rFonts w:ascii="Arial" w:hAnsi="Arial" w:cs="Arial"/>
          <w:color w:val="auto"/>
          <w:sz w:val="18"/>
          <w:szCs w:val="18"/>
        </w:rPr>
        <w:t xml:space="preserve"> осуществление бюджетного процесса в Благодарненском муниципальном округе;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осуществление </w:t>
      </w:r>
      <w:proofErr w:type="gramStart"/>
      <w:r w:rsidRPr="00AD6327">
        <w:rPr>
          <w:rFonts w:ascii="Arial" w:hAnsi="Arial" w:cs="Arial"/>
          <w:color w:val="auto"/>
          <w:sz w:val="18"/>
          <w:szCs w:val="18"/>
        </w:rPr>
        <w:t>контроля за</w:t>
      </w:r>
      <w:proofErr w:type="gramEnd"/>
      <w:r w:rsidRPr="00AD6327">
        <w:rPr>
          <w:rFonts w:ascii="Arial" w:hAnsi="Arial" w:cs="Arial"/>
          <w:color w:val="auto"/>
          <w:sz w:val="18"/>
          <w:szCs w:val="1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осуществление полномочий в соответствии с функциями и задачами финансового управления (в соответствии с должностной инструкцией).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начальника отдела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выполняет обязанности (функции) администратора;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выполняет обязанности (функции) по защите информации в финансовом управлении;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сопровождает программные продукты УРМ, АС «Бюджет», ППО СУФД, ГИИС «Электронный бюджет»;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размещение информации и ввод данных в ГИИС «Электронный бюджет»;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осуществление полномочий в соответствии с функциями и задачами финансового управления (в соответствии с должностной инструкцией).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20) Требования для замещения должности – уровень профессионального образования (средне профессиональное образование, высшее образование - </w:t>
      </w:r>
      <w:proofErr w:type="spellStart"/>
      <w:r w:rsidRPr="00AD6327">
        <w:rPr>
          <w:rFonts w:ascii="Arial" w:hAnsi="Arial" w:cs="Arial"/>
          <w:color w:val="auto"/>
          <w:sz w:val="18"/>
          <w:szCs w:val="18"/>
        </w:rPr>
        <w:t>бакалавриат</w:t>
      </w:r>
      <w:proofErr w:type="spellEnd"/>
      <w:r w:rsidRPr="00AD6327">
        <w:rPr>
          <w:rFonts w:ascii="Arial" w:hAnsi="Arial" w:cs="Arial"/>
          <w:color w:val="auto"/>
          <w:sz w:val="18"/>
          <w:szCs w:val="18"/>
        </w:rPr>
        <w:t xml:space="preserve">, высшее образование -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начальника отдела (2 единицы):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наличие высшего образования направлению подготовки, входящим в укрупненные группы специальностей и направлений подготовки высшего образования «Экономика и управление».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заместитель начальника отдела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наличие высшего образования направлению подготовки, входящим в укрупненные группы специальностей и направлений подготовки высшего образования «Математика и механика», «Компьютерные и информационные науки», «Информатика и вычислительная техника», «Информационная безопасность», «Экономика и управление».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21) Требования к стажу муниципальной службы: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без предъявления требований к стажу.</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22) Требования к стажу работы по специальности, направлению подготовки: без предъявления требований к стажу.</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23) Дополнительные требования к кандидатам (в свободной форме при необходимости):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24) Знания и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Базовые знания: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 требования к знанию государственного языка Российской Федерации (русского языка);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 требования к правовым знаниям основ: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Конституции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6 октября 2003 г. № 131-ФЗ «О местном самоуправления в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20 марта 2025г. № 33-ФЗ «Об общих принципах организации местного самоуправления в единой системе публичной власти»;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2 марта 2007 г. № 25-ФЗ «О муниципальной службе в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Закона Ставропольского края от 24 декабря 2007 г. № 78-кз «Об отдельных вопросах муниципальной службы в Ставропольском крае»;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законодательства о противодействии коррупции;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 требования к знаниям в области информационно-коммуникационных технологий: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знание основ информационной безопасности и защиты информации;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 знание основных положений законодательства о персональных данных;</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знания по применению персонального компьютера.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Профессиональные знания: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Знание бюджетного законодательства.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Базовые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работать на компьютере, в том числе в сети «Интернет»;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работать в информационно-правовых системах.</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Профессиональные и иные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аналитическое и логическое мышление, умение работать с документами. Качество составления и оформления документов, отсутствие стилистических, грамматических ошибок. Умение работать </w:t>
      </w:r>
      <w:proofErr w:type="gramStart"/>
      <w:r w:rsidRPr="00AD6327">
        <w:rPr>
          <w:rFonts w:ascii="Arial" w:hAnsi="Arial" w:cs="Arial"/>
          <w:color w:val="auto"/>
          <w:sz w:val="18"/>
          <w:szCs w:val="18"/>
        </w:rPr>
        <w:t>в</w:t>
      </w:r>
      <w:proofErr w:type="gramEnd"/>
      <w:r w:rsidRPr="00AD6327">
        <w:rPr>
          <w:rFonts w:ascii="Arial" w:hAnsi="Arial" w:cs="Arial"/>
          <w:color w:val="auto"/>
          <w:sz w:val="18"/>
          <w:szCs w:val="18"/>
        </w:rPr>
        <w:t xml:space="preserve"> </w:t>
      </w:r>
      <w:proofErr w:type="gramStart"/>
      <w:r w:rsidRPr="00AD6327">
        <w:rPr>
          <w:rFonts w:ascii="Arial" w:hAnsi="Arial" w:cs="Arial"/>
          <w:color w:val="auto"/>
          <w:sz w:val="18"/>
          <w:szCs w:val="18"/>
        </w:rPr>
        <w:t>программа</w:t>
      </w:r>
      <w:proofErr w:type="gramEnd"/>
      <w:r w:rsidRPr="00AD6327">
        <w:rPr>
          <w:rFonts w:ascii="Arial" w:hAnsi="Arial" w:cs="Arial"/>
          <w:color w:val="auto"/>
          <w:sz w:val="18"/>
          <w:szCs w:val="18"/>
        </w:rPr>
        <w:t xml:space="preserve"> </w:t>
      </w:r>
      <w:proofErr w:type="spellStart"/>
      <w:r w:rsidRPr="00AD6327">
        <w:rPr>
          <w:rFonts w:ascii="Arial" w:hAnsi="Arial" w:cs="Arial"/>
          <w:color w:val="auto"/>
          <w:sz w:val="18"/>
          <w:szCs w:val="18"/>
        </w:rPr>
        <w:t>PowerPoint</w:t>
      </w:r>
      <w:proofErr w:type="spellEnd"/>
      <w:r w:rsidRPr="00AD6327">
        <w:rPr>
          <w:rFonts w:ascii="Arial" w:hAnsi="Arial" w:cs="Arial"/>
          <w:color w:val="auto"/>
          <w:sz w:val="18"/>
          <w:szCs w:val="18"/>
        </w:rPr>
        <w:t>, создание презентаций, построение диаграмм и графиков.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25) Методы оценки: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тестирование, индивидуальное собеседование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26) Прием документов (дата начала приема документов и дата окончания приема документов):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дата начала приема документов – 09.10.2026 года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дата окончания приема документов – 29.10.2026 года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27) Место приема документов (почтовый адрес места приема документов, № кабинета): 356420, Ставропольский край, г. Благодарный, пл. Ленина, дом 1, 1 этаж, приемная финансового 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28) Время приема документов: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 понедельника по пятницу, с 8:00 до 17:00,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обеденный перерыв с 12:00 до 13:00,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выходной – суббота, воскресенье.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29) Контактное лицо: Кузнецова Лидия Владимировна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30) Телефон: (86549)21292</w:t>
      </w:r>
    </w:p>
    <w:p w:rsidR="00AD6327" w:rsidRPr="00AD6327" w:rsidRDefault="00AD6327" w:rsidP="00AD6327">
      <w:pPr>
        <w:spacing w:line="180" w:lineRule="exact"/>
        <w:ind w:firstLine="142"/>
        <w:jc w:val="both"/>
        <w:rPr>
          <w:rFonts w:ascii="Arial" w:hAnsi="Arial" w:cs="Arial"/>
          <w:color w:val="auto"/>
          <w:sz w:val="18"/>
          <w:szCs w:val="18"/>
          <w:lang w:val="en-US"/>
        </w:rPr>
      </w:pPr>
      <w:proofErr w:type="gramStart"/>
      <w:r w:rsidRPr="00AD6327">
        <w:rPr>
          <w:rFonts w:ascii="Arial" w:hAnsi="Arial" w:cs="Arial"/>
          <w:color w:val="auto"/>
          <w:sz w:val="18"/>
          <w:szCs w:val="18"/>
          <w:lang w:val="en-US"/>
        </w:rPr>
        <w:t>e-mail</w:t>
      </w:r>
      <w:proofErr w:type="gramEnd"/>
      <w:r w:rsidRPr="00AD6327">
        <w:rPr>
          <w:rFonts w:ascii="Arial" w:hAnsi="Arial" w:cs="Arial"/>
          <w:color w:val="auto"/>
          <w:sz w:val="18"/>
          <w:szCs w:val="18"/>
          <w:lang w:val="en-US"/>
        </w:rPr>
        <w:t>: fublar@mfsk.ru</w:t>
      </w:r>
    </w:p>
    <w:p w:rsidR="00AD6327" w:rsidRPr="00AD6327" w:rsidRDefault="00AD6327" w:rsidP="00AD6327">
      <w:pPr>
        <w:spacing w:line="180" w:lineRule="exact"/>
        <w:ind w:firstLine="142"/>
        <w:jc w:val="both"/>
        <w:rPr>
          <w:rFonts w:ascii="Arial" w:hAnsi="Arial" w:cs="Arial"/>
          <w:color w:val="auto"/>
          <w:sz w:val="18"/>
          <w:szCs w:val="18"/>
          <w:lang w:val="en-US"/>
        </w:rPr>
      </w:pPr>
      <w:r w:rsidRPr="00AD6327">
        <w:rPr>
          <w:rFonts w:ascii="Arial" w:hAnsi="Arial" w:cs="Arial"/>
          <w:color w:val="auto"/>
          <w:sz w:val="18"/>
          <w:szCs w:val="18"/>
        </w:rPr>
        <w:t>интернет</w:t>
      </w:r>
      <w:r w:rsidRPr="00AD6327">
        <w:rPr>
          <w:rFonts w:ascii="Arial" w:hAnsi="Arial" w:cs="Arial"/>
          <w:color w:val="auto"/>
          <w:sz w:val="18"/>
          <w:szCs w:val="18"/>
          <w:lang w:val="en-US"/>
        </w:rPr>
        <w:t>-</w:t>
      </w:r>
      <w:r w:rsidRPr="00AD6327">
        <w:rPr>
          <w:rFonts w:ascii="Arial" w:hAnsi="Arial" w:cs="Arial"/>
          <w:color w:val="auto"/>
          <w:sz w:val="18"/>
          <w:szCs w:val="18"/>
        </w:rPr>
        <w:t>сайт</w:t>
      </w:r>
      <w:r w:rsidRPr="00AD6327">
        <w:rPr>
          <w:rFonts w:ascii="Arial" w:hAnsi="Arial" w:cs="Arial"/>
          <w:color w:val="auto"/>
          <w:sz w:val="18"/>
          <w:szCs w:val="18"/>
          <w:lang w:val="en-US"/>
        </w:rPr>
        <w:t xml:space="preserve">: </w:t>
      </w:r>
      <w:r w:rsidRPr="00AD6327">
        <w:rPr>
          <w:rFonts w:ascii="Arial" w:hAnsi="Arial" w:cs="Arial"/>
          <w:color w:val="auto"/>
          <w:sz w:val="18"/>
          <w:szCs w:val="18"/>
          <w:lang w:val="en-US"/>
        </w:rPr>
        <w:tab/>
        <w:t xml:space="preserve">https://abgosk.ru/ </w:t>
      </w:r>
    </w:p>
    <w:p w:rsidR="00AD6327" w:rsidRPr="00AD6327" w:rsidRDefault="00AD6327" w:rsidP="00AD6327">
      <w:pPr>
        <w:spacing w:line="180" w:lineRule="exact"/>
        <w:ind w:firstLine="142"/>
        <w:jc w:val="both"/>
        <w:rPr>
          <w:rFonts w:ascii="Arial" w:hAnsi="Arial" w:cs="Arial"/>
          <w:color w:val="auto"/>
          <w:sz w:val="18"/>
          <w:szCs w:val="18"/>
          <w:lang w:val="en-US"/>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4. Консультант:</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 Тип объявления вакансия для включения в кадровый резерв</w:t>
      </w: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2) Замещение по конкурсу в соответствии с Положением о муниципальной службе в органах местного самоуправления Благодарненского муниципального округа Ставропольского края, утвержденного решением Совета депутатов Благодарненского муниципального округа Ставропольского края 08 апреля 2025 года № 269, Положением о кадровом резерве для замещения вакантных должностей муниципальной службы в администрации Благодарненского муниципального округа Ставропольского края, органах администрации Благодарненского муниципального округа Ставропольского края, утвержденным постановлением</w:t>
      </w:r>
      <w:proofErr w:type="gramEnd"/>
      <w:r w:rsidRPr="00AD6327">
        <w:rPr>
          <w:rFonts w:ascii="Arial" w:hAnsi="Arial" w:cs="Arial"/>
          <w:color w:val="auto"/>
          <w:sz w:val="18"/>
          <w:szCs w:val="18"/>
        </w:rPr>
        <w:t xml:space="preserve"> администрации Благодарненского муниципального округа Ставропольского края от 04 июля 2024 года № 870.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 Структурное подразделение (наименование организации):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Финансовое правление администрации Благодарненского муниципального округа Ставропольского края.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4) Подразделение в структурном подразделении (отдел</w:t>
      </w:r>
      <w:proofErr w:type="gramStart"/>
      <w:r w:rsidRPr="00AD6327">
        <w:rPr>
          <w:rFonts w:ascii="Arial" w:hAnsi="Arial" w:cs="Arial"/>
          <w:color w:val="auto"/>
          <w:sz w:val="18"/>
          <w:szCs w:val="18"/>
        </w:rPr>
        <w:t>): -.</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5) Штатная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Консультант (3 единицы);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6) Профиль деятельности органа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Финансовая деятельность.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7) Область профессиональной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Бюджетная политика;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Обеспечение деятельности органа местного самоуправления.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8) Направление профессиональной служебной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Организация бюджетного процесса, бюджетное регулирование, планирование бюджета, его исполнение, учёт и формирование отчетности,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9) Специализация по направлению профессиональной служебной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планирование бюджета Благодарненского муниципального округа Ставропольского края, учёт и формирование отчетности, осуществление контроль.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10) Группа вакантной должности муниципальной службы: ведущая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11) Расположение рабочего места по вакантной должности (почтовый адрес):</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356420, Ставропольский край, г. Благодарный, пл. Ленина, дом 1.</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12) Примерный </w:t>
      </w:r>
      <w:proofErr w:type="gramStart"/>
      <w:r w:rsidRPr="00AD6327">
        <w:rPr>
          <w:rFonts w:ascii="Arial" w:hAnsi="Arial" w:cs="Arial"/>
          <w:color w:val="auto"/>
          <w:sz w:val="18"/>
          <w:szCs w:val="18"/>
        </w:rPr>
        <w:t>размер оплаты труда</w:t>
      </w:r>
      <w:proofErr w:type="gramEnd"/>
      <w:r w:rsidRPr="00AD6327">
        <w:rPr>
          <w:rFonts w:ascii="Arial" w:hAnsi="Arial" w:cs="Arial"/>
          <w:color w:val="auto"/>
          <w:sz w:val="18"/>
          <w:szCs w:val="18"/>
        </w:rPr>
        <w:t>: от 48 000 руб. до 59 000 руб.</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13) Командировки –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14) </w:t>
      </w:r>
      <w:proofErr w:type="spellStart"/>
      <w:r w:rsidRPr="00AD6327">
        <w:rPr>
          <w:rFonts w:ascii="Arial" w:hAnsi="Arial" w:cs="Arial"/>
          <w:color w:val="auto"/>
          <w:sz w:val="18"/>
          <w:szCs w:val="18"/>
        </w:rPr>
        <w:t>Нормированность</w:t>
      </w:r>
      <w:proofErr w:type="spellEnd"/>
      <w:r w:rsidRPr="00AD6327">
        <w:rPr>
          <w:rFonts w:ascii="Arial" w:hAnsi="Arial" w:cs="Arial"/>
          <w:color w:val="auto"/>
          <w:sz w:val="18"/>
          <w:szCs w:val="18"/>
        </w:rPr>
        <w:t xml:space="preserve"> рабочего дня (нормированный, ненормированный): ненормированный рабочий день.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15) Служебное (рабочее) время: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 8:00 до 17:00, перерыв с 12:00 до 13:00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выходные дни: суббота, воскресенье.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16) Тип служебного контракта, трудового договора (срочный или бессрочный): бессрочный трудовой договор.</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17) Гарантии, предоставляемые муниципальному служащему/социальный пакет (ввести сведения о социальном пакете в свободной форме):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дополнительные дни оплачиваемого отпуска, материальная помощь, денежная компенсация стоимости путевки на санаторно-курортное лечение.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18) Дополнительная информация (в свободной форме при необходимости):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19) Должностные обязанности (в электронном виде):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планирование бюджета;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проведение мониторинга, анализа, контроля исполнения местного бюджета, формирование отчетности;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разработка проектов муниципальных правовых актов </w:t>
      </w:r>
      <w:proofErr w:type="gramStart"/>
      <w:r w:rsidRPr="00AD6327">
        <w:rPr>
          <w:rFonts w:ascii="Arial" w:hAnsi="Arial" w:cs="Arial"/>
          <w:color w:val="auto"/>
          <w:sz w:val="18"/>
          <w:szCs w:val="18"/>
        </w:rPr>
        <w:t>регламентирующие</w:t>
      </w:r>
      <w:proofErr w:type="gramEnd"/>
      <w:r w:rsidRPr="00AD6327">
        <w:rPr>
          <w:rFonts w:ascii="Arial" w:hAnsi="Arial" w:cs="Arial"/>
          <w:color w:val="auto"/>
          <w:sz w:val="18"/>
          <w:szCs w:val="18"/>
        </w:rPr>
        <w:t xml:space="preserve"> осуществление бюджетного процесса в Благодарненском муниципальном округе;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осуществление </w:t>
      </w:r>
      <w:proofErr w:type="gramStart"/>
      <w:r w:rsidRPr="00AD6327">
        <w:rPr>
          <w:rFonts w:ascii="Arial" w:hAnsi="Arial" w:cs="Arial"/>
          <w:color w:val="auto"/>
          <w:sz w:val="18"/>
          <w:szCs w:val="18"/>
        </w:rPr>
        <w:t>контроля за</w:t>
      </w:r>
      <w:proofErr w:type="gramEnd"/>
      <w:r w:rsidRPr="00AD6327">
        <w:rPr>
          <w:rFonts w:ascii="Arial" w:hAnsi="Arial" w:cs="Arial"/>
          <w:color w:val="auto"/>
          <w:sz w:val="18"/>
          <w:szCs w:val="1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осуществление полномочий в соответствии с функциями и задачами финансового управления (в соответствии с должностной инструкцией).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20) Требования для замещения должности – уровень профессионального образования (средне профессиональное образование, высшее образование - </w:t>
      </w:r>
      <w:proofErr w:type="spellStart"/>
      <w:r w:rsidRPr="00AD6327">
        <w:rPr>
          <w:rFonts w:ascii="Arial" w:hAnsi="Arial" w:cs="Arial"/>
          <w:color w:val="auto"/>
          <w:sz w:val="18"/>
          <w:szCs w:val="18"/>
        </w:rPr>
        <w:t>бакалавриат</w:t>
      </w:r>
      <w:proofErr w:type="spellEnd"/>
      <w:r w:rsidRPr="00AD6327">
        <w:rPr>
          <w:rFonts w:ascii="Arial" w:hAnsi="Arial" w:cs="Arial"/>
          <w:color w:val="auto"/>
          <w:sz w:val="18"/>
          <w:szCs w:val="18"/>
        </w:rPr>
        <w:t xml:space="preserve">, высшее образование -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наличие высшего образования направлению подготовки, входящим в укрупненные группы специальностей и направлений подготовки высшего образования «Экономика и управление».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21) Требования к стажу муниципальной службы: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без предъявления требований к стажу.</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22) Требования к стажу работы по специальности, направлению подготовки: без предъявления требований к стажу.</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23) Дополнительные требования к кандидатам (в свободной форме при необходимости):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24) Знания и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Базовые знания: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 требования к знанию государственного языка Российской Федерации (русского языка);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 требования к правовым знаниям основ: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Конституции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6 октября 2003 г. № 131-ФЗ «О местном самоуправления в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20 марта 2025г. № 33-ФЗ «Об общих принципах организации местного самоуправления в единой системе публичной власти»;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2 марта 2007 г. № 25-ФЗ «О муниципальной службе в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Закона Ставропольского края от 24 декабря 2007 г. № 78-кз «Об отдельных вопросах муниципальной службы в Ставропольском крае»;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законодательства о противодействии коррупции;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3) требования к знаниям в области информационно-коммуникационных технологий: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знание основ информационной безопасности и защиты информации;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знание основных положений законодательства о персональных данных;</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знания по применению персонального компьютера.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Профессиональные знания: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Знание бюджетного законодательства.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Базовые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работать на компьютере, в том числе в сети «Интернет»;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работать в информационно-правовых системах.</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Профессиональные и иные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аналитическое и логическое мышление, умение работать с документами. Качество составления и оформления документов, отсутствие стилистических, грамматических ошибок. Умение работать </w:t>
      </w:r>
      <w:proofErr w:type="gramStart"/>
      <w:r w:rsidRPr="00AD6327">
        <w:rPr>
          <w:rFonts w:ascii="Arial" w:hAnsi="Arial" w:cs="Arial"/>
          <w:color w:val="auto"/>
          <w:sz w:val="18"/>
          <w:szCs w:val="18"/>
        </w:rPr>
        <w:t>в</w:t>
      </w:r>
      <w:proofErr w:type="gramEnd"/>
      <w:r w:rsidRPr="00AD6327">
        <w:rPr>
          <w:rFonts w:ascii="Arial" w:hAnsi="Arial" w:cs="Arial"/>
          <w:color w:val="auto"/>
          <w:sz w:val="18"/>
          <w:szCs w:val="18"/>
        </w:rPr>
        <w:t xml:space="preserve"> </w:t>
      </w:r>
      <w:proofErr w:type="gramStart"/>
      <w:r w:rsidRPr="00AD6327">
        <w:rPr>
          <w:rFonts w:ascii="Arial" w:hAnsi="Arial" w:cs="Arial"/>
          <w:color w:val="auto"/>
          <w:sz w:val="18"/>
          <w:szCs w:val="18"/>
        </w:rPr>
        <w:t>программа</w:t>
      </w:r>
      <w:proofErr w:type="gramEnd"/>
      <w:r w:rsidRPr="00AD6327">
        <w:rPr>
          <w:rFonts w:ascii="Arial" w:hAnsi="Arial" w:cs="Arial"/>
          <w:color w:val="auto"/>
          <w:sz w:val="18"/>
          <w:szCs w:val="18"/>
        </w:rPr>
        <w:t xml:space="preserve"> </w:t>
      </w:r>
      <w:proofErr w:type="spellStart"/>
      <w:r w:rsidRPr="00AD6327">
        <w:rPr>
          <w:rFonts w:ascii="Arial" w:hAnsi="Arial" w:cs="Arial"/>
          <w:color w:val="auto"/>
          <w:sz w:val="18"/>
          <w:szCs w:val="18"/>
        </w:rPr>
        <w:t>PowerPoint</w:t>
      </w:r>
      <w:proofErr w:type="spellEnd"/>
      <w:r w:rsidRPr="00AD6327">
        <w:rPr>
          <w:rFonts w:ascii="Arial" w:hAnsi="Arial" w:cs="Arial"/>
          <w:color w:val="auto"/>
          <w:sz w:val="18"/>
          <w:szCs w:val="18"/>
        </w:rPr>
        <w:t>, создание презентаций, построение диаграмм и графиков.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25) Методы оценки: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тестирование, индивидуальное собеседование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26) Прием документов (дата начала приема документов и дата окончания приема документов):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дата начала приема документов – 09.10.2026 года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дата окончания приема документов – 29.10.2026 года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27) Место приема документов (почтовый адрес места приема документов, № кабинета): 356420, Ставропольский край, г. Благодарный, пл. Ленина, дом 1, 1 этаж, приемная финансового 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28) Время приема документов: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 понедельника по пятницу, с 8:00 до 17:00,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обеденный перерыв с 12:00 до 13:00,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выходной – суббота, воскресенье.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29) Контактное лицо: Кузнецова Лидия Владимировна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30) Телефон: (86549)21292</w:t>
      </w:r>
    </w:p>
    <w:p w:rsidR="00AD6327" w:rsidRPr="00AD6327" w:rsidRDefault="00AD6327" w:rsidP="00AD6327">
      <w:pPr>
        <w:spacing w:line="180" w:lineRule="exact"/>
        <w:ind w:firstLine="142"/>
        <w:jc w:val="both"/>
        <w:rPr>
          <w:rFonts w:ascii="Arial" w:hAnsi="Arial" w:cs="Arial"/>
          <w:color w:val="auto"/>
          <w:sz w:val="18"/>
          <w:szCs w:val="18"/>
          <w:lang w:val="en-US"/>
        </w:rPr>
      </w:pPr>
      <w:proofErr w:type="gramStart"/>
      <w:r w:rsidRPr="00AD6327">
        <w:rPr>
          <w:rFonts w:ascii="Arial" w:hAnsi="Arial" w:cs="Arial"/>
          <w:color w:val="auto"/>
          <w:sz w:val="18"/>
          <w:szCs w:val="18"/>
          <w:lang w:val="en-US"/>
        </w:rPr>
        <w:t>e-mail</w:t>
      </w:r>
      <w:proofErr w:type="gramEnd"/>
      <w:r w:rsidRPr="00AD6327">
        <w:rPr>
          <w:rFonts w:ascii="Arial" w:hAnsi="Arial" w:cs="Arial"/>
          <w:color w:val="auto"/>
          <w:sz w:val="18"/>
          <w:szCs w:val="18"/>
          <w:lang w:val="en-US"/>
        </w:rPr>
        <w:t>: fublar@mfsk.ru</w:t>
      </w:r>
    </w:p>
    <w:p w:rsidR="00AD6327" w:rsidRPr="00AD6327" w:rsidRDefault="00AD6327" w:rsidP="00AD6327">
      <w:pPr>
        <w:spacing w:line="180" w:lineRule="exact"/>
        <w:ind w:firstLine="142"/>
        <w:jc w:val="both"/>
        <w:rPr>
          <w:rFonts w:ascii="Arial" w:hAnsi="Arial" w:cs="Arial"/>
          <w:color w:val="auto"/>
          <w:sz w:val="18"/>
          <w:szCs w:val="18"/>
          <w:lang w:val="en-US"/>
        </w:rPr>
      </w:pPr>
      <w:r w:rsidRPr="00AD6327">
        <w:rPr>
          <w:rFonts w:ascii="Arial" w:hAnsi="Arial" w:cs="Arial"/>
          <w:color w:val="auto"/>
          <w:sz w:val="18"/>
          <w:szCs w:val="18"/>
        </w:rPr>
        <w:t>интернет</w:t>
      </w:r>
      <w:r w:rsidRPr="00AD6327">
        <w:rPr>
          <w:rFonts w:ascii="Arial" w:hAnsi="Arial" w:cs="Arial"/>
          <w:color w:val="auto"/>
          <w:sz w:val="18"/>
          <w:szCs w:val="18"/>
          <w:lang w:val="en-US"/>
        </w:rPr>
        <w:t>-</w:t>
      </w:r>
      <w:r w:rsidRPr="00AD6327">
        <w:rPr>
          <w:rFonts w:ascii="Arial" w:hAnsi="Arial" w:cs="Arial"/>
          <w:color w:val="auto"/>
          <w:sz w:val="18"/>
          <w:szCs w:val="18"/>
        </w:rPr>
        <w:t>сайт</w:t>
      </w:r>
      <w:r w:rsidRPr="00AD6327">
        <w:rPr>
          <w:rFonts w:ascii="Arial" w:hAnsi="Arial" w:cs="Arial"/>
          <w:color w:val="auto"/>
          <w:sz w:val="18"/>
          <w:szCs w:val="18"/>
          <w:lang w:val="en-US"/>
        </w:rPr>
        <w:t xml:space="preserve">: </w:t>
      </w:r>
      <w:r w:rsidRPr="00AD6327">
        <w:rPr>
          <w:rFonts w:ascii="Arial" w:hAnsi="Arial" w:cs="Arial"/>
          <w:color w:val="auto"/>
          <w:sz w:val="18"/>
          <w:szCs w:val="18"/>
          <w:lang w:val="en-US"/>
        </w:rPr>
        <w:tab/>
        <w:t xml:space="preserve">https://abgosk.ru/ </w:t>
      </w:r>
    </w:p>
    <w:p w:rsidR="00AD6327" w:rsidRPr="00AD6327" w:rsidRDefault="00AD6327" w:rsidP="00AD6327">
      <w:pPr>
        <w:spacing w:line="180" w:lineRule="exact"/>
        <w:ind w:firstLine="142"/>
        <w:jc w:val="both"/>
        <w:rPr>
          <w:rFonts w:ascii="Arial" w:hAnsi="Arial" w:cs="Arial"/>
          <w:color w:val="auto"/>
          <w:sz w:val="18"/>
          <w:szCs w:val="18"/>
          <w:lang w:val="en-US"/>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5. Главный специалист:</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 Тип объявления вакансия для включения в кадровый резерв</w:t>
      </w: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2) Замещение по конкурсу в соответствии с Положением о муниципальной службе в органах местного самоуправления Благодарненского муниципального округа Ставропольского края, утвержденного решением Совета депутатов Благодарненского муниципального округа Ставропольского края 08 апреля 2025 года № 269, Положением о кадровом резерве для замещения вакантных должностей муниципальной службы в администрации Благодарненского муниципального округа Ставропольского края, органах администрации Благодарненского муниципального округа Ставропольского края, утвержденным постановлением</w:t>
      </w:r>
      <w:proofErr w:type="gramEnd"/>
      <w:r w:rsidRPr="00AD6327">
        <w:rPr>
          <w:rFonts w:ascii="Arial" w:hAnsi="Arial" w:cs="Arial"/>
          <w:color w:val="auto"/>
          <w:sz w:val="18"/>
          <w:szCs w:val="18"/>
        </w:rPr>
        <w:t xml:space="preserve"> администрации Благодарненского муниципального округа Ставропольского края от 04 июля 2024 года № 870.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 Структурное подразделение (наименование организации):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Финансовое правление администрации Благодарненского муниципального округа Ставропольского края.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4) Подразделение в структурном подразделении (отдел</w:t>
      </w:r>
      <w:proofErr w:type="gramStart"/>
      <w:r w:rsidRPr="00AD6327">
        <w:rPr>
          <w:rFonts w:ascii="Arial" w:hAnsi="Arial" w:cs="Arial"/>
          <w:color w:val="auto"/>
          <w:sz w:val="18"/>
          <w:szCs w:val="18"/>
        </w:rPr>
        <w:t>):-.</w:t>
      </w:r>
      <w:proofErr w:type="gramEnd"/>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5) Штатная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главный специалист (7 единиц).</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6) Профиль деятельности органа администрации: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Финансовая деятельность.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7) Область профессиональной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Бюджетная политика;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Обеспечение деятельности органа местного самоуправления.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8) Направление профессиональной служебной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Организация бюджетного процесса, бюджетное регулирование, составление и рассмотрение проекта </w:t>
      </w:r>
      <w:r w:rsidRPr="00AD6327">
        <w:rPr>
          <w:rFonts w:ascii="Arial" w:hAnsi="Arial" w:cs="Arial"/>
          <w:color w:val="auto"/>
          <w:sz w:val="18"/>
          <w:szCs w:val="18"/>
        </w:rPr>
        <w:lastRenderedPageBreak/>
        <w:t xml:space="preserve">бюджета, </w:t>
      </w:r>
      <w:proofErr w:type="gramStart"/>
      <w:r w:rsidRPr="00AD6327">
        <w:rPr>
          <w:rFonts w:ascii="Arial" w:hAnsi="Arial" w:cs="Arial"/>
          <w:color w:val="auto"/>
          <w:sz w:val="18"/>
          <w:szCs w:val="18"/>
        </w:rPr>
        <w:t>контроль за</w:t>
      </w:r>
      <w:proofErr w:type="gramEnd"/>
      <w:r w:rsidRPr="00AD6327">
        <w:rPr>
          <w:rFonts w:ascii="Arial" w:hAnsi="Arial" w:cs="Arial"/>
          <w:color w:val="auto"/>
          <w:sz w:val="18"/>
          <w:szCs w:val="18"/>
        </w:rPr>
        <w:t xml:space="preserve"> исполнением бюджета, внутренний муниципальный финансовый контроль.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9) Специализация по направлению профессиональной служебной деятельности: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формирование, исполнения бюджета Благодарненского муниципального округа Ставропольского края и составление отчётности о его исполнении, осуществление внутреннего муниципального финансового контроля.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10) Группа вакантной должности муниципальной службы: старшая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11) Расположение рабочего места по вакантной должности (почтовый адрес):</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356420, Ставропольский край, г. Благодарный, пл. Ленина, дом 1.</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12) Примерный </w:t>
      </w:r>
      <w:proofErr w:type="gramStart"/>
      <w:r w:rsidRPr="00AD6327">
        <w:rPr>
          <w:rFonts w:ascii="Arial" w:hAnsi="Arial" w:cs="Arial"/>
          <w:color w:val="auto"/>
          <w:sz w:val="18"/>
          <w:szCs w:val="18"/>
        </w:rPr>
        <w:t>размер оплаты труда</w:t>
      </w:r>
      <w:proofErr w:type="gramEnd"/>
      <w:r w:rsidRPr="00AD6327">
        <w:rPr>
          <w:rFonts w:ascii="Arial" w:hAnsi="Arial" w:cs="Arial"/>
          <w:color w:val="auto"/>
          <w:sz w:val="18"/>
          <w:szCs w:val="18"/>
        </w:rPr>
        <w:t>: от 44 000 руб. до 50 000 руб.</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13) Командировки –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14) </w:t>
      </w:r>
      <w:proofErr w:type="spellStart"/>
      <w:r w:rsidRPr="00AD6327">
        <w:rPr>
          <w:rFonts w:ascii="Arial" w:hAnsi="Arial" w:cs="Arial"/>
          <w:color w:val="auto"/>
          <w:sz w:val="18"/>
          <w:szCs w:val="18"/>
        </w:rPr>
        <w:t>Нормированность</w:t>
      </w:r>
      <w:proofErr w:type="spellEnd"/>
      <w:r w:rsidRPr="00AD6327">
        <w:rPr>
          <w:rFonts w:ascii="Arial" w:hAnsi="Arial" w:cs="Arial"/>
          <w:color w:val="auto"/>
          <w:sz w:val="18"/>
          <w:szCs w:val="18"/>
        </w:rPr>
        <w:t xml:space="preserve"> рабочего дня (нормированный, ненормированный): ненормированный рабочий день.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15) Служебное (рабочее) время: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 8:00 до 17:00, перерыв с 12:00 до 13:00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выходные дни: суббота, воскресенье.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16) Тип служебного контракта, трудового договора (срочный или бессрочный): бессрочный трудовой договор.</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17) Гарантии, предоставляемые муниципальному служащему/социальный пакет (ввести сведения о социальном пакете в свободной форме):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дополнительные дни оплачиваемого отпуска, материальная помощь, денежная компенсация стоимости путевки на санаторно-курортное лечение.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18) Дополнительная информация (в свободной форме при необходимости):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19) Должностные обязанности (в электронном виде):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Для главного специалиста (7 единиц):</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планирование местного бюджета;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исполнение бюджета;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проведение мониторинга, анализа, контроля исполнения местного бюджета, учёта и отчетности;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разработка проектов муниципальных правовых актов </w:t>
      </w:r>
      <w:proofErr w:type="gramStart"/>
      <w:r w:rsidRPr="00AD6327">
        <w:rPr>
          <w:rFonts w:ascii="Arial" w:hAnsi="Arial" w:cs="Arial"/>
          <w:color w:val="auto"/>
          <w:sz w:val="18"/>
          <w:szCs w:val="18"/>
        </w:rPr>
        <w:t>регламентирующие</w:t>
      </w:r>
      <w:proofErr w:type="gramEnd"/>
      <w:r w:rsidRPr="00AD6327">
        <w:rPr>
          <w:rFonts w:ascii="Arial" w:hAnsi="Arial" w:cs="Arial"/>
          <w:color w:val="auto"/>
          <w:sz w:val="18"/>
          <w:szCs w:val="18"/>
        </w:rPr>
        <w:t xml:space="preserve"> осуществление бюджетного процесса в Благодарненском муниципальном округе;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осуществление </w:t>
      </w:r>
      <w:proofErr w:type="gramStart"/>
      <w:r w:rsidRPr="00AD6327">
        <w:rPr>
          <w:rFonts w:ascii="Arial" w:hAnsi="Arial" w:cs="Arial"/>
          <w:color w:val="auto"/>
          <w:sz w:val="18"/>
          <w:szCs w:val="18"/>
        </w:rPr>
        <w:t>контроля за</w:t>
      </w:r>
      <w:proofErr w:type="gramEnd"/>
      <w:r w:rsidRPr="00AD6327">
        <w:rPr>
          <w:rFonts w:ascii="Arial" w:hAnsi="Arial" w:cs="Arial"/>
          <w:color w:val="auto"/>
          <w:sz w:val="18"/>
          <w:szCs w:val="1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контроль в сфере закупок, предусмотренный законодательством Российской Федерации о контрактной системе в сфере закупок товаров, работ, услуг для обеспечения муниципальных нужд;</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осуществление полномочий в соответствии с функциями и задачами финансового управления (в соответствии с должностной инструкцией).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Для главного специалиста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размещение информации на сайте АБМО СК и социальных сетях финансового управления (</w:t>
      </w:r>
      <w:proofErr w:type="spellStart"/>
      <w:r w:rsidRPr="00AD6327">
        <w:rPr>
          <w:rFonts w:ascii="Arial" w:hAnsi="Arial" w:cs="Arial"/>
          <w:color w:val="auto"/>
          <w:sz w:val="18"/>
          <w:szCs w:val="18"/>
        </w:rPr>
        <w:t>ВКонтакте</w:t>
      </w:r>
      <w:proofErr w:type="spellEnd"/>
      <w:r w:rsidRPr="00AD6327">
        <w:rPr>
          <w:rFonts w:ascii="Arial" w:hAnsi="Arial" w:cs="Arial"/>
          <w:color w:val="auto"/>
          <w:sz w:val="18"/>
          <w:szCs w:val="18"/>
        </w:rPr>
        <w:t xml:space="preserve"> и </w:t>
      </w:r>
      <w:proofErr w:type="spellStart"/>
      <w:r w:rsidRPr="00AD6327">
        <w:rPr>
          <w:rFonts w:ascii="Arial" w:hAnsi="Arial" w:cs="Arial"/>
          <w:color w:val="auto"/>
          <w:sz w:val="18"/>
          <w:szCs w:val="18"/>
        </w:rPr>
        <w:t>Одноклассники</w:t>
      </w:r>
      <w:proofErr w:type="gramStart"/>
      <w:r w:rsidRPr="00AD6327">
        <w:rPr>
          <w:rFonts w:ascii="Arial" w:hAnsi="Arial" w:cs="Arial"/>
          <w:color w:val="auto"/>
          <w:sz w:val="18"/>
          <w:szCs w:val="18"/>
        </w:rPr>
        <w:t>.р</w:t>
      </w:r>
      <w:proofErr w:type="gramEnd"/>
      <w:r w:rsidRPr="00AD6327">
        <w:rPr>
          <w:rFonts w:ascii="Arial" w:hAnsi="Arial" w:cs="Arial"/>
          <w:color w:val="auto"/>
          <w:sz w:val="18"/>
          <w:szCs w:val="18"/>
        </w:rPr>
        <w:t>у</w:t>
      </w:r>
      <w:proofErr w:type="spellEnd"/>
      <w:r w:rsidRPr="00AD6327">
        <w:rPr>
          <w:rFonts w:ascii="Arial" w:hAnsi="Arial" w:cs="Arial"/>
          <w:color w:val="auto"/>
          <w:sz w:val="18"/>
          <w:szCs w:val="18"/>
        </w:rPr>
        <w:t>), ввод данных в ГИИС «Электронный бюджет»;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осуществляет техническое и системное программное обслуживание вычислительной, организационной техники и средств телекоммуникации, мини АТС;</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осуществление полномочий в соответствии с функциями и задачами финансового управления (в соответствии с должностной инструкцией).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20) Требования для замещения должности – уровень профессионального образования (средне профессиональное образование, высшее образование - </w:t>
      </w:r>
      <w:proofErr w:type="spellStart"/>
      <w:r w:rsidRPr="00AD6327">
        <w:rPr>
          <w:rFonts w:ascii="Arial" w:hAnsi="Arial" w:cs="Arial"/>
          <w:color w:val="auto"/>
          <w:sz w:val="18"/>
          <w:szCs w:val="18"/>
        </w:rPr>
        <w:t>бакалавриат</w:t>
      </w:r>
      <w:proofErr w:type="spellEnd"/>
      <w:r w:rsidRPr="00AD6327">
        <w:rPr>
          <w:rFonts w:ascii="Arial" w:hAnsi="Arial" w:cs="Arial"/>
          <w:color w:val="auto"/>
          <w:sz w:val="18"/>
          <w:szCs w:val="18"/>
        </w:rPr>
        <w:t xml:space="preserve">, высшее образование - </w:t>
      </w:r>
      <w:proofErr w:type="spellStart"/>
      <w:r w:rsidRPr="00AD6327">
        <w:rPr>
          <w:rFonts w:ascii="Arial" w:hAnsi="Arial" w:cs="Arial"/>
          <w:color w:val="auto"/>
          <w:sz w:val="18"/>
          <w:szCs w:val="18"/>
        </w:rPr>
        <w:t>специалитета</w:t>
      </w:r>
      <w:proofErr w:type="spellEnd"/>
      <w:r w:rsidRPr="00AD6327">
        <w:rPr>
          <w:rFonts w:ascii="Arial" w:hAnsi="Arial" w:cs="Arial"/>
          <w:color w:val="auto"/>
          <w:sz w:val="18"/>
          <w:szCs w:val="18"/>
        </w:rPr>
        <w:t>, магистратура):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главный специалист (5 единиц) - наличие высшего образования направлению подготовки, входящим в укрупненные группы специальностей и направлений подготовки высшего образования «Экономика и управление»;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главный специалист (1 единица) - наличие высшего образования, направлению подготовки, входящим в укрупненные группы специальностей и направлений </w:t>
      </w:r>
      <w:r w:rsidRPr="00AD6327">
        <w:rPr>
          <w:rFonts w:ascii="Arial" w:hAnsi="Arial" w:cs="Arial"/>
          <w:color w:val="auto"/>
          <w:sz w:val="18"/>
          <w:szCs w:val="18"/>
        </w:rPr>
        <w:lastRenderedPageBreak/>
        <w:t>подготовки высшего образования «Юриспруденция», «Экономика и управление»;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главный специалист (1 единица) наличие высшего образования направлению подготовки, входящим в укрупненные группы специальностей и направлений подготовки высшего образования «Математика и механика», «Компьютерные и информационные науки», «Информатика и вычислительная техника», «Информационная безопасность», «Экономика и управление».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21) Требования к стажу муниципальной службы: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без предъявления требований к стажу.</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22) Требования к стажу работы по специальности, направлению подготовки: без предъявления требований к стажу.</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23) Дополнительные требования к кандидатам (в свободной форме при необходимости): 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24) Знания и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Базовые знания: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 требования к знанию государственного языка Российской Федерации (русского языка);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 требования к правовым знаниям основ: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Конституции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6 октября 2003 г. № 131-ФЗ «О местном самоуправления в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20 марта 2025г. № 33-ФЗ «Об общих принципах организации местного самоуправления в единой системе публичной власти»;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Федерального закона от 2 марта 2007 г. № 25-ФЗ «О муниципальной службе в Российской Федерации»;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Закона Ставропольского края от 24 декабря 2007 г. № 78-кз «Об отдельных вопросах муниципальной службы в Ставропольском крае»;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законодательства о противодействии коррупции.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Профессиональные знания: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Знание бюджетного законодательства.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Базовые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работать на компьютере, в том числе в сети «Интернет»;</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работать в информационно-правовых системах.</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Профессиональные и иные умения: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аналитическое и логическое мышление, умение работать с документами. Качество составления и оформления документов, отсутствие стилистических, грамматических ошибок, грамотное изложение материала.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25) Методы оценки: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тестирование, индивидуальное собеседование </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26) Прием документов (дата начала приема документов и дата окончания приема документов):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дата начала приема документов – 09.10.2026 года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дата окончания приема документов – 29.10.2026 года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27) Место приема документов (почтовый адрес места приема документов, № кабинета): 356420, Ставропольский край, г. Благодарный, пл. Ленина, дом 1, 1 этаж, приемная финансового управления.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28) Время приема документов:</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с понедельника по пятницу, с 8:00 до 17:00,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обеденный перерыв с 12:00 до 13:00,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выходной – суббота, воскресенье.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29) Контактное лицо: Кузнецова Лидия Владимировна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30) Телефон: (86549)21292</w:t>
      </w:r>
    </w:p>
    <w:p w:rsidR="00AD6327" w:rsidRPr="00AD6327" w:rsidRDefault="00AD6327" w:rsidP="00AD6327">
      <w:pPr>
        <w:spacing w:line="180" w:lineRule="exact"/>
        <w:ind w:firstLine="142"/>
        <w:jc w:val="both"/>
        <w:rPr>
          <w:rFonts w:ascii="Arial" w:hAnsi="Arial" w:cs="Arial"/>
          <w:color w:val="auto"/>
          <w:sz w:val="18"/>
          <w:szCs w:val="18"/>
          <w:lang w:val="en-US"/>
        </w:rPr>
      </w:pPr>
      <w:proofErr w:type="gramStart"/>
      <w:r w:rsidRPr="00AD6327">
        <w:rPr>
          <w:rFonts w:ascii="Arial" w:hAnsi="Arial" w:cs="Arial"/>
          <w:color w:val="auto"/>
          <w:sz w:val="18"/>
          <w:szCs w:val="18"/>
          <w:lang w:val="en-US"/>
        </w:rPr>
        <w:t>e-mail</w:t>
      </w:r>
      <w:proofErr w:type="gramEnd"/>
      <w:r w:rsidRPr="00AD6327">
        <w:rPr>
          <w:rFonts w:ascii="Arial" w:hAnsi="Arial" w:cs="Arial"/>
          <w:color w:val="auto"/>
          <w:sz w:val="18"/>
          <w:szCs w:val="18"/>
          <w:lang w:val="en-US"/>
        </w:rPr>
        <w:t>: fublar@mfsk.ru</w:t>
      </w:r>
    </w:p>
    <w:p w:rsidR="00AD6327" w:rsidRPr="00AD6327" w:rsidRDefault="00AD6327" w:rsidP="00AD6327">
      <w:pPr>
        <w:spacing w:line="180" w:lineRule="exact"/>
        <w:ind w:firstLine="142"/>
        <w:jc w:val="both"/>
        <w:rPr>
          <w:rFonts w:ascii="Arial" w:hAnsi="Arial" w:cs="Arial"/>
          <w:color w:val="auto"/>
          <w:sz w:val="18"/>
          <w:szCs w:val="18"/>
          <w:lang w:val="en-US"/>
        </w:rPr>
      </w:pPr>
      <w:r w:rsidRPr="00AD6327">
        <w:rPr>
          <w:rFonts w:ascii="Arial" w:hAnsi="Arial" w:cs="Arial"/>
          <w:color w:val="auto"/>
          <w:sz w:val="18"/>
          <w:szCs w:val="18"/>
        </w:rPr>
        <w:t>интернет</w:t>
      </w:r>
      <w:r w:rsidRPr="00AD6327">
        <w:rPr>
          <w:rFonts w:ascii="Arial" w:hAnsi="Arial" w:cs="Arial"/>
          <w:color w:val="auto"/>
          <w:sz w:val="18"/>
          <w:szCs w:val="18"/>
          <w:lang w:val="en-US"/>
        </w:rPr>
        <w:t>-</w:t>
      </w:r>
      <w:r w:rsidRPr="00AD6327">
        <w:rPr>
          <w:rFonts w:ascii="Arial" w:hAnsi="Arial" w:cs="Arial"/>
          <w:color w:val="auto"/>
          <w:sz w:val="18"/>
          <w:szCs w:val="18"/>
        </w:rPr>
        <w:t>сайт</w:t>
      </w:r>
      <w:r w:rsidRPr="00AD6327">
        <w:rPr>
          <w:rFonts w:ascii="Arial" w:hAnsi="Arial" w:cs="Arial"/>
          <w:color w:val="auto"/>
          <w:sz w:val="18"/>
          <w:szCs w:val="18"/>
          <w:lang w:val="en-US"/>
        </w:rPr>
        <w:t xml:space="preserve">: </w:t>
      </w:r>
      <w:r w:rsidRPr="00AD6327">
        <w:rPr>
          <w:rFonts w:ascii="Arial" w:hAnsi="Arial" w:cs="Arial"/>
          <w:color w:val="auto"/>
          <w:sz w:val="18"/>
          <w:szCs w:val="18"/>
          <w:lang w:val="en-US"/>
        </w:rPr>
        <w:tab/>
        <w:t>https://abgosk.ru/</w:t>
      </w:r>
    </w:p>
    <w:p w:rsidR="00AD6327" w:rsidRPr="00AD6327" w:rsidRDefault="00AD6327" w:rsidP="00AD6327">
      <w:pPr>
        <w:spacing w:line="180" w:lineRule="exact"/>
        <w:ind w:firstLine="142"/>
        <w:jc w:val="both"/>
        <w:rPr>
          <w:rFonts w:ascii="Arial" w:hAnsi="Arial" w:cs="Arial"/>
          <w:color w:val="auto"/>
          <w:sz w:val="18"/>
          <w:szCs w:val="18"/>
          <w:lang w:val="en-US"/>
        </w:rPr>
      </w:pPr>
    </w:p>
    <w:p w:rsidR="00AD6327" w:rsidRPr="00AD6327" w:rsidRDefault="00AD6327" w:rsidP="00AD6327">
      <w:pPr>
        <w:spacing w:line="180" w:lineRule="exact"/>
        <w:ind w:firstLine="142"/>
        <w:jc w:val="both"/>
        <w:rPr>
          <w:rFonts w:ascii="Arial" w:hAnsi="Arial" w:cs="Arial"/>
          <w:color w:val="auto"/>
          <w:sz w:val="18"/>
          <w:szCs w:val="18"/>
          <w:lang w:val="en-US"/>
        </w:rPr>
      </w:pPr>
    </w:p>
    <w:p w:rsidR="00AD6327" w:rsidRPr="00AD6327" w:rsidRDefault="00AD6327" w:rsidP="00AD6327">
      <w:pPr>
        <w:spacing w:line="180" w:lineRule="exact"/>
        <w:ind w:firstLine="142"/>
        <w:jc w:val="both"/>
        <w:rPr>
          <w:rFonts w:ascii="Arial" w:hAnsi="Arial" w:cs="Arial"/>
          <w:color w:val="auto"/>
          <w:sz w:val="18"/>
          <w:szCs w:val="18"/>
          <w:lang w:val="en-US"/>
        </w:rPr>
      </w:pP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Заместитель главы администраци</w:t>
      </w:r>
      <w:proofErr w:type="gramStart"/>
      <w:r w:rsidRPr="00AD6327">
        <w:rPr>
          <w:rFonts w:ascii="Arial" w:hAnsi="Arial" w:cs="Arial"/>
          <w:color w:val="auto"/>
          <w:sz w:val="18"/>
          <w:szCs w:val="18"/>
        </w:rPr>
        <w:t>и-</w:t>
      </w:r>
      <w:proofErr w:type="gramEnd"/>
      <w:r w:rsidRPr="00AD6327">
        <w:rPr>
          <w:rFonts w:ascii="Arial" w:hAnsi="Arial" w:cs="Arial"/>
          <w:color w:val="auto"/>
          <w:sz w:val="18"/>
          <w:szCs w:val="18"/>
        </w:rPr>
        <w:t xml:space="preserve"> начальник</w:t>
      </w: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финансового управления администрации</w:t>
      </w: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Благодарненского муниципального округа</w:t>
      </w:r>
    </w:p>
    <w:p w:rsidR="00AD6327" w:rsidRPr="00AD6327" w:rsidRDefault="00AD6327" w:rsidP="0016026E">
      <w:pPr>
        <w:spacing w:line="180" w:lineRule="exact"/>
        <w:jc w:val="both"/>
        <w:rPr>
          <w:rFonts w:ascii="Arial" w:hAnsi="Arial" w:cs="Arial"/>
          <w:color w:val="auto"/>
          <w:sz w:val="18"/>
          <w:szCs w:val="18"/>
        </w:rPr>
      </w:pPr>
      <w:r w:rsidRPr="00AD6327">
        <w:rPr>
          <w:rFonts w:ascii="Arial" w:hAnsi="Arial" w:cs="Arial"/>
          <w:color w:val="auto"/>
          <w:sz w:val="18"/>
          <w:szCs w:val="18"/>
        </w:rPr>
        <w:t>Ставропольског</w:t>
      </w:r>
      <w:r w:rsidR="0016026E">
        <w:rPr>
          <w:rFonts w:ascii="Arial" w:hAnsi="Arial" w:cs="Arial"/>
          <w:color w:val="auto"/>
          <w:sz w:val="18"/>
          <w:szCs w:val="18"/>
        </w:rPr>
        <w:t>о края</w:t>
      </w:r>
      <w:r w:rsidR="0016026E">
        <w:rPr>
          <w:rFonts w:ascii="Arial" w:hAnsi="Arial" w:cs="Arial"/>
          <w:color w:val="auto"/>
          <w:sz w:val="18"/>
          <w:szCs w:val="18"/>
        </w:rPr>
        <w:tab/>
      </w:r>
      <w:r w:rsidR="0016026E">
        <w:rPr>
          <w:rFonts w:ascii="Arial" w:hAnsi="Arial" w:cs="Arial"/>
          <w:color w:val="auto"/>
          <w:sz w:val="18"/>
          <w:szCs w:val="18"/>
        </w:rPr>
        <w:tab/>
        <w:t xml:space="preserve">         </w:t>
      </w:r>
      <w:r w:rsidRPr="00AD6327">
        <w:rPr>
          <w:rFonts w:ascii="Arial" w:hAnsi="Arial" w:cs="Arial"/>
          <w:color w:val="auto"/>
          <w:sz w:val="18"/>
          <w:szCs w:val="18"/>
        </w:rPr>
        <w:t>Л.В. Кузнецова</w:t>
      </w:r>
    </w:p>
    <w:p w:rsidR="00AD6327" w:rsidRDefault="00AD6327" w:rsidP="00AD6327">
      <w:pPr>
        <w:spacing w:line="180" w:lineRule="exact"/>
        <w:ind w:firstLine="142"/>
        <w:jc w:val="both"/>
        <w:rPr>
          <w:rFonts w:ascii="Arial" w:hAnsi="Arial" w:cs="Arial"/>
          <w:color w:val="auto"/>
          <w:sz w:val="18"/>
          <w:szCs w:val="18"/>
        </w:rPr>
      </w:pPr>
    </w:p>
    <w:p w:rsidR="00AD6327" w:rsidRDefault="00AD6327" w:rsidP="00AD6327">
      <w:pPr>
        <w:spacing w:line="180" w:lineRule="exact"/>
        <w:ind w:firstLine="142"/>
        <w:jc w:val="both"/>
        <w:rPr>
          <w:rFonts w:ascii="Arial" w:hAnsi="Arial" w:cs="Arial"/>
          <w:color w:val="auto"/>
          <w:sz w:val="18"/>
          <w:szCs w:val="18"/>
        </w:rPr>
      </w:pPr>
    </w:p>
    <w:p w:rsidR="00AD6327" w:rsidRDefault="00AD6327" w:rsidP="00AD6327">
      <w:pPr>
        <w:spacing w:line="180" w:lineRule="exact"/>
        <w:ind w:firstLine="142"/>
        <w:jc w:val="both"/>
        <w:rPr>
          <w:rFonts w:ascii="Arial" w:hAnsi="Arial" w:cs="Arial"/>
          <w:color w:val="auto"/>
          <w:sz w:val="18"/>
          <w:szCs w:val="18"/>
        </w:rPr>
      </w:pPr>
    </w:p>
    <w:p w:rsidR="00AD6327" w:rsidRDefault="00AD6327" w:rsidP="00AD6327">
      <w:pPr>
        <w:spacing w:line="180" w:lineRule="exact"/>
        <w:ind w:firstLine="142"/>
        <w:jc w:val="both"/>
        <w:rPr>
          <w:rFonts w:ascii="Arial" w:hAnsi="Arial" w:cs="Arial"/>
          <w:color w:val="auto"/>
          <w:sz w:val="18"/>
          <w:szCs w:val="18"/>
        </w:rPr>
      </w:pPr>
    </w:p>
    <w:p w:rsid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center"/>
        <w:rPr>
          <w:rFonts w:ascii="Arial" w:hAnsi="Arial" w:cs="Arial"/>
          <w:b/>
          <w:color w:val="auto"/>
          <w:sz w:val="18"/>
          <w:szCs w:val="18"/>
        </w:rPr>
      </w:pPr>
      <w:r w:rsidRPr="00AD6327">
        <w:rPr>
          <w:rFonts w:ascii="Arial" w:hAnsi="Arial" w:cs="Arial"/>
          <w:b/>
          <w:color w:val="auto"/>
          <w:sz w:val="18"/>
          <w:szCs w:val="18"/>
        </w:rPr>
        <w:lastRenderedPageBreak/>
        <w:t>ИЗВЕЩЕНИЕ</w:t>
      </w:r>
    </w:p>
    <w:p w:rsidR="00AD6327" w:rsidRDefault="00AD6327" w:rsidP="00AD6327">
      <w:pPr>
        <w:spacing w:line="180" w:lineRule="exact"/>
        <w:ind w:firstLine="142"/>
        <w:jc w:val="center"/>
        <w:rPr>
          <w:rFonts w:ascii="Arial" w:hAnsi="Arial" w:cs="Arial"/>
          <w:b/>
          <w:color w:val="auto"/>
          <w:sz w:val="18"/>
          <w:szCs w:val="18"/>
        </w:rPr>
      </w:pPr>
      <w:proofErr w:type="gramStart"/>
      <w:r w:rsidRPr="00AD6327">
        <w:rPr>
          <w:rFonts w:ascii="Arial" w:hAnsi="Arial" w:cs="Arial"/>
          <w:b/>
          <w:color w:val="auto"/>
          <w:sz w:val="18"/>
          <w:szCs w:val="18"/>
        </w:rPr>
        <w:t>об итогах конкурса на включение в кадровый резерв для замещения вакантных должностей муниципальной службы в управлении</w:t>
      </w:r>
      <w:proofErr w:type="gramEnd"/>
      <w:r w:rsidRPr="00AD6327">
        <w:rPr>
          <w:rFonts w:ascii="Arial" w:hAnsi="Arial" w:cs="Arial"/>
          <w:b/>
          <w:color w:val="auto"/>
          <w:sz w:val="18"/>
          <w:szCs w:val="18"/>
        </w:rPr>
        <w:t xml:space="preserve"> по делам территорий администрации Благодарненского муниципального округа Ставропольского края, состоявшегося 25 сентября 2026 года</w:t>
      </w:r>
    </w:p>
    <w:p w:rsidR="0016026E" w:rsidRPr="00AD6327" w:rsidRDefault="0016026E" w:rsidP="00AD6327">
      <w:pPr>
        <w:spacing w:line="180" w:lineRule="exact"/>
        <w:ind w:firstLine="142"/>
        <w:jc w:val="center"/>
        <w:rPr>
          <w:rFonts w:ascii="Arial" w:hAnsi="Arial" w:cs="Arial"/>
          <w:b/>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Включены в кадровый резерв управления по делам территорий администрации Благодарненского муниципального округа Ставропольского края на должности: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1.1. Заместитель начальника управления – начальник территориального отдела города Благодарный:</w:t>
      </w:r>
    </w:p>
    <w:p w:rsidR="00AD6327" w:rsidRPr="00AD6327" w:rsidRDefault="00AD6327" w:rsidP="00AD6327">
      <w:pPr>
        <w:spacing w:line="180" w:lineRule="exact"/>
        <w:ind w:firstLine="142"/>
        <w:jc w:val="both"/>
        <w:rPr>
          <w:rFonts w:ascii="Arial" w:hAnsi="Arial" w:cs="Arial"/>
          <w:color w:val="auto"/>
          <w:sz w:val="18"/>
          <w:szCs w:val="18"/>
        </w:rPr>
      </w:pPr>
      <w:proofErr w:type="spellStart"/>
      <w:r w:rsidRPr="00AD6327">
        <w:rPr>
          <w:rFonts w:ascii="Arial" w:hAnsi="Arial" w:cs="Arial"/>
          <w:color w:val="auto"/>
          <w:sz w:val="18"/>
          <w:szCs w:val="18"/>
        </w:rPr>
        <w:t>Маргасюк</w:t>
      </w:r>
      <w:proofErr w:type="spellEnd"/>
      <w:r w:rsidRPr="00AD6327">
        <w:rPr>
          <w:rFonts w:ascii="Arial" w:hAnsi="Arial" w:cs="Arial"/>
          <w:color w:val="auto"/>
          <w:sz w:val="18"/>
          <w:szCs w:val="18"/>
        </w:rPr>
        <w:t xml:space="preserve"> Галина Викторовна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Нестерова Юлия Николаева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1.2. Заместитель начальника территориального отдела города Благодарный:</w:t>
      </w:r>
    </w:p>
    <w:p w:rsidR="00AD6327" w:rsidRPr="00AD6327" w:rsidRDefault="00AD6327" w:rsidP="00AD6327">
      <w:pPr>
        <w:spacing w:line="180" w:lineRule="exact"/>
        <w:ind w:firstLine="142"/>
        <w:jc w:val="both"/>
        <w:rPr>
          <w:rFonts w:ascii="Arial" w:hAnsi="Arial" w:cs="Arial"/>
          <w:color w:val="auto"/>
          <w:sz w:val="18"/>
          <w:szCs w:val="18"/>
        </w:rPr>
      </w:pPr>
      <w:proofErr w:type="spellStart"/>
      <w:r w:rsidRPr="00AD6327">
        <w:rPr>
          <w:rFonts w:ascii="Arial" w:hAnsi="Arial" w:cs="Arial"/>
          <w:color w:val="auto"/>
          <w:sz w:val="18"/>
          <w:szCs w:val="18"/>
        </w:rPr>
        <w:t>Ануфрак</w:t>
      </w:r>
      <w:proofErr w:type="spellEnd"/>
      <w:r w:rsidRPr="00AD6327">
        <w:rPr>
          <w:rFonts w:ascii="Arial" w:hAnsi="Arial" w:cs="Arial"/>
          <w:color w:val="auto"/>
          <w:sz w:val="18"/>
          <w:szCs w:val="18"/>
        </w:rPr>
        <w:t xml:space="preserve"> Инна Валерьевна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1.3. Ведущий специалист территориального отдела города Благодарный: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Понамарева Олеся Анатольевна</w:t>
      </w:r>
    </w:p>
    <w:p w:rsidR="00AD6327" w:rsidRP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Конкурс на включение в кадровый резерв управления по делам территорий администрации Благодарненского муниципального округа Ставропольского края признан не состоявшимся в связи с отсутствием подачи документов на должности: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заместитель начальника управления – начальник территориального отдела села Александрия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заместитель начальника территориального отдела села Александрия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заместитель начальника территориального отдела села </w:t>
      </w:r>
      <w:proofErr w:type="gramStart"/>
      <w:r w:rsidRPr="00AD6327">
        <w:rPr>
          <w:rFonts w:ascii="Arial" w:hAnsi="Arial" w:cs="Arial"/>
          <w:color w:val="auto"/>
          <w:sz w:val="18"/>
          <w:szCs w:val="18"/>
        </w:rPr>
        <w:t>Алексеевское</w:t>
      </w:r>
      <w:proofErr w:type="gramEnd"/>
      <w:r w:rsidRPr="00AD6327">
        <w:rPr>
          <w:rFonts w:ascii="Arial" w:hAnsi="Arial" w:cs="Arial"/>
          <w:color w:val="auto"/>
          <w:sz w:val="18"/>
          <w:szCs w:val="18"/>
        </w:rPr>
        <w:t xml:space="preserve">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заместитель начальника территориального отдела села </w:t>
      </w:r>
      <w:proofErr w:type="gramStart"/>
      <w:r w:rsidRPr="00AD6327">
        <w:rPr>
          <w:rFonts w:ascii="Arial" w:hAnsi="Arial" w:cs="Arial"/>
          <w:color w:val="auto"/>
          <w:sz w:val="18"/>
          <w:szCs w:val="18"/>
        </w:rPr>
        <w:t>Бурлацкое</w:t>
      </w:r>
      <w:proofErr w:type="gramEnd"/>
      <w:r w:rsidRPr="00AD6327">
        <w:rPr>
          <w:rFonts w:ascii="Arial" w:hAnsi="Arial" w:cs="Arial"/>
          <w:color w:val="auto"/>
          <w:sz w:val="18"/>
          <w:szCs w:val="18"/>
        </w:rPr>
        <w:t xml:space="preserve">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заместитель начальника территориального отдела села </w:t>
      </w:r>
      <w:proofErr w:type="gramStart"/>
      <w:r w:rsidRPr="00AD6327">
        <w:rPr>
          <w:rFonts w:ascii="Arial" w:hAnsi="Arial" w:cs="Arial"/>
          <w:color w:val="auto"/>
          <w:sz w:val="18"/>
          <w:szCs w:val="18"/>
        </w:rPr>
        <w:t>Елизаветинское</w:t>
      </w:r>
      <w:proofErr w:type="gramEnd"/>
      <w:r w:rsidRPr="00AD6327">
        <w:rPr>
          <w:rFonts w:ascii="Arial" w:hAnsi="Arial" w:cs="Arial"/>
          <w:color w:val="auto"/>
          <w:sz w:val="18"/>
          <w:szCs w:val="18"/>
        </w:rPr>
        <w:t xml:space="preserve">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заместитель начальника территориального отдела села Каменная Балка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заместитель начальника территориального отдела </w:t>
      </w:r>
      <w:proofErr w:type="spellStart"/>
      <w:r w:rsidRPr="00AD6327">
        <w:rPr>
          <w:rFonts w:ascii="Arial" w:hAnsi="Arial" w:cs="Arial"/>
          <w:color w:val="auto"/>
          <w:sz w:val="18"/>
          <w:szCs w:val="18"/>
        </w:rPr>
        <w:t>Красноключевской</w:t>
      </w:r>
      <w:proofErr w:type="spellEnd"/>
      <w:r w:rsidRPr="00AD6327">
        <w:rPr>
          <w:rFonts w:ascii="Arial" w:hAnsi="Arial" w:cs="Arial"/>
          <w:color w:val="auto"/>
          <w:sz w:val="18"/>
          <w:szCs w:val="18"/>
        </w:rPr>
        <w:t xml:space="preserve">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заместитель начальника территориального отдела села </w:t>
      </w:r>
      <w:proofErr w:type="gramStart"/>
      <w:r w:rsidRPr="00AD6327">
        <w:rPr>
          <w:rFonts w:ascii="Arial" w:hAnsi="Arial" w:cs="Arial"/>
          <w:color w:val="auto"/>
          <w:sz w:val="18"/>
          <w:szCs w:val="18"/>
        </w:rPr>
        <w:t>Мирное</w:t>
      </w:r>
      <w:proofErr w:type="gramEnd"/>
      <w:r w:rsidRPr="00AD6327">
        <w:rPr>
          <w:rFonts w:ascii="Arial" w:hAnsi="Arial" w:cs="Arial"/>
          <w:color w:val="auto"/>
          <w:sz w:val="18"/>
          <w:szCs w:val="18"/>
        </w:rPr>
        <w:t xml:space="preserve">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заместитель начальника территориального отдела села Сотниковское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 заместитель начальника территориального отдела села </w:t>
      </w:r>
      <w:proofErr w:type="gramStart"/>
      <w:r w:rsidRPr="00AD6327">
        <w:rPr>
          <w:rFonts w:ascii="Arial" w:hAnsi="Arial" w:cs="Arial"/>
          <w:color w:val="auto"/>
          <w:sz w:val="18"/>
          <w:szCs w:val="18"/>
        </w:rPr>
        <w:t>Спасское</w:t>
      </w:r>
      <w:proofErr w:type="gramEnd"/>
      <w:r w:rsidRPr="00AD6327">
        <w:rPr>
          <w:rFonts w:ascii="Arial" w:hAnsi="Arial" w:cs="Arial"/>
          <w:color w:val="auto"/>
          <w:sz w:val="18"/>
          <w:szCs w:val="18"/>
        </w:rPr>
        <w:t xml:space="preserve">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заместитель начальника территориального отдела поселка Ставропольский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заместитель начальника территориального отдела села Шишкино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заместитель начальника территориального отдела аула Эдельбай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начальник отдела по организационным вопросам и кадровому обеспечению;</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начальник отдела коммунального хозяйства;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начальник отдела дорожного хозяйства;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начальник экономического отдела;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главный специалист отдела дорожного хозяйства (2 единицы);</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главный специалист отдела по организационным вопросам и кадровому обеспечению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главный специалист экономического отдела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главный специалист отдела коммунального хозяйства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ведущий специалист отдела по организационным вопросам и кадровому обеспечению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ведущий специалист территориального отдела села Александрия (1 единица);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ведущий специалист территориального отдела села Сотниковское (1 единица).</w:t>
      </w:r>
    </w:p>
    <w:p w:rsidR="00AD6327" w:rsidRPr="00AD6327" w:rsidRDefault="00AD6327" w:rsidP="00AD6327">
      <w:pPr>
        <w:spacing w:line="180" w:lineRule="exact"/>
        <w:ind w:firstLine="142"/>
        <w:jc w:val="both"/>
        <w:rPr>
          <w:rFonts w:ascii="Arial" w:hAnsi="Arial" w:cs="Arial"/>
          <w:color w:val="auto"/>
          <w:sz w:val="18"/>
          <w:szCs w:val="18"/>
        </w:rPr>
      </w:pPr>
    </w:p>
    <w:p w:rsidR="00AD6327" w:rsidRDefault="00AD6327" w:rsidP="00AD6327">
      <w:pPr>
        <w:spacing w:line="180" w:lineRule="exact"/>
        <w:ind w:firstLine="142"/>
        <w:jc w:val="both"/>
        <w:rPr>
          <w:rFonts w:ascii="Arial" w:hAnsi="Arial" w:cs="Arial"/>
          <w:color w:val="auto"/>
          <w:sz w:val="18"/>
          <w:szCs w:val="18"/>
        </w:rPr>
      </w:pPr>
    </w:p>
    <w:p w:rsidR="00AD6327" w:rsidRDefault="00AD6327" w:rsidP="00AD6327">
      <w:pPr>
        <w:spacing w:line="180" w:lineRule="exact"/>
        <w:ind w:firstLine="142"/>
        <w:jc w:val="both"/>
        <w:rPr>
          <w:rFonts w:ascii="Arial" w:hAnsi="Arial" w:cs="Arial"/>
          <w:color w:val="auto"/>
          <w:sz w:val="18"/>
          <w:szCs w:val="18"/>
        </w:rPr>
      </w:pPr>
    </w:p>
    <w:p w:rsidR="00AD6327" w:rsidRDefault="00AD6327" w:rsidP="00AD6327">
      <w:pPr>
        <w:spacing w:line="180" w:lineRule="exact"/>
        <w:ind w:firstLine="142"/>
        <w:jc w:val="both"/>
        <w:rPr>
          <w:rFonts w:ascii="Arial" w:hAnsi="Arial" w:cs="Arial"/>
          <w:color w:val="auto"/>
          <w:sz w:val="18"/>
          <w:szCs w:val="18"/>
        </w:rPr>
      </w:pPr>
    </w:p>
    <w:p w:rsidR="00AD6327" w:rsidRPr="00AD6327" w:rsidRDefault="00AD6327" w:rsidP="00AD6327">
      <w:pPr>
        <w:spacing w:line="180" w:lineRule="exact"/>
        <w:ind w:firstLine="142"/>
        <w:jc w:val="center"/>
        <w:rPr>
          <w:rFonts w:ascii="Arial" w:hAnsi="Arial" w:cs="Arial"/>
          <w:b/>
          <w:color w:val="auto"/>
          <w:sz w:val="18"/>
          <w:szCs w:val="18"/>
        </w:rPr>
      </w:pPr>
      <w:r w:rsidRPr="00AD6327">
        <w:rPr>
          <w:rFonts w:ascii="Arial" w:hAnsi="Arial" w:cs="Arial"/>
          <w:b/>
          <w:color w:val="auto"/>
          <w:sz w:val="18"/>
          <w:szCs w:val="18"/>
        </w:rPr>
        <w:lastRenderedPageBreak/>
        <w:t>Информационный материал по внедрению муниципальных программ укрепления здоровья населения</w:t>
      </w:r>
    </w:p>
    <w:p w:rsidR="00AD6327" w:rsidRPr="00AD6327" w:rsidRDefault="00AD6327" w:rsidP="00AD6327">
      <w:pPr>
        <w:spacing w:line="180" w:lineRule="exact"/>
        <w:ind w:firstLine="142"/>
        <w:jc w:val="center"/>
        <w:rPr>
          <w:rFonts w:ascii="Arial" w:hAnsi="Arial" w:cs="Arial"/>
          <w:b/>
          <w:color w:val="auto"/>
          <w:sz w:val="18"/>
          <w:szCs w:val="18"/>
        </w:rPr>
      </w:pP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Центр медицины здорового долголетия - это инновационная медицинская структура, созданная как результат масштабных научных, исследовательских, управленческих мероприятий отечественного и мирового здравоохранения.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Создание центров является прямым следствием формирования в России и мире новой концепции - медицины здорового долголетия - не просто перехода от лечения заболеваний к их профилактике и предупреждению, а работе с </w:t>
      </w:r>
      <w:proofErr w:type="spellStart"/>
      <w:r w:rsidRPr="00AD6327">
        <w:rPr>
          <w:rFonts w:ascii="Arial" w:hAnsi="Arial" w:cs="Arial"/>
          <w:color w:val="auto"/>
          <w:sz w:val="18"/>
          <w:szCs w:val="18"/>
        </w:rPr>
        <w:t>предрисками</w:t>
      </w:r>
      <w:proofErr w:type="spellEnd"/>
      <w:r w:rsidRPr="00AD6327">
        <w:rPr>
          <w:rFonts w:ascii="Arial" w:hAnsi="Arial" w:cs="Arial"/>
          <w:color w:val="auto"/>
          <w:sz w:val="18"/>
          <w:szCs w:val="18"/>
        </w:rPr>
        <w:t xml:space="preserve"> заболеваний, замедлению процесса старения человека и увеличению продолжительности его жизни. При этом основное внимание сосредоточено на продлении не просто жизни, а именно здоровой жизни - без болезней, без снижения ее качества.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Обследование в центре здоровья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Обследование в центре медицины здорового долголетия проходит в два этапа. Первый этап проводится всем, второй - при определенных показаниях, наличие которых определяет врач.</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Первое, с чем столкнется пациент в центре - это расширенное анкетирование по нескольким группам опросников: простая манипуляция, которая при этом несет в себе огромную информативность для врача и самого пациента. Анкетирование проводится очно непосредственно в самом центре.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После анкетирования следует ряд исследований параметров человеческого организма, среди которых можно выделить как хорошо известные и доступные: измерение роста и веса, так и узкоспециализированные: </w:t>
      </w:r>
      <w:proofErr w:type="spellStart"/>
      <w:r w:rsidRPr="00AD6327">
        <w:rPr>
          <w:rFonts w:ascii="Arial" w:hAnsi="Arial" w:cs="Arial"/>
          <w:color w:val="auto"/>
          <w:sz w:val="18"/>
          <w:szCs w:val="18"/>
        </w:rPr>
        <w:t>биоимпедансометрия</w:t>
      </w:r>
      <w:proofErr w:type="spellEnd"/>
      <w:r w:rsidRPr="00AD6327">
        <w:rPr>
          <w:rFonts w:ascii="Arial" w:hAnsi="Arial" w:cs="Arial"/>
          <w:color w:val="auto"/>
          <w:sz w:val="18"/>
          <w:szCs w:val="18"/>
        </w:rPr>
        <w:t xml:space="preserve"> - позволяет очень точно определить в организме содержание жировой, мышечной и костной тканей, и </w:t>
      </w:r>
      <w:proofErr w:type="spellStart"/>
      <w:r w:rsidRPr="00AD6327">
        <w:rPr>
          <w:rFonts w:ascii="Arial" w:hAnsi="Arial" w:cs="Arial"/>
          <w:color w:val="auto"/>
          <w:sz w:val="18"/>
          <w:szCs w:val="18"/>
        </w:rPr>
        <w:t>ангиосканирование</w:t>
      </w:r>
      <w:proofErr w:type="spellEnd"/>
      <w:r w:rsidRPr="00AD6327">
        <w:rPr>
          <w:rFonts w:ascii="Arial" w:hAnsi="Arial" w:cs="Arial"/>
          <w:color w:val="auto"/>
          <w:sz w:val="18"/>
          <w:szCs w:val="18"/>
        </w:rPr>
        <w:t xml:space="preserve"> - исследование стенки сосуда, его эластичности и функциональности.</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После чего проводится когнитивная диагностика - определение способности головного мозга выполнять интеллектуальную работу, которая влияет на состояние памяти, скорости мыслительного процесса и быстроте реакции. На этом же этапе проводятся функциональные тесты, позволяющие оценить работу опорно-двигательного аппарата человека, интенсивность и эффективность движений.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Заключительной часть первого этапа исследования является расчет биологического возраста, того интегрального параметра, по которому можно судить об общем состоянии организма человека.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Что такое паспортный и биологический возраст? Паспортный возраст человека - это время, которое прошло с его рождения до текущего момента. Важный показатель, по которому можно косвенно судить о состоянии организма, ориентируясь на типичные изменения, свойственные тому или иному возрасту. Однако</w:t>
      </w:r>
      <w:proofErr w:type="gramStart"/>
      <w:r w:rsidRPr="00AD6327">
        <w:rPr>
          <w:rFonts w:ascii="Arial" w:hAnsi="Arial" w:cs="Arial"/>
          <w:color w:val="auto"/>
          <w:sz w:val="18"/>
          <w:szCs w:val="18"/>
        </w:rPr>
        <w:t>,</w:t>
      </w:r>
      <w:proofErr w:type="gramEnd"/>
      <w:r w:rsidRPr="00AD6327">
        <w:rPr>
          <w:rFonts w:ascii="Arial" w:hAnsi="Arial" w:cs="Arial"/>
          <w:color w:val="auto"/>
          <w:sz w:val="18"/>
          <w:szCs w:val="18"/>
        </w:rPr>
        <w:t xml:space="preserve"> не менее важным является и биологический возраст - комплексный показатель, который отражает действительную степень функционального и структурного износа организма.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Особенно важно здесь два пункта. Во-первых, расчет биологического возраста еще никогда не был так точен. Во-вторых, если паспортный возраст изменить нельзя; биологический - можно.</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После расчета биологического возраста пациенту проводится профилактическое консультирование - подробное изложение всех результатов обследования, объяснение вышедших из рамок нормы показателей, сравнение биологического и паспортного возраста, выдача индивидуальных рекомендаций по поддержанию здорового образа жизни или исправлению определенных параметров, если такие имеются.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Главная задача данного этапа - дать человеку точные и понятные инструкции, которые помогут ему в достижении поставленных целей: привести в норму свой вес, начать здоровый образ жизни, бросить курить и так далее. Если в процессе обследования были выявлены заболевания - пациент направляется </w:t>
      </w:r>
      <w:r w:rsidRPr="00AD6327">
        <w:rPr>
          <w:rFonts w:ascii="Arial" w:hAnsi="Arial" w:cs="Arial"/>
          <w:color w:val="auto"/>
          <w:sz w:val="18"/>
          <w:szCs w:val="18"/>
        </w:rPr>
        <w:lastRenderedPageBreak/>
        <w:t>к профильному врачу для получения специализированного лечения, если были выявлены только факторы риска, без развития самих заболеваний - пациент направляется к врачу по медицинской профилактике для точечного воздействия на свой образ жизни и недопущению развития заболеваний в будущем.</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Еще одним важным звеном первого этапа </w:t>
      </w:r>
      <w:proofErr w:type="gramStart"/>
      <w:r w:rsidRPr="00AD6327">
        <w:rPr>
          <w:rFonts w:ascii="Arial" w:hAnsi="Arial" w:cs="Arial"/>
          <w:color w:val="auto"/>
          <w:sz w:val="18"/>
          <w:szCs w:val="18"/>
        </w:rPr>
        <w:t>является определение показателей для перевода пациента на второй этап используя</w:t>
      </w:r>
      <w:proofErr w:type="gramEnd"/>
      <w:r w:rsidRPr="00AD6327">
        <w:rPr>
          <w:rFonts w:ascii="Arial" w:hAnsi="Arial" w:cs="Arial"/>
          <w:color w:val="auto"/>
          <w:sz w:val="18"/>
          <w:szCs w:val="18"/>
        </w:rPr>
        <w:t xml:space="preserve"> специальную схему. Если врачом по медицине здорового долголетия были выявлены показания - пациент направляется на второй этап обследования в центре.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Второй этап</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Второй этап назначается в случае, если в комбинации других признаков биологический возраст был ниже паспортного - это прямое указание на ускоренные процессы старения в организме. Благодаря современной науке можно найти причину указанного быстрого старения, и для этого в центре медицины здорового долголетия есть семь пакетов исследований второго этапа, каждый из которых исследует свой определенный механизм старения.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1.</w:t>
      </w:r>
      <w:r w:rsidRPr="00AD6327">
        <w:rPr>
          <w:rFonts w:ascii="Arial" w:hAnsi="Arial" w:cs="Arial"/>
          <w:color w:val="auto"/>
          <w:sz w:val="18"/>
          <w:szCs w:val="18"/>
        </w:rPr>
        <w:tab/>
        <w:t xml:space="preserve">Преждевременная активация </w:t>
      </w:r>
      <w:proofErr w:type="spellStart"/>
      <w:r w:rsidRPr="00AD6327">
        <w:rPr>
          <w:rFonts w:ascii="Arial" w:hAnsi="Arial" w:cs="Arial"/>
          <w:color w:val="auto"/>
          <w:sz w:val="18"/>
          <w:szCs w:val="18"/>
        </w:rPr>
        <w:t>иммуновоспалительного</w:t>
      </w:r>
      <w:proofErr w:type="spellEnd"/>
      <w:r w:rsidRPr="00AD6327">
        <w:rPr>
          <w:rFonts w:ascii="Arial" w:hAnsi="Arial" w:cs="Arial"/>
          <w:color w:val="auto"/>
          <w:sz w:val="18"/>
          <w:szCs w:val="18"/>
        </w:rPr>
        <w:t xml:space="preserve"> механизма старения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2.</w:t>
      </w:r>
      <w:r w:rsidRPr="00AD6327">
        <w:rPr>
          <w:rFonts w:ascii="Arial" w:hAnsi="Arial" w:cs="Arial"/>
          <w:color w:val="auto"/>
          <w:sz w:val="18"/>
          <w:szCs w:val="18"/>
        </w:rPr>
        <w:tab/>
        <w:t xml:space="preserve">Раннее выявление </w:t>
      </w:r>
      <w:proofErr w:type="spellStart"/>
      <w:r w:rsidRPr="00AD6327">
        <w:rPr>
          <w:rFonts w:ascii="Arial" w:hAnsi="Arial" w:cs="Arial"/>
          <w:color w:val="auto"/>
          <w:sz w:val="18"/>
          <w:szCs w:val="18"/>
        </w:rPr>
        <w:t>предрисков</w:t>
      </w:r>
      <w:proofErr w:type="spellEnd"/>
      <w:r w:rsidRPr="00AD6327">
        <w:rPr>
          <w:rFonts w:ascii="Arial" w:hAnsi="Arial" w:cs="Arial"/>
          <w:color w:val="auto"/>
          <w:sz w:val="18"/>
          <w:szCs w:val="18"/>
        </w:rPr>
        <w:t xml:space="preserve"> развития нарушения обмена веществ, ожирения и связанных с этим заболеваний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3.</w:t>
      </w:r>
      <w:r w:rsidRPr="00AD6327">
        <w:rPr>
          <w:rFonts w:ascii="Arial" w:hAnsi="Arial" w:cs="Arial"/>
          <w:color w:val="auto"/>
          <w:sz w:val="18"/>
          <w:szCs w:val="18"/>
        </w:rPr>
        <w:tab/>
        <w:t xml:space="preserve">Раннее выявление </w:t>
      </w:r>
      <w:proofErr w:type="spellStart"/>
      <w:r w:rsidRPr="00AD6327">
        <w:rPr>
          <w:rFonts w:ascii="Arial" w:hAnsi="Arial" w:cs="Arial"/>
          <w:color w:val="auto"/>
          <w:sz w:val="18"/>
          <w:szCs w:val="18"/>
        </w:rPr>
        <w:t>предрисков</w:t>
      </w:r>
      <w:proofErr w:type="spellEnd"/>
      <w:r w:rsidRPr="00AD6327">
        <w:rPr>
          <w:rFonts w:ascii="Arial" w:hAnsi="Arial" w:cs="Arial"/>
          <w:color w:val="auto"/>
          <w:sz w:val="18"/>
          <w:szCs w:val="18"/>
        </w:rPr>
        <w:t xml:space="preserve"> развития нарушений опорно-двигательной системы (остеопороза и (или) </w:t>
      </w:r>
      <w:proofErr w:type="spellStart"/>
      <w:r w:rsidRPr="00AD6327">
        <w:rPr>
          <w:rFonts w:ascii="Arial" w:hAnsi="Arial" w:cs="Arial"/>
          <w:color w:val="auto"/>
          <w:sz w:val="18"/>
          <w:szCs w:val="18"/>
        </w:rPr>
        <w:t>саркопении</w:t>
      </w:r>
      <w:proofErr w:type="spellEnd"/>
      <w:r w:rsidRPr="00AD6327">
        <w:rPr>
          <w:rFonts w:ascii="Arial" w:hAnsi="Arial" w:cs="Arial"/>
          <w:color w:val="auto"/>
          <w:sz w:val="18"/>
          <w:szCs w:val="18"/>
        </w:rPr>
        <w:t>)</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4.</w:t>
      </w:r>
      <w:r w:rsidRPr="00AD6327">
        <w:rPr>
          <w:rFonts w:ascii="Arial" w:hAnsi="Arial" w:cs="Arial"/>
          <w:color w:val="auto"/>
          <w:sz w:val="18"/>
          <w:szCs w:val="18"/>
        </w:rPr>
        <w:tab/>
        <w:t xml:space="preserve">Преждевременная активация механизма </w:t>
      </w:r>
      <w:proofErr w:type="spellStart"/>
      <w:r w:rsidRPr="00AD6327">
        <w:rPr>
          <w:rFonts w:ascii="Arial" w:hAnsi="Arial" w:cs="Arial"/>
          <w:color w:val="auto"/>
          <w:sz w:val="18"/>
          <w:szCs w:val="18"/>
        </w:rPr>
        <w:t>оксидативного</w:t>
      </w:r>
      <w:proofErr w:type="spellEnd"/>
      <w:r w:rsidRPr="00AD6327">
        <w:rPr>
          <w:rFonts w:ascii="Arial" w:hAnsi="Arial" w:cs="Arial"/>
          <w:color w:val="auto"/>
          <w:sz w:val="18"/>
          <w:szCs w:val="18"/>
        </w:rPr>
        <w:t xml:space="preserve"> стресса и (или) </w:t>
      </w:r>
      <w:proofErr w:type="spellStart"/>
      <w:r w:rsidRPr="00AD6327">
        <w:rPr>
          <w:rFonts w:ascii="Arial" w:hAnsi="Arial" w:cs="Arial"/>
          <w:color w:val="auto"/>
          <w:sz w:val="18"/>
          <w:szCs w:val="18"/>
        </w:rPr>
        <w:t>митохондриальной</w:t>
      </w:r>
      <w:proofErr w:type="spellEnd"/>
      <w:r w:rsidRPr="00AD6327">
        <w:rPr>
          <w:rFonts w:ascii="Arial" w:hAnsi="Arial" w:cs="Arial"/>
          <w:color w:val="auto"/>
          <w:sz w:val="18"/>
          <w:szCs w:val="18"/>
        </w:rPr>
        <w:t xml:space="preserve"> </w:t>
      </w:r>
      <w:proofErr w:type="spellStart"/>
      <w:r w:rsidRPr="00AD6327">
        <w:rPr>
          <w:rFonts w:ascii="Arial" w:hAnsi="Arial" w:cs="Arial"/>
          <w:color w:val="auto"/>
          <w:sz w:val="18"/>
          <w:szCs w:val="18"/>
        </w:rPr>
        <w:t>дисфункциии</w:t>
      </w:r>
      <w:proofErr w:type="spellEnd"/>
      <w:r w:rsidRPr="00AD6327">
        <w:rPr>
          <w:rFonts w:ascii="Arial" w:hAnsi="Arial" w:cs="Arial"/>
          <w:color w:val="auto"/>
          <w:sz w:val="18"/>
          <w:szCs w:val="18"/>
        </w:rPr>
        <w:t xml:space="preserve"> сосудистого механизма старения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5.</w:t>
      </w:r>
      <w:r w:rsidRPr="00AD6327">
        <w:rPr>
          <w:rFonts w:ascii="Arial" w:hAnsi="Arial" w:cs="Arial"/>
          <w:color w:val="auto"/>
          <w:sz w:val="18"/>
          <w:szCs w:val="18"/>
        </w:rPr>
        <w:tab/>
      </w:r>
      <w:proofErr w:type="spellStart"/>
      <w:r w:rsidRPr="00AD6327">
        <w:rPr>
          <w:rFonts w:ascii="Arial" w:hAnsi="Arial" w:cs="Arial"/>
          <w:color w:val="auto"/>
          <w:sz w:val="18"/>
          <w:szCs w:val="18"/>
        </w:rPr>
        <w:t>Инсулинорезистентность</w:t>
      </w:r>
      <w:proofErr w:type="spellEnd"/>
      <w:r w:rsidRPr="00AD6327">
        <w:rPr>
          <w:rFonts w:ascii="Arial" w:hAnsi="Arial" w:cs="Arial"/>
          <w:color w:val="auto"/>
          <w:sz w:val="18"/>
          <w:szCs w:val="18"/>
        </w:rPr>
        <w:t xml:space="preserve">, </w:t>
      </w:r>
      <w:proofErr w:type="spellStart"/>
      <w:r w:rsidRPr="00AD6327">
        <w:rPr>
          <w:rFonts w:ascii="Arial" w:hAnsi="Arial" w:cs="Arial"/>
          <w:color w:val="auto"/>
          <w:sz w:val="18"/>
          <w:szCs w:val="18"/>
        </w:rPr>
        <w:t>гликирование</w:t>
      </w:r>
      <w:proofErr w:type="spellEnd"/>
      <w:r w:rsidRPr="00AD6327">
        <w:rPr>
          <w:rFonts w:ascii="Arial" w:hAnsi="Arial" w:cs="Arial"/>
          <w:color w:val="auto"/>
          <w:sz w:val="18"/>
          <w:szCs w:val="18"/>
        </w:rPr>
        <w:t xml:space="preserve"> и преждевременная активация метаболического механизма старения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6.</w:t>
      </w:r>
      <w:r w:rsidRPr="00AD6327">
        <w:rPr>
          <w:rFonts w:ascii="Arial" w:hAnsi="Arial" w:cs="Arial"/>
          <w:color w:val="auto"/>
          <w:sz w:val="18"/>
          <w:szCs w:val="18"/>
        </w:rPr>
        <w:tab/>
        <w:t>Раннее выявление признаков снижения когнитивных функций и нарушений психоэмоционального состояния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7.</w:t>
      </w:r>
      <w:r w:rsidRPr="00AD6327">
        <w:rPr>
          <w:rFonts w:ascii="Arial" w:hAnsi="Arial" w:cs="Arial"/>
          <w:color w:val="auto"/>
          <w:sz w:val="18"/>
          <w:szCs w:val="18"/>
        </w:rPr>
        <w:tab/>
        <w:t>Преждевременная активация механизма старения, связанного с дисбактериозом кишечника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Пакеты не могут быть назначены, если у пациента уже выявлено активное заболевание - это означает, что механизмы старения работают давно и в данном случае необходимо воздействовать на саму болезнь.</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 этом выражается существенное отличие центра здорового долголетия от привычных медицинских учреждений - его основная целевая аудитория это в первую очередь здоровые люди, у которых отсутствуют не только заболевания, но и риски развития заболеваний. При этом работа с гражданами с факторами риска не прекращается.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Как пройти обследование?</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lastRenderedPageBreak/>
        <w:t xml:space="preserve">Попасть на прием в центр медицины здорового долголетия может каждый гражданин Российской Федерации при достижении возраста 18 лет. Обследование проводится бесплатно - по полису медицинского страхования, при этом обратиться можно самостоятельно: отсутствует необходимость получать направление от врача. Доступна предварительная запись на прием - по телефону </w:t>
      </w:r>
      <w:proofErr w:type="spellStart"/>
      <w:proofErr w:type="gramStart"/>
      <w:r w:rsidRPr="00AD6327">
        <w:rPr>
          <w:rFonts w:ascii="Arial" w:hAnsi="Arial" w:cs="Arial"/>
          <w:color w:val="auto"/>
          <w:sz w:val="18"/>
          <w:szCs w:val="18"/>
        </w:rPr>
        <w:t>колл</w:t>
      </w:r>
      <w:proofErr w:type="spellEnd"/>
      <w:r w:rsidRPr="00AD6327">
        <w:rPr>
          <w:rFonts w:ascii="Arial" w:hAnsi="Arial" w:cs="Arial"/>
          <w:color w:val="auto"/>
          <w:sz w:val="18"/>
          <w:szCs w:val="18"/>
        </w:rPr>
        <w:t>-центра</w:t>
      </w:r>
      <w:proofErr w:type="gramEnd"/>
      <w:r w:rsidRPr="00AD6327">
        <w:rPr>
          <w:rFonts w:ascii="Arial" w:hAnsi="Arial" w:cs="Arial"/>
          <w:color w:val="auto"/>
          <w:sz w:val="18"/>
          <w:szCs w:val="18"/>
        </w:rPr>
        <w:t xml:space="preserve"> и при личном посещении, однако получить медицинскую помощь можно и без предварительной записи - достаточно просто прийти в медицинскую организацию.</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В 2026 году в Ставропольском крае работают 11 центров медицины здорового долголетия, располагаемых на базах следующих медицинских организаций:</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ГБУЗ СК «Александровская районная больница»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с. Александровское </w:t>
      </w:r>
      <w:proofErr w:type="spellStart"/>
      <w:r w:rsidRPr="00AD6327">
        <w:rPr>
          <w:rFonts w:ascii="Arial" w:hAnsi="Arial" w:cs="Arial"/>
          <w:color w:val="auto"/>
          <w:sz w:val="18"/>
          <w:szCs w:val="18"/>
        </w:rPr>
        <w:t>ул</w:t>
      </w:r>
      <w:proofErr w:type="gramStart"/>
      <w:r w:rsidRPr="00AD6327">
        <w:rPr>
          <w:rFonts w:ascii="Arial" w:hAnsi="Arial" w:cs="Arial"/>
          <w:color w:val="auto"/>
          <w:sz w:val="18"/>
          <w:szCs w:val="18"/>
        </w:rPr>
        <w:t>.К</w:t>
      </w:r>
      <w:proofErr w:type="gramEnd"/>
      <w:r w:rsidRPr="00AD6327">
        <w:rPr>
          <w:rFonts w:ascii="Arial" w:hAnsi="Arial" w:cs="Arial"/>
          <w:color w:val="auto"/>
          <w:sz w:val="18"/>
          <w:szCs w:val="18"/>
        </w:rPr>
        <w:t>расноармейская</w:t>
      </w:r>
      <w:proofErr w:type="spellEnd"/>
      <w:r w:rsidRPr="00AD6327">
        <w:rPr>
          <w:rFonts w:ascii="Arial" w:hAnsi="Arial" w:cs="Arial"/>
          <w:color w:val="auto"/>
          <w:sz w:val="18"/>
          <w:szCs w:val="18"/>
        </w:rPr>
        <w:t>, 296; регистратура: 8(86557)2-11-47, 8(86557)2-26-11</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ГБУЗ СК «Георгиевская районная больница»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 Георгиевск ул. Филатова, 3; регистратура: 8(928)030-24-60</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ГБУЗ СК «Городская больница» г. Невинномысска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 Невинномысск ул. Павлова, 5; регистратура: 8(86554) 7-12-13, 8-86554-95-6-61</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ГБУЗ СК «Городская клиническая поликлиника № 6» г. Ставрополя</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 Ставрополь, ул. Тухачевского, 17; регистратура: 8(8652)55-49-09</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ГБУЗ СК «</w:t>
      </w:r>
      <w:proofErr w:type="spellStart"/>
      <w:r w:rsidRPr="00AD6327">
        <w:rPr>
          <w:rFonts w:ascii="Arial" w:hAnsi="Arial" w:cs="Arial"/>
          <w:color w:val="auto"/>
          <w:sz w:val="18"/>
          <w:szCs w:val="18"/>
        </w:rPr>
        <w:t>Ессентукская</w:t>
      </w:r>
      <w:proofErr w:type="spellEnd"/>
      <w:r w:rsidRPr="00AD6327">
        <w:rPr>
          <w:rFonts w:ascii="Arial" w:hAnsi="Arial" w:cs="Arial"/>
          <w:color w:val="auto"/>
          <w:sz w:val="18"/>
          <w:szCs w:val="18"/>
        </w:rPr>
        <w:t xml:space="preserve"> городская поликлиника»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 Ессентуки, ул. Кисловодская, 26-А; регистратура: 8(87934)4-89-48, 8(87934)3-67-57</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ГБУЗ СК «</w:t>
      </w:r>
      <w:proofErr w:type="spellStart"/>
      <w:r w:rsidRPr="00AD6327">
        <w:rPr>
          <w:rFonts w:ascii="Arial" w:hAnsi="Arial" w:cs="Arial"/>
          <w:color w:val="auto"/>
          <w:sz w:val="18"/>
          <w:szCs w:val="18"/>
        </w:rPr>
        <w:t>Изобильненская</w:t>
      </w:r>
      <w:proofErr w:type="spellEnd"/>
      <w:r w:rsidRPr="00AD6327">
        <w:rPr>
          <w:rFonts w:ascii="Arial" w:hAnsi="Arial" w:cs="Arial"/>
          <w:color w:val="auto"/>
          <w:sz w:val="18"/>
          <w:szCs w:val="18"/>
        </w:rPr>
        <w:t xml:space="preserve"> районная больница»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г. </w:t>
      </w:r>
      <w:proofErr w:type="gramStart"/>
      <w:r w:rsidRPr="00AD6327">
        <w:rPr>
          <w:rFonts w:ascii="Arial" w:hAnsi="Arial" w:cs="Arial"/>
          <w:color w:val="auto"/>
          <w:sz w:val="18"/>
          <w:szCs w:val="18"/>
        </w:rPr>
        <w:t>Изобильный</w:t>
      </w:r>
      <w:proofErr w:type="gramEnd"/>
      <w:r w:rsidRPr="00AD6327">
        <w:rPr>
          <w:rFonts w:ascii="Arial" w:hAnsi="Arial" w:cs="Arial"/>
          <w:color w:val="auto"/>
          <w:sz w:val="18"/>
          <w:szCs w:val="18"/>
        </w:rPr>
        <w:t>, ул. Колхозная, 2; регистратура: 8(86545) 2-41-52</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ГБУЗ СК «Кисловодская городская больница»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 Кисловодск, ул. Кутузова, 127; регистратура: 6-86-78, 6-82-67</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ГБУЗ СК «Минераловодская районная больница»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 Минеральные Воды, ул. Гагарина, 67А; регистратура: 8 (87922) 5-96-06</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ГБУЗ СК «Пятигорская городская поликлиника № 1»</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 Пятигорск ул.1-я Бульварная, 37; регистратура: 8(8793)32-22-55</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ГБУЗ СК «</w:t>
      </w:r>
      <w:proofErr w:type="spellStart"/>
      <w:r w:rsidRPr="00AD6327">
        <w:rPr>
          <w:rFonts w:ascii="Arial" w:hAnsi="Arial" w:cs="Arial"/>
          <w:color w:val="auto"/>
          <w:sz w:val="18"/>
          <w:szCs w:val="18"/>
        </w:rPr>
        <w:t>Степновская</w:t>
      </w:r>
      <w:proofErr w:type="spellEnd"/>
      <w:r w:rsidRPr="00AD6327">
        <w:rPr>
          <w:rFonts w:ascii="Arial" w:hAnsi="Arial" w:cs="Arial"/>
          <w:color w:val="auto"/>
          <w:sz w:val="18"/>
          <w:szCs w:val="18"/>
        </w:rPr>
        <w:t xml:space="preserve"> районная больница»</w:t>
      </w:r>
    </w:p>
    <w:p w:rsidR="00AD6327" w:rsidRPr="00AD6327" w:rsidRDefault="00AD6327" w:rsidP="00AD6327">
      <w:pPr>
        <w:spacing w:line="180" w:lineRule="exact"/>
        <w:ind w:firstLine="142"/>
        <w:jc w:val="both"/>
        <w:rPr>
          <w:rFonts w:ascii="Arial" w:hAnsi="Arial" w:cs="Arial"/>
          <w:color w:val="auto"/>
          <w:sz w:val="18"/>
          <w:szCs w:val="18"/>
        </w:rPr>
      </w:pPr>
      <w:proofErr w:type="gramStart"/>
      <w:r w:rsidRPr="00AD6327">
        <w:rPr>
          <w:rFonts w:ascii="Arial" w:hAnsi="Arial" w:cs="Arial"/>
          <w:color w:val="auto"/>
          <w:sz w:val="18"/>
          <w:szCs w:val="18"/>
        </w:rPr>
        <w:t>с</w:t>
      </w:r>
      <w:proofErr w:type="gramEnd"/>
      <w:r w:rsidRPr="00AD6327">
        <w:rPr>
          <w:rFonts w:ascii="Arial" w:hAnsi="Arial" w:cs="Arial"/>
          <w:color w:val="auto"/>
          <w:sz w:val="18"/>
          <w:szCs w:val="18"/>
        </w:rPr>
        <w:t>. Степное, ул. Додонова, 22а; регистратура: 8(86563) 3-11-47</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ГБУЗ СК «</w:t>
      </w:r>
      <w:proofErr w:type="spellStart"/>
      <w:r w:rsidRPr="00AD6327">
        <w:rPr>
          <w:rFonts w:ascii="Arial" w:hAnsi="Arial" w:cs="Arial"/>
          <w:color w:val="auto"/>
          <w:sz w:val="18"/>
          <w:szCs w:val="18"/>
        </w:rPr>
        <w:t>Шпаковская</w:t>
      </w:r>
      <w:proofErr w:type="spellEnd"/>
      <w:r w:rsidRPr="00AD6327">
        <w:rPr>
          <w:rFonts w:ascii="Arial" w:hAnsi="Arial" w:cs="Arial"/>
          <w:color w:val="auto"/>
          <w:sz w:val="18"/>
          <w:szCs w:val="18"/>
        </w:rPr>
        <w:t xml:space="preserve"> районная больница»</w:t>
      </w:r>
    </w:p>
    <w:p w:rsidR="00AD6327" w:rsidRP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 xml:space="preserve">г. Михайловск, ул. Леонида </w:t>
      </w:r>
      <w:proofErr w:type="spellStart"/>
      <w:r w:rsidRPr="00AD6327">
        <w:rPr>
          <w:rFonts w:ascii="Arial" w:hAnsi="Arial" w:cs="Arial"/>
          <w:color w:val="auto"/>
          <w:sz w:val="18"/>
          <w:szCs w:val="18"/>
        </w:rPr>
        <w:t>Севрюкова</w:t>
      </w:r>
      <w:proofErr w:type="spellEnd"/>
      <w:r w:rsidRPr="00AD6327">
        <w:rPr>
          <w:rFonts w:ascii="Arial" w:hAnsi="Arial" w:cs="Arial"/>
          <w:color w:val="auto"/>
          <w:sz w:val="18"/>
          <w:szCs w:val="18"/>
        </w:rPr>
        <w:t>, 4; регистратура: 8 (865) 532-13-51</w:t>
      </w:r>
    </w:p>
    <w:p w:rsidR="00AD6327" w:rsidRDefault="00AD6327" w:rsidP="00AD6327">
      <w:pPr>
        <w:spacing w:line="180" w:lineRule="exact"/>
        <w:ind w:firstLine="142"/>
        <w:jc w:val="both"/>
        <w:rPr>
          <w:rFonts w:ascii="Arial" w:hAnsi="Arial" w:cs="Arial"/>
          <w:color w:val="auto"/>
          <w:sz w:val="18"/>
          <w:szCs w:val="18"/>
        </w:rPr>
      </w:pPr>
      <w:r w:rsidRPr="00AD6327">
        <w:rPr>
          <w:rFonts w:ascii="Arial" w:hAnsi="Arial" w:cs="Arial"/>
          <w:color w:val="auto"/>
          <w:sz w:val="18"/>
          <w:szCs w:val="18"/>
        </w:rPr>
        <w:t>Если в муниципалитете еще нет своего центра медицины здорового долголетия, то жителям округа следует обращаться в указанный в таблице центр:</w:t>
      </w:r>
    </w:p>
    <w:p w:rsidR="00AD6327" w:rsidRDefault="00AD6327" w:rsidP="00AD6327">
      <w:pPr>
        <w:spacing w:line="180" w:lineRule="exact"/>
        <w:ind w:firstLine="142"/>
        <w:jc w:val="both"/>
        <w:rPr>
          <w:rFonts w:ascii="Arial" w:hAnsi="Arial" w:cs="Arial"/>
          <w:color w:val="auto"/>
          <w:sz w:val="18"/>
          <w:szCs w:val="18"/>
        </w:rPr>
        <w:sectPr w:rsidR="00AD6327" w:rsidSect="006B2282">
          <w:type w:val="continuous"/>
          <w:pgSz w:w="11905" w:h="16838"/>
          <w:pgMar w:top="1134" w:right="848" w:bottom="1134" w:left="993" w:header="720" w:footer="720" w:gutter="0"/>
          <w:cols w:num="2" w:space="851"/>
          <w:noEndnote/>
          <w:titlePg/>
          <w:docGrid w:linePitch="381"/>
        </w:sectPr>
      </w:pPr>
    </w:p>
    <w:p w:rsidR="00AD6327" w:rsidRDefault="00AD6327" w:rsidP="00AD6327">
      <w:pPr>
        <w:spacing w:line="180" w:lineRule="exact"/>
        <w:ind w:firstLine="142"/>
        <w:jc w:val="both"/>
        <w:rPr>
          <w:rFonts w:ascii="Arial" w:hAnsi="Arial" w:cs="Arial"/>
          <w:color w:val="auto"/>
          <w:sz w:val="18"/>
          <w:szCs w:val="18"/>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106"/>
        <w:gridCol w:w="6713"/>
      </w:tblGrid>
      <w:tr w:rsidR="00AD6327" w:rsidRPr="00AD6327" w:rsidTr="0016026E">
        <w:trPr>
          <w:trHeight w:hRule="exact" w:val="302"/>
          <w:jc w:val="center"/>
        </w:trPr>
        <w:tc>
          <w:tcPr>
            <w:tcW w:w="3106" w:type="dxa"/>
            <w:tcBorders>
              <w:top w:val="single" w:sz="4" w:space="0" w:color="auto"/>
              <w:left w:val="single" w:sz="4" w:space="0" w:color="auto"/>
            </w:tcBorders>
            <w:shd w:val="clear" w:color="auto" w:fill="E8E8E8"/>
            <w:vAlign w:val="bottom"/>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b/>
                <w:bCs/>
                <w:color w:val="auto"/>
                <w:sz w:val="18"/>
                <w:szCs w:val="18"/>
                <w:lang w:bidi="ru-RU"/>
              </w:rPr>
              <w:t>Муниципальный округ</w:t>
            </w:r>
          </w:p>
        </w:tc>
        <w:tc>
          <w:tcPr>
            <w:tcW w:w="6713" w:type="dxa"/>
            <w:tcBorders>
              <w:top w:val="single" w:sz="4" w:space="0" w:color="auto"/>
              <w:left w:val="single" w:sz="4" w:space="0" w:color="auto"/>
              <w:right w:val="single" w:sz="4" w:space="0" w:color="auto"/>
            </w:tcBorders>
            <w:shd w:val="clear" w:color="auto" w:fill="E8E8E8"/>
            <w:vAlign w:val="bottom"/>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b/>
                <w:bCs/>
                <w:color w:val="auto"/>
                <w:sz w:val="18"/>
                <w:szCs w:val="18"/>
                <w:lang w:bidi="ru-RU"/>
              </w:rPr>
              <w:t>Закрепленный центр медицины здорового долголетия</w:t>
            </w:r>
          </w:p>
        </w:tc>
      </w:tr>
      <w:tr w:rsidR="00AD6327" w:rsidRPr="00AD6327" w:rsidTr="0016026E">
        <w:trPr>
          <w:trHeight w:hRule="exact" w:val="437"/>
          <w:jc w:val="center"/>
        </w:trPr>
        <w:tc>
          <w:tcPr>
            <w:tcW w:w="3106" w:type="dxa"/>
            <w:tcBorders>
              <w:top w:val="single" w:sz="4" w:space="0" w:color="auto"/>
              <w:left w:val="single" w:sz="4" w:space="0" w:color="auto"/>
            </w:tcBorders>
            <w:shd w:val="clear" w:color="auto" w:fill="E8E8E8"/>
            <w:vAlign w:val="bottom"/>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Петровский Туркменский Предгорный город-курорт Ессентуки</w:t>
            </w:r>
          </w:p>
        </w:tc>
        <w:tc>
          <w:tcPr>
            <w:tcW w:w="6713" w:type="dxa"/>
            <w:tcBorders>
              <w:top w:val="single" w:sz="4" w:space="0" w:color="auto"/>
              <w:left w:val="single" w:sz="4" w:space="0" w:color="auto"/>
              <w:right w:val="single" w:sz="4" w:space="0" w:color="auto"/>
            </w:tcBorders>
            <w:shd w:val="clear" w:color="auto" w:fill="E8E8E8"/>
            <w:vAlign w:val="center"/>
          </w:tcPr>
          <w:p w:rsidR="00AD6327" w:rsidRPr="00AD6327" w:rsidRDefault="00AD6327" w:rsidP="00AD6327">
            <w:pPr>
              <w:spacing w:line="180" w:lineRule="exact"/>
              <w:jc w:val="both"/>
              <w:rPr>
                <w:rFonts w:ascii="Arial" w:hAnsi="Arial" w:cs="Arial"/>
                <w:color w:val="auto"/>
                <w:sz w:val="18"/>
                <w:szCs w:val="18"/>
                <w:lang w:bidi="ru-RU"/>
              </w:rPr>
            </w:pPr>
            <w:proofErr w:type="spellStart"/>
            <w:r w:rsidRPr="00AD6327">
              <w:rPr>
                <w:rFonts w:ascii="Arial" w:hAnsi="Arial" w:cs="Arial"/>
                <w:color w:val="auto"/>
                <w:sz w:val="18"/>
                <w:szCs w:val="18"/>
                <w:lang w:bidi="ru-RU"/>
              </w:rPr>
              <w:t>Ессентукская</w:t>
            </w:r>
            <w:proofErr w:type="spellEnd"/>
            <w:r w:rsidRPr="00AD6327">
              <w:rPr>
                <w:rFonts w:ascii="Arial" w:hAnsi="Arial" w:cs="Arial"/>
                <w:color w:val="auto"/>
                <w:sz w:val="18"/>
                <w:szCs w:val="18"/>
                <w:lang w:bidi="ru-RU"/>
              </w:rPr>
              <w:t xml:space="preserve"> городская поликлиника</w:t>
            </w:r>
          </w:p>
        </w:tc>
      </w:tr>
      <w:tr w:rsidR="00AD6327" w:rsidRPr="00AD6327" w:rsidTr="0016026E">
        <w:trPr>
          <w:trHeight w:hRule="exact" w:val="415"/>
          <w:jc w:val="center"/>
        </w:trPr>
        <w:tc>
          <w:tcPr>
            <w:tcW w:w="3106" w:type="dxa"/>
            <w:tcBorders>
              <w:top w:val="single" w:sz="4" w:space="0" w:color="auto"/>
              <w:left w:val="single" w:sz="4" w:space="0" w:color="auto"/>
              <w:bottom w:val="single" w:sz="4" w:space="0" w:color="auto"/>
            </w:tcBorders>
            <w:shd w:val="clear" w:color="auto" w:fill="auto"/>
            <w:vAlign w:val="bottom"/>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Кировский</w:t>
            </w:r>
          </w:p>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Советский город-курорт Кисловодск</w:t>
            </w:r>
          </w:p>
        </w:tc>
        <w:tc>
          <w:tcPr>
            <w:tcW w:w="6713" w:type="dxa"/>
            <w:tcBorders>
              <w:top w:val="single" w:sz="4" w:space="0" w:color="auto"/>
              <w:left w:val="single" w:sz="4" w:space="0" w:color="auto"/>
              <w:bottom w:val="single" w:sz="4" w:space="0" w:color="auto"/>
              <w:right w:val="single" w:sz="4" w:space="0" w:color="auto"/>
            </w:tcBorders>
            <w:shd w:val="clear" w:color="auto" w:fill="auto"/>
            <w:vAlign w:val="center"/>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Кисловодская городская больница</w:t>
            </w:r>
          </w:p>
        </w:tc>
      </w:tr>
      <w:tr w:rsidR="00AD6327" w:rsidTr="0016026E">
        <w:trPr>
          <w:trHeight w:hRule="exact" w:val="293"/>
          <w:jc w:val="center"/>
        </w:trPr>
        <w:tc>
          <w:tcPr>
            <w:tcW w:w="3106" w:type="dxa"/>
            <w:tcBorders>
              <w:top w:val="single" w:sz="4" w:space="0" w:color="auto"/>
              <w:left w:val="single" w:sz="4" w:space="0" w:color="auto"/>
              <w:bottom w:val="single" w:sz="4" w:space="0" w:color="auto"/>
            </w:tcBorders>
            <w:shd w:val="clear" w:color="auto" w:fill="auto"/>
            <w:vAlign w:val="bottom"/>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город Ставрополь</w:t>
            </w:r>
          </w:p>
        </w:tc>
        <w:tc>
          <w:tcPr>
            <w:tcW w:w="6713" w:type="dxa"/>
            <w:tcBorders>
              <w:top w:val="single" w:sz="4" w:space="0" w:color="auto"/>
              <w:left w:val="single" w:sz="4" w:space="0" w:color="auto"/>
              <w:bottom w:val="single" w:sz="4" w:space="0" w:color="auto"/>
              <w:right w:val="single" w:sz="4" w:space="0" w:color="auto"/>
            </w:tcBorders>
            <w:shd w:val="clear" w:color="auto" w:fill="auto"/>
            <w:vAlign w:val="center"/>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Городская клиническая поликлиника № 6 г. Ставрополя</w:t>
            </w:r>
          </w:p>
        </w:tc>
      </w:tr>
      <w:tr w:rsidR="00AD6327" w:rsidTr="0016026E">
        <w:trPr>
          <w:trHeight w:hRule="exact" w:val="412"/>
          <w:jc w:val="center"/>
        </w:trPr>
        <w:tc>
          <w:tcPr>
            <w:tcW w:w="3106" w:type="dxa"/>
            <w:tcBorders>
              <w:top w:val="single" w:sz="4" w:space="0" w:color="auto"/>
              <w:left w:val="single" w:sz="4" w:space="0" w:color="auto"/>
              <w:bottom w:val="single" w:sz="4" w:space="0" w:color="auto"/>
            </w:tcBorders>
            <w:shd w:val="clear" w:color="auto" w:fill="auto"/>
            <w:vAlign w:val="bottom"/>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 xml:space="preserve">Андроповский </w:t>
            </w:r>
            <w:proofErr w:type="spellStart"/>
            <w:r w:rsidRPr="00AD6327">
              <w:rPr>
                <w:rFonts w:ascii="Arial" w:hAnsi="Arial" w:cs="Arial"/>
                <w:color w:val="auto"/>
                <w:sz w:val="18"/>
                <w:szCs w:val="18"/>
                <w:lang w:bidi="ru-RU"/>
              </w:rPr>
              <w:t>Апанасенковский</w:t>
            </w:r>
            <w:proofErr w:type="spellEnd"/>
            <w:r w:rsidRPr="00AD6327">
              <w:rPr>
                <w:rFonts w:ascii="Arial" w:hAnsi="Arial" w:cs="Arial"/>
                <w:color w:val="auto"/>
                <w:sz w:val="18"/>
                <w:szCs w:val="18"/>
                <w:lang w:bidi="ru-RU"/>
              </w:rPr>
              <w:t xml:space="preserve"> </w:t>
            </w:r>
            <w:proofErr w:type="spellStart"/>
            <w:r w:rsidRPr="00AD6327">
              <w:rPr>
                <w:rFonts w:ascii="Arial" w:hAnsi="Arial" w:cs="Arial"/>
                <w:color w:val="auto"/>
                <w:sz w:val="18"/>
                <w:szCs w:val="18"/>
                <w:lang w:bidi="ru-RU"/>
              </w:rPr>
              <w:t>Кочубеевский</w:t>
            </w:r>
            <w:proofErr w:type="spellEnd"/>
            <w:r w:rsidRPr="00AD6327">
              <w:rPr>
                <w:rFonts w:ascii="Arial" w:hAnsi="Arial" w:cs="Arial"/>
                <w:color w:val="auto"/>
                <w:sz w:val="18"/>
                <w:szCs w:val="18"/>
                <w:lang w:bidi="ru-RU"/>
              </w:rPr>
              <w:t xml:space="preserve"> город Невинномысск</w:t>
            </w:r>
          </w:p>
        </w:tc>
        <w:tc>
          <w:tcPr>
            <w:tcW w:w="6713" w:type="dxa"/>
            <w:tcBorders>
              <w:top w:val="single" w:sz="4" w:space="0" w:color="auto"/>
              <w:left w:val="single" w:sz="4" w:space="0" w:color="auto"/>
              <w:bottom w:val="single" w:sz="4" w:space="0" w:color="auto"/>
              <w:right w:val="single" w:sz="4" w:space="0" w:color="auto"/>
            </w:tcBorders>
            <w:shd w:val="clear" w:color="auto" w:fill="auto"/>
            <w:vAlign w:val="center"/>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Городская больница г. Невинномысска</w:t>
            </w:r>
          </w:p>
        </w:tc>
      </w:tr>
      <w:tr w:rsidR="00AD6327" w:rsidTr="0016026E">
        <w:trPr>
          <w:trHeight w:hRule="exact" w:val="577"/>
          <w:jc w:val="center"/>
        </w:trPr>
        <w:tc>
          <w:tcPr>
            <w:tcW w:w="3106" w:type="dxa"/>
            <w:tcBorders>
              <w:top w:val="single" w:sz="4" w:space="0" w:color="auto"/>
              <w:left w:val="single" w:sz="4" w:space="0" w:color="auto"/>
              <w:bottom w:val="single" w:sz="4" w:space="0" w:color="auto"/>
            </w:tcBorders>
            <w:shd w:val="clear" w:color="auto" w:fill="auto"/>
            <w:vAlign w:val="bottom"/>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Буденовский</w:t>
            </w:r>
          </w:p>
          <w:p w:rsidR="00AD6327" w:rsidRPr="00AD6327" w:rsidRDefault="00AD6327" w:rsidP="00AD6327">
            <w:pPr>
              <w:spacing w:line="180" w:lineRule="exact"/>
              <w:jc w:val="both"/>
              <w:rPr>
                <w:rFonts w:ascii="Arial" w:hAnsi="Arial" w:cs="Arial"/>
                <w:color w:val="auto"/>
                <w:sz w:val="18"/>
                <w:szCs w:val="18"/>
                <w:lang w:bidi="ru-RU"/>
              </w:rPr>
            </w:pPr>
            <w:proofErr w:type="spellStart"/>
            <w:r w:rsidRPr="00AD6327">
              <w:rPr>
                <w:rFonts w:ascii="Arial" w:hAnsi="Arial" w:cs="Arial"/>
                <w:color w:val="auto"/>
                <w:sz w:val="18"/>
                <w:szCs w:val="18"/>
                <w:lang w:bidi="ru-RU"/>
              </w:rPr>
              <w:t>Левокумский</w:t>
            </w:r>
            <w:proofErr w:type="spellEnd"/>
            <w:r w:rsidRPr="00AD6327">
              <w:rPr>
                <w:rFonts w:ascii="Arial" w:hAnsi="Arial" w:cs="Arial"/>
                <w:color w:val="auto"/>
                <w:sz w:val="18"/>
                <w:szCs w:val="18"/>
                <w:lang w:bidi="ru-RU"/>
              </w:rPr>
              <w:t xml:space="preserve"> город Лермонтов город-курорт Пятигорск</w:t>
            </w:r>
          </w:p>
        </w:tc>
        <w:tc>
          <w:tcPr>
            <w:tcW w:w="6713" w:type="dxa"/>
            <w:tcBorders>
              <w:top w:val="single" w:sz="4" w:space="0" w:color="auto"/>
              <w:left w:val="single" w:sz="4" w:space="0" w:color="auto"/>
              <w:bottom w:val="single" w:sz="4" w:space="0" w:color="auto"/>
              <w:right w:val="single" w:sz="4" w:space="0" w:color="auto"/>
            </w:tcBorders>
            <w:shd w:val="clear" w:color="auto" w:fill="auto"/>
            <w:vAlign w:val="center"/>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Пятигорская городская поликлиника № 1</w:t>
            </w:r>
          </w:p>
        </w:tc>
      </w:tr>
      <w:tr w:rsidR="00AD6327" w:rsidTr="0016026E">
        <w:trPr>
          <w:trHeight w:hRule="exact" w:val="415"/>
          <w:jc w:val="center"/>
        </w:trPr>
        <w:tc>
          <w:tcPr>
            <w:tcW w:w="3106" w:type="dxa"/>
            <w:tcBorders>
              <w:top w:val="single" w:sz="4" w:space="0" w:color="auto"/>
              <w:left w:val="single" w:sz="4" w:space="0" w:color="auto"/>
              <w:bottom w:val="single" w:sz="4" w:space="0" w:color="auto"/>
            </w:tcBorders>
            <w:shd w:val="clear" w:color="auto" w:fill="auto"/>
            <w:vAlign w:val="bottom"/>
          </w:tcPr>
          <w:p w:rsidR="00AD6327" w:rsidRPr="00AD6327" w:rsidRDefault="00AD6327" w:rsidP="00AD6327">
            <w:pPr>
              <w:spacing w:line="180" w:lineRule="exact"/>
              <w:jc w:val="both"/>
              <w:rPr>
                <w:rFonts w:ascii="Arial" w:hAnsi="Arial" w:cs="Arial"/>
                <w:color w:val="auto"/>
                <w:sz w:val="18"/>
                <w:szCs w:val="18"/>
                <w:lang w:bidi="ru-RU"/>
              </w:rPr>
            </w:pPr>
            <w:proofErr w:type="spellStart"/>
            <w:r w:rsidRPr="00AD6327">
              <w:rPr>
                <w:rFonts w:ascii="Arial" w:hAnsi="Arial" w:cs="Arial"/>
                <w:color w:val="auto"/>
                <w:sz w:val="18"/>
                <w:szCs w:val="18"/>
                <w:lang w:bidi="ru-RU"/>
              </w:rPr>
              <w:t>Шпаковский</w:t>
            </w:r>
            <w:proofErr w:type="spellEnd"/>
            <w:r w:rsidRPr="00AD6327">
              <w:rPr>
                <w:rFonts w:ascii="Arial" w:hAnsi="Arial" w:cs="Arial"/>
                <w:color w:val="auto"/>
                <w:sz w:val="18"/>
                <w:szCs w:val="18"/>
                <w:lang w:bidi="ru-RU"/>
              </w:rPr>
              <w:t xml:space="preserve"> </w:t>
            </w:r>
            <w:proofErr w:type="spellStart"/>
            <w:r w:rsidRPr="00AD6327">
              <w:rPr>
                <w:rFonts w:ascii="Arial" w:hAnsi="Arial" w:cs="Arial"/>
                <w:color w:val="auto"/>
                <w:sz w:val="18"/>
                <w:szCs w:val="18"/>
                <w:lang w:bidi="ru-RU"/>
              </w:rPr>
              <w:t>Грачевский</w:t>
            </w:r>
            <w:proofErr w:type="spellEnd"/>
            <w:r w:rsidRPr="00AD6327">
              <w:rPr>
                <w:rFonts w:ascii="Arial" w:hAnsi="Arial" w:cs="Arial"/>
                <w:color w:val="auto"/>
                <w:sz w:val="18"/>
                <w:szCs w:val="18"/>
                <w:lang w:bidi="ru-RU"/>
              </w:rPr>
              <w:t xml:space="preserve"> </w:t>
            </w:r>
            <w:proofErr w:type="spellStart"/>
            <w:r w:rsidRPr="00AD6327">
              <w:rPr>
                <w:rFonts w:ascii="Arial" w:hAnsi="Arial" w:cs="Arial"/>
                <w:color w:val="auto"/>
                <w:sz w:val="18"/>
                <w:szCs w:val="18"/>
                <w:lang w:bidi="ru-RU"/>
              </w:rPr>
              <w:t>Ипатовский</w:t>
            </w:r>
            <w:proofErr w:type="spellEnd"/>
            <w:r w:rsidRPr="00AD6327">
              <w:rPr>
                <w:rFonts w:ascii="Arial" w:hAnsi="Arial" w:cs="Arial"/>
                <w:color w:val="auto"/>
                <w:sz w:val="18"/>
                <w:szCs w:val="18"/>
                <w:lang w:bidi="ru-RU"/>
              </w:rPr>
              <w:t xml:space="preserve"> </w:t>
            </w:r>
            <w:proofErr w:type="spellStart"/>
            <w:r w:rsidRPr="00AD6327">
              <w:rPr>
                <w:rFonts w:ascii="Arial" w:hAnsi="Arial" w:cs="Arial"/>
                <w:color w:val="auto"/>
                <w:sz w:val="18"/>
                <w:szCs w:val="18"/>
                <w:lang w:bidi="ru-RU"/>
              </w:rPr>
              <w:t>Труновский</w:t>
            </w:r>
            <w:proofErr w:type="spellEnd"/>
          </w:p>
        </w:tc>
        <w:tc>
          <w:tcPr>
            <w:tcW w:w="6713" w:type="dxa"/>
            <w:tcBorders>
              <w:top w:val="single" w:sz="4" w:space="0" w:color="auto"/>
              <w:left w:val="single" w:sz="4" w:space="0" w:color="auto"/>
              <w:bottom w:val="single" w:sz="4" w:space="0" w:color="auto"/>
              <w:right w:val="single" w:sz="4" w:space="0" w:color="auto"/>
            </w:tcBorders>
            <w:shd w:val="clear" w:color="auto" w:fill="auto"/>
            <w:vAlign w:val="center"/>
          </w:tcPr>
          <w:p w:rsidR="00AD6327" w:rsidRPr="00AD6327" w:rsidRDefault="00AD6327" w:rsidP="00AD6327">
            <w:pPr>
              <w:spacing w:line="180" w:lineRule="exact"/>
              <w:jc w:val="both"/>
              <w:rPr>
                <w:rFonts w:ascii="Arial" w:hAnsi="Arial" w:cs="Arial"/>
                <w:color w:val="auto"/>
                <w:sz w:val="18"/>
                <w:szCs w:val="18"/>
                <w:lang w:bidi="ru-RU"/>
              </w:rPr>
            </w:pPr>
            <w:proofErr w:type="spellStart"/>
            <w:r w:rsidRPr="00AD6327">
              <w:rPr>
                <w:rFonts w:ascii="Arial" w:hAnsi="Arial" w:cs="Arial"/>
                <w:color w:val="auto"/>
                <w:sz w:val="18"/>
                <w:szCs w:val="18"/>
                <w:lang w:bidi="ru-RU"/>
              </w:rPr>
              <w:t>Шпаковская</w:t>
            </w:r>
            <w:proofErr w:type="spellEnd"/>
            <w:r w:rsidRPr="00AD6327">
              <w:rPr>
                <w:rFonts w:ascii="Arial" w:hAnsi="Arial" w:cs="Arial"/>
                <w:color w:val="auto"/>
                <w:sz w:val="18"/>
                <w:szCs w:val="18"/>
                <w:lang w:bidi="ru-RU"/>
              </w:rPr>
              <w:t xml:space="preserve"> районная больница</w:t>
            </w:r>
          </w:p>
        </w:tc>
      </w:tr>
      <w:tr w:rsidR="00AD6327" w:rsidTr="0016026E">
        <w:trPr>
          <w:trHeight w:hRule="exact" w:val="406"/>
          <w:jc w:val="center"/>
        </w:trPr>
        <w:tc>
          <w:tcPr>
            <w:tcW w:w="3106" w:type="dxa"/>
            <w:tcBorders>
              <w:top w:val="single" w:sz="4" w:space="0" w:color="auto"/>
              <w:left w:val="single" w:sz="4" w:space="0" w:color="auto"/>
              <w:bottom w:val="single" w:sz="4" w:space="0" w:color="auto"/>
            </w:tcBorders>
            <w:shd w:val="clear" w:color="auto" w:fill="auto"/>
            <w:vAlign w:val="bottom"/>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 xml:space="preserve">Александровский Благодарненский </w:t>
            </w:r>
            <w:proofErr w:type="spellStart"/>
            <w:r w:rsidRPr="00AD6327">
              <w:rPr>
                <w:rFonts w:ascii="Arial" w:hAnsi="Arial" w:cs="Arial"/>
                <w:color w:val="auto"/>
                <w:sz w:val="18"/>
                <w:szCs w:val="18"/>
                <w:lang w:bidi="ru-RU"/>
              </w:rPr>
              <w:t>Арзгирский</w:t>
            </w:r>
            <w:proofErr w:type="spellEnd"/>
            <w:r w:rsidRPr="00AD6327">
              <w:rPr>
                <w:rFonts w:ascii="Arial" w:hAnsi="Arial" w:cs="Arial"/>
                <w:color w:val="auto"/>
                <w:sz w:val="18"/>
                <w:szCs w:val="18"/>
                <w:lang w:bidi="ru-RU"/>
              </w:rPr>
              <w:t xml:space="preserve"> </w:t>
            </w:r>
            <w:proofErr w:type="spellStart"/>
            <w:r w:rsidRPr="00AD6327">
              <w:rPr>
                <w:rFonts w:ascii="Arial" w:hAnsi="Arial" w:cs="Arial"/>
                <w:color w:val="auto"/>
                <w:sz w:val="18"/>
                <w:szCs w:val="18"/>
                <w:lang w:bidi="ru-RU"/>
              </w:rPr>
              <w:t>Новоселицкий</w:t>
            </w:r>
            <w:proofErr w:type="spellEnd"/>
          </w:p>
        </w:tc>
        <w:tc>
          <w:tcPr>
            <w:tcW w:w="6713" w:type="dxa"/>
            <w:tcBorders>
              <w:top w:val="single" w:sz="4" w:space="0" w:color="auto"/>
              <w:left w:val="single" w:sz="4" w:space="0" w:color="auto"/>
              <w:bottom w:val="single" w:sz="4" w:space="0" w:color="auto"/>
              <w:right w:val="single" w:sz="4" w:space="0" w:color="auto"/>
            </w:tcBorders>
            <w:shd w:val="clear" w:color="auto" w:fill="auto"/>
            <w:vAlign w:val="center"/>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Александровская районная больница</w:t>
            </w:r>
          </w:p>
        </w:tc>
      </w:tr>
      <w:tr w:rsidR="00AD6327" w:rsidTr="0016026E">
        <w:trPr>
          <w:trHeight w:hRule="exact" w:val="499"/>
          <w:jc w:val="center"/>
        </w:trPr>
        <w:tc>
          <w:tcPr>
            <w:tcW w:w="3106" w:type="dxa"/>
            <w:tcBorders>
              <w:top w:val="single" w:sz="4" w:space="0" w:color="auto"/>
              <w:left w:val="single" w:sz="4" w:space="0" w:color="auto"/>
              <w:bottom w:val="single" w:sz="4" w:space="0" w:color="auto"/>
            </w:tcBorders>
            <w:shd w:val="clear" w:color="auto" w:fill="auto"/>
            <w:vAlign w:val="bottom"/>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Минераловодский город-курорт Железноводск</w:t>
            </w:r>
          </w:p>
        </w:tc>
        <w:tc>
          <w:tcPr>
            <w:tcW w:w="6713" w:type="dxa"/>
            <w:tcBorders>
              <w:top w:val="single" w:sz="4" w:space="0" w:color="auto"/>
              <w:left w:val="single" w:sz="4" w:space="0" w:color="auto"/>
              <w:bottom w:val="single" w:sz="4" w:space="0" w:color="auto"/>
              <w:right w:val="single" w:sz="4" w:space="0" w:color="auto"/>
            </w:tcBorders>
            <w:shd w:val="clear" w:color="auto" w:fill="auto"/>
            <w:vAlign w:val="center"/>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Минераловодская районная больница</w:t>
            </w:r>
          </w:p>
        </w:tc>
      </w:tr>
      <w:tr w:rsidR="00AD6327" w:rsidTr="0016026E">
        <w:trPr>
          <w:trHeight w:hRule="exact" w:val="347"/>
          <w:jc w:val="center"/>
        </w:trPr>
        <w:tc>
          <w:tcPr>
            <w:tcW w:w="3106" w:type="dxa"/>
            <w:tcBorders>
              <w:top w:val="single" w:sz="4" w:space="0" w:color="auto"/>
              <w:left w:val="single" w:sz="4" w:space="0" w:color="auto"/>
              <w:bottom w:val="single" w:sz="4" w:space="0" w:color="auto"/>
            </w:tcBorders>
            <w:shd w:val="clear" w:color="auto" w:fill="auto"/>
            <w:vAlign w:val="bottom"/>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Георгиевский</w:t>
            </w:r>
          </w:p>
        </w:tc>
        <w:tc>
          <w:tcPr>
            <w:tcW w:w="6713" w:type="dxa"/>
            <w:tcBorders>
              <w:top w:val="single" w:sz="4" w:space="0" w:color="auto"/>
              <w:left w:val="single" w:sz="4" w:space="0" w:color="auto"/>
              <w:bottom w:val="single" w:sz="4" w:space="0" w:color="auto"/>
              <w:right w:val="single" w:sz="4" w:space="0" w:color="auto"/>
            </w:tcBorders>
            <w:shd w:val="clear" w:color="auto" w:fill="auto"/>
            <w:vAlign w:val="center"/>
          </w:tcPr>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Георгиевская районная больница</w:t>
            </w:r>
          </w:p>
        </w:tc>
      </w:tr>
      <w:tr w:rsidR="00AD6327" w:rsidTr="0016026E">
        <w:trPr>
          <w:trHeight w:hRule="exact" w:val="551"/>
          <w:jc w:val="center"/>
        </w:trPr>
        <w:tc>
          <w:tcPr>
            <w:tcW w:w="3106" w:type="dxa"/>
            <w:tcBorders>
              <w:top w:val="single" w:sz="4" w:space="0" w:color="auto"/>
              <w:left w:val="single" w:sz="4" w:space="0" w:color="auto"/>
              <w:bottom w:val="single" w:sz="4" w:space="0" w:color="auto"/>
            </w:tcBorders>
            <w:shd w:val="clear" w:color="auto" w:fill="auto"/>
            <w:vAlign w:val="bottom"/>
          </w:tcPr>
          <w:p w:rsidR="00AD6327" w:rsidRPr="00AD6327" w:rsidRDefault="00AD6327" w:rsidP="00AD6327">
            <w:pPr>
              <w:spacing w:line="180" w:lineRule="exact"/>
              <w:jc w:val="both"/>
              <w:rPr>
                <w:rFonts w:ascii="Arial" w:hAnsi="Arial" w:cs="Arial"/>
                <w:color w:val="auto"/>
                <w:sz w:val="18"/>
                <w:szCs w:val="18"/>
                <w:lang w:bidi="ru-RU"/>
              </w:rPr>
            </w:pPr>
            <w:proofErr w:type="spellStart"/>
            <w:r w:rsidRPr="00AD6327">
              <w:rPr>
                <w:rFonts w:ascii="Arial" w:hAnsi="Arial" w:cs="Arial"/>
                <w:color w:val="auto"/>
                <w:sz w:val="18"/>
                <w:szCs w:val="18"/>
                <w:lang w:bidi="ru-RU"/>
              </w:rPr>
              <w:lastRenderedPageBreak/>
              <w:t>Изобильненский</w:t>
            </w:r>
            <w:proofErr w:type="spellEnd"/>
          </w:p>
          <w:p w:rsidR="00AD6327" w:rsidRPr="00AD6327" w:rsidRDefault="00AD6327" w:rsidP="00AD6327">
            <w:pPr>
              <w:spacing w:line="180" w:lineRule="exact"/>
              <w:jc w:val="both"/>
              <w:rPr>
                <w:rFonts w:ascii="Arial" w:hAnsi="Arial" w:cs="Arial"/>
                <w:color w:val="auto"/>
                <w:sz w:val="18"/>
                <w:szCs w:val="18"/>
                <w:lang w:bidi="ru-RU"/>
              </w:rPr>
            </w:pPr>
            <w:r w:rsidRPr="00AD6327">
              <w:rPr>
                <w:rFonts w:ascii="Arial" w:hAnsi="Arial" w:cs="Arial"/>
                <w:color w:val="auto"/>
                <w:sz w:val="18"/>
                <w:szCs w:val="18"/>
                <w:lang w:bidi="ru-RU"/>
              </w:rPr>
              <w:t>Новоалександровский Красногвардейский</w:t>
            </w:r>
          </w:p>
        </w:tc>
        <w:tc>
          <w:tcPr>
            <w:tcW w:w="6713" w:type="dxa"/>
            <w:tcBorders>
              <w:top w:val="single" w:sz="4" w:space="0" w:color="auto"/>
              <w:left w:val="single" w:sz="4" w:space="0" w:color="auto"/>
              <w:bottom w:val="single" w:sz="4" w:space="0" w:color="auto"/>
              <w:right w:val="single" w:sz="4" w:space="0" w:color="auto"/>
            </w:tcBorders>
            <w:shd w:val="clear" w:color="auto" w:fill="auto"/>
            <w:vAlign w:val="center"/>
          </w:tcPr>
          <w:p w:rsidR="00AD6327" w:rsidRPr="00AD6327" w:rsidRDefault="00AD6327" w:rsidP="00AD6327">
            <w:pPr>
              <w:spacing w:line="180" w:lineRule="exact"/>
              <w:jc w:val="both"/>
              <w:rPr>
                <w:rFonts w:ascii="Arial" w:hAnsi="Arial" w:cs="Arial"/>
                <w:color w:val="auto"/>
                <w:sz w:val="18"/>
                <w:szCs w:val="18"/>
                <w:lang w:bidi="ru-RU"/>
              </w:rPr>
            </w:pPr>
            <w:proofErr w:type="spellStart"/>
            <w:r w:rsidRPr="00AD6327">
              <w:rPr>
                <w:rFonts w:ascii="Arial" w:hAnsi="Arial" w:cs="Arial"/>
                <w:color w:val="auto"/>
                <w:sz w:val="18"/>
                <w:szCs w:val="18"/>
                <w:lang w:bidi="ru-RU"/>
              </w:rPr>
              <w:t>Изобильненская</w:t>
            </w:r>
            <w:proofErr w:type="spellEnd"/>
            <w:r w:rsidRPr="00AD6327">
              <w:rPr>
                <w:rFonts w:ascii="Arial" w:hAnsi="Arial" w:cs="Arial"/>
                <w:color w:val="auto"/>
                <w:sz w:val="18"/>
                <w:szCs w:val="18"/>
                <w:lang w:bidi="ru-RU"/>
              </w:rPr>
              <w:t xml:space="preserve"> районная больница</w:t>
            </w:r>
          </w:p>
        </w:tc>
      </w:tr>
      <w:tr w:rsidR="00AD6327" w:rsidTr="0016026E">
        <w:trPr>
          <w:trHeight w:hRule="exact" w:val="303"/>
          <w:jc w:val="center"/>
        </w:trPr>
        <w:tc>
          <w:tcPr>
            <w:tcW w:w="3106" w:type="dxa"/>
            <w:tcBorders>
              <w:top w:val="single" w:sz="4" w:space="0" w:color="auto"/>
              <w:left w:val="single" w:sz="4" w:space="0" w:color="auto"/>
              <w:bottom w:val="single" w:sz="4" w:space="0" w:color="auto"/>
            </w:tcBorders>
            <w:shd w:val="clear" w:color="auto" w:fill="auto"/>
            <w:vAlign w:val="bottom"/>
          </w:tcPr>
          <w:p w:rsidR="00AD6327" w:rsidRPr="00AD6327" w:rsidRDefault="00AD6327" w:rsidP="00AD6327">
            <w:pPr>
              <w:spacing w:line="180" w:lineRule="exact"/>
              <w:jc w:val="both"/>
              <w:rPr>
                <w:rFonts w:ascii="Arial" w:hAnsi="Arial" w:cs="Arial"/>
                <w:color w:val="auto"/>
                <w:sz w:val="18"/>
                <w:szCs w:val="18"/>
                <w:lang w:bidi="ru-RU"/>
              </w:rPr>
            </w:pPr>
            <w:proofErr w:type="spellStart"/>
            <w:r w:rsidRPr="00AD6327">
              <w:rPr>
                <w:rFonts w:ascii="Arial" w:hAnsi="Arial" w:cs="Arial"/>
                <w:color w:val="auto"/>
                <w:sz w:val="18"/>
                <w:szCs w:val="18"/>
                <w:lang w:bidi="ru-RU"/>
              </w:rPr>
              <w:t>Степновский</w:t>
            </w:r>
            <w:proofErr w:type="spellEnd"/>
            <w:r w:rsidRPr="00AD6327">
              <w:rPr>
                <w:rFonts w:ascii="Arial" w:hAnsi="Arial" w:cs="Arial"/>
                <w:color w:val="auto"/>
                <w:sz w:val="18"/>
                <w:szCs w:val="18"/>
                <w:lang w:bidi="ru-RU"/>
              </w:rPr>
              <w:t xml:space="preserve"> Курский </w:t>
            </w:r>
            <w:proofErr w:type="spellStart"/>
            <w:r w:rsidRPr="00AD6327">
              <w:rPr>
                <w:rFonts w:ascii="Arial" w:hAnsi="Arial" w:cs="Arial"/>
                <w:color w:val="auto"/>
                <w:sz w:val="18"/>
                <w:szCs w:val="18"/>
                <w:lang w:bidi="ru-RU"/>
              </w:rPr>
              <w:t>Нефтекумский</w:t>
            </w:r>
            <w:proofErr w:type="spellEnd"/>
          </w:p>
        </w:tc>
        <w:tc>
          <w:tcPr>
            <w:tcW w:w="6713" w:type="dxa"/>
            <w:tcBorders>
              <w:top w:val="single" w:sz="4" w:space="0" w:color="auto"/>
              <w:left w:val="single" w:sz="4" w:space="0" w:color="auto"/>
              <w:bottom w:val="single" w:sz="4" w:space="0" w:color="auto"/>
              <w:right w:val="single" w:sz="4" w:space="0" w:color="auto"/>
            </w:tcBorders>
            <w:shd w:val="clear" w:color="auto" w:fill="auto"/>
            <w:vAlign w:val="center"/>
          </w:tcPr>
          <w:p w:rsidR="00AD6327" w:rsidRPr="00AD6327" w:rsidRDefault="00AD6327" w:rsidP="00AD6327">
            <w:pPr>
              <w:spacing w:line="180" w:lineRule="exact"/>
              <w:jc w:val="both"/>
              <w:rPr>
                <w:rFonts w:ascii="Arial" w:hAnsi="Arial" w:cs="Arial"/>
                <w:color w:val="auto"/>
                <w:sz w:val="18"/>
                <w:szCs w:val="18"/>
                <w:lang w:bidi="ru-RU"/>
              </w:rPr>
            </w:pPr>
            <w:proofErr w:type="spellStart"/>
            <w:r w:rsidRPr="00AD6327">
              <w:rPr>
                <w:rFonts w:ascii="Arial" w:hAnsi="Arial" w:cs="Arial"/>
                <w:color w:val="auto"/>
                <w:sz w:val="18"/>
                <w:szCs w:val="18"/>
                <w:lang w:bidi="ru-RU"/>
              </w:rPr>
              <w:t>Степновская</w:t>
            </w:r>
            <w:proofErr w:type="spellEnd"/>
            <w:r w:rsidRPr="00AD6327">
              <w:rPr>
                <w:rFonts w:ascii="Arial" w:hAnsi="Arial" w:cs="Arial"/>
                <w:color w:val="auto"/>
                <w:sz w:val="18"/>
                <w:szCs w:val="18"/>
                <w:lang w:bidi="ru-RU"/>
              </w:rPr>
              <w:t xml:space="preserve"> районная больница</w:t>
            </w:r>
          </w:p>
        </w:tc>
      </w:tr>
    </w:tbl>
    <w:p w:rsidR="00AD6327" w:rsidRDefault="00AD6327" w:rsidP="00AD6327">
      <w:pPr>
        <w:spacing w:line="180" w:lineRule="exact"/>
        <w:ind w:firstLine="142"/>
        <w:jc w:val="both"/>
        <w:rPr>
          <w:rFonts w:ascii="Arial" w:hAnsi="Arial" w:cs="Arial"/>
          <w:color w:val="auto"/>
          <w:sz w:val="18"/>
          <w:szCs w:val="18"/>
        </w:rPr>
      </w:pPr>
    </w:p>
    <w:p w:rsidR="00AD6327" w:rsidRDefault="00AD6327" w:rsidP="00AD6327">
      <w:pPr>
        <w:spacing w:line="180" w:lineRule="exact"/>
        <w:ind w:firstLine="142"/>
        <w:jc w:val="both"/>
        <w:rPr>
          <w:rFonts w:ascii="Arial" w:hAnsi="Arial" w:cs="Arial"/>
          <w:color w:val="auto"/>
          <w:sz w:val="18"/>
          <w:szCs w:val="18"/>
        </w:rPr>
      </w:pPr>
    </w:p>
    <w:p w:rsidR="00AD6327" w:rsidRDefault="00B66ABC" w:rsidP="00AD6327">
      <w:pPr>
        <w:spacing w:line="180" w:lineRule="exact"/>
        <w:ind w:firstLine="142"/>
        <w:jc w:val="both"/>
        <w:rPr>
          <w:rStyle w:val="af2"/>
          <w:rFonts w:ascii="Arial" w:hAnsi="Arial" w:cs="Arial"/>
          <w:sz w:val="18"/>
          <w:szCs w:val="18"/>
        </w:rPr>
      </w:pPr>
      <w:hyperlink r:id="rId13" w:history="1">
        <w:r w:rsidR="00AD6327" w:rsidRPr="00215783">
          <w:rPr>
            <w:rStyle w:val="af2"/>
            <w:rFonts w:ascii="Arial" w:hAnsi="Arial" w:cs="Arial"/>
            <w:sz w:val="18"/>
            <w:szCs w:val="18"/>
          </w:rPr>
          <w:t>https://cloud.mail.ru/public/CKJ2/5PDSiGMQ8</w:t>
        </w:r>
      </w:hyperlink>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Style w:val="af2"/>
          <w:rFonts w:ascii="Arial" w:hAnsi="Arial" w:cs="Arial"/>
          <w:sz w:val="18"/>
          <w:szCs w:val="18"/>
        </w:rPr>
      </w:pPr>
    </w:p>
    <w:p w:rsidR="0016026E" w:rsidRDefault="0016026E" w:rsidP="00AD6327">
      <w:pPr>
        <w:spacing w:line="180" w:lineRule="exact"/>
        <w:ind w:firstLine="142"/>
        <w:jc w:val="both"/>
        <w:rPr>
          <w:rFonts w:ascii="Arial" w:hAnsi="Arial" w:cs="Arial"/>
          <w:color w:val="auto"/>
          <w:sz w:val="18"/>
          <w:szCs w:val="18"/>
        </w:rPr>
      </w:pPr>
    </w:p>
    <w:p w:rsidR="00AD6327" w:rsidRDefault="00AD6327" w:rsidP="00AD6327">
      <w:pPr>
        <w:spacing w:line="180" w:lineRule="exact"/>
        <w:ind w:firstLine="142"/>
        <w:jc w:val="both"/>
        <w:rPr>
          <w:rFonts w:ascii="Arial" w:hAnsi="Arial" w:cs="Arial"/>
          <w:color w:val="auto"/>
          <w:sz w:val="18"/>
          <w:szCs w:val="18"/>
        </w:rPr>
      </w:pPr>
    </w:p>
    <w:tbl>
      <w:tblPr>
        <w:tblStyle w:val="af7"/>
        <w:tblW w:w="10065" w:type="dxa"/>
        <w:tblInd w:w="108" w:type="dxa"/>
        <w:tblLook w:val="04A0" w:firstRow="1" w:lastRow="0" w:firstColumn="1" w:lastColumn="0" w:noHBand="0" w:noVBand="1"/>
      </w:tblPr>
      <w:tblGrid>
        <w:gridCol w:w="3828"/>
        <w:gridCol w:w="2835"/>
        <w:gridCol w:w="3402"/>
      </w:tblGrid>
      <w:tr w:rsidR="00AD6327" w:rsidRPr="00AD6327" w:rsidTr="00844C65">
        <w:tc>
          <w:tcPr>
            <w:tcW w:w="3828" w:type="dxa"/>
          </w:tcPr>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Учредители издания:</w:t>
            </w:r>
          </w:p>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Совет депутатов Благодарненского муниципального округа Ставропольского края, администрация Благодарненского муниципального округа Ставропольского края</w:t>
            </w:r>
          </w:p>
        </w:tc>
        <w:tc>
          <w:tcPr>
            <w:tcW w:w="2835" w:type="dxa"/>
          </w:tcPr>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Наш адрес:</w:t>
            </w:r>
          </w:p>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356420,</w:t>
            </w:r>
          </w:p>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г. Благодарный,</w:t>
            </w:r>
          </w:p>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пл. Ленина, 1</w:t>
            </w:r>
          </w:p>
        </w:tc>
        <w:tc>
          <w:tcPr>
            <w:tcW w:w="3402" w:type="dxa"/>
          </w:tcPr>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Тираж 500 экз.</w:t>
            </w:r>
          </w:p>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Подписано в печать</w:t>
            </w:r>
          </w:p>
          <w:p w:rsidR="00AD6327" w:rsidRPr="00AD6327" w:rsidRDefault="00213DB9" w:rsidP="00AD6327">
            <w:pPr>
              <w:spacing w:line="180" w:lineRule="exact"/>
              <w:jc w:val="both"/>
              <w:rPr>
                <w:rFonts w:ascii="Arial" w:hAnsi="Arial" w:cs="Arial"/>
                <w:color w:val="auto"/>
                <w:sz w:val="18"/>
                <w:szCs w:val="18"/>
              </w:rPr>
            </w:pPr>
            <w:r>
              <w:rPr>
                <w:rFonts w:ascii="Arial" w:hAnsi="Arial" w:cs="Arial"/>
                <w:color w:val="auto"/>
                <w:sz w:val="18"/>
                <w:szCs w:val="18"/>
              </w:rPr>
              <w:t>29</w:t>
            </w:r>
            <w:r w:rsidR="00AD6327" w:rsidRPr="00AD6327">
              <w:rPr>
                <w:rFonts w:ascii="Arial" w:hAnsi="Arial" w:cs="Arial"/>
                <w:color w:val="auto"/>
                <w:sz w:val="18"/>
                <w:szCs w:val="18"/>
              </w:rPr>
              <w:t>.0</w:t>
            </w:r>
            <w:r w:rsidR="00AD6327">
              <w:rPr>
                <w:rFonts w:ascii="Arial" w:hAnsi="Arial" w:cs="Arial"/>
                <w:color w:val="auto"/>
                <w:sz w:val="18"/>
                <w:szCs w:val="18"/>
              </w:rPr>
              <w:t>9</w:t>
            </w:r>
            <w:r w:rsidR="00AD6327" w:rsidRPr="00AD6327">
              <w:rPr>
                <w:rFonts w:ascii="Arial" w:hAnsi="Arial" w:cs="Arial"/>
                <w:color w:val="auto"/>
                <w:sz w:val="18"/>
                <w:szCs w:val="18"/>
              </w:rPr>
              <w:t>.2026 г.</w:t>
            </w:r>
          </w:p>
        </w:tc>
      </w:tr>
      <w:tr w:rsidR="00AD6327" w:rsidRPr="00AD6327" w:rsidTr="00844C65">
        <w:tc>
          <w:tcPr>
            <w:tcW w:w="3828" w:type="dxa"/>
          </w:tcPr>
          <w:p w:rsidR="00AD6327" w:rsidRPr="00AD6327" w:rsidRDefault="00AD6327" w:rsidP="00AD6327">
            <w:pPr>
              <w:spacing w:line="180" w:lineRule="exact"/>
              <w:jc w:val="both"/>
              <w:rPr>
                <w:rFonts w:ascii="Arial" w:hAnsi="Arial" w:cs="Arial"/>
                <w:color w:val="auto"/>
                <w:sz w:val="18"/>
                <w:szCs w:val="18"/>
              </w:rPr>
            </w:pPr>
            <w:proofErr w:type="gramStart"/>
            <w:r w:rsidRPr="00AD6327">
              <w:rPr>
                <w:rFonts w:ascii="Arial" w:hAnsi="Arial" w:cs="Arial"/>
                <w:color w:val="auto"/>
                <w:sz w:val="18"/>
                <w:szCs w:val="18"/>
              </w:rPr>
              <w:t>Ответственный за выпуск</w:t>
            </w:r>
            <w:proofErr w:type="gramEnd"/>
          </w:p>
          <w:p w:rsidR="00AD6327" w:rsidRPr="00AD6327" w:rsidRDefault="00AD6327" w:rsidP="00AD6327">
            <w:pPr>
              <w:spacing w:line="180" w:lineRule="exact"/>
              <w:jc w:val="both"/>
              <w:rPr>
                <w:rFonts w:ascii="Arial" w:hAnsi="Arial" w:cs="Arial"/>
                <w:color w:val="auto"/>
                <w:sz w:val="18"/>
                <w:szCs w:val="18"/>
              </w:rPr>
            </w:pPr>
            <w:proofErr w:type="spellStart"/>
            <w:r w:rsidRPr="00AD6327">
              <w:rPr>
                <w:rFonts w:ascii="Arial" w:hAnsi="Arial" w:cs="Arial"/>
                <w:color w:val="auto"/>
                <w:sz w:val="18"/>
                <w:szCs w:val="18"/>
              </w:rPr>
              <w:t>Кандраева</w:t>
            </w:r>
            <w:proofErr w:type="spellEnd"/>
            <w:r w:rsidRPr="00AD6327">
              <w:rPr>
                <w:rFonts w:ascii="Arial" w:hAnsi="Arial" w:cs="Arial"/>
                <w:color w:val="auto"/>
                <w:sz w:val="18"/>
                <w:szCs w:val="18"/>
              </w:rPr>
              <w:t xml:space="preserve"> Елена Владимировна</w:t>
            </w:r>
          </w:p>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тел. 2-19-60</w:t>
            </w:r>
          </w:p>
        </w:tc>
        <w:tc>
          <w:tcPr>
            <w:tcW w:w="2835" w:type="dxa"/>
          </w:tcPr>
          <w:p w:rsidR="00AD6327" w:rsidRPr="00AD6327" w:rsidRDefault="00AD6327" w:rsidP="00AD6327">
            <w:pPr>
              <w:spacing w:line="180" w:lineRule="exact"/>
              <w:jc w:val="both"/>
              <w:rPr>
                <w:rFonts w:ascii="Arial" w:hAnsi="Arial" w:cs="Arial"/>
                <w:color w:val="auto"/>
                <w:sz w:val="18"/>
                <w:szCs w:val="18"/>
              </w:rPr>
            </w:pPr>
          </w:p>
        </w:tc>
        <w:tc>
          <w:tcPr>
            <w:tcW w:w="3402" w:type="dxa"/>
          </w:tcPr>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Формат А-3</w:t>
            </w:r>
          </w:p>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 xml:space="preserve">Заказ № </w:t>
            </w:r>
            <w:r w:rsidR="00213DB9">
              <w:rPr>
                <w:rFonts w:ascii="Arial" w:hAnsi="Arial" w:cs="Arial"/>
                <w:color w:val="auto"/>
                <w:sz w:val="18"/>
                <w:szCs w:val="18"/>
              </w:rPr>
              <w:t>25</w:t>
            </w:r>
          </w:p>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 xml:space="preserve">Способ печати, </w:t>
            </w:r>
            <w:proofErr w:type="gramStart"/>
            <w:r w:rsidRPr="00AD6327">
              <w:rPr>
                <w:rFonts w:ascii="Arial" w:hAnsi="Arial" w:cs="Arial"/>
                <w:color w:val="auto"/>
                <w:sz w:val="18"/>
                <w:szCs w:val="18"/>
              </w:rPr>
              <w:t>цифровая</w:t>
            </w:r>
            <w:proofErr w:type="gramEnd"/>
          </w:p>
        </w:tc>
      </w:tr>
      <w:tr w:rsidR="00AD6327" w:rsidRPr="00AD6327" w:rsidTr="00844C65">
        <w:tc>
          <w:tcPr>
            <w:tcW w:w="10065" w:type="dxa"/>
            <w:gridSpan w:val="3"/>
          </w:tcPr>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Газета набрана на компьютере администрации Благодарненского муниципального округа Ставропольского края</w:t>
            </w:r>
          </w:p>
          <w:p w:rsidR="00AD6327" w:rsidRPr="00AD6327" w:rsidRDefault="00AD6327" w:rsidP="00AD6327">
            <w:pPr>
              <w:spacing w:line="180" w:lineRule="exact"/>
              <w:jc w:val="both"/>
              <w:rPr>
                <w:rFonts w:ascii="Arial" w:hAnsi="Arial" w:cs="Arial"/>
                <w:color w:val="auto"/>
                <w:sz w:val="18"/>
                <w:szCs w:val="18"/>
              </w:rPr>
            </w:pPr>
            <w:r w:rsidRPr="00AD6327">
              <w:rPr>
                <w:rFonts w:ascii="Arial" w:hAnsi="Arial" w:cs="Arial"/>
                <w:color w:val="auto"/>
                <w:sz w:val="18"/>
                <w:szCs w:val="18"/>
              </w:rPr>
              <w:t>Отпечатана в ОАО «Петровская типография» 356530, Ставропольский край, г. Светлоград, ул. Гагарина, 1</w:t>
            </w:r>
          </w:p>
        </w:tc>
      </w:tr>
    </w:tbl>
    <w:p w:rsidR="00AD6327" w:rsidRPr="00286C98" w:rsidRDefault="00AD6327" w:rsidP="00AD6327">
      <w:pPr>
        <w:spacing w:line="180" w:lineRule="exact"/>
        <w:ind w:firstLine="142"/>
        <w:jc w:val="both"/>
        <w:rPr>
          <w:rFonts w:ascii="Arial" w:hAnsi="Arial" w:cs="Arial"/>
          <w:color w:val="auto"/>
          <w:sz w:val="18"/>
          <w:szCs w:val="18"/>
        </w:rPr>
      </w:pPr>
    </w:p>
    <w:sectPr w:rsidR="00AD6327" w:rsidRPr="00286C98" w:rsidSect="00AD6327">
      <w:type w:val="continuous"/>
      <w:pgSz w:w="11905" w:h="16838"/>
      <w:pgMar w:top="1134" w:right="848" w:bottom="1134" w:left="993" w:header="720" w:footer="720" w:gutter="0"/>
      <w:cols w:space="851"/>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ABC" w:rsidRDefault="00B66ABC" w:rsidP="00822A54">
      <w:r>
        <w:separator/>
      </w:r>
    </w:p>
  </w:endnote>
  <w:endnote w:type="continuationSeparator" w:id="0">
    <w:p w:rsidR="00B66ABC" w:rsidRDefault="00B66ABC" w:rsidP="00822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OpenSymbol">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DejaVu Sans">
    <w:altName w:val="Arial"/>
    <w:panose1 w:val="00000000000000000000"/>
    <w:charset w:val="CC"/>
    <w:family w:val="swiss"/>
    <w:notTrueType/>
    <w:pitch w:val="variable"/>
    <w:sig w:usb0="00000001" w:usb1="00000000" w:usb2="00000000" w:usb3="00000000" w:csb0="00000005" w:csb1="00000000"/>
  </w:font>
  <w:font w:name="SimSun">
    <w:altName w:val="宋体"/>
    <w:panose1 w:val="02010600030101010101"/>
    <w:charset w:val="86"/>
    <w:family w:val="auto"/>
    <w:notTrueType/>
    <w:pitch w:val="variable"/>
    <w:sig w:usb0="00000001" w:usb1="080E0000" w:usb2="00000010" w:usb3="00000000" w:csb0="00040000" w:csb1="00000000"/>
  </w:font>
  <w:font w:name="Liberation Serif">
    <w:altName w:val="Times New Roman"/>
    <w:charset w:val="CC"/>
    <w:family w:val="roman"/>
    <w:pitch w:val="variable"/>
    <w:sig w:usb0="00000201" w:usb1="500078FF" w:usb2="00000021" w:usb3="00000000" w:csb0="000001BF" w:csb1="00000000"/>
  </w:font>
  <w:font w:name="WenQuanYi Micro Hei">
    <w:charset w:val="01"/>
    <w:family w:val="auto"/>
    <w:pitch w:val="variable"/>
  </w:font>
  <w:font w:name="Lohit Devanagari">
    <w:altName w:val="Times New Roman"/>
    <w:charset w:val="01"/>
    <w:family w:val="auto"/>
    <w:pitch w:val="variable"/>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NTTimes/Cyrillic">
    <w:altName w:val="Times New Roman"/>
    <w:panose1 w:val="00000000000000000000"/>
    <w:charset w:val="00"/>
    <w:family w:val="roman"/>
    <w:notTrueType/>
    <w:pitch w:val="default"/>
  </w:font>
  <w:font w:name="Journal SansSerif">
    <w:altName w:val="Arial"/>
    <w:panose1 w:val="00000000000000000000"/>
    <w:charset w:val="00"/>
    <w:family w:val="roman"/>
    <w:notTrueType/>
    <w:pitch w:val="default"/>
  </w:font>
  <w:font w:name="Calibri Light">
    <w:altName w:val="Calibri"/>
    <w:charset w:val="CC"/>
    <w:family w:val="swiss"/>
    <w:pitch w:val="variable"/>
    <w:sig w:usb0="E4002EFF" w:usb1="C000247B" w:usb2="00000009" w:usb3="00000000" w:csb0="000001FF" w:csb1="00000000"/>
  </w:font>
  <w:font w:name="MS ??">
    <w:altName w:val="MS Mincho"/>
    <w:panose1 w:val="00000000000000000000"/>
    <w:charset w:val="00"/>
    <w:family w:val="roman"/>
    <w:notTrueType/>
    <w:pitch w:val="default"/>
  </w:font>
  <w:font w:name="Book Antiqua">
    <w:panose1 w:val="02040602050305030304"/>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ISOCPEUR">
    <w:charset w:val="CC"/>
    <w:family w:val="swiss"/>
    <w:pitch w:val="variable"/>
    <w:sig w:usb0="00000287" w:usb1="00000000" w:usb2="00000000" w:usb3="00000000" w:csb0="0000009F" w:csb1="00000000"/>
  </w:font>
  <w:font w:name="Baltica">
    <w:altName w:val="Times New Roman"/>
    <w:panose1 w:val="00000000000000000000"/>
    <w:charset w:val="00"/>
    <w:family w:val="auto"/>
    <w:notTrueType/>
    <w:pitch w:val="variable"/>
    <w:sig w:usb0="00000003" w:usb1="00000000" w:usb2="00000000" w:usb3="00000000" w:csb0="00000001" w:csb1="00000000"/>
  </w:font>
  <w:font w:name="StarSymbol">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C65" w:rsidRDefault="00844C65" w:rsidP="006E1C82">
    <w:pPr>
      <w:pStyle w:val="a7"/>
      <w:tabs>
        <w:tab w:val="center" w:pos="5032"/>
        <w:tab w:val="left" w:pos="7451"/>
      </w:tabs>
    </w:pPr>
    <w:r>
      <w:tab/>
    </w:r>
    <w:r>
      <w:tab/>
    </w:r>
    <w:r>
      <w:fldChar w:fldCharType="begin"/>
    </w:r>
    <w:r>
      <w:instrText>PAGE   \* MERGEFORMAT</w:instrText>
    </w:r>
    <w:r>
      <w:fldChar w:fldCharType="separate"/>
    </w:r>
    <w:r w:rsidR="00543D03">
      <w:rPr>
        <w:noProof/>
      </w:rPr>
      <w:t>2</w:t>
    </w:r>
    <w:r>
      <w:rPr>
        <w:noProof/>
      </w:rPr>
      <w:fldChar w:fldCharType="end"/>
    </w:r>
    <w:r>
      <w:rPr>
        <w:noProof/>
      </w:rPr>
      <w:tab/>
    </w:r>
  </w:p>
  <w:p w:rsidR="00844C65" w:rsidRDefault="00844C6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5297996"/>
      <w:docPartObj>
        <w:docPartGallery w:val="Page Numbers (Bottom of Page)"/>
        <w:docPartUnique/>
      </w:docPartObj>
    </w:sdtPr>
    <w:sdtEndPr/>
    <w:sdtContent>
      <w:p w:rsidR="00844C65" w:rsidRDefault="00844C65">
        <w:pPr>
          <w:pStyle w:val="a7"/>
          <w:jc w:val="center"/>
        </w:pPr>
        <w:r>
          <w:fldChar w:fldCharType="begin"/>
        </w:r>
        <w:r>
          <w:instrText>PAGE   \* MERGEFORMAT</w:instrText>
        </w:r>
        <w:r>
          <w:fldChar w:fldCharType="separate"/>
        </w:r>
        <w:r w:rsidR="00543D03">
          <w:rPr>
            <w:noProof/>
          </w:rPr>
          <w:t>1</w:t>
        </w:r>
        <w:r>
          <w:rPr>
            <w:noProof/>
          </w:rPr>
          <w:fldChar w:fldCharType="end"/>
        </w:r>
      </w:p>
    </w:sdtContent>
  </w:sdt>
  <w:p w:rsidR="00844C65" w:rsidRDefault="00844C6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ABC" w:rsidRDefault="00B66ABC" w:rsidP="00822A54">
      <w:r>
        <w:separator/>
      </w:r>
    </w:p>
  </w:footnote>
  <w:footnote w:type="continuationSeparator" w:id="0">
    <w:p w:rsidR="00B66ABC" w:rsidRDefault="00B66ABC" w:rsidP="00822A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C65" w:rsidRPr="00955ECA" w:rsidRDefault="00844C65" w:rsidP="00955ECA">
    <w:pPr>
      <w:pStyle w:val="a5"/>
      <w:pBdr>
        <w:bottom w:val="single" w:sz="4" w:space="1" w:color="000000"/>
      </w:pBdr>
      <w:jc w:val="center"/>
      <w:rPr>
        <w:rFonts w:ascii="Arial" w:hAnsi="Arial" w:cs="Arial"/>
        <w:sz w:val="12"/>
        <w:szCs w:val="12"/>
      </w:rPr>
    </w:pPr>
    <w:r>
      <w:rPr>
        <w:rFonts w:ascii="Arial" w:hAnsi="Arial" w:cs="Arial"/>
        <w:b/>
        <w:sz w:val="12"/>
        <w:szCs w:val="12"/>
      </w:rPr>
      <w:t>«ИЗВЕСТИЯ»</w:t>
    </w:r>
    <w:r>
      <w:rPr>
        <w:rFonts w:ascii="Arial" w:hAnsi="Arial" w:cs="Arial"/>
        <w:sz w:val="12"/>
        <w:szCs w:val="12"/>
      </w:rPr>
      <w:t xml:space="preserve"> Благодарненского муниципального округа Ставропольского края № 25 (312) </w:t>
    </w:r>
    <w:r w:rsidRPr="00ED0B71">
      <w:rPr>
        <w:rFonts w:ascii="Arial" w:hAnsi="Arial" w:cs="Arial"/>
        <w:sz w:val="12"/>
        <w:szCs w:val="12"/>
      </w:rPr>
      <w:t xml:space="preserve">от </w:t>
    </w:r>
    <w:r>
      <w:rPr>
        <w:rFonts w:ascii="Arial" w:hAnsi="Arial" w:cs="Arial"/>
        <w:sz w:val="12"/>
        <w:szCs w:val="12"/>
      </w:rPr>
      <w:t xml:space="preserve">29 сентября 2026 </w:t>
    </w:r>
    <w:r w:rsidRPr="00FA5DAE">
      <w:rPr>
        <w:rFonts w:ascii="Arial" w:hAnsi="Arial" w:cs="Arial"/>
        <w:sz w:val="12"/>
        <w:szCs w:val="12"/>
      </w:rPr>
      <w:t xml:space="preserve"> года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1947A76"/>
    <w:lvl w:ilvl="0">
      <w:start w:val="1"/>
      <w:numFmt w:val="bullet"/>
      <w:pStyle w:val="31"/>
      <w:lvlText w:val=""/>
      <w:lvlJc w:val="left"/>
      <w:pPr>
        <w:tabs>
          <w:tab w:val="num" w:pos="643"/>
        </w:tabs>
        <w:ind w:left="643" w:hanging="360"/>
      </w:pPr>
      <w:rPr>
        <w:rFonts w:ascii="Symbol" w:hAnsi="Symbol" w:hint="default"/>
      </w:rPr>
    </w:lvl>
  </w:abstractNum>
  <w:abstractNum w:abstractNumId="1">
    <w:nsid w:val="00000001"/>
    <w:multiLevelType w:val="singleLevel"/>
    <w:tmpl w:val="00000001"/>
    <w:name w:val="WW8Num1"/>
    <w:lvl w:ilvl="0">
      <w:start w:val="1"/>
      <w:numFmt w:val="bullet"/>
      <w:lvlText w:val="-"/>
      <w:lvlJc w:val="left"/>
      <w:pPr>
        <w:tabs>
          <w:tab w:val="num" w:pos="1639"/>
        </w:tabs>
        <w:ind w:left="1639" w:hanging="930"/>
      </w:pPr>
      <w:rPr>
        <w:rFonts w:ascii="Times New Roman" w:hAnsi="Times New Roman" w:hint="default"/>
      </w:rPr>
    </w:lvl>
  </w:abstractNum>
  <w:abstractNum w:abstractNumId="2">
    <w:nsid w:val="00000002"/>
    <w:multiLevelType w:val="multilevel"/>
    <w:tmpl w:val="00000002"/>
    <w:name w:val="WW8Num2"/>
    <w:lvl w:ilvl="0">
      <w:start w:val="1"/>
      <w:numFmt w:val="decimal"/>
      <w:lvlText w:val="%1."/>
      <w:lvlJc w:val="left"/>
      <w:pPr>
        <w:tabs>
          <w:tab w:val="num" w:pos="0"/>
        </w:tabs>
      </w:pPr>
      <w:rPr>
        <w:rFonts w:ascii="Times New Roman" w:hAnsi="Times New Roman" w:cs="Times New Roman"/>
      </w:rPr>
    </w:lvl>
    <w:lvl w:ilvl="1">
      <w:start w:val="3"/>
      <w:numFmt w:val="decimal"/>
      <w:lvlText w:val="%1.%2."/>
      <w:lvlJc w:val="left"/>
      <w:pPr>
        <w:tabs>
          <w:tab w:val="num" w:pos="0"/>
        </w:tabs>
      </w:pPr>
      <w:rPr>
        <w:rFonts w:ascii="Times New Roman" w:hAnsi="Times New Roman" w:cs="Times New Roman"/>
      </w:rPr>
    </w:lvl>
    <w:lvl w:ilvl="2">
      <w:start w:val="2"/>
      <w:numFmt w:val="decimal"/>
      <w:lvlText w:val="%1.%2.%3."/>
      <w:lvlJc w:val="left"/>
      <w:pPr>
        <w:tabs>
          <w:tab w:val="num" w:pos="0"/>
        </w:tabs>
      </w:pPr>
      <w:rPr>
        <w:rFonts w:ascii="Times New Roman" w:hAnsi="Times New Roman"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3">
    <w:nsid w:val="00000003"/>
    <w:multiLevelType w:val="singleLevel"/>
    <w:tmpl w:val="00000003"/>
    <w:name w:val="WW8Num3"/>
    <w:lvl w:ilvl="0">
      <w:start w:val="1"/>
      <w:numFmt w:val="upperRoman"/>
      <w:lvlText w:val="%1."/>
      <w:lvlJc w:val="left"/>
      <w:pPr>
        <w:tabs>
          <w:tab w:val="num" w:pos="0"/>
        </w:tabs>
        <w:ind w:left="1080" w:hanging="720"/>
      </w:pPr>
      <w:rPr>
        <w:rFonts w:cs="Times New Roman"/>
      </w:rPr>
    </w:lvl>
  </w:abstractNum>
  <w:abstractNum w:abstractNumId="4">
    <w:nsid w:val="0000000B"/>
    <w:multiLevelType w:val="singleLevel"/>
    <w:tmpl w:val="0000000B"/>
    <w:name w:val="WW8Num12"/>
    <w:lvl w:ilvl="0">
      <w:start w:val="1"/>
      <w:numFmt w:val="bullet"/>
      <w:lvlText w:val=""/>
      <w:lvlJc w:val="left"/>
      <w:pPr>
        <w:tabs>
          <w:tab w:val="num" w:pos="1080"/>
        </w:tabs>
      </w:pPr>
      <w:rPr>
        <w:rFonts w:ascii="Symbol" w:hAnsi="Symbol"/>
      </w:rPr>
    </w:lvl>
  </w:abstractNum>
  <w:abstractNum w:abstractNumId="5">
    <w:nsid w:val="0000004C"/>
    <w:multiLevelType w:val="multilevel"/>
    <w:tmpl w:val="0000004C"/>
    <w:lvl w:ilvl="0">
      <w:start w:val="1"/>
      <w:numFmt w:val="decimal"/>
      <w:lvlText w:val="%1."/>
      <w:lvlJc w:val="left"/>
      <w:pPr>
        <w:ind w:left="675" w:hanging="675"/>
      </w:pPr>
      <w:rPr>
        <w:rFonts w:hint="default"/>
        <w:color w:val="000000"/>
      </w:rPr>
    </w:lvl>
    <w:lvl w:ilvl="1">
      <w:start w:val="3"/>
      <w:numFmt w:val="decimal"/>
      <w:lvlText w:val="%1.%2."/>
      <w:lvlJc w:val="left"/>
      <w:pPr>
        <w:ind w:left="1082" w:hanging="720"/>
      </w:pPr>
      <w:rPr>
        <w:rFonts w:hint="default"/>
        <w:color w:val="000000"/>
      </w:rPr>
    </w:lvl>
    <w:lvl w:ilvl="2">
      <w:start w:val="5"/>
      <w:numFmt w:val="decimal"/>
      <w:lvlText w:val="%1.%2.%3."/>
      <w:lvlJc w:val="left"/>
      <w:pPr>
        <w:ind w:left="1444" w:hanging="720"/>
      </w:pPr>
      <w:rPr>
        <w:rFonts w:hint="default"/>
        <w:color w:val="000000"/>
      </w:rPr>
    </w:lvl>
    <w:lvl w:ilvl="3">
      <w:start w:val="1"/>
      <w:numFmt w:val="decimal"/>
      <w:lvlText w:val="%1.%2.%3.%4."/>
      <w:lvlJc w:val="left"/>
      <w:pPr>
        <w:ind w:left="2166" w:hanging="1080"/>
      </w:pPr>
      <w:rPr>
        <w:rFonts w:hint="default"/>
        <w:color w:val="000000"/>
      </w:rPr>
    </w:lvl>
    <w:lvl w:ilvl="4">
      <w:start w:val="1"/>
      <w:numFmt w:val="decimal"/>
      <w:lvlText w:val="%1.%2.%3.%4.%5."/>
      <w:lvlJc w:val="left"/>
      <w:pPr>
        <w:ind w:left="2528" w:hanging="1080"/>
      </w:pPr>
      <w:rPr>
        <w:rFonts w:hint="default"/>
        <w:color w:val="000000"/>
      </w:rPr>
    </w:lvl>
    <w:lvl w:ilvl="5">
      <w:start w:val="1"/>
      <w:numFmt w:val="decimal"/>
      <w:lvlText w:val="%1.%2.%3.%4.%5.%6."/>
      <w:lvlJc w:val="left"/>
      <w:pPr>
        <w:ind w:left="3250" w:hanging="1440"/>
      </w:pPr>
      <w:rPr>
        <w:rFonts w:hint="default"/>
        <w:color w:val="000000"/>
      </w:rPr>
    </w:lvl>
    <w:lvl w:ilvl="6">
      <w:start w:val="1"/>
      <w:numFmt w:val="decimal"/>
      <w:lvlText w:val="%1.%2.%3.%4.%5.%6.%7."/>
      <w:lvlJc w:val="left"/>
      <w:pPr>
        <w:ind w:left="3972" w:hanging="1800"/>
      </w:pPr>
      <w:rPr>
        <w:rFonts w:hint="default"/>
        <w:color w:val="000000"/>
      </w:rPr>
    </w:lvl>
    <w:lvl w:ilvl="7">
      <w:start w:val="1"/>
      <w:numFmt w:val="decimal"/>
      <w:lvlText w:val="%1.%2.%3.%4.%5.%6.%7.%8."/>
      <w:lvlJc w:val="left"/>
      <w:pPr>
        <w:ind w:left="4334" w:hanging="1800"/>
      </w:pPr>
      <w:rPr>
        <w:rFonts w:hint="default"/>
        <w:color w:val="000000"/>
      </w:rPr>
    </w:lvl>
    <w:lvl w:ilvl="8">
      <w:start w:val="1"/>
      <w:numFmt w:val="decimal"/>
      <w:lvlText w:val="%1.%2.%3.%4.%5.%6.%7.%8.%9."/>
      <w:lvlJc w:val="left"/>
      <w:pPr>
        <w:ind w:left="5056" w:hanging="2160"/>
      </w:pPr>
      <w:rPr>
        <w:rFonts w:hint="default"/>
        <w:color w:val="000000"/>
      </w:rPr>
    </w:lvl>
  </w:abstractNum>
  <w:abstractNum w:abstractNumId="6">
    <w:nsid w:val="000A2E7B"/>
    <w:multiLevelType w:val="multilevel"/>
    <w:tmpl w:val="A7D0714E"/>
    <w:styleLink w:val="118141"/>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lang w:val="ru-RU"/>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013C7F47"/>
    <w:multiLevelType w:val="singleLevel"/>
    <w:tmpl w:val="0419000F"/>
    <w:styleLink w:val="1111111111441"/>
    <w:lvl w:ilvl="0">
      <w:start w:val="1"/>
      <w:numFmt w:val="decimal"/>
      <w:lvlText w:val="%1."/>
      <w:lvlJc w:val="left"/>
      <w:pPr>
        <w:tabs>
          <w:tab w:val="num" w:pos="360"/>
        </w:tabs>
        <w:ind w:left="360" w:hanging="360"/>
      </w:pPr>
    </w:lvl>
  </w:abstractNum>
  <w:abstractNum w:abstractNumId="8">
    <w:nsid w:val="02A0670D"/>
    <w:multiLevelType w:val="hybridMultilevel"/>
    <w:tmpl w:val="7B640FBC"/>
    <w:styleLink w:val="11011"/>
    <w:lvl w:ilvl="0" w:tplc="F5CE92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02EC4C29"/>
    <w:multiLevelType w:val="hybridMultilevel"/>
    <w:tmpl w:val="88D84BCC"/>
    <w:name w:val="WW8Num202"/>
    <w:lvl w:ilvl="0" w:tplc="6AACCE72">
      <w:start w:val="1"/>
      <w:numFmt w:val="decimal"/>
      <w:lvlText w:val="4.%1"/>
      <w:lvlJc w:val="left"/>
      <w:pPr>
        <w:tabs>
          <w:tab w:val="num" w:pos="1437"/>
        </w:tabs>
        <w:ind w:left="513" w:firstLine="567"/>
      </w:pPr>
      <w:rPr>
        <w:rFonts w:ascii="Times New Roman" w:hAnsi="Times New Roman" w:cs="Times New Roman" w:hint="default"/>
        <w:b w:val="0"/>
        <w:i w:val="0"/>
        <w:sz w:val="28"/>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05814BCF"/>
    <w:multiLevelType w:val="multilevel"/>
    <w:tmpl w:val="0419001D"/>
    <w:styleLink w:val="3813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68E1B9E"/>
    <w:multiLevelType w:val="multilevel"/>
    <w:tmpl w:val="00E6ED82"/>
    <w:lvl w:ilvl="0">
      <w:start w:val="1"/>
      <w:numFmt w:val="decimal"/>
      <w:lvlText w:val="%1."/>
      <w:lvlJc w:val="left"/>
      <w:pPr>
        <w:ind w:left="360" w:hanging="360"/>
      </w:pPr>
    </w:lvl>
    <w:lvl w:ilvl="1">
      <w:start w:val="1"/>
      <w:numFmt w:val="decimal"/>
      <w:pStyle w:val="11"/>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06F33E8E"/>
    <w:multiLevelType w:val="multilevel"/>
    <w:tmpl w:val="5518D1C0"/>
    <w:styleLink w:val="1ai1941"/>
    <w:lvl w:ilvl="0">
      <w:start w:val="1"/>
      <w:numFmt w:val="decimal"/>
      <w:lvlText w:val="%1."/>
      <w:lvlJc w:val="left"/>
      <w:pPr>
        <w:ind w:left="360" w:hanging="360"/>
      </w:pPr>
    </w:lvl>
    <w:lvl w:ilvl="1">
      <w:start w:val="1"/>
      <w:numFmt w:val="decimal"/>
      <w:lvlText w:val="%1.%2."/>
      <w:lvlJc w:val="left"/>
      <w:pPr>
        <w:ind w:left="792" w:hanging="432"/>
      </w:pPr>
      <w:rPr>
        <w:lang w:val="ru-RU"/>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3F76A3"/>
    <w:multiLevelType w:val="hybridMultilevel"/>
    <w:tmpl w:val="685E4AFC"/>
    <w:styleLink w:val="2941"/>
    <w:lvl w:ilvl="0" w:tplc="6A5A6D1C">
      <w:start w:val="1"/>
      <w:numFmt w:val="bullet"/>
      <w:lvlText w:val=""/>
      <w:lvlJc w:val="left"/>
      <w:pPr>
        <w:tabs>
          <w:tab w:val="num" w:pos="360"/>
        </w:tabs>
        <w:ind w:left="360" w:hanging="360"/>
      </w:pPr>
      <w:rPr>
        <w:rFonts w:ascii="Symbol" w:hAnsi="Symbol" w:hint="default"/>
        <w:color w:val="auto"/>
        <w:sz w:val="16"/>
        <w:szCs w:val="16"/>
      </w:rPr>
    </w:lvl>
    <w:lvl w:ilvl="1" w:tplc="13260202">
      <w:start w:val="1"/>
      <w:numFmt w:val="decimal"/>
      <w:lvlText w:val="%2."/>
      <w:lvlJc w:val="left"/>
      <w:pPr>
        <w:tabs>
          <w:tab w:val="num" w:pos="1190"/>
        </w:tabs>
        <w:ind w:left="1190" w:hanging="465"/>
      </w:pPr>
      <w:rPr>
        <w:rFonts w:hint="default"/>
      </w:rPr>
    </w:lvl>
    <w:lvl w:ilvl="2" w:tplc="05806C18" w:tentative="1">
      <w:start w:val="1"/>
      <w:numFmt w:val="lowerRoman"/>
      <w:lvlText w:val="%3."/>
      <w:lvlJc w:val="right"/>
      <w:pPr>
        <w:tabs>
          <w:tab w:val="num" w:pos="1805"/>
        </w:tabs>
        <w:ind w:left="1805" w:hanging="180"/>
      </w:pPr>
    </w:lvl>
    <w:lvl w:ilvl="3" w:tplc="507619B6" w:tentative="1">
      <w:start w:val="1"/>
      <w:numFmt w:val="decimal"/>
      <w:lvlText w:val="%4."/>
      <w:lvlJc w:val="left"/>
      <w:pPr>
        <w:tabs>
          <w:tab w:val="num" w:pos="2525"/>
        </w:tabs>
        <w:ind w:left="2525" w:hanging="360"/>
      </w:pPr>
    </w:lvl>
    <w:lvl w:ilvl="4" w:tplc="A2C62E1A" w:tentative="1">
      <w:start w:val="1"/>
      <w:numFmt w:val="lowerLetter"/>
      <w:lvlText w:val="%5."/>
      <w:lvlJc w:val="left"/>
      <w:pPr>
        <w:tabs>
          <w:tab w:val="num" w:pos="3245"/>
        </w:tabs>
        <w:ind w:left="3245" w:hanging="360"/>
      </w:pPr>
    </w:lvl>
    <w:lvl w:ilvl="5" w:tplc="F6C48484" w:tentative="1">
      <w:start w:val="1"/>
      <w:numFmt w:val="lowerRoman"/>
      <w:lvlText w:val="%6."/>
      <w:lvlJc w:val="right"/>
      <w:pPr>
        <w:tabs>
          <w:tab w:val="num" w:pos="3965"/>
        </w:tabs>
        <w:ind w:left="3965" w:hanging="180"/>
      </w:pPr>
    </w:lvl>
    <w:lvl w:ilvl="6" w:tplc="4E7667D4" w:tentative="1">
      <w:start w:val="1"/>
      <w:numFmt w:val="decimal"/>
      <w:lvlText w:val="%7."/>
      <w:lvlJc w:val="left"/>
      <w:pPr>
        <w:tabs>
          <w:tab w:val="num" w:pos="4685"/>
        </w:tabs>
        <w:ind w:left="4685" w:hanging="360"/>
      </w:pPr>
    </w:lvl>
    <w:lvl w:ilvl="7" w:tplc="8EDCF65C" w:tentative="1">
      <w:start w:val="1"/>
      <w:numFmt w:val="lowerLetter"/>
      <w:lvlText w:val="%8."/>
      <w:lvlJc w:val="left"/>
      <w:pPr>
        <w:tabs>
          <w:tab w:val="num" w:pos="5405"/>
        </w:tabs>
        <w:ind w:left="5405" w:hanging="360"/>
      </w:pPr>
    </w:lvl>
    <w:lvl w:ilvl="8" w:tplc="B6E29CD2" w:tentative="1">
      <w:start w:val="1"/>
      <w:numFmt w:val="lowerRoman"/>
      <w:lvlText w:val="%9."/>
      <w:lvlJc w:val="right"/>
      <w:pPr>
        <w:tabs>
          <w:tab w:val="num" w:pos="6125"/>
        </w:tabs>
        <w:ind w:left="6125" w:hanging="180"/>
      </w:pPr>
    </w:lvl>
  </w:abstractNum>
  <w:abstractNum w:abstractNumId="14">
    <w:nsid w:val="09BB757A"/>
    <w:multiLevelType w:val="multilevel"/>
    <w:tmpl w:val="0419001F"/>
    <w:styleLink w:val="1111113814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0B4F0C51"/>
    <w:multiLevelType w:val="hybridMultilevel"/>
    <w:tmpl w:val="B830B4C0"/>
    <w:styleLink w:val="342"/>
    <w:lvl w:ilvl="0" w:tplc="A8FA13AC">
      <w:start w:val="3"/>
      <w:numFmt w:val="bullet"/>
      <w:lvlText w:val="-"/>
      <w:lvlJc w:val="left"/>
      <w:pPr>
        <w:tabs>
          <w:tab w:val="num" w:pos="1069"/>
        </w:tabs>
        <w:ind w:left="0" w:firstLine="709"/>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0BE16F00"/>
    <w:multiLevelType w:val="hybridMultilevel"/>
    <w:tmpl w:val="690A2D28"/>
    <w:styleLink w:val="SymbolSymbol5121"/>
    <w:lvl w:ilvl="0" w:tplc="34F024B0">
      <w:start w:val="1"/>
      <w:numFmt w:val="bullet"/>
      <w:lvlText w:val="–"/>
      <w:lvlJc w:val="left"/>
      <w:pPr>
        <w:ind w:left="823" w:hanging="360"/>
      </w:pPr>
      <w:rPr>
        <w:rFonts w:ascii="Cambria" w:hAnsi="Cambria" w:hint="default"/>
      </w:rPr>
    </w:lvl>
    <w:lvl w:ilvl="1" w:tplc="04190003" w:tentative="1">
      <w:start w:val="1"/>
      <w:numFmt w:val="bullet"/>
      <w:lvlText w:val="o"/>
      <w:lvlJc w:val="left"/>
      <w:pPr>
        <w:ind w:left="1543" w:hanging="360"/>
      </w:pPr>
      <w:rPr>
        <w:rFonts w:ascii="Courier New" w:hAnsi="Courier New" w:cs="Courier New" w:hint="default"/>
      </w:rPr>
    </w:lvl>
    <w:lvl w:ilvl="2" w:tplc="04190005" w:tentative="1">
      <w:start w:val="1"/>
      <w:numFmt w:val="bullet"/>
      <w:lvlText w:val=""/>
      <w:lvlJc w:val="left"/>
      <w:pPr>
        <w:ind w:left="2263" w:hanging="360"/>
      </w:pPr>
      <w:rPr>
        <w:rFonts w:ascii="Wingdings" w:hAnsi="Wingdings" w:hint="default"/>
      </w:rPr>
    </w:lvl>
    <w:lvl w:ilvl="3" w:tplc="04190001" w:tentative="1">
      <w:start w:val="1"/>
      <w:numFmt w:val="bullet"/>
      <w:lvlText w:val=""/>
      <w:lvlJc w:val="left"/>
      <w:pPr>
        <w:ind w:left="2983" w:hanging="360"/>
      </w:pPr>
      <w:rPr>
        <w:rFonts w:ascii="Symbol" w:hAnsi="Symbol" w:hint="default"/>
      </w:rPr>
    </w:lvl>
    <w:lvl w:ilvl="4" w:tplc="04190003" w:tentative="1">
      <w:start w:val="1"/>
      <w:numFmt w:val="bullet"/>
      <w:lvlText w:val="o"/>
      <w:lvlJc w:val="left"/>
      <w:pPr>
        <w:ind w:left="3703" w:hanging="360"/>
      </w:pPr>
      <w:rPr>
        <w:rFonts w:ascii="Courier New" w:hAnsi="Courier New" w:cs="Courier New" w:hint="default"/>
      </w:rPr>
    </w:lvl>
    <w:lvl w:ilvl="5" w:tplc="04190005" w:tentative="1">
      <w:start w:val="1"/>
      <w:numFmt w:val="bullet"/>
      <w:lvlText w:val=""/>
      <w:lvlJc w:val="left"/>
      <w:pPr>
        <w:ind w:left="4423" w:hanging="360"/>
      </w:pPr>
      <w:rPr>
        <w:rFonts w:ascii="Wingdings" w:hAnsi="Wingdings" w:hint="default"/>
      </w:rPr>
    </w:lvl>
    <w:lvl w:ilvl="6" w:tplc="04190001" w:tentative="1">
      <w:start w:val="1"/>
      <w:numFmt w:val="bullet"/>
      <w:lvlText w:val=""/>
      <w:lvlJc w:val="left"/>
      <w:pPr>
        <w:ind w:left="5143" w:hanging="360"/>
      </w:pPr>
      <w:rPr>
        <w:rFonts w:ascii="Symbol" w:hAnsi="Symbol" w:hint="default"/>
      </w:rPr>
    </w:lvl>
    <w:lvl w:ilvl="7" w:tplc="04190003" w:tentative="1">
      <w:start w:val="1"/>
      <w:numFmt w:val="bullet"/>
      <w:lvlText w:val="o"/>
      <w:lvlJc w:val="left"/>
      <w:pPr>
        <w:ind w:left="5863" w:hanging="360"/>
      </w:pPr>
      <w:rPr>
        <w:rFonts w:ascii="Courier New" w:hAnsi="Courier New" w:cs="Courier New" w:hint="default"/>
      </w:rPr>
    </w:lvl>
    <w:lvl w:ilvl="8" w:tplc="04190005" w:tentative="1">
      <w:start w:val="1"/>
      <w:numFmt w:val="bullet"/>
      <w:lvlText w:val=""/>
      <w:lvlJc w:val="left"/>
      <w:pPr>
        <w:ind w:left="6583" w:hanging="360"/>
      </w:pPr>
      <w:rPr>
        <w:rFonts w:ascii="Wingdings" w:hAnsi="Wingdings" w:hint="default"/>
      </w:rPr>
    </w:lvl>
  </w:abstractNum>
  <w:abstractNum w:abstractNumId="17">
    <w:nsid w:val="0FFA28B4"/>
    <w:multiLevelType w:val="multilevel"/>
    <w:tmpl w:val="87A08124"/>
    <w:styleLink w:val="1ai1181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3141664"/>
    <w:multiLevelType w:val="hybridMultilevel"/>
    <w:tmpl w:val="4C1E938E"/>
    <w:styleLink w:val="21741"/>
    <w:lvl w:ilvl="0" w:tplc="421A49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C0B7994"/>
    <w:multiLevelType w:val="multilevel"/>
    <w:tmpl w:val="04190023"/>
    <w:styleLink w:val="11111111751"/>
    <w:lvl w:ilvl="0">
      <w:start w:val="1"/>
      <w:numFmt w:val="upperRoman"/>
      <w:pStyle w:val="1"/>
      <w:lvlText w:val="Статья %1."/>
      <w:lvlJc w:val="left"/>
      <w:pPr>
        <w:tabs>
          <w:tab w:val="num" w:pos="1800"/>
        </w:tabs>
        <w:ind w:left="0" w:firstLine="0"/>
      </w:pPr>
    </w:lvl>
    <w:lvl w:ilvl="1">
      <w:start w:val="1"/>
      <w:numFmt w:val="decimalZero"/>
      <w:pStyle w:val="10"/>
      <w:isLgl/>
      <w:lvlText w:val="Раздел %1.%2"/>
      <w:lvlJc w:val="left"/>
      <w:pPr>
        <w:tabs>
          <w:tab w:val="num" w:pos="1440"/>
        </w:tabs>
        <w:ind w:left="0" w:firstLine="0"/>
      </w:pPr>
    </w:lvl>
    <w:lvl w:ilvl="2">
      <w:start w:val="1"/>
      <w:numFmt w:val="lowerLetter"/>
      <w:pStyle w:val="311"/>
      <w:lvlText w:val="(%3)"/>
      <w:lvlJc w:val="left"/>
      <w:pPr>
        <w:tabs>
          <w:tab w:val="num" w:pos="720"/>
        </w:tabs>
        <w:ind w:left="720" w:hanging="432"/>
      </w:pPr>
    </w:lvl>
    <w:lvl w:ilvl="3">
      <w:start w:val="1"/>
      <w:numFmt w:val="lowerRoman"/>
      <w:pStyle w:val="41"/>
      <w:lvlText w:val="(%4)"/>
      <w:lvlJc w:val="right"/>
      <w:pPr>
        <w:tabs>
          <w:tab w:val="num" w:pos="864"/>
        </w:tabs>
        <w:ind w:left="864" w:hanging="144"/>
      </w:pPr>
    </w:lvl>
    <w:lvl w:ilvl="4">
      <w:start w:val="1"/>
      <w:numFmt w:val="decimal"/>
      <w:pStyle w:val="51"/>
      <w:lvlText w:val="%5)"/>
      <w:lvlJc w:val="left"/>
      <w:pPr>
        <w:tabs>
          <w:tab w:val="num" w:pos="1008"/>
        </w:tabs>
        <w:ind w:left="1008" w:hanging="432"/>
      </w:pPr>
    </w:lvl>
    <w:lvl w:ilvl="5">
      <w:start w:val="1"/>
      <w:numFmt w:val="lowerLetter"/>
      <w:pStyle w:val="61"/>
      <w:lvlText w:val="%6)"/>
      <w:lvlJc w:val="left"/>
      <w:pPr>
        <w:tabs>
          <w:tab w:val="num" w:pos="1152"/>
        </w:tabs>
        <w:ind w:left="1152" w:hanging="432"/>
      </w:pPr>
    </w:lvl>
    <w:lvl w:ilvl="6">
      <w:start w:val="1"/>
      <w:numFmt w:val="lowerRoman"/>
      <w:pStyle w:val="xx1"/>
      <w:lvlText w:val="%7)"/>
      <w:lvlJc w:val="right"/>
      <w:pPr>
        <w:tabs>
          <w:tab w:val="num" w:pos="1296"/>
        </w:tabs>
        <w:ind w:left="1296" w:hanging="288"/>
      </w:pPr>
    </w:lvl>
    <w:lvl w:ilvl="7">
      <w:start w:val="1"/>
      <w:numFmt w:val="lowerLetter"/>
      <w:pStyle w:val="12"/>
      <w:lvlText w:val="%8."/>
      <w:lvlJc w:val="left"/>
      <w:pPr>
        <w:tabs>
          <w:tab w:val="num" w:pos="1440"/>
        </w:tabs>
        <w:ind w:left="1440" w:hanging="432"/>
      </w:pPr>
    </w:lvl>
    <w:lvl w:ilvl="8">
      <w:start w:val="1"/>
      <w:numFmt w:val="lowerRoman"/>
      <w:pStyle w:val="13"/>
      <w:lvlText w:val="%9."/>
      <w:lvlJc w:val="right"/>
      <w:pPr>
        <w:tabs>
          <w:tab w:val="num" w:pos="1584"/>
        </w:tabs>
        <w:ind w:left="1584" w:hanging="144"/>
      </w:pPr>
    </w:lvl>
  </w:abstractNum>
  <w:abstractNum w:abstractNumId="20">
    <w:nsid w:val="23E13426"/>
    <w:multiLevelType w:val="hybridMultilevel"/>
    <w:tmpl w:val="A0485AB8"/>
    <w:styleLink w:val="1111111174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21">
    <w:nsid w:val="23F05574"/>
    <w:multiLevelType w:val="hybridMultilevel"/>
    <w:tmpl w:val="859657BE"/>
    <w:lvl w:ilvl="0" w:tplc="1D105D24">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25F5650B"/>
    <w:multiLevelType w:val="hybridMultilevel"/>
    <w:tmpl w:val="19BE08E8"/>
    <w:styleLink w:val="118131"/>
    <w:lvl w:ilvl="0" w:tplc="FFFFFFFF">
      <w:start w:val="1"/>
      <w:numFmt w:val="bullet"/>
      <w:lvlText w:val=""/>
      <w:lvlJc w:val="left"/>
      <w:pPr>
        <w:tabs>
          <w:tab w:val="num" w:pos="2149"/>
        </w:tabs>
        <w:ind w:left="2149"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26F66CF1"/>
    <w:multiLevelType w:val="hybridMultilevel"/>
    <w:tmpl w:val="43D0EBC2"/>
    <w:lvl w:ilvl="0" w:tplc="537E834A">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4">
    <w:nsid w:val="27203CC7"/>
    <w:multiLevelType w:val="hybridMultilevel"/>
    <w:tmpl w:val="CBDC560E"/>
    <w:lvl w:ilvl="0" w:tplc="ACFE0E6C">
      <w:start w:val="1"/>
      <w:numFmt w:val="decimal"/>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7355B1B"/>
    <w:multiLevelType w:val="multilevel"/>
    <w:tmpl w:val="0419001D"/>
    <w:styleLink w:val="21814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28545637"/>
    <w:multiLevelType w:val="hybridMultilevel"/>
    <w:tmpl w:val="7C2E95DA"/>
    <w:styleLink w:val="1111112111411"/>
    <w:lvl w:ilvl="0" w:tplc="421480A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28C703BB"/>
    <w:multiLevelType w:val="hybridMultilevel"/>
    <w:tmpl w:val="4CC6C8AE"/>
    <w:styleLink w:val="38141"/>
    <w:lvl w:ilvl="0" w:tplc="B11E6AA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2FB865F4"/>
    <w:multiLevelType w:val="hybridMultilevel"/>
    <w:tmpl w:val="FD3A606C"/>
    <w:lvl w:ilvl="0" w:tplc="7772F662">
      <w:start w:val="1"/>
      <w:numFmt w:val="decimal"/>
      <w:pStyle w:val="a"/>
      <w:lvlText w:val="%1."/>
      <w:lvlJc w:val="center"/>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5B81EE6"/>
    <w:multiLevelType w:val="hybridMultilevel"/>
    <w:tmpl w:val="7264CC4E"/>
    <w:styleLink w:val="111111211221"/>
    <w:lvl w:ilvl="0" w:tplc="FFFFFFFF">
      <w:start w:val="1"/>
      <w:numFmt w:val="decimal"/>
      <w:lvlText w:val="%1."/>
      <w:lvlJc w:val="left"/>
      <w:pPr>
        <w:tabs>
          <w:tab w:val="num" w:pos="960"/>
        </w:tabs>
        <w:ind w:left="960" w:hanging="9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373D5848"/>
    <w:multiLevelType w:val="hybridMultilevel"/>
    <w:tmpl w:val="44F245DC"/>
    <w:styleLink w:val="1ai1911"/>
    <w:lvl w:ilvl="0" w:tplc="D7429B16">
      <w:start w:val="1"/>
      <w:numFmt w:val="decimal"/>
      <w:lvlText w:val="%1."/>
      <w:lvlJc w:val="left"/>
      <w:pPr>
        <w:ind w:left="1654"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38345307"/>
    <w:multiLevelType w:val="multilevel"/>
    <w:tmpl w:val="738AD8E8"/>
    <w:styleLink w:val="3123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39054644"/>
    <w:multiLevelType w:val="multilevel"/>
    <w:tmpl w:val="ADC630E8"/>
    <w:styleLink w:val="111111211141"/>
    <w:lvl w:ilvl="0">
      <w:start w:val="1"/>
      <w:numFmt w:val="decimal"/>
      <w:lvlText w:val="%1."/>
      <w:lvlJc w:val="left"/>
      <w:pPr>
        <w:ind w:left="360" w:hanging="360"/>
      </w:pPr>
    </w:lvl>
    <w:lvl w:ilvl="1">
      <w:start w:val="1"/>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3C653353"/>
    <w:multiLevelType w:val="hybridMultilevel"/>
    <w:tmpl w:val="7654F980"/>
    <w:lvl w:ilvl="0" w:tplc="543CDCAC">
      <w:numFmt w:val="bullet"/>
      <w:lvlText w:val="–"/>
      <w:lvlJc w:val="left"/>
      <w:pPr>
        <w:ind w:left="2017" w:hanging="152"/>
      </w:pPr>
      <w:rPr>
        <w:rFonts w:ascii="Times New Roman" w:eastAsia="Times New Roman" w:hAnsi="Times New Roman" w:cs="Times New Roman" w:hint="default"/>
        <w:b/>
        <w:bCs/>
        <w:i w:val="0"/>
        <w:iCs w:val="0"/>
        <w:spacing w:val="0"/>
        <w:w w:val="99"/>
        <w:sz w:val="20"/>
        <w:szCs w:val="20"/>
        <w:lang w:val="ru-RU" w:eastAsia="en-US" w:bidi="ar-SA"/>
      </w:rPr>
    </w:lvl>
    <w:lvl w:ilvl="1" w:tplc="58CAD96A">
      <w:numFmt w:val="bullet"/>
      <w:lvlText w:val="•"/>
      <w:lvlJc w:val="left"/>
      <w:pPr>
        <w:ind w:left="2841" w:hanging="152"/>
      </w:pPr>
      <w:rPr>
        <w:rFonts w:hint="default"/>
        <w:lang w:val="ru-RU" w:eastAsia="en-US" w:bidi="ar-SA"/>
      </w:rPr>
    </w:lvl>
    <w:lvl w:ilvl="2" w:tplc="701414B2">
      <w:numFmt w:val="bullet"/>
      <w:lvlText w:val="•"/>
      <w:lvlJc w:val="left"/>
      <w:pPr>
        <w:ind w:left="3662" w:hanging="152"/>
      </w:pPr>
      <w:rPr>
        <w:rFonts w:hint="default"/>
        <w:lang w:val="ru-RU" w:eastAsia="en-US" w:bidi="ar-SA"/>
      </w:rPr>
    </w:lvl>
    <w:lvl w:ilvl="3" w:tplc="77767D66">
      <w:numFmt w:val="bullet"/>
      <w:lvlText w:val="•"/>
      <w:lvlJc w:val="left"/>
      <w:pPr>
        <w:ind w:left="4483" w:hanging="152"/>
      </w:pPr>
      <w:rPr>
        <w:rFonts w:hint="default"/>
        <w:lang w:val="ru-RU" w:eastAsia="en-US" w:bidi="ar-SA"/>
      </w:rPr>
    </w:lvl>
    <w:lvl w:ilvl="4" w:tplc="27DEB90C">
      <w:numFmt w:val="bullet"/>
      <w:lvlText w:val="•"/>
      <w:lvlJc w:val="left"/>
      <w:pPr>
        <w:ind w:left="5304" w:hanging="152"/>
      </w:pPr>
      <w:rPr>
        <w:rFonts w:hint="default"/>
        <w:lang w:val="ru-RU" w:eastAsia="en-US" w:bidi="ar-SA"/>
      </w:rPr>
    </w:lvl>
    <w:lvl w:ilvl="5" w:tplc="AF48C9A4">
      <w:numFmt w:val="bullet"/>
      <w:lvlText w:val="•"/>
      <w:lvlJc w:val="left"/>
      <w:pPr>
        <w:ind w:left="6126" w:hanging="152"/>
      </w:pPr>
      <w:rPr>
        <w:rFonts w:hint="default"/>
        <w:lang w:val="ru-RU" w:eastAsia="en-US" w:bidi="ar-SA"/>
      </w:rPr>
    </w:lvl>
    <w:lvl w:ilvl="6" w:tplc="3BF2FC4C">
      <w:numFmt w:val="bullet"/>
      <w:lvlText w:val="•"/>
      <w:lvlJc w:val="left"/>
      <w:pPr>
        <w:ind w:left="6947" w:hanging="152"/>
      </w:pPr>
      <w:rPr>
        <w:rFonts w:hint="default"/>
        <w:lang w:val="ru-RU" w:eastAsia="en-US" w:bidi="ar-SA"/>
      </w:rPr>
    </w:lvl>
    <w:lvl w:ilvl="7" w:tplc="AE882F96">
      <w:numFmt w:val="bullet"/>
      <w:lvlText w:val="•"/>
      <w:lvlJc w:val="left"/>
      <w:pPr>
        <w:ind w:left="7768" w:hanging="152"/>
      </w:pPr>
      <w:rPr>
        <w:rFonts w:hint="default"/>
        <w:lang w:val="ru-RU" w:eastAsia="en-US" w:bidi="ar-SA"/>
      </w:rPr>
    </w:lvl>
    <w:lvl w:ilvl="8" w:tplc="1DD258FC">
      <w:numFmt w:val="bullet"/>
      <w:lvlText w:val="•"/>
      <w:lvlJc w:val="left"/>
      <w:pPr>
        <w:ind w:left="8589" w:hanging="152"/>
      </w:pPr>
      <w:rPr>
        <w:rFonts w:hint="default"/>
        <w:lang w:val="ru-RU" w:eastAsia="en-US" w:bidi="ar-SA"/>
      </w:rPr>
    </w:lvl>
  </w:abstractNum>
  <w:abstractNum w:abstractNumId="34">
    <w:nsid w:val="3D1C2EA7"/>
    <w:multiLevelType w:val="hybridMultilevel"/>
    <w:tmpl w:val="E3549766"/>
    <w:styleLink w:val="1ai218141"/>
    <w:lvl w:ilvl="0" w:tplc="612AE8E6">
      <w:start w:val="1"/>
      <w:numFmt w:val="decimal"/>
      <w:lvlText w:val="%1."/>
      <w:lvlJc w:val="left"/>
      <w:pPr>
        <w:tabs>
          <w:tab w:val="num" w:pos="1069"/>
        </w:tabs>
        <w:ind w:left="1069"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5">
    <w:nsid w:val="41E9532F"/>
    <w:multiLevelType w:val="hybridMultilevel"/>
    <w:tmpl w:val="111A67F2"/>
    <w:styleLink w:val="11041"/>
    <w:lvl w:ilvl="0" w:tplc="3440CC82">
      <w:start w:val="1"/>
      <w:numFmt w:val="bullet"/>
      <w:lvlText w:val=""/>
      <w:lvlJc w:val="left"/>
      <w:pPr>
        <w:tabs>
          <w:tab w:val="num" w:pos="1490"/>
        </w:tabs>
        <w:ind w:left="1490" w:hanging="360"/>
      </w:pPr>
      <w:rPr>
        <w:rFonts w:ascii="Symbol" w:hAnsi="Symbol" w:hint="default"/>
      </w:rPr>
    </w:lvl>
    <w:lvl w:ilvl="1" w:tplc="04190003" w:tentative="1">
      <w:start w:val="1"/>
      <w:numFmt w:val="bullet"/>
      <w:lvlText w:val="o"/>
      <w:lvlJc w:val="left"/>
      <w:pPr>
        <w:tabs>
          <w:tab w:val="num" w:pos="2210"/>
        </w:tabs>
        <w:ind w:left="2210" w:hanging="360"/>
      </w:pPr>
      <w:rPr>
        <w:rFonts w:ascii="Courier New" w:hAnsi="Courier New" w:cs="Courier New" w:hint="default"/>
      </w:rPr>
    </w:lvl>
    <w:lvl w:ilvl="2" w:tplc="04190005" w:tentative="1">
      <w:start w:val="1"/>
      <w:numFmt w:val="bullet"/>
      <w:lvlText w:val=""/>
      <w:lvlJc w:val="left"/>
      <w:pPr>
        <w:tabs>
          <w:tab w:val="num" w:pos="2930"/>
        </w:tabs>
        <w:ind w:left="2930" w:hanging="360"/>
      </w:pPr>
      <w:rPr>
        <w:rFonts w:ascii="Wingdings" w:hAnsi="Wingdings" w:hint="default"/>
      </w:rPr>
    </w:lvl>
    <w:lvl w:ilvl="3" w:tplc="04190001" w:tentative="1">
      <w:start w:val="1"/>
      <w:numFmt w:val="bullet"/>
      <w:lvlText w:val=""/>
      <w:lvlJc w:val="left"/>
      <w:pPr>
        <w:tabs>
          <w:tab w:val="num" w:pos="3650"/>
        </w:tabs>
        <w:ind w:left="3650" w:hanging="360"/>
      </w:pPr>
      <w:rPr>
        <w:rFonts w:ascii="Symbol" w:hAnsi="Symbol" w:hint="default"/>
      </w:rPr>
    </w:lvl>
    <w:lvl w:ilvl="4" w:tplc="04190003" w:tentative="1">
      <w:start w:val="1"/>
      <w:numFmt w:val="bullet"/>
      <w:lvlText w:val="o"/>
      <w:lvlJc w:val="left"/>
      <w:pPr>
        <w:tabs>
          <w:tab w:val="num" w:pos="4370"/>
        </w:tabs>
        <w:ind w:left="4370" w:hanging="360"/>
      </w:pPr>
      <w:rPr>
        <w:rFonts w:ascii="Courier New" w:hAnsi="Courier New" w:cs="Courier New" w:hint="default"/>
      </w:rPr>
    </w:lvl>
    <w:lvl w:ilvl="5" w:tplc="04190005" w:tentative="1">
      <w:start w:val="1"/>
      <w:numFmt w:val="bullet"/>
      <w:lvlText w:val=""/>
      <w:lvlJc w:val="left"/>
      <w:pPr>
        <w:tabs>
          <w:tab w:val="num" w:pos="5090"/>
        </w:tabs>
        <w:ind w:left="5090" w:hanging="360"/>
      </w:pPr>
      <w:rPr>
        <w:rFonts w:ascii="Wingdings" w:hAnsi="Wingdings" w:hint="default"/>
      </w:rPr>
    </w:lvl>
    <w:lvl w:ilvl="6" w:tplc="04190001" w:tentative="1">
      <w:start w:val="1"/>
      <w:numFmt w:val="bullet"/>
      <w:lvlText w:val=""/>
      <w:lvlJc w:val="left"/>
      <w:pPr>
        <w:tabs>
          <w:tab w:val="num" w:pos="5810"/>
        </w:tabs>
        <w:ind w:left="5810" w:hanging="360"/>
      </w:pPr>
      <w:rPr>
        <w:rFonts w:ascii="Symbol" w:hAnsi="Symbol" w:hint="default"/>
      </w:rPr>
    </w:lvl>
    <w:lvl w:ilvl="7" w:tplc="04190003" w:tentative="1">
      <w:start w:val="1"/>
      <w:numFmt w:val="bullet"/>
      <w:lvlText w:val="o"/>
      <w:lvlJc w:val="left"/>
      <w:pPr>
        <w:tabs>
          <w:tab w:val="num" w:pos="6530"/>
        </w:tabs>
        <w:ind w:left="6530" w:hanging="360"/>
      </w:pPr>
      <w:rPr>
        <w:rFonts w:ascii="Courier New" w:hAnsi="Courier New" w:cs="Courier New" w:hint="default"/>
      </w:rPr>
    </w:lvl>
    <w:lvl w:ilvl="8" w:tplc="04190005" w:tentative="1">
      <w:start w:val="1"/>
      <w:numFmt w:val="bullet"/>
      <w:lvlText w:val=""/>
      <w:lvlJc w:val="left"/>
      <w:pPr>
        <w:tabs>
          <w:tab w:val="num" w:pos="7250"/>
        </w:tabs>
        <w:ind w:left="7250" w:hanging="360"/>
      </w:pPr>
      <w:rPr>
        <w:rFonts w:ascii="Wingdings" w:hAnsi="Wingdings" w:hint="default"/>
      </w:rPr>
    </w:lvl>
  </w:abstractNum>
  <w:abstractNum w:abstractNumId="36">
    <w:nsid w:val="42376CD6"/>
    <w:multiLevelType w:val="hybridMultilevel"/>
    <w:tmpl w:val="288850D4"/>
    <w:styleLink w:val="111111111141"/>
    <w:lvl w:ilvl="0" w:tplc="FFFFFFFF">
      <w:start w:val="1"/>
      <w:numFmt w:val="decimal"/>
      <w:pStyle w:val="S"/>
      <w:lvlText w:val="Таблица %1."/>
      <w:lvlJc w:val="left"/>
      <w:pPr>
        <w:tabs>
          <w:tab w:val="num" w:pos="8100"/>
        </w:tabs>
        <w:ind w:left="810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FFFFFFF" w:tentative="1">
      <w:start w:val="1"/>
      <w:numFmt w:val="lowerLetter"/>
      <w:lvlText w:val="%2."/>
      <w:lvlJc w:val="left"/>
      <w:pPr>
        <w:tabs>
          <w:tab w:val="num" w:pos="8820"/>
        </w:tabs>
        <w:ind w:left="8820" w:hanging="360"/>
      </w:pPr>
    </w:lvl>
    <w:lvl w:ilvl="2" w:tplc="FFFFFFFF" w:tentative="1">
      <w:start w:val="1"/>
      <w:numFmt w:val="lowerRoman"/>
      <w:lvlText w:val="%3."/>
      <w:lvlJc w:val="right"/>
      <w:pPr>
        <w:tabs>
          <w:tab w:val="num" w:pos="9540"/>
        </w:tabs>
        <w:ind w:left="9540" w:hanging="180"/>
      </w:pPr>
    </w:lvl>
    <w:lvl w:ilvl="3" w:tplc="FFFFFFFF" w:tentative="1">
      <w:start w:val="1"/>
      <w:numFmt w:val="decimal"/>
      <w:lvlText w:val="%4."/>
      <w:lvlJc w:val="left"/>
      <w:pPr>
        <w:tabs>
          <w:tab w:val="num" w:pos="10260"/>
        </w:tabs>
        <w:ind w:left="10260" w:hanging="360"/>
      </w:pPr>
    </w:lvl>
    <w:lvl w:ilvl="4" w:tplc="FFFFFFFF" w:tentative="1">
      <w:start w:val="1"/>
      <w:numFmt w:val="lowerLetter"/>
      <w:lvlText w:val="%5."/>
      <w:lvlJc w:val="left"/>
      <w:pPr>
        <w:tabs>
          <w:tab w:val="num" w:pos="10980"/>
        </w:tabs>
        <w:ind w:left="10980" w:hanging="360"/>
      </w:pPr>
    </w:lvl>
    <w:lvl w:ilvl="5" w:tplc="FFFFFFFF" w:tentative="1">
      <w:start w:val="1"/>
      <w:numFmt w:val="lowerRoman"/>
      <w:lvlText w:val="%6."/>
      <w:lvlJc w:val="right"/>
      <w:pPr>
        <w:tabs>
          <w:tab w:val="num" w:pos="11700"/>
        </w:tabs>
        <w:ind w:left="11700" w:hanging="180"/>
      </w:pPr>
    </w:lvl>
    <w:lvl w:ilvl="6" w:tplc="FFFFFFFF" w:tentative="1">
      <w:start w:val="1"/>
      <w:numFmt w:val="decimal"/>
      <w:lvlText w:val="%7."/>
      <w:lvlJc w:val="left"/>
      <w:pPr>
        <w:tabs>
          <w:tab w:val="num" w:pos="12420"/>
        </w:tabs>
        <w:ind w:left="12420" w:hanging="360"/>
      </w:pPr>
    </w:lvl>
    <w:lvl w:ilvl="7" w:tplc="FFFFFFFF" w:tentative="1">
      <w:start w:val="1"/>
      <w:numFmt w:val="lowerLetter"/>
      <w:lvlText w:val="%8."/>
      <w:lvlJc w:val="left"/>
      <w:pPr>
        <w:tabs>
          <w:tab w:val="num" w:pos="13140"/>
        </w:tabs>
        <w:ind w:left="13140" w:hanging="360"/>
      </w:pPr>
    </w:lvl>
    <w:lvl w:ilvl="8" w:tplc="FFFFFFFF" w:tentative="1">
      <w:start w:val="1"/>
      <w:numFmt w:val="lowerRoman"/>
      <w:lvlText w:val="%9."/>
      <w:lvlJc w:val="right"/>
      <w:pPr>
        <w:tabs>
          <w:tab w:val="num" w:pos="13860"/>
        </w:tabs>
        <w:ind w:left="13860" w:hanging="180"/>
      </w:pPr>
    </w:lvl>
  </w:abstractNum>
  <w:abstractNum w:abstractNumId="37">
    <w:nsid w:val="479A1F6C"/>
    <w:multiLevelType w:val="hybridMultilevel"/>
    <w:tmpl w:val="4CC6C8AE"/>
    <w:styleLink w:val="1ai11741"/>
    <w:lvl w:ilvl="0" w:tplc="B11E6AA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480F2882"/>
    <w:multiLevelType w:val="hybridMultilevel"/>
    <w:tmpl w:val="96629FBE"/>
    <w:styleLink w:val="1911"/>
    <w:lvl w:ilvl="0" w:tplc="443C11B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nsid w:val="4BDF68B4"/>
    <w:multiLevelType w:val="multilevel"/>
    <w:tmpl w:val="0419001F"/>
    <w:styleLink w:val="1ai38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35E0FEB"/>
    <w:multiLevelType w:val="hybridMultilevel"/>
    <w:tmpl w:val="C5F848B6"/>
    <w:styleLink w:val="111111218141"/>
    <w:lvl w:ilvl="0" w:tplc="7982F43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1">
    <w:nsid w:val="55085807"/>
    <w:multiLevelType w:val="hybridMultilevel"/>
    <w:tmpl w:val="FF0AB0AC"/>
    <w:styleLink w:val="34"/>
    <w:lvl w:ilvl="0" w:tplc="815406A8">
      <w:start w:val="1"/>
      <w:numFmt w:val="decimal"/>
      <w:lvlText w:val="%1."/>
      <w:lvlJc w:val="left"/>
      <w:pPr>
        <w:tabs>
          <w:tab w:val="num" w:pos="720"/>
        </w:tabs>
        <w:ind w:left="720" w:hanging="60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55375B96"/>
    <w:multiLevelType w:val="hybridMultilevel"/>
    <w:tmpl w:val="1FC404E4"/>
    <w:styleLink w:val="1111111941"/>
    <w:lvl w:ilvl="0" w:tplc="71D6BF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3">
    <w:nsid w:val="59E60585"/>
    <w:multiLevelType w:val="hybridMultilevel"/>
    <w:tmpl w:val="E78C7934"/>
    <w:styleLink w:val="11111138131"/>
    <w:lvl w:ilvl="0" w:tplc="0419000F">
      <w:start w:val="1"/>
      <w:numFmt w:val="bullet"/>
      <w:lvlText w:val=""/>
      <w:lvlJc w:val="left"/>
      <w:pPr>
        <w:tabs>
          <w:tab w:val="num" w:pos="3346"/>
        </w:tabs>
        <w:ind w:left="3346" w:hanging="360"/>
      </w:pPr>
      <w:rPr>
        <w:rFonts w:ascii="Symbol" w:hAnsi="Symbol" w:hint="default"/>
        <w:color w:val="auto"/>
      </w:rPr>
    </w:lvl>
    <w:lvl w:ilvl="1" w:tplc="04190019">
      <w:start w:val="1"/>
      <w:numFmt w:val="bullet"/>
      <w:pStyle w:val="14"/>
      <w:lvlText w:val=""/>
      <w:lvlJc w:val="left"/>
      <w:pPr>
        <w:tabs>
          <w:tab w:val="num" w:pos="2149"/>
        </w:tabs>
        <w:ind w:left="2149" w:hanging="360"/>
      </w:pPr>
      <w:rPr>
        <w:rFonts w:ascii="Symbol" w:hAnsi="Symbol" w:hint="default"/>
        <w:color w:val="auto"/>
      </w:rPr>
    </w:lvl>
    <w:lvl w:ilvl="2" w:tplc="0419001B">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44">
    <w:nsid w:val="5EB05A5A"/>
    <w:multiLevelType w:val="multilevel"/>
    <w:tmpl w:val="04190023"/>
    <w:styleLink w:val="1ai21741"/>
    <w:lvl w:ilvl="0">
      <w:start w:val="1"/>
      <w:numFmt w:val="upperRoman"/>
      <w:lvlText w:val="Статья %1."/>
      <w:lvlJc w:val="left"/>
      <w:pPr>
        <w:tabs>
          <w:tab w:val="num" w:pos="1440"/>
        </w:tabs>
      </w:pPr>
    </w:lvl>
    <w:lvl w:ilvl="1">
      <w:start w:val="1"/>
      <w:numFmt w:val="decimalZero"/>
      <w:isLgl/>
      <w:lvlText w:val="Раздел %1.%2"/>
      <w:lvlJc w:val="left"/>
      <w:pPr>
        <w:tabs>
          <w:tab w:val="num" w:pos="144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5">
    <w:nsid w:val="5FA75B58"/>
    <w:multiLevelType w:val="multilevel"/>
    <w:tmpl w:val="F654806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ascii="Times New Roman" w:eastAsia="Times New Roman" w:hAnsi="Times New Roman" w:cs="Times New Roman" w:hint="default"/>
      </w:rPr>
    </w:lvl>
    <w:lvl w:ilvl="2">
      <w:start w:val="1"/>
      <w:numFmt w:val="decimal"/>
      <w:isLgl/>
      <w:lvlText w:val="%1.%2.%3."/>
      <w:lvlJc w:val="left"/>
      <w:pPr>
        <w:ind w:left="1855" w:hanging="720"/>
      </w:pPr>
      <w:rPr>
        <w:rFonts w:ascii="Times New Roman" w:eastAsia="Times New Roman" w:hAnsi="Times New Roman" w:cs="Times New Roman" w:hint="default"/>
      </w:rPr>
    </w:lvl>
    <w:lvl w:ilvl="3">
      <w:start w:val="1"/>
      <w:numFmt w:val="decimal"/>
      <w:isLgl/>
      <w:lvlText w:val="%1.%2.%3.%4."/>
      <w:lvlJc w:val="left"/>
      <w:pPr>
        <w:ind w:left="1789" w:hanging="1080"/>
      </w:pPr>
      <w:rPr>
        <w:rFonts w:ascii="Times New Roman" w:eastAsia="Times New Roman" w:hAnsi="Times New Roman" w:cs="Times New Roman" w:hint="default"/>
      </w:rPr>
    </w:lvl>
    <w:lvl w:ilvl="4">
      <w:start w:val="1"/>
      <w:numFmt w:val="decimal"/>
      <w:isLgl/>
      <w:lvlText w:val="%1.%2.%3.%4.%5."/>
      <w:lvlJc w:val="left"/>
      <w:pPr>
        <w:ind w:left="1789" w:hanging="1080"/>
      </w:pPr>
      <w:rPr>
        <w:rFonts w:ascii="Times New Roman" w:eastAsia="Times New Roman" w:hAnsi="Times New Roman" w:cs="Times New Roman" w:hint="default"/>
      </w:rPr>
    </w:lvl>
    <w:lvl w:ilvl="5">
      <w:start w:val="1"/>
      <w:numFmt w:val="decimal"/>
      <w:isLgl/>
      <w:lvlText w:val="%1.%2.%3.%4.%5.%6."/>
      <w:lvlJc w:val="left"/>
      <w:pPr>
        <w:ind w:left="2149" w:hanging="1440"/>
      </w:pPr>
      <w:rPr>
        <w:rFonts w:ascii="Times New Roman" w:eastAsia="Times New Roman" w:hAnsi="Times New Roman" w:cs="Times New Roman" w:hint="default"/>
      </w:rPr>
    </w:lvl>
    <w:lvl w:ilvl="6">
      <w:start w:val="1"/>
      <w:numFmt w:val="decimal"/>
      <w:isLgl/>
      <w:lvlText w:val="%1.%2.%3.%4.%5.%6.%7."/>
      <w:lvlJc w:val="left"/>
      <w:pPr>
        <w:ind w:left="2509" w:hanging="1800"/>
      </w:pPr>
      <w:rPr>
        <w:rFonts w:ascii="Times New Roman" w:eastAsia="Times New Roman" w:hAnsi="Times New Roman" w:cs="Times New Roman" w:hint="default"/>
      </w:rPr>
    </w:lvl>
    <w:lvl w:ilvl="7">
      <w:start w:val="1"/>
      <w:numFmt w:val="decimal"/>
      <w:isLgl/>
      <w:lvlText w:val="%1.%2.%3.%4.%5.%6.%7.%8."/>
      <w:lvlJc w:val="left"/>
      <w:pPr>
        <w:ind w:left="2509" w:hanging="1800"/>
      </w:pPr>
      <w:rPr>
        <w:rFonts w:ascii="Times New Roman" w:eastAsia="Times New Roman" w:hAnsi="Times New Roman" w:cs="Times New Roman" w:hint="default"/>
      </w:rPr>
    </w:lvl>
    <w:lvl w:ilvl="8">
      <w:start w:val="1"/>
      <w:numFmt w:val="decimal"/>
      <w:isLgl/>
      <w:lvlText w:val="%1.%2.%3.%4.%5.%6.%7.%8.%9."/>
      <w:lvlJc w:val="left"/>
      <w:pPr>
        <w:ind w:left="2869" w:hanging="2160"/>
      </w:pPr>
      <w:rPr>
        <w:rFonts w:ascii="Times New Roman" w:eastAsia="Times New Roman" w:hAnsi="Times New Roman" w:cs="Times New Roman" w:hint="default"/>
      </w:rPr>
    </w:lvl>
  </w:abstractNum>
  <w:abstractNum w:abstractNumId="46">
    <w:nsid w:val="61026530"/>
    <w:multiLevelType w:val="hybridMultilevel"/>
    <w:tmpl w:val="4E743EA8"/>
    <w:styleLink w:val="1ai38141"/>
    <w:lvl w:ilvl="0" w:tplc="FFFFFFFF">
      <w:numFmt w:val="bullet"/>
      <w:pStyle w:val="a0"/>
      <w:lvlText w:val=""/>
      <w:lvlJc w:val="left"/>
      <w:pPr>
        <w:tabs>
          <w:tab w:val="num" w:pos="1080"/>
        </w:tabs>
        <w:ind w:left="1077" w:hanging="357"/>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nsid w:val="62A4684C"/>
    <w:multiLevelType w:val="hybridMultilevel"/>
    <w:tmpl w:val="F09635CE"/>
    <w:styleLink w:val="111111118141"/>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8">
    <w:nsid w:val="68EC667D"/>
    <w:multiLevelType w:val="multilevel"/>
    <w:tmpl w:val="89C0F3FE"/>
    <w:lvl w:ilvl="0">
      <w:start w:val="1"/>
      <w:numFmt w:val="decimal"/>
      <w:lvlText w:val="%1."/>
      <w:lvlJc w:val="left"/>
      <w:pPr>
        <w:ind w:left="720" w:hanging="360"/>
      </w:pPr>
      <w:rPr>
        <w:rFonts w:hint="default"/>
      </w:rPr>
    </w:lvl>
    <w:lvl w:ilvl="1">
      <w:start w:val="1"/>
      <w:numFmt w:val="decimal"/>
      <w:isLgl/>
      <w:lvlText w:val="%1.%2."/>
      <w:lvlJc w:val="left"/>
      <w:pPr>
        <w:ind w:left="1254" w:hanging="720"/>
      </w:pPr>
      <w:rPr>
        <w:rFonts w:eastAsiaTheme="minorHAnsi" w:hint="default"/>
      </w:rPr>
    </w:lvl>
    <w:lvl w:ilvl="2">
      <w:start w:val="2"/>
      <w:numFmt w:val="decimal"/>
      <w:isLgl/>
      <w:lvlText w:val="%1.%2.%3."/>
      <w:lvlJc w:val="left"/>
      <w:pPr>
        <w:ind w:left="1428" w:hanging="720"/>
      </w:pPr>
      <w:rPr>
        <w:rFonts w:eastAsiaTheme="minorHAnsi" w:hint="default"/>
      </w:rPr>
    </w:lvl>
    <w:lvl w:ilvl="3">
      <w:start w:val="1"/>
      <w:numFmt w:val="decimal"/>
      <w:isLgl/>
      <w:lvlText w:val="%1.%2.%3.%4."/>
      <w:lvlJc w:val="left"/>
      <w:pPr>
        <w:ind w:left="1962" w:hanging="1080"/>
      </w:pPr>
      <w:rPr>
        <w:rFonts w:eastAsiaTheme="minorHAnsi" w:hint="default"/>
      </w:rPr>
    </w:lvl>
    <w:lvl w:ilvl="4">
      <w:start w:val="1"/>
      <w:numFmt w:val="decimal"/>
      <w:isLgl/>
      <w:lvlText w:val="%1.%2.%3.%4.%5."/>
      <w:lvlJc w:val="left"/>
      <w:pPr>
        <w:ind w:left="2136" w:hanging="1080"/>
      </w:pPr>
      <w:rPr>
        <w:rFonts w:eastAsiaTheme="minorHAnsi" w:hint="default"/>
      </w:rPr>
    </w:lvl>
    <w:lvl w:ilvl="5">
      <w:start w:val="1"/>
      <w:numFmt w:val="decimal"/>
      <w:isLgl/>
      <w:lvlText w:val="%1.%2.%3.%4.%5.%6."/>
      <w:lvlJc w:val="left"/>
      <w:pPr>
        <w:ind w:left="2670" w:hanging="1440"/>
      </w:pPr>
      <w:rPr>
        <w:rFonts w:eastAsiaTheme="minorHAnsi" w:hint="default"/>
      </w:rPr>
    </w:lvl>
    <w:lvl w:ilvl="6">
      <w:start w:val="1"/>
      <w:numFmt w:val="decimal"/>
      <w:isLgl/>
      <w:lvlText w:val="%1.%2.%3.%4.%5.%6.%7."/>
      <w:lvlJc w:val="left"/>
      <w:pPr>
        <w:ind w:left="3204" w:hanging="1800"/>
      </w:pPr>
      <w:rPr>
        <w:rFonts w:eastAsiaTheme="minorHAnsi" w:hint="default"/>
      </w:rPr>
    </w:lvl>
    <w:lvl w:ilvl="7">
      <w:start w:val="1"/>
      <w:numFmt w:val="decimal"/>
      <w:isLgl/>
      <w:lvlText w:val="%1.%2.%3.%4.%5.%6.%7.%8."/>
      <w:lvlJc w:val="left"/>
      <w:pPr>
        <w:ind w:left="3378" w:hanging="1800"/>
      </w:pPr>
      <w:rPr>
        <w:rFonts w:eastAsiaTheme="minorHAnsi" w:hint="default"/>
      </w:rPr>
    </w:lvl>
    <w:lvl w:ilvl="8">
      <w:start w:val="1"/>
      <w:numFmt w:val="decimal"/>
      <w:isLgl/>
      <w:lvlText w:val="%1.%2.%3.%4.%5.%6.%7.%8.%9."/>
      <w:lvlJc w:val="left"/>
      <w:pPr>
        <w:ind w:left="3912" w:hanging="2160"/>
      </w:pPr>
      <w:rPr>
        <w:rFonts w:eastAsiaTheme="minorHAnsi" w:hint="default"/>
      </w:rPr>
    </w:lvl>
  </w:abstractNum>
  <w:abstractNum w:abstractNumId="49">
    <w:nsid w:val="69BD4492"/>
    <w:multiLevelType w:val="hybridMultilevel"/>
    <w:tmpl w:val="D826A77A"/>
    <w:styleLink w:val="1111111911"/>
    <w:lvl w:ilvl="0" w:tplc="A2345220">
      <w:start w:val="1"/>
      <w:numFmt w:val="decimal"/>
      <w:lvlText w:val="%1."/>
      <w:lvlJc w:val="left"/>
      <w:pPr>
        <w:tabs>
          <w:tab w:val="num" w:pos="720"/>
        </w:tabs>
        <w:ind w:left="720" w:hanging="360"/>
      </w:pPr>
      <w:rPr>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6B002FD2"/>
    <w:multiLevelType w:val="hybridMultilevel"/>
    <w:tmpl w:val="AC2EDB06"/>
    <w:styleLink w:val="218131"/>
    <w:lvl w:ilvl="0" w:tplc="04190001">
      <w:start w:val="1"/>
      <w:numFmt w:val="bullet"/>
      <w:lvlText w:val=""/>
      <w:lvlJc w:val="left"/>
      <w:pPr>
        <w:tabs>
          <w:tab w:val="num" w:pos="1800"/>
        </w:tabs>
        <w:ind w:left="180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6B156313"/>
    <w:multiLevelType w:val="multilevel"/>
    <w:tmpl w:val="C68A2D52"/>
    <w:lvl w:ilvl="0">
      <w:start w:val="1"/>
      <w:numFmt w:val="decimal"/>
      <w:pStyle w:val="-1"/>
      <w:lvlText w:val="%1."/>
      <w:lvlJc w:val="left"/>
      <w:pPr>
        <w:ind w:left="360" w:hanging="360"/>
      </w:pPr>
      <w:rPr>
        <w:rFonts w:hint="default"/>
      </w:rPr>
    </w:lvl>
    <w:lvl w:ilvl="1">
      <w:start w:val="1"/>
      <w:numFmt w:val="decimal"/>
      <w:pStyle w:val="-2"/>
      <w:lvlText w:val="2.%2."/>
      <w:lvlJc w:val="left"/>
      <w:pPr>
        <w:ind w:left="716" w:hanging="432"/>
      </w:pPr>
      <w:rPr>
        <w:rFonts w:hint="default"/>
      </w:rPr>
    </w:lvl>
    <w:lvl w:ilvl="2">
      <w:start w:val="1"/>
      <w:numFmt w:val="decimal"/>
      <w:pStyle w:val="-3"/>
      <w:lvlText w:val="3.2.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6CAB2DB0"/>
    <w:multiLevelType w:val="hybridMultilevel"/>
    <w:tmpl w:val="1F14BE2C"/>
    <w:styleLink w:val="1111111173111"/>
    <w:lvl w:ilvl="0" w:tplc="DD3E36AA">
      <w:numFmt w:val="bullet"/>
      <w:lvlText w:val=""/>
      <w:lvlJc w:val="left"/>
      <w:pPr>
        <w:tabs>
          <w:tab w:val="num" w:pos="1429"/>
        </w:tabs>
        <w:ind w:left="1429" w:hanging="360"/>
      </w:pPr>
      <w:rPr>
        <w:rFonts w:ascii="Symbol" w:hAnsi="Symbol" w:cs="Symbol" w:hint="default"/>
      </w:rPr>
    </w:lvl>
    <w:lvl w:ilvl="1" w:tplc="420A05C0">
      <w:numFmt w:val="bullet"/>
      <w:lvlText w:val="•"/>
      <w:lvlJc w:val="left"/>
      <w:pPr>
        <w:ind w:left="2149" w:hanging="360"/>
      </w:pPr>
      <w:rPr>
        <w:rFonts w:ascii="Times New Roman" w:eastAsia="Times New Roman" w:hAnsi="Times New Roman" w:cs="Times New Roman"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3">
    <w:nsid w:val="6CF96B14"/>
    <w:multiLevelType w:val="multilevel"/>
    <w:tmpl w:val="E3A48594"/>
    <w:styleLink w:val="1ai11051"/>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4">
    <w:nsid w:val="6E225D37"/>
    <w:multiLevelType w:val="hybridMultilevel"/>
    <w:tmpl w:val="BDC0EFE2"/>
    <w:styleLink w:val="111111218131"/>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6E23070A"/>
    <w:multiLevelType w:val="hybridMultilevel"/>
    <w:tmpl w:val="54D0078C"/>
    <w:styleLink w:val="1941"/>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6">
    <w:nsid w:val="6FEC7DF9"/>
    <w:multiLevelType w:val="hybridMultilevel"/>
    <w:tmpl w:val="7D4AF62A"/>
    <w:lvl w:ilvl="0" w:tplc="0419000F">
      <w:start w:val="1"/>
      <w:numFmt w:val="decimal"/>
      <w:lvlText w:val="%1."/>
      <w:lvlJc w:val="left"/>
      <w:pPr>
        <w:tabs>
          <w:tab w:val="num" w:pos="644"/>
        </w:tabs>
        <w:ind w:left="644"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7">
    <w:nsid w:val="71797DF9"/>
    <w:multiLevelType w:val="singleLevel"/>
    <w:tmpl w:val="EE747426"/>
    <w:styleLink w:val="SymbolSymbol342"/>
    <w:lvl w:ilvl="0">
      <w:start w:val="1"/>
      <w:numFmt w:val="bullet"/>
      <w:lvlText w:val=""/>
      <w:lvlJc w:val="left"/>
      <w:pPr>
        <w:tabs>
          <w:tab w:val="num" w:pos="1134"/>
        </w:tabs>
        <w:ind w:left="1134" w:hanging="397"/>
      </w:pPr>
      <w:rPr>
        <w:rFonts w:ascii="Symbol" w:hAnsi="Symbol" w:hint="default"/>
      </w:rPr>
    </w:lvl>
  </w:abstractNum>
  <w:abstractNum w:abstractNumId="58">
    <w:nsid w:val="7C510774"/>
    <w:multiLevelType w:val="hybridMultilevel"/>
    <w:tmpl w:val="D5DCD476"/>
    <w:lvl w:ilvl="0" w:tplc="8F541A44">
      <w:start w:val="1"/>
      <w:numFmt w:val="bullet"/>
      <w:pStyle w:val="IG"/>
      <w:lvlText w:val=""/>
      <w:lvlJc w:val="left"/>
      <w:pPr>
        <w:tabs>
          <w:tab w:val="num" w:pos="11"/>
        </w:tabs>
        <w:ind w:left="11" w:firstLine="709"/>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9">
    <w:nsid w:val="7EA9613B"/>
    <w:multiLevelType w:val="multilevel"/>
    <w:tmpl w:val="A3F21BCA"/>
    <w:styleLink w:val="11111121741"/>
    <w:lvl w:ilvl="0">
      <w:start w:val="1"/>
      <w:numFmt w:val="decimal"/>
      <w:lvlText w:val="%1."/>
      <w:lvlJc w:val="left"/>
      <w:pPr>
        <w:ind w:left="450" w:hanging="45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0">
    <w:nsid w:val="7F1515E7"/>
    <w:multiLevelType w:val="hybridMultilevel"/>
    <w:tmpl w:val="636ED70C"/>
    <w:lvl w:ilvl="0" w:tplc="289C73C2">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num>
  <w:num w:numId="2">
    <w:abstractNumId w:val="28"/>
  </w:num>
  <w:num w:numId="3">
    <w:abstractNumId w:val="11"/>
  </w:num>
  <w:num w:numId="4">
    <w:abstractNumId w:val="26"/>
  </w:num>
  <w:num w:numId="5">
    <w:abstractNumId w:val="32"/>
  </w:num>
  <w:num w:numId="6">
    <w:abstractNumId w:val="13"/>
  </w:num>
  <w:num w:numId="7">
    <w:abstractNumId w:val="29"/>
  </w:num>
  <w:num w:numId="8">
    <w:abstractNumId w:val="7"/>
  </w:num>
  <w:num w:numId="9">
    <w:abstractNumId w:val="54"/>
  </w:num>
  <w:num w:numId="10">
    <w:abstractNumId w:val="20"/>
  </w:num>
  <w:num w:numId="11">
    <w:abstractNumId w:val="50"/>
  </w:num>
  <w:num w:numId="12">
    <w:abstractNumId w:val="47"/>
  </w:num>
  <w:num w:numId="13">
    <w:abstractNumId w:val="22"/>
  </w:num>
  <w:num w:numId="14">
    <w:abstractNumId w:val="31"/>
  </w:num>
  <w:num w:numId="15">
    <w:abstractNumId w:val="43"/>
  </w:num>
  <w:num w:numId="16">
    <w:abstractNumId w:val="39"/>
  </w:num>
  <w:num w:numId="17">
    <w:abstractNumId w:val="10"/>
  </w:num>
  <w:num w:numId="18">
    <w:abstractNumId w:val="19"/>
  </w:num>
  <w:num w:numId="19">
    <w:abstractNumId w:val="35"/>
  </w:num>
  <w:num w:numId="20">
    <w:abstractNumId w:val="34"/>
  </w:num>
  <w:num w:numId="21">
    <w:abstractNumId w:val="36"/>
  </w:num>
  <w:num w:numId="22">
    <w:abstractNumId w:val="14"/>
  </w:num>
  <w:num w:numId="23">
    <w:abstractNumId w:val="25"/>
  </w:num>
  <w:num w:numId="24">
    <w:abstractNumId w:val="44"/>
  </w:num>
  <w:num w:numId="25">
    <w:abstractNumId w:val="46"/>
  </w:num>
  <w:num w:numId="26">
    <w:abstractNumId w:val="12"/>
  </w:num>
  <w:num w:numId="27">
    <w:abstractNumId w:val="6"/>
  </w:num>
  <w:num w:numId="28">
    <w:abstractNumId w:val="40"/>
  </w:num>
  <w:num w:numId="29">
    <w:abstractNumId w:val="27"/>
  </w:num>
  <w:num w:numId="30">
    <w:abstractNumId w:val="37"/>
  </w:num>
  <w:num w:numId="31">
    <w:abstractNumId w:val="42"/>
  </w:num>
  <w:num w:numId="32">
    <w:abstractNumId w:val="18"/>
  </w:num>
  <w:num w:numId="33">
    <w:abstractNumId w:val="53"/>
  </w:num>
  <w:num w:numId="34">
    <w:abstractNumId w:val="52"/>
  </w:num>
  <w:num w:numId="35">
    <w:abstractNumId w:val="8"/>
  </w:num>
  <w:num w:numId="36">
    <w:abstractNumId w:val="49"/>
  </w:num>
  <w:num w:numId="37">
    <w:abstractNumId w:val="30"/>
  </w:num>
  <w:num w:numId="38">
    <w:abstractNumId w:val="38"/>
  </w:num>
  <w:num w:numId="39">
    <w:abstractNumId w:val="17"/>
  </w:num>
  <w:num w:numId="40">
    <w:abstractNumId w:val="55"/>
  </w:num>
  <w:num w:numId="41">
    <w:abstractNumId w:val="59"/>
  </w:num>
  <w:num w:numId="42">
    <w:abstractNumId w:val="51"/>
  </w:num>
  <w:num w:numId="43">
    <w:abstractNumId w:val="58"/>
  </w:num>
  <w:num w:numId="44">
    <w:abstractNumId w:val="41"/>
  </w:num>
  <w:num w:numId="45">
    <w:abstractNumId w:val="15"/>
  </w:num>
  <w:num w:numId="46">
    <w:abstractNumId w:val="57"/>
  </w:num>
  <w:num w:numId="47">
    <w:abstractNumId w:val="16"/>
  </w:num>
  <w:num w:numId="48">
    <w:abstractNumId w:val="1"/>
    <w:lvlOverride w:ilvl="0">
      <w:startOverride w:val="1"/>
    </w:lvlOverride>
  </w:num>
  <w:num w:numId="4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num>
  <w:num w:numId="51">
    <w:abstractNumId w:val="60"/>
  </w:num>
  <w:num w:numId="52">
    <w:abstractNumId w:val="23"/>
  </w:num>
  <w:num w:numId="53">
    <w:abstractNumId w:val="33"/>
  </w:num>
  <w:num w:numId="54">
    <w:abstractNumId w:val="24"/>
  </w:num>
  <w:num w:numId="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5"/>
  </w:num>
  <w:num w:numId="57">
    <w:abstractNumId w:val="48"/>
  </w:num>
  <w:num w:numId="58">
    <w:abstractNumId w:val="2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85E"/>
    <w:rsid w:val="00000145"/>
    <w:rsid w:val="000003E3"/>
    <w:rsid w:val="0000067B"/>
    <w:rsid w:val="00000D31"/>
    <w:rsid w:val="000011F2"/>
    <w:rsid w:val="00001CF4"/>
    <w:rsid w:val="00001D9A"/>
    <w:rsid w:val="00001FA5"/>
    <w:rsid w:val="00002415"/>
    <w:rsid w:val="00002476"/>
    <w:rsid w:val="000024F0"/>
    <w:rsid w:val="0000259D"/>
    <w:rsid w:val="00002AE6"/>
    <w:rsid w:val="00002C86"/>
    <w:rsid w:val="000046BC"/>
    <w:rsid w:val="00004871"/>
    <w:rsid w:val="00005893"/>
    <w:rsid w:val="000061E1"/>
    <w:rsid w:val="00006ADC"/>
    <w:rsid w:val="00006DA7"/>
    <w:rsid w:val="00007057"/>
    <w:rsid w:val="000070B1"/>
    <w:rsid w:val="00007714"/>
    <w:rsid w:val="0000772B"/>
    <w:rsid w:val="0000783A"/>
    <w:rsid w:val="0000787D"/>
    <w:rsid w:val="00007A18"/>
    <w:rsid w:val="00007D81"/>
    <w:rsid w:val="00007F21"/>
    <w:rsid w:val="00007F35"/>
    <w:rsid w:val="00010162"/>
    <w:rsid w:val="000105F0"/>
    <w:rsid w:val="000107CB"/>
    <w:rsid w:val="00010C6C"/>
    <w:rsid w:val="000114AB"/>
    <w:rsid w:val="000115D6"/>
    <w:rsid w:val="000122D0"/>
    <w:rsid w:val="00012DFB"/>
    <w:rsid w:val="00012E66"/>
    <w:rsid w:val="00013354"/>
    <w:rsid w:val="000136F9"/>
    <w:rsid w:val="000138AD"/>
    <w:rsid w:val="000154DD"/>
    <w:rsid w:val="00015726"/>
    <w:rsid w:val="00015933"/>
    <w:rsid w:val="00015CAA"/>
    <w:rsid w:val="00015F1B"/>
    <w:rsid w:val="0001646C"/>
    <w:rsid w:val="000169FA"/>
    <w:rsid w:val="00017A4D"/>
    <w:rsid w:val="00017A7D"/>
    <w:rsid w:val="00017B13"/>
    <w:rsid w:val="00020254"/>
    <w:rsid w:val="00020E7B"/>
    <w:rsid w:val="000211DE"/>
    <w:rsid w:val="000217C5"/>
    <w:rsid w:val="000217EA"/>
    <w:rsid w:val="00021DAB"/>
    <w:rsid w:val="0002246D"/>
    <w:rsid w:val="00022685"/>
    <w:rsid w:val="00022720"/>
    <w:rsid w:val="000227E3"/>
    <w:rsid w:val="00022D5E"/>
    <w:rsid w:val="00023211"/>
    <w:rsid w:val="00023296"/>
    <w:rsid w:val="00023451"/>
    <w:rsid w:val="0002398C"/>
    <w:rsid w:val="00023E4B"/>
    <w:rsid w:val="00024714"/>
    <w:rsid w:val="0002515F"/>
    <w:rsid w:val="00026374"/>
    <w:rsid w:val="000267D6"/>
    <w:rsid w:val="00026C70"/>
    <w:rsid w:val="00026E10"/>
    <w:rsid w:val="00027C32"/>
    <w:rsid w:val="000300C2"/>
    <w:rsid w:val="00030349"/>
    <w:rsid w:val="00030390"/>
    <w:rsid w:val="000307A1"/>
    <w:rsid w:val="00030845"/>
    <w:rsid w:val="00030A24"/>
    <w:rsid w:val="00030DF9"/>
    <w:rsid w:val="00030FA0"/>
    <w:rsid w:val="0003119B"/>
    <w:rsid w:val="0003122C"/>
    <w:rsid w:val="000319ED"/>
    <w:rsid w:val="000320A8"/>
    <w:rsid w:val="00032807"/>
    <w:rsid w:val="00032BA8"/>
    <w:rsid w:val="00033144"/>
    <w:rsid w:val="00033473"/>
    <w:rsid w:val="00033AFF"/>
    <w:rsid w:val="00033EE2"/>
    <w:rsid w:val="00034183"/>
    <w:rsid w:val="000346E0"/>
    <w:rsid w:val="000348F5"/>
    <w:rsid w:val="0003496A"/>
    <w:rsid w:val="00034EE1"/>
    <w:rsid w:val="0003506D"/>
    <w:rsid w:val="00035895"/>
    <w:rsid w:val="00035BE3"/>
    <w:rsid w:val="0003602A"/>
    <w:rsid w:val="00036903"/>
    <w:rsid w:val="00037483"/>
    <w:rsid w:val="00037D76"/>
    <w:rsid w:val="0004008A"/>
    <w:rsid w:val="000403D2"/>
    <w:rsid w:val="0004083D"/>
    <w:rsid w:val="00040A40"/>
    <w:rsid w:val="000414FF"/>
    <w:rsid w:val="0004186B"/>
    <w:rsid w:val="00041BBF"/>
    <w:rsid w:val="000423A0"/>
    <w:rsid w:val="000436F6"/>
    <w:rsid w:val="00044292"/>
    <w:rsid w:val="00044916"/>
    <w:rsid w:val="00044C06"/>
    <w:rsid w:val="000452BF"/>
    <w:rsid w:val="0004530C"/>
    <w:rsid w:val="000455EF"/>
    <w:rsid w:val="00047102"/>
    <w:rsid w:val="0004778E"/>
    <w:rsid w:val="00047D46"/>
    <w:rsid w:val="000502C2"/>
    <w:rsid w:val="00050495"/>
    <w:rsid w:val="0005089C"/>
    <w:rsid w:val="00051980"/>
    <w:rsid w:val="000521E0"/>
    <w:rsid w:val="000522F7"/>
    <w:rsid w:val="000528D6"/>
    <w:rsid w:val="00053295"/>
    <w:rsid w:val="000535CF"/>
    <w:rsid w:val="000537FD"/>
    <w:rsid w:val="00053D6C"/>
    <w:rsid w:val="00053E75"/>
    <w:rsid w:val="0005413A"/>
    <w:rsid w:val="000541DA"/>
    <w:rsid w:val="0005448D"/>
    <w:rsid w:val="000547B1"/>
    <w:rsid w:val="000548A0"/>
    <w:rsid w:val="00054EC1"/>
    <w:rsid w:val="00055424"/>
    <w:rsid w:val="00055793"/>
    <w:rsid w:val="00055D64"/>
    <w:rsid w:val="00055EAF"/>
    <w:rsid w:val="0005662D"/>
    <w:rsid w:val="00056F8A"/>
    <w:rsid w:val="000576F5"/>
    <w:rsid w:val="00057765"/>
    <w:rsid w:val="00057922"/>
    <w:rsid w:val="00060048"/>
    <w:rsid w:val="000603B6"/>
    <w:rsid w:val="00060F07"/>
    <w:rsid w:val="00061135"/>
    <w:rsid w:val="000611DC"/>
    <w:rsid w:val="00061599"/>
    <w:rsid w:val="00061AA9"/>
    <w:rsid w:val="000623CA"/>
    <w:rsid w:val="00062469"/>
    <w:rsid w:val="000625A5"/>
    <w:rsid w:val="000625F3"/>
    <w:rsid w:val="00062935"/>
    <w:rsid w:val="00062B57"/>
    <w:rsid w:val="0006412D"/>
    <w:rsid w:val="00064784"/>
    <w:rsid w:val="00064A63"/>
    <w:rsid w:val="00064E6E"/>
    <w:rsid w:val="00065309"/>
    <w:rsid w:val="000654F6"/>
    <w:rsid w:val="00065E50"/>
    <w:rsid w:val="00066387"/>
    <w:rsid w:val="00066B09"/>
    <w:rsid w:val="00067B33"/>
    <w:rsid w:val="0007019B"/>
    <w:rsid w:val="00070227"/>
    <w:rsid w:val="00070333"/>
    <w:rsid w:val="00070C09"/>
    <w:rsid w:val="00070D31"/>
    <w:rsid w:val="000716B1"/>
    <w:rsid w:val="00071AC1"/>
    <w:rsid w:val="00071DEA"/>
    <w:rsid w:val="000731CF"/>
    <w:rsid w:val="0007335B"/>
    <w:rsid w:val="0007341C"/>
    <w:rsid w:val="00073AEB"/>
    <w:rsid w:val="00073F31"/>
    <w:rsid w:val="00074E14"/>
    <w:rsid w:val="00075187"/>
    <w:rsid w:val="000758E3"/>
    <w:rsid w:val="00075E54"/>
    <w:rsid w:val="00075FDD"/>
    <w:rsid w:val="0007700F"/>
    <w:rsid w:val="00077135"/>
    <w:rsid w:val="00077577"/>
    <w:rsid w:val="00077F66"/>
    <w:rsid w:val="00080AA2"/>
    <w:rsid w:val="00080AE2"/>
    <w:rsid w:val="0008183D"/>
    <w:rsid w:val="00081965"/>
    <w:rsid w:val="000819A7"/>
    <w:rsid w:val="00081CEE"/>
    <w:rsid w:val="00081E4D"/>
    <w:rsid w:val="000823C9"/>
    <w:rsid w:val="0008261A"/>
    <w:rsid w:val="0008398D"/>
    <w:rsid w:val="000839CA"/>
    <w:rsid w:val="00083E7C"/>
    <w:rsid w:val="00084142"/>
    <w:rsid w:val="00084248"/>
    <w:rsid w:val="0008505D"/>
    <w:rsid w:val="00085359"/>
    <w:rsid w:val="000858B4"/>
    <w:rsid w:val="000859A7"/>
    <w:rsid w:val="00086449"/>
    <w:rsid w:val="0009090A"/>
    <w:rsid w:val="00090A3D"/>
    <w:rsid w:val="00090C9A"/>
    <w:rsid w:val="00091405"/>
    <w:rsid w:val="000916B8"/>
    <w:rsid w:val="000916D3"/>
    <w:rsid w:val="000918E4"/>
    <w:rsid w:val="00091B56"/>
    <w:rsid w:val="00092587"/>
    <w:rsid w:val="000929FB"/>
    <w:rsid w:val="00092E19"/>
    <w:rsid w:val="00093463"/>
    <w:rsid w:val="00093BD8"/>
    <w:rsid w:val="0009490B"/>
    <w:rsid w:val="0009509B"/>
    <w:rsid w:val="000951E0"/>
    <w:rsid w:val="00095472"/>
    <w:rsid w:val="0009632A"/>
    <w:rsid w:val="0009642C"/>
    <w:rsid w:val="00096E71"/>
    <w:rsid w:val="00097547"/>
    <w:rsid w:val="000979F2"/>
    <w:rsid w:val="000A06E9"/>
    <w:rsid w:val="000A0F07"/>
    <w:rsid w:val="000A11D8"/>
    <w:rsid w:val="000A297B"/>
    <w:rsid w:val="000A2A29"/>
    <w:rsid w:val="000A31C0"/>
    <w:rsid w:val="000A3207"/>
    <w:rsid w:val="000A3449"/>
    <w:rsid w:val="000A38FA"/>
    <w:rsid w:val="000A398A"/>
    <w:rsid w:val="000A3E55"/>
    <w:rsid w:val="000A431D"/>
    <w:rsid w:val="000A4826"/>
    <w:rsid w:val="000A48E3"/>
    <w:rsid w:val="000A49F0"/>
    <w:rsid w:val="000A553E"/>
    <w:rsid w:val="000A558D"/>
    <w:rsid w:val="000A5CF7"/>
    <w:rsid w:val="000A5E7F"/>
    <w:rsid w:val="000A5FE5"/>
    <w:rsid w:val="000A632E"/>
    <w:rsid w:val="000A657F"/>
    <w:rsid w:val="000A69E1"/>
    <w:rsid w:val="000A6B19"/>
    <w:rsid w:val="000A6F74"/>
    <w:rsid w:val="000A7C2C"/>
    <w:rsid w:val="000A7D82"/>
    <w:rsid w:val="000B02BF"/>
    <w:rsid w:val="000B087A"/>
    <w:rsid w:val="000B1255"/>
    <w:rsid w:val="000B149B"/>
    <w:rsid w:val="000B170B"/>
    <w:rsid w:val="000B242A"/>
    <w:rsid w:val="000B2C0B"/>
    <w:rsid w:val="000B328B"/>
    <w:rsid w:val="000B33C5"/>
    <w:rsid w:val="000B3643"/>
    <w:rsid w:val="000B374F"/>
    <w:rsid w:val="000B3F5A"/>
    <w:rsid w:val="000B41BD"/>
    <w:rsid w:val="000B449B"/>
    <w:rsid w:val="000B4724"/>
    <w:rsid w:val="000B5093"/>
    <w:rsid w:val="000B5525"/>
    <w:rsid w:val="000B55E8"/>
    <w:rsid w:val="000B58BD"/>
    <w:rsid w:val="000B5EB2"/>
    <w:rsid w:val="000B637C"/>
    <w:rsid w:val="000B6526"/>
    <w:rsid w:val="000B67F6"/>
    <w:rsid w:val="000B687D"/>
    <w:rsid w:val="000B7058"/>
    <w:rsid w:val="000B745A"/>
    <w:rsid w:val="000B7490"/>
    <w:rsid w:val="000C0C3B"/>
    <w:rsid w:val="000C1A4A"/>
    <w:rsid w:val="000C1A64"/>
    <w:rsid w:val="000C1C41"/>
    <w:rsid w:val="000C2303"/>
    <w:rsid w:val="000C2767"/>
    <w:rsid w:val="000C2771"/>
    <w:rsid w:val="000C3F9F"/>
    <w:rsid w:val="000C410C"/>
    <w:rsid w:val="000C4724"/>
    <w:rsid w:val="000C49A2"/>
    <w:rsid w:val="000C5A86"/>
    <w:rsid w:val="000C5E7A"/>
    <w:rsid w:val="000C6306"/>
    <w:rsid w:val="000C638D"/>
    <w:rsid w:val="000C788E"/>
    <w:rsid w:val="000D0AC5"/>
    <w:rsid w:val="000D1215"/>
    <w:rsid w:val="000D1271"/>
    <w:rsid w:val="000D13D8"/>
    <w:rsid w:val="000D1539"/>
    <w:rsid w:val="000D1C2A"/>
    <w:rsid w:val="000D2358"/>
    <w:rsid w:val="000D2D85"/>
    <w:rsid w:val="000D2EBB"/>
    <w:rsid w:val="000D3180"/>
    <w:rsid w:val="000D330E"/>
    <w:rsid w:val="000D400A"/>
    <w:rsid w:val="000D43D3"/>
    <w:rsid w:val="000D4FDC"/>
    <w:rsid w:val="000D5A37"/>
    <w:rsid w:val="000D5B49"/>
    <w:rsid w:val="000D5B69"/>
    <w:rsid w:val="000D60B3"/>
    <w:rsid w:val="000D6C8C"/>
    <w:rsid w:val="000D7B8B"/>
    <w:rsid w:val="000E055A"/>
    <w:rsid w:val="000E0770"/>
    <w:rsid w:val="000E0A8E"/>
    <w:rsid w:val="000E0C7B"/>
    <w:rsid w:val="000E10DA"/>
    <w:rsid w:val="000E118B"/>
    <w:rsid w:val="000E1220"/>
    <w:rsid w:val="000E128F"/>
    <w:rsid w:val="000E1CD2"/>
    <w:rsid w:val="000E286F"/>
    <w:rsid w:val="000E2F7F"/>
    <w:rsid w:val="000E3A6D"/>
    <w:rsid w:val="000E4AD6"/>
    <w:rsid w:val="000E4EEB"/>
    <w:rsid w:val="000E57AD"/>
    <w:rsid w:val="000E5B2D"/>
    <w:rsid w:val="000E5B8E"/>
    <w:rsid w:val="000E5F25"/>
    <w:rsid w:val="000E671B"/>
    <w:rsid w:val="000E6BC2"/>
    <w:rsid w:val="000E7168"/>
    <w:rsid w:val="000E7E8A"/>
    <w:rsid w:val="000E7EB9"/>
    <w:rsid w:val="000F0148"/>
    <w:rsid w:val="000F02FD"/>
    <w:rsid w:val="000F0375"/>
    <w:rsid w:val="000F06C0"/>
    <w:rsid w:val="000F10F1"/>
    <w:rsid w:val="000F11D7"/>
    <w:rsid w:val="000F21AD"/>
    <w:rsid w:val="000F2316"/>
    <w:rsid w:val="000F2993"/>
    <w:rsid w:val="000F2BDF"/>
    <w:rsid w:val="000F3278"/>
    <w:rsid w:val="000F366C"/>
    <w:rsid w:val="000F42B5"/>
    <w:rsid w:val="000F4512"/>
    <w:rsid w:val="000F479B"/>
    <w:rsid w:val="000F4CFE"/>
    <w:rsid w:val="000F4D62"/>
    <w:rsid w:val="000F5267"/>
    <w:rsid w:val="000F5392"/>
    <w:rsid w:val="000F5AA2"/>
    <w:rsid w:val="000F5B58"/>
    <w:rsid w:val="000F5C83"/>
    <w:rsid w:val="000F61AD"/>
    <w:rsid w:val="000F6235"/>
    <w:rsid w:val="000F64E7"/>
    <w:rsid w:val="000F6603"/>
    <w:rsid w:val="000F6C2E"/>
    <w:rsid w:val="000F7541"/>
    <w:rsid w:val="001004A1"/>
    <w:rsid w:val="00100C58"/>
    <w:rsid w:val="0010107A"/>
    <w:rsid w:val="00101280"/>
    <w:rsid w:val="001020B3"/>
    <w:rsid w:val="00102229"/>
    <w:rsid w:val="001024FE"/>
    <w:rsid w:val="0010328F"/>
    <w:rsid w:val="00103A5F"/>
    <w:rsid w:val="00103D7A"/>
    <w:rsid w:val="00103F91"/>
    <w:rsid w:val="00104C37"/>
    <w:rsid w:val="001052B3"/>
    <w:rsid w:val="00105D0A"/>
    <w:rsid w:val="0010650D"/>
    <w:rsid w:val="0010683E"/>
    <w:rsid w:val="0010685F"/>
    <w:rsid w:val="001069D5"/>
    <w:rsid w:val="00106D12"/>
    <w:rsid w:val="001100FC"/>
    <w:rsid w:val="00110579"/>
    <w:rsid w:val="001109F8"/>
    <w:rsid w:val="00111383"/>
    <w:rsid w:val="0011195E"/>
    <w:rsid w:val="00112038"/>
    <w:rsid w:val="00112149"/>
    <w:rsid w:val="001130E6"/>
    <w:rsid w:val="001135F7"/>
    <w:rsid w:val="00113DA3"/>
    <w:rsid w:val="00114D4F"/>
    <w:rsid w:val="001171EF"/>
    <w:rsid w:val="001178DC"/>
    <w:rsid w:val="00120D65"/>
    <w:rsid w:val="00120E51"/>
    <w:rsid w:val="0012161D"/>
    <w:rsid w:val="00121BDE"/>
    <w:rsid w:val="00121F6A"/>
    <w:rsid w:val="001233C2"/>
    <w:rsid w:val="00123784"/>
    <w:rsid w:val="001238E4"/>
    <w:rsid w:val="00123C38"/>
    <w:rsid w:val="00123FD0"/>
    <w:rsid w:val="0012412F"/>
    <w:rsid w:val="001241A7"/>
    <w:rsid w:val="00125F9D"/>
    <w:rsid w:val="0012663C"/>
    <w:rsid w:val="001267A8"/>
    <w:rsid w:val="00126CBC"/>
    <w:rsid w:val="00126F81"/>
    <w:rsid w:val="00126FAD"/>
    <w:rsid w:val="00127512"/>
    <w:rsid w:val="00127D6E"/>
    <w:rsid w:val="00127EE7"/>
    <w:rsid w:val="00130F79"/>
    <w:rsid w:val="00131691"/>
    <w:rsid w:val="00131B09"/>
    <w:rsid w:val="001324FC"/>
    <w:rsid w:val="0013292E"/>
    <w:rsid w:val="00132952"/>
    <w:rsid w:val="001333EB"/>
    <w:rsid w:val="00133AE8"/>
    <w:rsid w:val="00133D0B"/>
    <w:rsid w:val="00134715"/>
    <w:rsid w:val="001348AF"/>
    <w:rsid w:val="00134D62"/>
    <w:rsid w:val="00134D9E"/>
    <w:rsid w:val="00135130"/>
    <w:rsid w:val="001352AA"/>
    <w:rsid w:val="001361B9"/>
    <w:rsid w:val="00136378"/>
    <w:rsid w:val="0013638B"/>
    <w:rsid w:val="00136988"/>
    <w:rsid w:val="00136CCE"/>
    <w:rsid w:val="001405F4"/>
    <w:rsid w:val="001412C7"/>
    <w:rsid w:val="0014149B"/>
    <w:rsid w:val="00141836"/>
    <w:rsid w:val="00141BFD"/>
    <w:rsid w:val="00141D32"/>
    <w:rsid w:val="00141F1F"/>
    <w:rsid w:val="001420D4"/>
    <w:rsid w:val="00142382"/>
    <w:rsid w:val="001426B1"/>
    <w:rsid w:val="00142A14"/>
    <w:rsid w:val="00143054"/>
    <w:rsid w:val="001436BF"/>
    <w:rsid w:val="00143EDB"/>
    <w:rsid w:val="001440AE"/>
    <w:rsid w:val="001441D6"/>
    <w:rsid w:val="001446DC"/>
    <w:rsid w:val="00144906"/>
    <w:rsid w:val="00144974"/>
    <w:rsid w:val="00144C28"/>
    <w:rsid w:val="00144D09"/>
    <w:rsid w:val="00144FC1"/>
    <w:rsid w:val="00145307"/>
    <w:rsid w:val="0014582D"/>
    <w:rsid w:val="00145FBA"/>
    <w:rsid w:val="001462A9"/>
    <w:rsid w:val="001465C4"/>
    <w:rsid w:val="00146AA5"/>
    <w:rsid w:val="00147D49"/>
    <w:rsid w:val="00150293"/>
    <w:rsid w:val="001502F5"/>
    <w:rsid w:val="00150FD7"/>
    <w:rsid w:val="00151126"/>
    <w:rsid w:val="001511EC"/>
    <w:rsid w:val="00151C18"/>
    <w:rsid w:val="0015271E"/>
    <w:rsid w:val="001527F6"/>
    <w:rsid w:val="00152C7D"/>
    <w:rsid w:val="001532DA"/>
    <w:rsid w:val="00153730"/>
    <w:rsid w:val="00153A29"/>
    <w:rsid w:val="00153DBB"/>
    <w:rsid w:val="0015401C"/>
    <w:rsid w:val="0015411B"/>
    <w:rsid w:val="0015439F"/>
    <w:rsid w:val="00154F36"/>
    <w:rsid w:val="00155751"/>
    <w:rsid w:val="001560B9"/>
    <w:rsid w:val="0015630C"/>
    <w:rsid w:val="00156348"/>
    <w:rsid w:val="00156904"/>
    <w:rsid w:val="00156C42"/>
    <w:rsid w:val="001574CA"/>
    <w:rsid w:val="00157533"/>
    <w:rsid w:val="00157CA9"/>
    <w:rsid w:val="00157E5D"/>
    <w:rsid w:val="0016026E"/>
    <w:rsid w:val="00160523"/>
    <w:rsid w:val="001605C1"/>
    <w:rsid w:val="001609FB"/>
    <w:rsid w:val="00160C4F"/>
    <w:rsid w:val="0016182E"/>
    <w:rsid w:val="00161C80"/>
    <w:rsid w:val="00161D3E"/>
    <w:rsid w:val="001621BB"/>
    <w:rsid w:val="00162597"/>
    <w:rsid w:val="00162834"/>
    <w:rsid w:val="00162BC4"/>
    <w:rsid w:val="00162CD4"/>
    <w:rsid w:val="00163035"/>
    <w:rsid w:val="001637E4"/>
    <w:rsid w:val="001640B4"/>
    <w:rsid w:val="00166D3C"/>
    <w:rsid w:val="00167285"/>
    <w:rsid w:val="00167D4F"/>
    <w:rsid w:val="00167F1C"/>
    <w:rsid w:val="00167F8A"/>
    <w:rsid w:val="00170208"/>
    <w:rsid w:val="00170982"/>
    <w:rsid w:val="00171092"/>
    <w:rsid w:val="001713D6"/>
    <w:rsid w:val="00171474"/>
    <w:rsid w:val="0017189E"/>
    <w:rsid w:val="00172073"/>
    <w:rsid w:val="00172BEB"/>
    <w:rsid w:val="00173E70"/>
    <w:rsid w:val="001741E0"/>
    <w:rsid w:val="00174491"/>
    <w:rsid w:val="0017491B"/>
    <w:rsid w:val="00175BA0"/>
    <w:rsid w:val="00176589"/>
    <w:rsid w:val="00176951"/>
    <w:rsid w:val="00176C72"/>
    <w:rsid w:val="001770FE"/>
    <w:rsid w:val="0017713F"/>
    <w:rsid w:val="001773F2"/>
    <w:rsid w:val="00177C7B"/>
    <w:rsid w:val="00177DEA"/>
    <w:rsid w:val="00177E30"/>
    <w:rsid w:val="00180DE5"/>
    <w:rsid w:val="001815D2"/>
    <w:rsid w:val="00181693"/>
    <w:rsid w:val="0018238E"/>
    <w:rsid w:val="0018257C"/>
    <w:rsid w:val="0018258E"/>
    <w:rsid w:val="00182BA4"/>
    <w:rsid w:val="00182F96"/>
    <w:rsid w:val="00182FDD"/>
    <w:rsid w:val="00183076"/>
    <w:rsid w:val="001833A2"/>
    <w:rsid w:val="00184000"/>
    <w:rsid w:val="001846C5"/>
    <w:rsid w:val="00184976"/>
    <w:rsid w:val="00185140"/>
    <w:rsid w:val="00185931"/>
    <w:rsid w:val="00185C92"/>
    <w:rsid w:val="00185DA4"/>
    <w:rsid w:val="001861A9"/>
    <w:rsid w:val="001867A2"/>
    <w:rsid w:val="001876D2"/>
    <w:rsid w:val="00187B62"/>
    <w:rsid w:val="00187CB1"/>
    <w:rsid w:val="00187D55"/>
    <w:rsid w:val="0019052E"/>
    <w:rsid w:val="00190838"/>
    <w:rsid w:val="00190B63"/>
    <w:rsid w:val="00190D7A"/>
    <w:rsid w:val="001915E5"/>
    <w:rsid w:val="00191E6B"/>
    <w:rsid w:val="00191F98"/>
    <w:rsid w:val="00192141"/>
    <w:rsid w:val="001928AA"/>
    <w:rsid w:val="00192AAE"/>
    <w:rsid w:val="00192F8B"/>
    <w:rsid w:val="00193553"/>
    <w:rsid w:val="001936E3"/>
    <w:rsid w:val="001936FC"/>
    <w:rsid w:val="00193B1A"/>
    <w:rsid w:val="00193C71"/>
    <w:rsid w:val="00193E5B"/>
    <w:rsid w:val="00193F72"/>
    <w:rsid w:val="0019435E"/>
    <w:rsid w:val="001946B2"/>
    <w:rsid w:val="00195495"/>
    <w:rsid w:val="00195942"/>
    <w:rsid w:val="00195C67"/>
    <w:rsid w:val="001961BF"/>
    <w:rsid w:val="001965D4"/>
    <w:rsid w:val="0019772A"/>
    <w:rsid w:val="00197C42"/>
    <w:rsid w:val="001A0119"/>
    <w:rsid w:val="001A013F"/>
    <w:rsid w:val="001A0C9F"/>
    <w:rsid w:val="001A0FFF"/>
    <w:rsid w:val="001A1102"/>
    <w:rsid w:val="001A1737"/>
    <w:rsid w:val="001A1CBF"/>
    <w:rsid w:val="001A2657"/>
    <w:rsid w:val="001A2888"/>
    <w:rsid w:val="001A37EA"/>
    <w:rsid w:val="001A4197"/>
    <w:rsid w:val="001A4793"/>
    <w:rsid w:val="001A556A"/>
    <w:rsid w:val="001A5DE0"/>
    <w:rsid w:val="001A5E9E"/>
    <w:rsid w:val="001A607A"/>
    <w:rsid w:val="001A63B1"/>
    <w:rsid w:val="001A65C8"/>
    <w:rsid w:val="001A6CA1"/>
    <w:rsid w:val="001A7AA8"/>
    <w:rsid w:val="001A7FC6"/>
    <w:rsid w:val="001B024F"/>
    <w:rsid w:val="001B0254"/>
    <w:rsid w:val="001B0734"/>
    <w:rsid w:val="001B0906"/>
    <w:rsid w:val="001B192C"/>
    <w:rsid w:val="001B2496"/>
    <w:rsid w:val="001B26C8"/>
    <w:rsid w:val="001B3D60"/>
    <w:rsid w:val="001B42E4"/>
    <w:rsid w:val="001B4479"/>
    <w:rsid w:val="001B4F46"/>
    <w:rsid w:val="001B510F"/>
    <w:rsid w:val="001B57B4"/>
    <w:rsid w:val="001B5A4E"/>
    <w:rsid w:val="001B5D81"/>
    <w:rsid w:val="001B5DE3"/>
    <w:rsid w:val="001B6548"/>
    <w:rsid w:val="001B7ED1"/>
    <w:rsid w:val="001C05F1"/>
    <w:rsid w:val="001C0797"/>
    <w:rsid w:val="001C0BA2"/>
    <w:rsid w:val="001C1117"/>
    <w:rsid w:val="001C1297"/>
    <w:rsid w:val="001C136D"/>
    <w:rsid w:val="001C13BB"/>
    <w:rsid w:val="001C18AE"/>
    <w:rsid w:val="001C2098"/>
    <w:rsid w:val="001C2177"/>
    <w:rsid w:val="001C273E"/>
    <w:rsid w:val="001C341F"/>
    <w:rsid w:val="001C4942"/>
    <w:rsid w:val="001C49DF"/>
    <w:rsid w:val="001C4CBC"/>
    <w:rsid w:val="001C516B"/>
    <w:rsid w:val="001C5C05"/>
    <w:rsid w:val="001C683C"/>
    <w:rsid w:val="001C6966"/>
    <w:rsid w:val="001C72F0"/>
    <w:rsid w:val="001C7731"/>
    <w:rsid w:val="001C77A8"/>
    <w:rsid w:val="001C7F95"/>
    <w:rsid w:val="001D0870"/>
    <w:rsid w:val="001D08FF"/>
    <w:rsid w:val="001D0D1A"/>
    <w:rsid w:val="001D0E2E"/>
    <w:rsid w:val="001D0E95"/>
    <w:rsid w:val="001D11C3"/>
    <w:rsid w:val="001D1C10"/>
    <w:rsid w:val="001D226E"/>
    <w:rsid w:val="001D2454"/>
    <w:rsid w:val="001D2829"/>
    <w:rsid w:val="001D2D54"/>
    <w:rsid w:val="001D2EC6"/>
    <w:rsid w:val="001D2F57"/>
    <w:rsid w:val="001D3288"/>
    <w:rsid w:val="001D3A51"/>
    <w:rsid w:val="001D3AB2"/>
    <w:rsid w:val="001D414E"/>
    <w:rsid w:val="001D43D7"/>
    <w:rsid w:val="001D45CC"/>
    <w:rsid w:val="001D5752"/>
    <w:rsid w:val="001D5A02"/>
    <w:rsid w:val="001D5A35"/>
    <w:rsid w:val="001D6811"/>
    <w:rsid w:val="001D6AF0"/>
    <w:rsid w:val="001D6E16"/>
    <w:rsid w:val="001D6F32"/>
    <w:rsid w:val="001D741C"/>
    <w:rsid w:val="001D743F"/>
    <w:rsid w:val="001D752A"/>
    <w:rsid w:val="001D7680"/>
    <w:rsid w:val="001D7880"/>
    <w:rsid w:val="001D7E99"/>
    <w:rsid w:val="001D7F8D"/>
    <w:rsid w:val="001E0FF0"/>
    <w:rsid w:val="001E163B"/>
    <w:rsid w:val="001E21D2"/>
    <w:rsid w:val="001E2450"/>
    <w:rsid w:val="001E25A6"/>
    <w:rsid w:val="001E3DC4"/>
    <w:rsid w:val="001E41C4"/>
    <w:rsid w:val="001E4767"/>
    <w:rsid w:val="001E4BBA"/>
    <w:rsid w:val="001E53A7"/>
    <w:rsid w:val="001E56ED"/>
    <w:rsid w:val="001E6DA4"/>
    <w:rsid w:val="001E6E65"/>
    <w:rsid w:val="001E7160"/>
    <w:rsid w:val="001E78E0"/>
    <w:rsid w:val="001F0396"/>
    <w:rsid w:val="001F0F95"/>
    <w:rsid w:val="001F1071"/>
    <w:rsid w:val="001F1636"/>
    <w:rsid w:val="001F1C08"/>
    <w:rsid w:val="001F1D85"/>
    <w:rsid w:val="001F1DDD"/>
    <w:rsid w:val="001F1FD6"/>
    <w:rsid w:val="001F272E"/>
    <w:rsid w:val="001F2748"/>
    <w:rsid w:val="001F2898"/>
    <w:rsid w:val="001F28C7"/>
    <w:rsid w:val="001F350D"/>
    <w:rsid w:val="001F3ABD"/>
    <w:rsid w:val="001F3FE6"/>
    <w:rsid w:val="001F46AE"/>
    <w:rsid w:val="001F47FF"/>
    <w:rsid w:val="001F4C40"/>
    <w:rsid w:val="001F4DFB"/>
    <w:rsid w:val="001F4F07"/>
    <w:rsid w:val="001F56F0"/>
    <w:rsid w:val="001F5990"/>
    <w:rsid w:val="001F5A3F"/>
    <w:rsid w:val="001F6592"/>
    <w:rsid w:val="001F67A2"/>
    <w:rsid w:val="001F6A73"/>
    <w:rsid w:val="001F7200"/>
    <w:rsid w:val="002009A3"/>
    <w:rsid w:val="002009B5"/>
    <w:rsid w:val="00200ABF"/>
    <w:rsid w:val="00200B05"/>
    <w:rsid w:val="00200D19"/>
    <w:rsid w:val="00201EC4"/>
    <w:rsid w:val="00201FA5"/>
    <w:rsid w:val="002026FD"/>
    <w:rsid w:val="0020286D"/>
    <w:rsid w:val="00202B20"/>
    <w:rsid w:val="002030C9"/>
    <w:rsid w:val="0020312C"/>
    <w:rsid w:val="00203156"/>
    <w:rsid w:val="002035EE"/>
    <w:rsid w:val="00203630"/>
    <w:rsid w:val="0020404B"/>
    <w:rsid w:val="0020483A"/>
    <w:rsid w:val="00204F1A"/>
    <w:rsid w:val="00205F4A"/>
    <w:rsid w:val="00206048"/>
    <w:rsid w:val="0020647F"/>
    <w:rsid w:val="0020691F"/>
    <w:rsid w:val="0020777F"/>
    <w:rsid w:val="00207BBD"/>
    <w:rsid w:val="002102C3"/>
    <w:rsid w:val="0021050B"/>
    <w:rsid w:val="00211490"/>
    <w:rsid w:val="00211777"/>
    <w:rsid w:val="00211C03"/>
    <w:rsid w:val="00211FA6"/>
    <w:rsid w:val="00212119"/>
    <w:rsid w:val="0021246A"/>
    <w:rsid w:val="00213317"/>
    <w:rsid w:val="002135D1"/>
    <w:rsid w:val="002139DC"/>
    <w:rsid w:val="00213AB1"/>
    <w:rsid w:val="00213DB9"/>
    <w:rsid w:val="002142DF"/>
    <w:rsid w:val="00214421"/>
    <w:rsid w:val="00214C3C"/>
    <w:rsid w:val="00214E3B"/>
    <w:rsid w:val="002156C6"/>
    <w:rsid w:val="002157F4"/>
    <w:rsid w:val="0021601B"/>
    <w:rsid w:val="0021659B"/>
    <w:rsid w:val="00216D5B"/>
    <w:rsid w:val="00216FDF"/>
    <w:rsid w:val="00217F8B"/>
    <w:rsid w:val="0022168D"/>
    <w:rsid w:val="00221740"/>
    <w:rsid w:val="00221B2C"/>
    <w:rsid w:val="00221FCD"/>
    <w:rsid w:val="002224A5"/>
    <w:rsid w:val="00222A12"/>
    <w:rsid w:val="00222A37"/>
    <w:rsid w:val="0022395F"/>
    <w:rsid w:val="00224133"/>
    <w:rsid w:val="00224256"/>
    <w:rsid w:val="0022441D"/>
    <w:rsid w:val="00224444"/>
    <w:rsid w:val="00224B43"/>
    <w:rsid w:val="00224D26"/>
    <w:rsid w:val="00224EB3"/>
    <w:rsid w:val="00225925"/>
    <w:rsid w:val="002272BD"/>
    <w:rsid w:val="00227303"/>
    <w:rsid w:val="00227912"/>
    <w:rsid w:val="00227C78"/>
    <w:rsid w:val="00230137"/>
    <w:rsid w:val="0023023A"/>
    <w:rsid w:val="0023084B"/>
    <w:rsid w:val="00230B80"/>
    <w:rsid w:val="00230C65"/>
    <w:rsid w:val="00230EA0"/>
    <w:rsid w:val="00230EAB"/>
    <w:rsid w:val="00230F37"/>
    <w:rsid w:val="0023118E"/>
    <w:rsid w:val="002313EB"/>
    <w:rsid w:val="00231451"/>
    <w:rsid w:val="0023191D"/>
    <w:rsid w:val="00231A38"/>
    <w:rsid w:val="00231C57"/>
    <w:rsid w:val="00231CDB"/>
    <w:rsid w:val="00231D00"/>
    <w:rsid w:val="00231D6C"/>
    <w:rsid w:val="002334C9"/>
    <w:rsid w:val="00233845"/>
    <w:rsid w:val="00233C21"/>
    <w:rsid w:val="00233C67"/>
    <w:rsid w:val="00234D81"/>
    <w:rsid w:val="00235211"/>
    <w:rsid w:val="002352A1"/>
    <w:rsid w:val="002360A7"/>
    <w:rsid w:val="002368E5"/>
    <w:rsid w:val="00236B72"/>
    <w:rsid w:val="002409C5"/>
    <w:rsid w:val="00241548"/>
    <w:rsid w:val="00241BC5"/>
    <w:rsid w:val="0024202D"/>
    <w:rsid w:val="002422FA"/>
    <w:rsid w:val="00242327"/>
    <w:rsid w:val="0024343F"/>
    <w:rsid w:val="002435F9"/>
    <w:rsid w:val="00243864"/>
    <w:rsid w:val="00243B74"/>
    <w:rsid w:val="00243C68"/>
    <w:rsid w:val="00243F7B"/>
    <w:rsid w:val="0024430A"/>
    <w:rsid w:val="0024430B"/>
    <w:rsid w:val="002445B8"/>
    <w:rsid w:val="0024476F"/>
    <w:rsid w:val="00245110"/>
    <w:rsid w:val="002453D1"/>
    <w:rsid w:val="00245523"/>
    <w:rsid w:val="002458D4"/>
    <w:rsid w:val="00245B9B"/>
    <w:rsid w:val="00245BA2"/>
    <w:rsid w:val="002464D0"/>
    <w:rsid w:val="00246CDA"/>
    <w:rsid w:val="00246D12"/>
    <w:rsid w:val="00246EF2"/>
    <w:rsid w:val="002500D2"/>
    <w:rsid w:val="00250257"/>
    <w:rsid w:val="00251009"/>
    <w:rsid w:val="002510B8"/>
    <w:rsid w:val="0025239E"/>
    <w:rsid w:val="002524C2"/>
    <w:rsid w:val="00253066"/>
    <w:rsid w:val="002538BD"/>
    <w:rsid w:val="00254CF7"/>
    <w:rsid w:val="002551C6"/>
    <w:rsid w:val="002566B7"/>
    <w:rsid w:val="0025688A"/>
    <w:rsid w:val="00256D40"/>
    <w:rsid w:val="00257534"/>
    <w:rsid w:val="00257638"/>
    <w:rsid w:val="00257705"/>
    <w:rsid w:val="00257C36"/>
    <w:rsid w:val="002607A6"/>
    <w:rsid w:val="00260F48"/>
    <w:rsid w:val="0026112B"/>
    <w:rsid w:val="0026248B"/>
    <w:rsid w:val="002629A6"/>
    <w:rsid w:val="00262B23"/>
    <w:rsid w:val="00262C89"/>
    <w:rsid w:val="002634EF"/>
    <w:rsid w:val="00263696"/>
    <w:rsid w:val="002636FC"/>
    <w:rsid w:val="00263EEB"/>
    <w:rsid w:val="00264481"/>
    <w:rsid w:val="00264F27"/>
    <w:rsid w:val="00265BC0"/>
    <w:rsid w:val="002667D2"/>
    <w:rsid w:val="00266E2D"/>
    <w:rsid w:val="002670F4"/>
    <w:rsid w:val="00267388"/>
    <w:rsid w:val="0026744C"/>
    <w:rsid w:val="0026746C"/>
    <w:rsid w:val="002708B8"/>
    <w:rsid w:val="002710DB"/>
    <w:rsid w:val="0027137E"/>
    <w:rsid w:val="00272F1F"/>
    <w:rsid w:val="00273014"/>
    <w:rsid w:val="00273F6D"/>
    <w:rsid w:val="0027448A"/>
    <w:rsid w:val="00274B7F"/>
    <w:rsid w:val="002751BC"/>
    <w:rsid w:val="00275FC6"/>
    <w:rsid w:val="00276CF0"/>
    <w:rsid w:val="00277400"/>
    <w:rsid w:val="00277C2B"/>
    <w:rsid w:val="00280599"/>
    <w:rsid w:val="002805A4"/>
    <w:rsid w:val="002806D8"/>
    <w:rsid w:val="00280772"/>
    <w:rsid w:val="002808B1"/>
    <w:rsid w:val="00280A83"/>
    <w:rsid w:val="002817D1"/>
    <w:rsid w:val="00281C3F"/>
    <w:rsid w:val="00282F44"/>
    <w:rsid w:val="002833EE"/>
    <w:rsid w:val="0028377E"/>
    <w:rsid w:val="00283956"/>
    <w:rsid w:val="00283B27"/>
    <w:rsid w:val="002840AB"/>
    <w:rsid w:val="00284DE2"/>
    <w:rsid w:val="0028512E"/>
    <w:rsid w:val="00285154"/>
    <w:rsid w:val="002854F5"/>
    <w:rsid w:val="00285713"/>
    <w:rsid w:val="002860BF"/>
    <w:rsid w:val="00286191"/>
    <w:rsid w:val="00286797"/>
    <w:rsid w:val="00286C98"/>
    <w:rsid w:val="002872EE"/>
    <w:rsid w:val="00287425"/>
    <w:rsid w:val="00287696"/>
    <w:rsid w:val="00287E7E"/>
    <w:rsid w:val="002901BE"/>
    <w:rsid w:val="002906AD"/>
    <w:rsid w:val="0029086B"/>
    <w:rsid w:val="0029092D"/>
    <w:rsid w:val="002913CC"/>
    <w:rsid w:val="002914C2"/>
    <w:rsid w:val="00291530"/>
    <w:rsid w:val="002919E2"/>
    <w:rsid w:val="00293247"/>
    <w:rsid w:val="0029384F"/>
    <w:rsid w:val="00293D33"/>
    <w:rsid w:val="00294C42"/>
    <w:rsid w:val="00295CAB"/>
    <w:rsid w:val="00295D3C"/>
    <w:rsid w:val="00295D69"/>
    <w:rsid w:val="00296A18"/>
    <w:rsid w:val="00296D39"/>
    <w:rsid w:val="00296F02"/>
    <w:rsid w:val="00296FCC"/>
    <w:rsid w:val="00297380"/>
    <w:rsid w:val="00297479"/>
    <w:rsid w:val="00297848"/>
    <w:rsid w:val="00297F3D"/>
    <w:rsid w:val="002A00F2"/>
    <w:rsid w:val="002A0C40"/>
    <w:rsid w:val="002A0E14"/>
    <w:rsid w:val="002A1081"/>
    <w:rsid w:val="002A1E87"/>
    <w:rsid w:val="002A2767"/>
    <w:rsid w:val="002A2DB5"/>
    <w:rsid w:val="002A2F5F"/>
    <w:rsid w:val="002A3095"/>
    <w:rsid w:val="002A31B6"/>
    <w:rsid w:val="002A346B"/>
    <w:rsid w:val="002A3908"/>
    <w:rsid w:val="002A3BFF"/>
    <w:rsid w:val="002A3C39"/>
    <w:rsid w:val="002A44C0"/>
    <w:rsid w:val="002A46D4"/>
    <w:rsid w:val="002A4868"/>
    <w:rsid w:val="002A4BA0"/>
    <w:rsid w:val="002A4BE0"/>
    <w:rsid w:val="002A5454"/>
    <w:rsid w:val="002A568A"/>
    <w:rsid w:val="002A56C0"/>
    <w:rsid w:val="002A572B"/>
    <w:rsid w:val="002A58CC"/>
    <w:rsid w:val="002A5B29"/>
    <w:rsid w:val="002A6292"/>
    <w:rsid w:val="002A6405"/>
    <w:rsid w:val="002A72C6"/>
    <w:rsid w:val="002A7351"/>
    <w:rsid w:val="002A73EC"/>
    <w:rsid w:val="002A75E2"/>
    <w:rsid w:val="002A76F5"/>
    <w:rsid w:val="002A7B52"/>
    <w:rsid w:val="002A7D18"/>
    <w:rsid w:val="002B0442"/>
    <w:rsid w:val="002B0B45"/>
    <w:rsid w:val="002B0D72"/>
    <w:rsid w:val="002B1270"/>
    <w:rsid w:val="002B130A"/>
    <w:rsid w:val="002B1D05"/>
    <w:rsid w:val="002B2418"/>
    <w:rsid w:val="002B2422"/>
    <w:rsid w:val="002B3C87"/>
    <w:rsid w:val="002B3DAB"/>
    <w:rsid w:val="002B4047"/>
    <w:rsid w:val="002B4086"/>
    <w:rsid w:val="002B46D0"/>
    <w:rsid w:val="002B5A16"/>
    <w:rsid w:val="002B5AE6"/>
    <w:rsid w:val="002B5D09"/>
    <w:rsid w:val="002B6129"/>
    <w:rsid w:val="002B649A"/>
    <w:rsid w:val="002B652D"/>
    <w:rsid w:val="002B706A"/>
    <w:rsid w:val="002B78AB"/>
    <w:rsid w:val="002B78F5"/>
    <w:rsid w:val="002B796D"/>
    <w:rsid w:val="002B7E59"/>
    <w:rsid w:val="002C00A8"/>
    <w:rsid w:val="002C0680"/>
    <w:rsid w:val="002C09D0"/>
    <w:rsid w:val="002C0A09"/>
    <w:rsid w:val="002C0B03"/>
    <w:rsid w:val="002C0BC5"/>
    <w:rsid w:val="002C0F81"/>
    <w:rsid w:val="002C1A87"/>
    <w:rsid w:val="002C1E25"/>
    <w:rsid w:val="002C2E65"/>
    <w:rsid w:val="002C32F9"/>
    <w:rsid w:val="002C3CD5"/>
    <w:rsid w:val="002C3E1F"/>
    <w:rsid w:val="002C4197"/>
    <w:rsid w:val="002C495B"/>
    <w:rsid w:val="002C4BD9"/>
    <w:rsid w:val="002C504D"/>
    <w:rsid w:val="002C56A6"/>
    <w:rsid w:val="002C581B"/>
    <w:rsid w:val="002C5CA0"/>
    <w:rsid w:val="002C5E3A"/>
    <w:rsid w:val="002C667C"/>
    <w:rsid w:val="002C6AFA"/>
    <w:rsid w:val="002C6CC9"/>
    <w:rsid w:val="002C7776"/>
    <w:rsid w:val="002C797F"/>
    <w:rsid w:val="002C7992"/>
    <w:rsid w:val="002D005D"/>
    <w:rsid w:val="002D0101"/>
    <w:rsid w:val="002D0EBC"/>
    <w:rsid w:val="002D1DB4"/>
    <w:rsid w:val="002D1DCE"/>
    <w:rsid w:val="002D1E11"/>
    <w:rsid w:val="002D24A4"/>
    <w:rsid w:val="002D28FE"/>
    <w:rsid w:val="002D29C3"/>
    <w:rsid w:val="002D2B62"/>
    <w:rsid w:val="002D3682"/>
    <w:rsid w:val="002D3947"/>
    <w:rsid w:val="002D3BEB"/>
    <w:rsid w:val="002D3ECC"/>
    <w:rsid w:val="002D4697"/>
    <w:rsid w:val="002D560F"/>
    <w:rsid w:val="002D5798"/>
    <w:rsid w:val="002D588A"/>
    <w:rsid w:val="002D58AA"/>
    <w:rsid w:val="002D5DAE"/>
    <w:rsid w:val="002D61A8"/>
    <w:rsid w:val="002D622D"/>
    <w:rsid w:val="002D63A5"/>
    <w:rsid w:val="002D71F3"/>
    <w:rsid w:val="002E0794"/>
    <w:rsid w:val="002E09C6"/>
    <w:rsid w:val="002E0BA3"/>
    <w:rsid w:val="002E0E7E"/>
    <w:rsid w:val="002E1AA1"/>
    <w:rsid w:val="002E1DF1"/>
    <w:rsid w:val="002E20A3"/>
    <w:rsid w:val="002E2801"/>
    <w:rsid w:val="002E34B8"/>
    <w:rsid w:val="002E3ABC"/>
    <w:rsid w:val="002E3B08"/>
    <w:rsid w:val="002E3BE5"/>
    <w:rsid w:val="002E3D31"/>
    <w:rsid w:val="002E3D79"/>
    <w:rsid w:val="002E4709"/>
    <w:rsid w:val="002E525B"/>
    <w:rsid w:val="002E5CC0"/>
    <w:rsid w:val="002E6331"/>
    <w:rsid w:val="002E6426"/>
    <w:rsid w:val="002E6494"/>
    <w:rsid w:val="002E661B"/>
    <w:rsid w:val="002E6E93"/>
    <w:rsid w:val="002F0D16"/>
    <w:rsid w:val="002F123A"/>
    <w:rsid w:val="002F1BBF"/>
    <w:rsid w:val="002F1E1F"/>
    <w:rsid w:val="002F1EE5"/>
    <w:rsid w:val="002F34BE"/>
    <w:rsid w:val="002F34FF"/>
    <w:rsid w:val="002F3967"/>
    <w:rsid w:val="002F4506"/>
    <w:rsid w:val="002F4D19"/>
    <w:rsid w:val="002F5066"/>
    <w:rsid w:val="002F5358"/>
    <w:rsid w:val="002F53D9"/>
    <w:rsid w:val="002F59A6"/>
    <w:rsid w:val="002F6632"/>
    <w:rsid w:val="002F68AB"/>
    <w:rsid w:val="002F742F"/>
    <w:rsid w:val="002F76E3"/>
    <w:rsid w:val="002F7852"/>
    <w:rsid w:val="002F7C70"/>
    <w:rsid w:val="003003F4"/>
    <w:rsid w:val="00300621"/>
    <w:rsid w:val="003006ED"/>
    <w:rsid w:val="00300832"/>
    <w:rsid w:val="0030094D"/>
    <w:rsid w:val="00300F16"/>
    <w:rsid w:val="003013FC"/>
    <w:rsid w:val="003029EC"/>
    <w:rsid w:val="00303751"/>
    <w:rsid w:val="003037AF"/>
    <w:rsid w:val="00303844"/>
    <w:rsid w:val="00303FEB"/>
    <w:rsid w:val="00305245"/>
    <w:rsid w:val="00305CA6"/>
    <w:rsid w:val="003060E6"/>
    <w:rsid w:val="00306A51"/>
    <w:rsid w:val="00306D99"/>
    <w:rsid w:val="00306FC6"/>
    <w:rsid w:val="00307686"/>
    <w:rsid w:val="00307FDA"/>
    <w:rsid w:val="00310AB9"/>
    <w:rsid w:val="00310C4D"/>
    <w:rsid w:val="00312393"/>
    <w:rsid w:val="003123B8"/>
    <w:rsid w:val="003125E6"/>
    <w:rsid w:val="003128BD"/>
    <w:rsid w:val="00313045"/>
    <w:rsid w:val="0031372D"/>
    <w:rsid w:val="00313D25"/>
    <w:rsid w:val="00313DCA"/>
    <w:rsid w:val="00313EA5"/>
    <w:rsid w:val="00314817"/>
    <w:rsid w:val="00314847"/>
    <w:rsid w:val="00314CBA"/>
    <w:rsid w:val="003150AA"/>
    <w:rsid w:val="00315128"/>
    <w:rsid w:val="003153AB"/>
    <w:rsid w:val="00315BB3"/>
    <w:rsid w:val="003162A0"/>
    <w:rsid w:val="00316BD5"/>
    <w:rsid w:val="00316D67"/>
    <w:rsid w:val="00317AEB"/>
    <w:rsid w:val="00317BCA"/>
    <w:rsid w:val="003204CB"/>
    <w:rsid w:val="00320A6E"/>
    <w:rsid w:val="00320B53"/>
    <w:rsid w:val="00320EAC"/>
    <w:rsid w:val="0032111E"/>
    <w:rsid w:val="00321A7C"/>
    <w:rsid w:val="00321DFE"/>
    <w:rsid w:val="00321E00"/>
    <w:rsid w:val="00322562"/>
    <w:rsid w:val="00322859"/>
    <w:rsid w:val="00323144"/>
    <w:rsid w:val="00323247"/>
    <w:rsid w:val="00323582"/>
    <w:rsid w:val="00323D74"/>
    <w:rsid w:val="003241ED"/>
    <w:rsid w:val="003247F7"/>
    <w:rsid w:val="00325375"/>
    <w:rsid w:val="00325951"/>
    <w:rsid w:val="00325B1E"/>
    <w:rsid w:val="00325B2E"/>
    <w:rsid w:val="00325BD3"/>
    <w:rsid w:val="00326425"/>
    <w:rsid w:val="0032655B"/>
    <w:rsid w:val="003266B6"/>
    <w:rsid w:val="003266CA"/>
    <w:rsid w:val="0032701B"/>
    <w:rsid w:val="00327813"/>
    <w:rsid w:val="00327C08"/>
    <w:rsid w:val="00330248"/>
    <w:rsid w:val="003305ED"/>
    <w:rsid w:val="00331FFB"/>
    <w:rsid w:val="003323C5"/>
    <w:rsid w:val="00332930"/>
    <w:rsid w:val="00333281"/>
    <w:rsid w:val="003333F4"/>
    <w:rsid w:val="00333E6C"/>
    <w:rsid w:val="00333E7E"/>
    <w:rsid w:val="00334085"/>
    <w:rsid w:val="003346D7"/>
    <w:rsid w:val="00334B00"/>
    <w:rsid w:val="00335550"/>
    <w:rsid w:val="0033557D"/>
    <w:rsid w:val="003356BC"/>
    <w:rsid w:val="00336050"/>
    <w:rsid w:val="00336571"/>
    <w:rsid w:val="00336714"/>
    <w:rsid w:val="003368B7"/>
    <w:rsid w:val="0033708C"/>
    <w:rsid w:val="0033719F"/>
    <w:rsid w:val="003377E7"/>
    <w:rsid w:val="00340600"/>
    <w:rsid w:val="003419A0"/>
    <w:rsid w:val="00341B42"/>
    <w:rsid w:val="00341FA1"/>
    <w:rsid w:val="003425A4"/>
    <w:rsid w:val="00342B06"/>
    <w:rsid w:val="00343AB2"/>
    <w:rsid w:val="00344A1D"/>
    <w:rsid w:val="00344A56"/>
    <w:rsid w:val="00344C16"/>
    <w:rsid w:val="00344C34"/>
    <w:rsid w:val="00344F37"/>
    <w:rsid w:val="00345B8F"/>
    <w:rsid w:val="00345BDC"/>
    <w:rsid w:val="0034690F"/>
    <w:rsid w:val="00346FED"/>
    <w:rsid w:val="003471D2"/>
    <w:rsid w:val="00347736"/>
    <w:rsid w:val="003501BB"/>
    <w:rsid w:val="003502DE"/>
    <w:rsid w:val="00351476"/>
    <w:rsid w:val="00351AA7"/>
    <w:rsid w:val="00351D3F"/>
    <w:rsid w:val="00351FED"/>
    <w:rsid w:val="003525FD"/>
    <w:rsid w:val="0035298F"/>
    <w:rsid w:val="00352B73"/>
    <w:rsid w:val="00352DFD"/>
    <w:rsid w:val="0035383F"/>
    <w:rsid w:val="00353886"/>
    <w:rsid w:val="003548D3"/>
    <w:rsid w:val="00355FB7"/>
    <w:rsid w:val="00356401"/>
    <w:rsid w:val="00356904"/>
    <w:rsid w:val="003571EF"/>
    <w:rsid w:val="00357F50"/>
    <w:rsid w:val="0036049F"/>
    <w:rsid w:val="00361AAC"/>
    <w:rsid w:val="003624C5"/>
    <w:rsid w:val="0036288D"/>
    <w:rsid w:val="00362B8A"/>
    <w:rsid w:val="00362C99"/>
    <w:rsid w:val="0036357E"/>
    <w:rsid w:val="00364704"/>
    <w:rsid w:val="00364ED5"/>
    <w:rsid w:val="00365000"/>
    <w:rsid w:val="003652C2"/>
    <w:rsid w:val="00365324"/>
    <w:rsid w:val="003654B0"/>
    <w:rsid w:val="00365BC9"/>
    <w:rsid w:val="003671EB"/>
    <w:rsid w:val="0037079F"/>
    <w:rsid w:val="003719FC"/>
    <w:rsid w:val="00371A09"/>
    <w:rsid w:val="00371BA0"/>
    <w:rsid w:val="00371BB0"/>
    <w:rsid w:val="0037260B"/>
    <w:rsid w:val="00372AFC"/>
    <w:rsid w:val="003737BE"/>
    <w:rsid w:val="00373E6B"/>
    <w:rsid w:val="0037433F"/>
    <w:rsid w:val="00374447"/>
    <w:rsid w:val="003747AE"/>
    <w:rsid w:val="00375405"/>
    <w:rsid w:val="0037586A"/>
    <w:rsid w:val="00375FD4"/>
    <w:rsid w:val="00376274"/>
    <w:rsid w:val="003763BF"/>
    <w:rsid w:val="0037660B"/>
    <w:rsid w:val="00376A5F"/>
    <w:rsid w:val="00377B83"/>
    <w:rsid w:val="00380204"/>
    <w:rsid w:val="003804E3"/>
    <w:rsid w:val="00380CDF"/>
    <w:rsid w:val="003811CA"/>
    <w:rsid w:val="00381811"/>
    <w:rsid w:val="00382918"/>
    <w:rsid w:val="003837C7"/>
    <w:rsid w:val="00383A35"/>
    <w:rsid w:val="00383BCC"/>
    <w:rsid w:val="00384628"/>
    <w:rsid w:val="0038503D"/>
    <w:rsid w:val="0038511F"/>
    <w:rsid w:val="00386172"/>
    <w:rsid w:val="00387023"/>
    <w:rsid w:val="003872F6"/>
    <w:rsid w:val="003874F6"/>
    <w:rsid w:val="003875AF"/>
    <w:rsid w:val="00390970"/>
    <w:rsid w:val="00390AEC"/>
    <w:rsid w:val="00390F87"/>
    <w:rsid w:val="00390FD0"/>
    <w:rsid w:val="00391168"/>
    <w:rsid w:val="003917F7"/>
    <w:rsid w:val="00392274"/>
    <w:rsid w:val="00392BAB"/>
    <w:rsid w:val="00393475"/>
    <w:rsid w:val="00393CE8"/>
    <w:rsid w:val="00393DB6"/>
    <w:rsid w:val="0039483E"/>
    <w:rsid w:val="003949CD"/>
    <w:rsid w:val="00394C01"/>
    <w:rsid w:val="00394D28"/>
    <w:rsid w:val="00395152"/>
    <w:rsid w:val="003958E6"/>
    <w:rsid w:val="00395CFE"/>
    <w:rsid w:val="0039699A"/>
    <w:rsid w:val="0039721C"/>
    <w:rsid w:val="00397E32"/>
    <w:rsid w:val="003A0405"/>
    <w:rsid w:val="003A0EE8"/>
    <w:rsid w:val="003A182D"/>
    <w:rsid w:val="003A2E16"/>
    <w:rsid w:val="003A38CE"/>
    <w:rsid w:val="003A3D1E"/>
    <w:rsid w:val="003A4663"/>
    <w:rsid w:val="003A4CBF"/>
    <w:rsid w:val="003A5C54"/>
    <w:rsid w:val="003A649F"/>
    <w:rsid w:val="003A6D2C"/>
    <w:rsid w:val="003A749F"/>
    <w:rsid w:val="003B0C92"/>
    <w:rsid w:val="003B1DBD"/>
    <w:rsid w:val="003B1DF3"/>
    <w:rsid w:val="003B1E1F"/>
    <w:rsid w:val="003B1FB5"/>
    <w:rsid w:val="003B292E"/>
    <w:rsid w:val="003B2AB8"/>
    <w:rsid w:val="003B2CBE"/>
    <w:rsid w:val="003B341B"/>
    <w:rsid w:val="003B4295"/>
    <w:rsid w:val="003B49CE"/>
    <w:rsid w:val="003B51C6"/>
    <w:rsid w:val="003B53B1"/>
    <w:rsid w:val="003B565F"/>
    <w:rsid w:val="003B58F9"/>
    <w:rsid w:val="003B5B0F"/>
    <w:rsid w:val="003B5F82"/>
    <w:rsid w:val="003B607B"/>
    <w:rsid w:val="003B612A"/>
    <w:rsid w:val="003B6422"/>
    <w:rsid w:val="003B6E8E"/>
    <w:rsid w:val="003B704F"/>
    <w:rsid w:val="003B71FF"/>
    <w:rsid w:val="003B7305"/>
    <w:rsid w:val="003B73FA"/>
    <w:rsid w:val="003B7B23"/>
    <w:rsid w:val="003C0D28"/>
    <w:rsid w:val="003C1199"/>
    <w:rsid w:val="003C11CD"/>
    <w:rsid w:val="003C12C6"/>
    <w:rsid w:val="003C150F"/>
    <w:rsid w:val="003C1928"/>
    <w:rsid w:val="003C1D39"/>
    <w:rsid w:val="003C21B3"/>
    <w:rsid w:val="003C2C09"/>
    <w:rsid w:val="003C2D10"/>
    <w:rsid w:val="003C4D51"/>
    <w:rsid w:val="003C5AB6"/>
    <w:rsid w:val="003C68BC"/>
    <w:rsid w:val="003C6AA9"/>
    <w:rsid w:val="003C7026"/>
    <w:rsid w:val="003C7E07"/>
    <w:rsid w:val="003C7E1B"/>
    <w:rsid w:val="003C7FBF"/>
    <w:rsid w:val="003D0909"/>
    <w:rsid w:val="003D0F4E"/>
    <w:rsid w:val="003D183F"/>
    <w:rsid w:val="003D1B35"/>
    <w:rsid w:val="003D1B86"/>
    <w:rsid w:val="003D1CFF"/>
    <w:rsid w:val="003D1D92"/>
    <w:rsid w:val="003D20C4"/>
    <w:rsid w:val="003D23CC"/>
    <w:rsid w:val="003D2A02"/>
    <w:rsid w:val="003D2DB6"/>
    <w:rsid w:val="003D3FBB"/>
    <w:rsid w:val="003D4713"/>
    <w:rsid w:val="003D4EFE"/>
    <w:rsid w:val="003D4FD3"/>
    <w:rsid w:val="003D51A3"/>
    <w:rsid w:val="003D56DA"/>
    <w:rsid w:val="003D6029"/>
    <w:rsid w:val="003D69E6"/>
    <w:rsid w:val="003D6E30"/>
    <w:rsid w:val="003D7DC1"/>
    <w:rsid w:val="003D7F92"/>
    <w:rsid w:val="003D7FD6"/>
    <w:rsid w:val="003E0073"/>
    <w:rsid w:val="003E09BA"/>
    <w:rsid w:val="003E0A78"/>
    <w:rsid w:val="003E10F3"/>
    <w:rsid w:val="003E13C9"/>
    <w:rsid w:val="003E1768"/>
    <w:rsid w:val="003E27CB"/>
    <w:rsid w:val="003E44BC"/>
    <w:rsid w:val="003E4623"/>
    <w:rsid w:val="003E4FE5"/>
    <w:rsid w:val="003E5E0B"/>
    <w:rsid w:val="003E6D0B"/>
    <w:rsid w:val="003E75C6"/>
    <w:rsid w:val="003E7D89"/>
    <w:rsid w:val="003F00B4"/>
    <w:rsid w:val="003F025E"/>
    <w:rsid w:val="003F04BF"/>
    <w:rsid w:val="003F0B33"/>
    <w:rsid w:val="003F11AB"/>
    <w:rsid w:val="003F17B5"/>
    <w:rsid w:val="003F1B81"/>
    <w:rsid w:val="003F3C5A"/>
    <w:rsid w:val="003F4289"/>
    <w:rsid w:val="003F4407"/>
    <w:rsid w:val="003F4A79"/>
    <w:rsid w:val="003F4ACE"/>
    <w:rsid w:val="003F4B0F"/>
    <w:rsid w:val="003F5429"/>
    <w:rsid w:val="003F6D2D"/>
    <w:rsid w:val="003F6E23"/>
    <w:rsid w:val="003F7005"/>
    <w:rsid w:val="003F7494"/>
    <w:rsid w:val="003F7C3E"/>
    <w:rsid w:val="003F7C57"/>
    <w:rsid w:val="003F7CE3"/>
    <w:rsid w:val="00400211"/>
    <w:rsid w:val="004007CA"/>
    <w:rsid w:val="00400C8B"/>
    <w:rsid w:val="00400E5B"/>
    <w:rsid w:val="004010E0"/>
    <w:rsid w:val="004018DC"/>
    <w:rsid w:val="00401D4F"/>
    <w:rsid w:val="00401D88"/>
    <w:rsid w:val="00401E17"/>
    <w:rsid w:val="0040231A"/>
    <w:rsid w:val="00402A31"/>
    <w:rsid w:val="004030A2"/>
    <w:rsid w:val="0040380F"/>
    <w:rsid w:val="00403C92"/>
    <w:rsid w:val="004046A0"/>
    <w:rsid w:val="00404823"/>
    <w:rsid w:val="004059A6"/>
    <w:rsid w:val="00405AF0"/>
    <w:rsid w:val="00405E71"/>
    <w:rsid w:val="00405E75"/>
    <w:rsid w:val="00406296"/>
    <w:rsid w:val="00406516"/>
    <w:rsid w:val="004065B1"/>
    <w:rsid w:val="004066DC"/>
    <w:rsid w:val="004067D9"/>
    <w:rsid w:val="00406976"/>
    <w:rsid w:val="00406B28"/>
    <w:rsid w:val="004075B6"/>
    <w:rsid w:val="00407CFE"/>
    <w:rsid w:val="00407E23"/>
    <w:rsid w:val="00407F0C"/>
    <w:rsid w:val="0041028E"/>
    <w:rsid w:val="00410325"/>
    <w:rsid w:val="00410392"/>
    <w:rsid w:val="00410D3F"/>
    <w:rsid w:val="00411090"/>
    <w:rsid w:val="004110DC"/>
    <w:rsid w:val="00411A98"/>
    <w:rsid w:val="004121B8"/>
    <w:rsid w:val="00412F7E"/>
    <w:rsid w:val="00413177"/>
    <w:rsid w:val="004134C8"/>
    <w:rsid w:val="004137AA"/>
    <w:rsid w:val="00414F7A"/>
    <w:rsid w:val="00415759"/>
    <w:rsid w:val="00415AAE"/>
    <w:rsid w:val="00416BEF"/>
    <w:rsid w:val="00416D1A"/>
    <w:rsid w:val="004172F3"/>
    <w:rsid w:val="00417325"/>
    <w:rsid w:val="00417B60"/>
    <w:rsid w:val="00417BE8"/>
    <w:rsid w:val="00417D25"/>
    <w:rsid w:val="00417D42"/>
    <w:rsid w:val="00420137"/>
    <w:rsid w:val="00420637"/>
    <w:rsid w:val="004215E1"/>
    <w:rsid w:val="00421BEC"/>
    <w:rsid w:val="00422805"/>
    <w:rsid w:val="004229AC"/>
    <w:rsid w:val="00422D37"/>
    <w:rsid w:val="00422D5F"/>
    <w:rsid w:val="00423054"/>
    <w:rsid w:val="0042414E"/>
    <w:rsid w:val="004242EF"/>
    <w:rsid w:val="004243DE"/>
    <w:rsid w:val="00424E09"/>
    <w:rsid w:val="00426096"/>
    <w:rsid w:val="00426123"/>
    <w:rsid w:val="004261F5"/>
    <w:rsid w:val="00426A96"/>
    <w:rsid w:val="00426D9C"/>
    <w:rsid w:val="00426EF6"/>
    <w:rsid w:val="00426EFD"/>
    <w:rsid w:val="00426FF1"/>
    <w:rsid w:val="004279B1"/>
    <w:rsid w:val="00427D74"/>
    <w:rsid w:val="00427F3B"/>
    <w:rsid w:val="0043000B"/>
    <w:rsid w:val="00430090"/>
    <w:rsid w:val="00430833"/>
    <w:rsid w:val="00430918"/>
    <w:rsid w:val="00431046"/>
    <w:rsid w:val="004318F7"/>
    <w:rsid w:val="00431A1F"/>
    <w:rsid w:val="0043202D"/>
    <w:rsid w:val="00432292"/>
    <w:rsid w:val="004323DE"/>
    <w:rsid w:val="00433097"/>
    <w:rsid w:val="0043309E"/>
    <w:rsid w:val="00434671"/>
    <w:rsid w:val="004349A8"/>
    <w:rsid w:val="00434FEE"/>
    <w:rsid w:val="00435BC7"/>
    <w:rsid w:val="004365E0"/>
    <w:rsid w:val="004368F6"/>
    <w:rsid w:val="00436D81"/>
    <w:rsid w:val="00436E44"/>
    <w:rsid w:val="00436F76"/>
    <w:rsid w:val="00437539"/>
    <w:rsid w:val="004405B8"/>
    <w:rsid w:val="00440BE4"/>
    <w:rsid w:val="00441158"/>
    <w:rsid w:val="004420E4"/>
    <w:rsid w:val="00443B1B"/>
    <w:rsid w:val="00443CF1"/>
    <w:rsid w:val="0044401C"/>
    <w:rsid w:val="004444BB"/>
    <w:rsid w:val="004449FD"/>
    <w:rsid w:val="00445138"/>
    <w:rsid w:val="004454C8"/>
    <w:rsid w:val="004469B2"/>
    <w:rsid w:val="00446CA0"/>
    <w:rsid w:val="00446E95"/>
    <w:rsid w:val="0044759B"/>
    <w:rsid w:val="004476A0"/>
    <w:rsid w:val="00447735"/>
    <w:rsid w:val="00447C73"/>
    <w:rsid w:val="00450049"/>
    <w:rsid w:val="00450F09"/>
    <w:rsid w:val="00451026"/>
    <w:rsid w:val="004529B3"/>
    <w:rsid w:val="004531E2"/>
    <w:rsid w:val="004536B8"/>
    <w:rsid w:val="00453CB7"/>
    <w:rsid w:val="00453EA0"/>
    <w:rsid w:val="00453F3D"/>
    <w:rsid w:val="004544BB"/>
    <w:rsid w:val="00454A95"/>
    <w:rsid w:val="00454C5D"/>
    <w:rsid w:val="00454D69"/>
    <w:rsid w:val="004556D6"/>
    <w:rsid w:val="004565DF"/>
    <w:rsid w:val="00456BC2"/>
    <w:rsid w:val="004575B3"/>
    <w:rsid w:val="00457862"/>
    <w:rsid w:val="004579F5"/>
    <w:rsid w:val="00457DA8"/>
    <w:rsid w:val="00461303"/>
    <w:rsid w:val="00461715"/>
    <w:rsid w:val="00461951"/>
    <w:rsid w:val="00461C75"/>
    <w:rsid w:val="00462136"/>
    <w:rsid w:val="0046249D"/>
    <w:rsid w:val="00462746"/>
    <w:rsid w:val="00462C31"/>
    <w:rsid w:val="00463583"/>
    <w:rsid w:val="0046481D"/>
    <w:rsid w:val="0046543A"/>
    <w:rsid w:val="00465848"/>
    <w:rsid w:val="00465ABD"/>
    <w:rsid w:val="00465ECC"/>
    <w:rsid w:val="00465ED0"/>
    <w:rsid w:val="00465F88"/>
    <w:rsid w:val="00465FA7"/>
    <w:rsid w:val="004669FF"/>
    <w:rsid w:val="00466A12"/>
    <w:rsid w:val="004676E3"/>
    <w:rsid w:val="00467B4B"/>
    <w:rsid w:val="00467EEA"/>
    <w:rsid w:val="00467F60"/>
    <w:rsid w:val="004701DC"/>
    <w:rsid w:val="004717E3"/>
    <w:rsid w:val="00471E52"/>
    <w:rsid w:val="00471F94"/>
    <w:rsid w:val="00472275"/>
    <w:rsid w:val="004722A6"/>
    <w:rsid w:val="004724EF"/>
    <w:rsid w:val="004730F3"/>
    <w:rsid w:val="0047341E"/>
    <w:rsid w:val="0047348C"/>
    <w:rsid w:val="0047361E"/>
    <w:rsid w:val="00473B80"/>
    <w:rsid w:val="00473F3D"/>
    <w:rsid w:val="0047422B"/>
    <w:rsid w:val="004749F9"/>
    <w:rsid w:val="00474FC4"/>
    <w:rsid w:val="00475044"/>
    <w:rsid w:val="00475370"/>
    <w:rsid w:val="0047540F"/>
    <w:rsid w:val="004754CF"/>
    <w:rsid w:val="00475E38"/>
    <w:rsid w:val="00476487"/>
    <w:rsid w:val="00476B3E"/>
    <w:rsid w:val="00477102"/>
    <w:rsid w:val="00477F8D"/>
    <w:rsid w:val="0048027A"/>
    <w:rsid w:val="00481692"/>
    <w:rsid w:val="00481DC4"/>
    <w:rsid w:val="00481F82"/>
    <w:rsid w:val="00482807"/>
    <w:rsid w:val="00482C10"/>
    <w:rsid w:val="00482D74"/>
    <w:rsid w:val="00483785"/>
    <w:rsid w:val="00483F00"/>
    <w:rsid w:val="00484920"/>
    <w:rsid w:val="00484D18"/>
    <w:rsid w:val="00484E59"/>
    <w:rsid w:val="00484FA4"/>
    <w:rsid w:val="00485315"/>
    <w:rsid w:val="00485CEA"/>
    <w:rsid w:val="00486DD3"/>
    <w:rsid w:val="004876B2"/>
    <w:rsid w:val="004902FE"/>
    <w:rsid w:val="00490A09"/>
    <w:rsid w:val="00490E7D"/>
    <w:rsid w:val="00491380"/>
    <w:rsid w:val="0049271C"/>
    <w:rsid w:val="004947B4"/>
    <w:rsid w:val="00494BB4"/>
    <w:rsid w:val="00494CE8"/>
    <w:rsid w:val="004951FE"/>
    <w:rsid w:val="004955A6"/>
    <w:rsid w:val="00495A7C"/>
    <w:rsid w:val="00496796"/>
    <w:rsid w:val="00496D38"/>
    <w:rsid w:val="00496D82"/>
    <w:rsid w:val="004974FF"/>
    <w:rsid w:val="00497561"/>
    <w:rsid w:val="0049772A"/>
    <w:rsid w:val="0049775F"/>
    <w:rsid w:val="00497849"/>
    <w:rsid w:val="00497EC8"/>
    <w:rsid w:val="004A0EF1"/>
    <w:rsid w:val="004A0F2A"/>
    <w:rsid w:val="004A140F"/>
    <w:rsid w:val="004A18BD"/>
    <w:rsid w:val="004A194A"/>
    <w:rsid w:val="004A1AFE"/>
    <w:rsid w:val="004A1EBD"/>
    <w:rsid w:val="004A23DC"/>
    <w:rsid w:val="004A2497"/>
    <w:rsid w:val="004A2741"/>
    <w:rsid w:val="004A2AD8"/>
    <w:rsid w:val="004A3D81"/>
    <w:rsid w:val="004A4666"/>
    <w:rsid w:val="004A4A28"/>
    <w:rsid w:val="004A5041"/>
    <w:rsid w:val="004A517C"/>
    <w:rsid w:val="004A52BD"/>
    <w:rsid w:val="004A5B22"/>
    <w:rsid w:val="004A5CCF"/>
    <w:rsid w:val="004A5F63"/>
    <w:rsid w:val="004A6785"/>
    <w:rsid w:val="004A718A"/>
    <w:rsid w:val="004A7595"/>
    <w:rsid w:val="004A7ABE"/>
    <w:rsid w:val="004A7B56"/>
    <w:rsid w:val="004B04DC"/>
    <w:rsid w:val="004B0709"/>
    <w:rsid w:val="004B0D9F"/>
    <w:rsid w:val="004B0DE3"/>
    <w:rsid w:val="004B19BC"/>
    <w:rsid w:val="004B21E9"/>
    <w:rsid w:val="004B24F7"/>
    <w:rsid w:val="004B31A0"/>
    <w:rsid w:val="004B4529"/>
    <w:rsid w:val="004B4865"/>
    <w:rsid w:val="004B48B6"/>
    <w:rsid w:val="004B4E1A"/>
    <w:rsid w:val="004B54D1"/>
    <w:rsid w:val="004B5AFA"/>
    <w:rsid w:val="004B5BE1"/>
    <w:rsid w:val="004B5C33"/>
    <w:rsid w:val="004B632D"/>
    <w:rsid w:val="004B6364"/>
    <w:rsid w:val="004B6A6E"/>
    <w:rsid w:val="004B6BA1"/>
    <w:rsid w:val="004B75AC"/>
    <w:rsid w:val="004C03CD"/>
    <w:rsid w:val="004C1222"/>
    <w:rsid w:val="004C17D9"/>
    <w:rsid w:val="004C1BC1"/>
    <w:rsid w:val="004C1FF6"/>
    <w:rsid w:val="004C2151"/>
    <w:rsid w:val="004C27F5"/>
    <w:rsid w:val="004C3E74"/>
    <w:rsid w:val="004C471B"/>
    <w:rsid w:val="004C4B41"/>
    <w:rsid w:val="004C52DF"/>
    <w:rsid w:val="004C5A98"/>
    <w:rsid w:val="004C5C8C"/>
    <w:rsid w:val="004C67DC"/>
    <w:rsid w:val="004C6F56"/>
    <w:rsid w:val="004C6F66"/>
    <w:rsid w:val="004C7420"/>
    <w:rsid w:val="004C7577"/>
    <w:rsid w:val="004C78B8"/>
    <w:rsid w:val="004C7BE4"/>
    <w:rsid w:val="004C7E30"/>
    <w:rsid w:val="004D0253"/>
    <w:rsid w:val="004D034D"/>
    <w:rsid w:val="004D044F"/>
    <w:rsid w:val="004D05CC"/>
    <w:rsid w:val="004D08BA"/>
    <w:rsid w:val="004D0F2D"/>
    <w:rsid w:val="004D12C4"/>
    <w:rsid w:val="004D1671"/>
    <w:rsid w:val="004D254A"/>
    <w:rsid w:val="004D2C26"/>
    <w:rsid w:val="004D351A"/>
    <w:rsid w:val="004D353C"/>
    <w:rsid w:val="004D37F8"/>
    <w:rsid w:val="004D391D"/>
    <w:rsid w:val="004D439E"/>
    <w:rsid w:val="004D466C"/>
    <w:rsid w:val="004D4D04"/>
    <w:rsid w:val="004D4D09"/>
    <w:rsid w:val="004D5882"/>
    <w:rsid w:val="004D5B77"/>
    <w:rsid w:val="004D5CB4"/>
    <w:rsid w:val="004D5D0B"/>
    <w:rsid w:val="004D5D82"/>
    <w:rsid w:val="004D6AB8"/>
    <w:rsid w:val="004D6C92"/>
    <w:rsid w:val="004D6FA2"/>
    <w:rsid w:val="004D72E0"/>
    <w:rsid w:val="004D781C"/>
    <w:rsid w:val="004D7C13"/>
    <w:rsid w:val="004D7D9D"/>
    <w:rsid w:val="004E01A7"/>
    <w:rsid w:val="004E0731"/>
    <w:rsid w:val="004E0AF3"/>
    <w:rsid w:val="004E110F"/>
    <w:rsid w:val="004E17F5"/>
    <w:rsid w:val="004E21C7"/>
    <w:rsid w:val="004E22D6"/>
    <w:rsid w:val="004E2BE9"/>
    <w:rsid w:val="004E34B7"/>
    <w:rsid w:val="004E4059"/>
    <w:rsid w:val="004E41AA"/>
    <w:rsid w:val="004E4A08"/>
    <w:rsid w:val="004E4B5C"/>
    <w:rsid w:val="004E56D6"/>
    <w:rsid w:val="004E58F5"/>
    <w:rsid w:val="004E644C"/>
    <w:rsid w:val="004E6583"/>
    <w:rsid w:val="004E6767"/>
    <w:rsid w:val="004E6AA6"/>
    <w:rsid w:val="004E6D0F"/>
    <w:rsid w:val="004E70C8"/>
    <w:rsid w:val="004E7D11"/>
    <w:rsid w:val="004F0906"/>
    <w:rsid w:val="004F0A4E"/>
    <w:rsid w:val="004F1351"/>
    <w:rsid w:val="004F136F"/>
    <w:rsid w:val="004F1449"/>
    <w:rsid w:val="004F1993"/>
    <w:rsid w:val="004F1CEA"/>
    <w:rsid w:val="004F26A2"/>
    <w:rsid w:val="004F26CF"/>
    <w:rsid w:val="004F336A"/>
    <w:rsid w:val="004F3A37"/>
    <w:rsid w:val="004F502B"/>
    <w:rsid w:val="004F513A"/>
    <w:rsid w:val="004F5493"/>
    <w:rsid w:val="004F549C"/>
    <w:rsid w:val="004F5853"/>
    <w:rsid w:val="004F58AB"/>
    <w:rsid w:val="004F592F"/>
    <w:rsid w:val="004F5F76"/>
    <w:rsid w:val="004F6E2F"/>
    <w:rsid w:val="004F70A2"/>
    <w:rsid w:val="004F75FF"/>
    <w:rsid w:val="004F7730"/>
    <w:rsid w:val="004F7C0E"/>
    <w:rsid w:val="00500168"/>
    <w:rsid w:val="0050068A"/>
    <w:rsid w:val="005006BC"/>
    <w:rsid w:val="0050095F"/>
    <w:rsid w:val="005010A3"/>
    <w:rsid w:val="0050147F"/>
    <w:rsid w:val="005014B2"/>
    <w:rsid w:val="005016A5"/>
    <w:rsid w:val="005023DC"/>
    <w:rsid w:val="00502B6C"/>
    <w:rsid w:val="00502F25"/>
    <w:rsid w:val="00503479"/>
    <w:rsid w:val="00503A1D"/>
    <w:rsid w:val="0050440B"/>
    <w:rsid w:val="005046ED"/>
    <w:rsid w:val="005047B6"/>
    <w:rsid w:val="00504D5A"/>
    <w:rsid w:val="005053F4"/>
    <w:rsid w:val="00505481"/>
    <w:rsid w:val="00505938"/>
    <w:rsid w:val="00505B88"/>
    <w:rsid w:val="00506265"/>
    <w:rsid w:val="005065EE"/>
    <w:rsid w:val="0050720B"/>
    <w:rsid w:val="005073A6"/>
    <w:rsid w:val="005075D6"/>
    <w:rsid w:val="005102FF"/>
    <w:rsid w:val="0051054D"/>
    <w:rsid w:val="00510AAE"/>
    <w:rsid w:val="005115DA"/>
    <w:rsid w:val="005119F2"/>
    <w:rsid w:val="00511A91"/>
    <w:rsid w:val="00511EDD"/>
    <w:rsid w:val="0051298F"/>
    <w:rsid w:val="00513899"/>
    <w:rsid w:val="00515C79"/>
    <w:rsid w:val="00516497"/>
    <w:rsid w:val="00516647"/>
    <w:rsid w:val="00516A46"/>
    <w:rsid w:val="00516A7F"/>
    <w:rsid w:val="00516DE5"/>
    <w:rsid w:val="00517020"/>
    <w:rsid w:val="00517059"/>
    <w:rsid w:val="005173F4"/>
    <w:rsid w:val="005175B4"/>
    <w:rsid w:val="005175E7"/>
    <w:rsid w:val="00517BC9"/>
    <w:rsid w:val="005212CC"/>
    <w:rsid w:val="005220A6"/>
    <w:rsid w:val="00522447"/>
    <w:rsid w:val="00522C05"/>
    <w:rsid w:val="00523F08"/>
    <w:rsid w:val="005248A0"/>
    <w:rsid w:val="005248CC"/>
    <w:rsid w:val="00524B56"/>
    <w:rsid w:val="00524FE3"/>
    <w:rsid w:val="005252EF"/>
    <w:rsid w:val="0052583C"/>
    <w:rsid w:val="005259A2"/>
    <w:rsid w:val="00526602"/>
    <w:rsid w:val="005272DC"/>
    <w:rsid w:val="00527761"/>
    <w:rsid w:val="005278D9"/>
    <w:rsid w:val="00527EB9"/>
    <w:rsid w:val="00530B2D"/>
    <w:rsid w:val="00530C05"/>
    <w:rsid w:val="00530C16"/>
    <w:rsid w:val="00531351"/>
    <w:rsid w:val="0053143C"/>
    <w:rsid w:val="005314AC"/>
    <w:rsid w:val="00531996"/>
    <w:rsid w:val="00531BAD"/>
    <w:rsid w:val="00532B4C"/>
    <w:rsid w:val="00532DAF"/>
    <w:rsid w:val="00533401"/>
    <w:rsid w:val="00534894"/>
    <w:rsid w:val="00534C71"/>
    <w:rsid w:val="0053551E"/>
    <w:rsid w:val="005375A1"/>
    <w:rsid w:val="0053790B"/>
    <w:rsid w:val="00537C65"/>
    <w:rsid w:val="00540096"/>
    <w:rsid w:val="005401DB"/>
    <w:rsid w:val="00540684"/>
    <w:rsid w:val="00540B8C"/>
    <w:rsid w:val="00540D9C"/>
    <w:rsid w:val="005417B2"/>
    <w:rsid w:val="005425AE"/>
    <w:rsid w:val="00542C55"/>
    <w:rsid w:val="005435F3"/>
    <w:rsid w:val="00543D03"/>
    <w:rsid w:val="00543DB4"/>
    <w:rsid w:val="0054411F"/>
    <w:rsid w:val="00544551"/>
    <w:rsid w:val="00544633"/>
    <w:rsid w:val="00544FC7"/>
    <w:rsid w:val="005458F0"/>
    <w:rsid w:val="00546A3C"/>
    <w:rsid w:val="00546AC1"/>
    <w:rsid w:val="0054705E"/>
    <w:rsid w:val="00547143"/>
    <w:rsid w:val="00547CDC"/>
    <w:rsid w:val="00547DC6"/>
    <w:rsid w:val="00550AD5"/>
    <w:rsid w:val="00550BF4"/>
    <w:rsid w:val="00550BF7"/>
    <w:rsid w:val="0055195F"/>
    <w:rsid w:val="00551A95"/>
    <w:rsid w:val="00551B50"/>
    <w:rsid w:val="00551ED9"/>
    <w:rsid w:val="0055231D"/>
    <w:rsid w:val="0055276F"/>
    <w:rsid w:val="00552B70"/>
    <w:rsid w:val="00552D5A"/>
    <w:rsid w:val="00553748"/>
    <w:rsid w:val="005537D7"/>
    <w:rsid w:val="00553EC6"/>
    <w:rsid w:val="00554C6F"/>
    <w:rsid w:val="005556F9"/>
    <w:rsid w:val="00555C78"/>
    <w:rsid w:val="00555DD2"/>
    <w:rsid w:val="0055618B"/>
    <w:rsid w:val="0055623D"/>
    <w:rsid w:val="005563DD"/>
    <w:rsid w:val="005565CC"/>
    <w:rsid w:val="00557707"/>
    <w:rsid w:val="005577BC"/>
    <w:rsid w:val="00557FC8"/>
    <w:rsid w:val="0056031D"/>
    <w:rsid w:val="00560461"/>
    <w:rsid w:val="00560A14"/>
    <w:rsid w:val="00560AE4"/>
    <w:rsid w:val="00560BE1"/>
    <w:rsid w:val="00561AFB"/>
    <w:rsid w:val="0056223E"/>
    <w:rsid w:val="005623D7"/>
    <w:rsid w:val="005626A3"/>
    <w:rsid w:val="00562973"/>
    <w:rsid w:val="00562CFA"/>
    <w:rsid w:val="00562F28"/>
    <w:rsid w:val="00563147"/>
    <w:rsid w:val="00563A82"/>
    <w:rsid w:val="00563CDA"/>
    <w:rsid w:val="0056417E"/>
    <w:rsid w:val="005646D2"/>
    <w:rsid w:val="005648FB"/>
    <w:rsid w:val="00564AE9"/>
    <w:rsid w:val="005650E4"/>
    <w:rsid w:val="005653C0"/>
    <w:rsid w:val="005658C3"/>
    <w:rsid w:val="00565A23"/>
    <w:rsid w:val="00565AC9"/>
    <w:rsid w:val="00565BB3"/>
    <w:rsid w:val="005661AC"/>
    <w:rsid w:val="00566342"/>
    <w:rsid w:val="00566AF4"/>
    <w:rsid w:val="00566CEA"/>
    <w:rsid w:val="00566E10"/>
    <w:rsid w:val="00567259"/>
    <w:rsid w:val="00567DAD"/>
    <w:rsid w:val="00570138"/>
    <w:rsid w:val="0057054D"/>
    <w:rsid w:val="00570F20"/>
    <w:rsid w:val="00571117"/>
    <w:rsid w:val="005712A7"/>
    <w:rsid w:val="00571AFC"/>
    <w:rsid w:val="00571BB9"/>
    <w:rsid w:val="00571BE7"/>
    <w:rsid w:val="00571C8F"/>
    <w:rsid w:val="00571E54"/>
    <w:rsid w:val="005723A0"/>
    <w:rsid w:val="00572480"/>
    <w:rsid w:val="00572C45"/>
    <w:rsid w:val="0057366F"/>
    <w:rsid w:val="00573EE3"/>
    <w:rsid w:val="00573F81"/>
    <w:rsid w:val="00573FBD"/>
    <w:rsid w:val="005749CC"/>
    <w:rsid w:val="00574A61"/>
    <w:rsid w:val="00574D64"/>
    <w:rsid w:val="00574FCC"/>
    <w:rsid w:val="00576912"/>
    <w:rsid w:val="0057697C"/>
    <w:rsid w:val="00576AEA"/>
    <w:rsid w:val="00576E55"/>
    <w:rsid w:val="00576FBC"/>
    <w:rsid w:val="0057711D"/>
    <w:rsid w:val="00577336"/>
    <w:rsid w:val="0057779F"/>
    <w:rsid w:val="005779CA"/>
    <w:rsid w:val="00577C19"/>
    <w:rsid w:val="005800CC"/>
    <w:rsid w:val="005803B9"/>
    <w:rsid w:val="005806E1"/>
    <w:rsid w:val="0058085E"/>
    <w:rsid w:val="005808B9"/>
    <w:rsid w:val="00581373"/>
    <w:rsid w:val="005814FC"/>
    <w:rsid w:val="00581C8B"/>
    <w:rsid w:val="00582244"/>
    <w:rsid w:val="0058228D"/>
    <w:rsid w:val="005822FD"/>
    <w:rsid w:val="00582DAE"/>
    <w:rsid w:val="00582E26"/>
    <w:rsid w:val="00582F13"/>
    <w:rsid w:val="00583143"/>
    <w:rsid w:val="005832E0"/>
    <w:rsid w:val="00583774"/>
    <w:rsid w:val="00583C28"/>
    <w:rsid w:val="00584DA1"/>
    <w:rsid w:val="00585C18"/>
    <w:rsid w:val="005876C9"/>
    <w:rsid w:val="0058779B"/>
    <w:rsid w:val="00587C66"/>
    <w:rsid w:val="00587E50"/>
    <w:rsid w:val="0059037B"/>
    <w:rsid w:val="005904E0"/>
    <w:rsid w:val="00591720"/>
    <w:rsid w:val="00591D24"/>
    <w:rsid w:val="0059224B"/>
    <w:rsid w:val="00592340"/>
    <w:rsid w:val="005929DB"/>
    <w:rsid w:val="00592ABA"/>
    <w:rsid w:val="00593BF6"/>
    <w:rsid w:val="00593C28"/>
    <w:rsid w:val="00593ED6"/>
    <w:rsid w:val="00594F89"/>
    <w:rsid w:val="00594FB3"/>
    <w:rsid w:val="00594FEF"/>
    <w:rsid w:val="005953E7"/>
    <w:rsid w:val="00595A3E"/>
    <w:rsid w:val="0059628D"/>
    <w:rsid w:val="0059667F"/>
    <w:rsid w:val="00597B81"/>
    <w:rsid w:val="00597DC2"/>
    <w:rsid w:val="00597EF5"/>
    <w:rsid w:val="005A09C4"/>
    <w:rsid w:val="005A0C2A"/>
    <w:rsid w:val="005A1B25"/>
    <w:rsid w:val="005A1C47"/>
    <w:rsid w:val="005A1E65"/>
    <w:rsid w:val="005A2798"/>
    <w:rsid w:val="005A2AC2"/>
    <w:rsid w:val="005A2B02"/>
    <w:rsid w:val="005A3206"/>
    <w:rsid w:val="005A416D"/>
    <w:rsid w:val="005A4403"/>
    <w:rsid w:val="005A4B67"/>
    <w:rsid w:val="005A5498"/>
    <w:rsid w:val="005A5566"/>
    <w:rsid w:val="005A5A6B"/>
    <w:rsid w:val="005A6BF6"/>
    <w:rsid w:val="005A7653"/>
    <w:rsid w:val="005A76D5"/>
    <w:rsid w:val="005A79F4"/>
    <w:rsid w:val="005B004A"/>
    <w:rsid w:val="005B00B7"/>
    <w:rsid w:val="005B01F9"/>
    <w:rsid w:val="005B03A4"/>
    <w:rsid w:val="005B0454"/>
    <w:rsid w:val="005B05FF"/>
    <w:rsid w:val="005B118F"/>
    <w:rsid w:val="005B19C2"/>
    <w:rsid w:val="005B1B71"/>
    <w:rsid w:val="005B1C8D"/>
    <w:rsid w:val="005B2E16"/>
    <w:rsid w:val="005B3384"/>
    <w:rsid w:val="005B38C2"/>
    <w:rsid w:val="005B3A90"/>
    <w:rsid w:val="005B3F7E"/>
    <w:rsid w:val="005B4686"/>
    <w:rsid w:val="005B51CD"/>
    <w:rsid w:val="005B5526"/>
    <w:rsid w:val="005B55A7"/>
    <w:rsid w:val="005B55F3"/>
    <w:rsid w:val="005B5E84"/>
    <w:rsid w:val="005B5F4D"/>
    <w:rsid w:val="005B6B48"/>
    <w:rsid w:val="005B72E1"/>
    <w:rsid w:val="005B72EE"/>
    <w:rsid w:val="005B7A58"/>
    <w:rsid w:val="005B7FAB"/>
    <w:rsid w:val="005C011F"/>
    <w:rsid w:val="005C127F"/>
    <w:rsid w:val="005C1433"/>
    <w:rsid w:val="005C1A28"/>
    <w:rsid w:val="005C202E"/>
    <w:rsid w:val="005C2255"/>
    <w:rsid w:val="005C2392"/>
    <w:rsid w:val="005C2E79"/>
    <w:rsid w:val="005C3023"/>
    <w:rsid w:val="005C3198"/>
    <w:rsid w:val="005C4022"/>
    <w:rsid w:val="005C41A7"/>
    <w:rsid w:val="005C52AA"/>
    <w:rsid w:val="005C6294"/>
    <w:rsid w:val="005C63CF"/>
    <w:rsid w:val="005C6C6D"/>
    <w:rsid w:val="005C6E01"/>
    <w:rsid w:val="005C7265"/>
    <w:rsid w:val="005C7307"/>
    <w:rsid w:val="005C7497"/>
    <w:rsid w:val="005C79F8"/>
    <w:rsid w:val="005C7DEA"/>
    <w:rsid w:val="005C7E0C"/>
    <w:rsid w:val="005D0074"/>
    <w:rsid w:val="005D0DBF"/>
    <w:rsid w:val="005D1555"/>
    <w:rsid w:val="005D163C"/>
    <w:rsid w:val="005D1E56"/>
    <w:rsid w:val="005D214A"/>
    <w:rsid w:val="005D236B"/>
    <w:rsid w:val="005D3071"/>
    <w:rsid w:val="005D395B"/>
    <w:rsid w:val="005D39F6"/>
    <w:rsid w:val="005D4001"/>
    <w:rsid w:val="005D44AB"/>
    <w:rsid w:val="005D550C"/>
    <w:rsid w:val="005D61C2"/>
    <w:rsid w:val="005D6242"/>
    <w:rsid w:val="005E0E7C"/>
    <w:rsid w:val="005E101F"/>
    <w:rsid w:val="005E2C1E"/>
    <w:rsid w:val="005E318F"/>
    <w:rsid w:val="005E361D"/>
    <w:rsid w:val="005E377A"/>
    <w:rsid w:val="005E3805"/>
    <w:rsid w:val="005E3A89"/>
    <w:rsid w:val="005E4142"/>
    <w:rsid w:val="005E4E84"/>
    <w:rsid w:val="005E5BFD"/>
    <w:rsid w:val="005E5D47"/>
    <w:rsid w:val="005E6741"/>
    <w:rsid w:val="005E699C"/>
    <w:rsid w:val="005E748F"/>
    <w:rsid w:val="005E74E0"/>
    <w:rsid w:val="005E75B5"/>
    <w:rsid w:val="005E78C6"/>
    <w:rsid w:val="005E7E7D"/>
    <w:rsid w:val="005F01DB"/>
    <w:rsid w:val="005F0580"/>
    <w:rsid w:val="005F08F9"/>
    <w:rsid w:val="005F128E"/>
    <w:rsid w:val="005F1398"/>
    <w:rsid w:val="005F1902"/>
    <w:rsid w:val="005F26AF"/>
    <w:rsid w:val="005F2EB1"/>
    <w:rsid w:val="005F30E2"/>
    <w:rsid w:val="005F39A6"/>
    <w:rsid w:val="005F39F7"/>
    <w:rsid w:val="005F43C6"/>
    <w:rsid w:val="005F4461"/>
    <w:rsid w:val="005F6605"/>
    <w:rsid w:val="005F682F"/>
    <w:rsid w:val="005F732A"/>
    <w:rsid w:val="005F77AA"/>
    <w:rsid w:val="005F7DA6"/>
    <w:rsid w:val="005F7EFF"/>
    <w:rsid w:val="00600088"/>
    <w:rsid w:val="00600425"/>
    <w:rsid w:val="006004DB"/>
    <w:rsid w:val="00600702"/>
    <w:rsid w:val="006008AA"/>
    <w:rsid w:val="00600A39"/>
    <w:rsid w:val="00600EB8"/>
    <w:rsid w:val="00600F47"/>
    <w:rsid w:val="00600F4F"/>
    <w:rsid w:val="0060103E"/>
    <w:rsid w:val="006017ED"/>
    <w:rsid w:val="00601CA4"/>
    <w:rsid w:val="00601FBE"/>
    <w:rsid w:val="00602544"/>
    <w:rsid w:val="006025A9"/>
    <w:rsid w:val="006025D2"/>
    <w:rsid w:val="00602866"/>
    <w:rsid w:val="00602923"/>
    <w:rsid w:val="00602D1F"/>
    <w:rsid w:val="00603018"/>
    <w:rsid w:val="006033CA"/>
    <w:rsid w:val="0060411D"/>
    <w:rsid w:val="006046B4"/>
    <w:rsid w:val="00605135"/>
    <w:rsid w:val="00605725"/>
    <w:rsid w:val="00605E5F"/>
    <w:rsid w:val="00606253"/>
    <w:rsid w:val="0060689E"/>
    <w:rsid w:val="00606A65"/>
    <w:rsid w:val="00607AB2"/>
    <w:rsid w:val="00607DC3"/>
    <w:rsid w:val="00611CAE"/>
    <w:rsid w:val="00612353"/>
    <w:rsid w:val="006123E5"/>
    <w:rsid w:val="00612433"/>
    <w:rsid w:val="006124C1"/>
    <w:rsid w:val="0061250D"/>
    <w:rsid w:val="006125D8"/>
    <w:rsid w:val="00612DB3"/>
    <w:rsid w:val="006133EC"/>
    <w:rsid w:val="006137A3"/>
    <w:rsid w:val="00613C06"/>
    <w:rsid w:val="00613F6B"/>
    <w:rsid w:val="006141A8"/>
    <w:rsid w:val="006147D8"/>
    <w:rsid w:val="00614BDA"/>
    <w:rsid w:val="00614C57"/>
    <w:rsid w:val="0061551E"/>
    <w:rsid w:val="00616116"/>
    <w:rsid w:val="00616849"/>
    <w:rsid w:val="00616FAB"/>
    <w:rsid w:val="006178C6"/>
    <w:rsid w:val="00617D4D"/>
    <w:rsid w:val="00617E6A"/>
    <w:rsid w:val="00617F39"/>
    <w:rsid w:val="00620165"/>
    <w:rsid w:val="0062031B"/>
    <w:rsid w:val="006204CD"/>
    <w:rsid w:val="00620811"/>
    <w:rsid w:val="00620D78"/>
    <w:rsid w:val="00620E17"/>
    <w:rsid w:val="00620F73"/>
    <w:rsid w:val="006213A2"/>
    <w:rsid w:val="00621BCE"/>
    <w:rsid w:val="00621C01"/>
    <w:rsid w:val="00621C7D"/>
    <w:rsid w:val="00622CC7"/>
    <w:rsid w:val="00623842"/>
    <w:rsid w:val="00623DFA"/>
    <w:rsid w:val="00624F62"/>
    <w:rsid w:val="00625AF5"/>
    <w:rsid w:val="006266F0"/>
    <w:rsid w:val="006268B7"/>
    <w:rsid w:val="00626A83"/>
    <w:rsid w:val="0062757E"/>
    <w:rsid w:val="00627BF6"/>
    <w:rsid w:val="00630CF5"/>
    <w:rsid w:val="00630D5F"/>
    <w:rsid w:val="00631C9C"/>
    <w:rsid w:val="006324FD"/>
    <w:rsid w:val="00632636"/>
    <w:rsid w:val="0063301A"/>
    <w:rsid w:val="00633B79"/>
    <w:rsid w:val="00633DC4"/>
    <w:rsid w:val="006345EE"/>
    <w:rsid w:val="00634738"/>
    <w:rsid w:val="00634767"/>
    <w:rsid w:val="0063487F"/>
    <w:rsid w:val="00635C3E"/>
    <w:rsid w:val="00635D59"/>
    <w:rsid w:val="00635DC8"/>
    <w:rsid w:val="00636810"/>
    <w:rsid w:val="00636905"/>
    <w:rsid w:val="00636DDD"/>
    <w:rsid w:val="00637474"/>
    <w:rsid w:val="00637A0C"/>
    <w:rsid w:val="00637F17"/>
    <w:rsid w:val="00640B8C"/>
    <w:rsid w:val="006418BC"/>
    <w:rsid w:val="00641AFA"/>
    <w:rsid w:val="00641EE1"/>
    <w:rsid w:val="00642D60"/>
    <w:rsid w:val="00642DC9"/>
    <w:rsid w:val="00643910"/>
    <w:rsid w:val="00644298"/>
    <w:rsid w:val="0064462B"/>
    <w:rsid w:val="00644F6F"/>
    <w:rsid w:val="00645316"/>
    <w:rsid w:val="00645704"/>
    <w:rsid w:val="00645EC5"/>
    <w:rsid w:val="0064683E"/>
    <w:rsid w:val="00646D81"/>
    <w:rsid w:val="0064704A"/>
    <w:rsid w:val="006473D9"/>
    <w:rsid w:val="00650012"/>
    <w:rsid w:val="006508BE"/>
    <w:rsid w:val="00650A38"/>
    <w:rsid w:val="00651288"/>
    <w:rsid w:val="00652083"/>
    <w:rsid w:val="006521F5"/>
    <w:rsid w:val="00652353"/>
    <w:rsid w:val="00652563"/>
    <w:rsid w:val="00652674"/>
    <w:rsid w:val="00652C4E"/>
    <w:rsid w:val="006534B9"/>
    <w:rsid w:val="00653DF3"/>
    <w:rsid w:val="00653F75"/>
    <w:rsid w:val="00655315"/>
    <w:rsid w:val="00655659"/>
    <w:rsid w:val="00655893"/>
    <w:rsid w:val="00655F68"/>
    <w:rsid w:val="0065623E"/>
    <w:rsid w:val="00657047"/>
    <w:rsid w:val="006601B9"/>
    <w:rsid w:val="006602ED"/>
    <w:rsid w:val="00660915"/>
    <w:rsid w:val="00660FD5"/>
    <w:rsid w:val="0066106B"/>
    <w:rsid w:val="0066216D"/>
    <w:rsid w:val="006626E7"/>
    <w:rsid w:val="00662D5F"/>
    <w:rsid w:val="0066386D"/>
    <w:rsid w:val="0066387C"/>
    <w:rsid w:val="00663A4A"/>
    <w:rsid w:val="00664205"/>
    <w:rsid w:val="0066433E"/>
    <w:rsid w:val="00664E3A"/>
    <w:rsid w:val="006656D1"/>
    <w:rsid w:val="00665977"/>
    <w:rsid w:val="00665D34"/>
    <w:rsid w:val="00666B92"/>
    <w:rsid w:val="00666DEB"/>
    <w:rsid w:val="00667375"/>
    <w:rsid w:val="00667A5B"/>
    <w:rsid w:val="00667FFC"/>
    <w:rsid w:val="0067011F"/>
    <w:rsid w:val="006703C6"/>
    <w:rsid w:val="0067050E"/>
    <w:rsid w:val="00670957"/>
    <w:rsid w:val="00671AB2"/>
    <w:rsid w:val="00671AE4"/>
    <w:rsid w:val="00672526"/>
    <w:rsid w:val="00672D06"/>
    <w:rsid w:val="00672DB4"/>
    <w:rsid w:val="00673339"/>
    <w:rsid w:val="0067378F"/>
    <w:rsid w:val="00673969"/>
    <w:rsid w:val="00673B88"/>
    <w:rsid w:val="00674802"/>
    <w:rsid w:val="00674D8A"/>
    <w:rsid w:val="00674EF7"/>
    <w:rsid w:val="006750AA"/>
    <w:rsid w:val="0067574D"/>
    <w:rsid w:val="00676DDA"/>
    <w:rsid w:val="00676F7A"/>
    <w:rsid w:val="00677040"/>
    <w:rsid w:val="006775A7"/>
    <w:rsid w:val="00680467"/>
    <w:rsid w:val="00680720"/>
    <w:rsid w:val="0068081D"/>
    <w:rsid w:val="006809CF"/>
    <w:rsid w:val="00680A8C"/>
    <w:rsid w:val="00680C96"/>
    <w:rsid w:val="00681404"/>
    <w:rsid w:val="0068176A"/>
    <w:rsid w:val="006817C9"/>
    <w:rsid w:val="00682881"/>
    <w:rsid w:val="00682A59"/>
    <w:rsid w:val="00682EAB"/>
    <w:rsid w:val="0068490D"/>
    <w:rsid w:val="00684B4E"/>
    <w:rsid w:val="00684CC5"/>
    <w:rsid w:val="006850DD"/>
    <w:rsid w:val="00685DEB"/>
    <w:rsid w:val="0068635C"/>
    <w:rsid w:val="006868BC"/>
    <w:rsid w:val="00687421"/>
    <w:rsid w:val="00687524"/>
    <w:rsid w:val="00687C54"/>
    <w:rsid w:val="00687F6E"/>
    <w:rsid w:val="006900E3"/>
    <w:rsid w:val="006905BB"/>
    <w:rsid w:val="006907CA"/>
    <w:rsid w:val="00690C9C"/>
    <w:rsid w:val="0069152D"/>
    <w:rsid w:val="00691A24"/>
    <w:rsid w:val="00691A91"/>
    <w:rsid w:val="006929BC"/>
    <w:rsid w:val="00693A50"/>
    <w:rsid w:val="00694347"/>
    <w:rsid w:val="006943AC"/>
    <w:rsid w:val="0069570D"/>
    <w:rsid w:val="00695B4A"/>
    <w:rsid w:val="00695C89"/>
    <w:rsid w:val="00696C69"/>
    <w:rsid w:val="006970B4"/>
    <w:rsid w:val="00697B5E"/>
    <w:rsid w:val="00697B62"/>
    <w:rsid w:val="00697C15"/>
    <w:rsid w:val="00697E1E"/>
    <w:rsid w:val="006A0242"/>
    <w:rsid w:val="006A3835"/>
    <w:rsid w:val="006A3AC7"/>
    <w:rsid w:val="006A413C"/>
    <w:rsid w:val="006A4BC0"/>
    <w:rsid w:val="006A57E5"/>
    <w:rsid w:val="006A611D"/>
    <w:rsid w:val="006A630A"/>
    <w:rsid w:val="006A6552"/>
    <w:rsid w:val="006A6E57"/>
    <w:rsid w:val="006A7F66"/>
    <w:rsid w:val="006B0145"/>
    <w:rsid w:val="006B01A1"/>
    <w:rsid w:val="006B13A5"/>
    <w:rsid w:val="006B1B8D"/>
    <w:rsid w:val="006B1E23"/>
    <w:rsid w:val="006B2282"/>
    <w:rsid w:val="006B25BC"/>
    <w:rsid w:val="006B279A"/>
    <w:rsid w:val="006B2FF0"/>
    <w:rsid w:val="006B36D9"/>
    <w:rsid w:val="006B3918"/>
    <w:rsid w:val="006B3C0E"/>
    <w:rsid w:val="006B4A05"/>
    <w:rsid w:val="006B5CAD"/>
    <w:rsid w:val="006B6193"/>
    <w:rsid w:val="006B7922"/>
    <w:rsid w:val="006B7A53"/>
    <w:rsid w:val="006C040B"/>
    <w:rsid w:val="006C069C"/>
    <w:rsid w:val="006C0E9E"/>
    <w:rsid w:val="006C213D"/>
    <w:rsid w:val="006C26CE"/>
    <w:rsid w:val="006C2A25"/>
    <w:rsid w:val="006C3057"/>
    <w:rsid w:val="006C3357"/>
    <w:rsid w:val="006C39D7"/>
    <w:rsid w:val="006C3A27"/>
    <w:rsid w:val="006C4011"/>
    <w:rsid w:val="006C4610"/>
    <w:rsid w:val="006C56BC"/>
    <w:rsid w:val="006C59D7"/>
    <w:rsid w:val="006C5A7F"/>
    <w:rsid w:val="006C5A96"/>
    <w:rsid w:val="006C5C77"/>
    <w:rsid w:val="006C5D5E"/>
    <w:rsid w:val="006C6084"/>
    <w:rsid w:val="006C6215"/>
    <w:rsid w:val="006C64BF"/>
    <w:rsid w:val="006C66F6"/>
    <w:rsid w:val="006C6765"/>
    <w:rsid w:val="006C6DAB"/>
    <w:rsid w:val="006C71BA"/>
    <w:rsid w:val="006D06A4"/>
    <w:rsid w:val="006D0823"/>
    <w:rsid w:val="006D0B40"/>
    <w:rsid w:val="006D1183"/>
    <w:rsid w:val="006D1295"/>
    <w:rsid w:val="006D1375"/>
    <w:rsid w:val="006D146F"/>
    <w:rsid w:val="006D1671"/>
    <w:rsid w:val="006D1707"/>
    <w:rsid w:val="006D23E0"/>
    <w:rsid w:val="006D3164"/>
    <w:rsid w:val="006D335F"/>
    <w:rsid w:val="006D35B0"/>
    <w:rsid w:val="006D36BF"/>
    <w:rsid w:val="006D3E58"/>
    <w:rsid w:val="006D3F3B"/>
    <w:rsid w:val="006D4432"/>
    <w:rsid w:val="006D494C"/>
    <w:rsid w:val="006D4CDD"/>
    <w:rsid w:val="006D59E1"/>
    <w:rsid w:val="006D5F43"/>
    <w:rsid w:val="006D610D"/>
    <w:rsid w:val="006D6BC4"/>
    <w:rsid w:val="006D775B"/>
    <w:rsid w:val="006E0F21"/>
    <w:rsid w:val="006E1542"/>
    <w:rsid w:val="006E154C"/>
    <w:rsid w:val="006E15C9"/>
    <w:rsid w:val="006E166E"/>
    <w:rsid w:val="006E1C82"/>
    <w:rsid w:val="006E1D8B"/>
    <w:rsid w:val="006E1EE7"/>
    <w:rsid w:val="006E20BA"/>
    <w:rsid w:val="006E2CF4"/>
    <w:rsid w:val="006E313C"/>
    <w:rsid w:val="006E3154"/>
    <w:rsid w:val="006E319C"/>
    <w:rsid w:val="006E3442"/>
    <w:rsid w:val="006E351A"/>
    <w:rsid w:val="006E45CD"/>
    <w:rsid w:val="006E4861"/>
    <w:rsid w:val="006E48C8"/>
    <w:rsid w:val="006E4BB6"/>
    <w:rsid w:val="006E4C58"/>
    <w:rsid w:val="006E4CD2"/>
    <w:rsid w:val="006E5652"/>
    <w:rsid w:val="006E56C8"/>
    <w:rsid w:val="006E656F"/>
    <w:rsid w:val="006E78DD"/>
    <w:rsid w:val="006F0568"/>
    <w:rsid w:val="006F0867"/>
    <w:rsid w:val="006F09CD"/>
    <w:rsid w:val="006F0B91"/>
    <w:rsid w:val="006F0F8E"/>
    <w:rsid w:val="006F1671"/>
    <w:rsid w:val="006F19BD"/>
    <w:rsid w:val="006F1C5F"/>
    <w:rsid w:val="006F21BA"/>
    <w:rsid w:val="006F2933"/>
    <w:rsid w:val="006F2F78"/>
    <w:rsid w:val="006F3BAA"/>
    <w:rsid w:val="006F46B2"/>
    <w:rsid w:val="006F48FB"/>
    <w:rsid w:val="006F5312"/>
    <w:rsid w:val="006F5712"/>
    <w:rsid w:val="006F615B"/>
    <w:rsid w:val="006F625F"/>
    <w:rsid w:val="006F6D12"/>
    <w:rsid w:val="006F6D8B"/>
    <w:rsid w:val="006F6DAF"/>
    <w:rsid w:val="006F6FF8"/>
    <w:rsid w:val="006F77AD"/>
    <w:rsid w:val="00700022"/>
    <w:rsid w:val="0070067C"/>
    <w:rsid w:val="00701C79"/>
    <w:rsid w:val="00701CBB"/>
    <w:rsid w:val="00702360"/>
    <w:rsid w:val="007025B0"/>
    <w:rsid w:val="007027B1"/>
    <w:rsid w:val="0070389F"/>
    <w:rsid w:val="00703C1F"/>
    <w:rsid w:val="00704096"/>
    <w:rsid w:val="0070414E"/>
    <w:rsid w:val="0070441F"/>
    <w:rsid w:val="007047E0"/>
    <w:rsid w:val="00704BFE"/>
    <w:rsid w:val="00705439"/>
    <w:rsid w:val="00705462"/>
    <w:rsid w:val="00705F1B"/>
    <w:rsid w:val="007060B8"/>
    <w:rsid w:val="007068E3"/>
    <w:rsid w:val="00706C46"/>
    <w:rsid w:val="00707996"/>
    <w:rsid w:val="0071033B"/>
    <w:rsid w:val="007107FF"/>
    <w:rsid w:val="00710F63"/>
    <w:rsid w:val="0071148F"/>
    <w:rsid w:val="00711BBD"/>
    <w:rsid w:val="00711E58"/>
    <w:rsid w:val="00711FCB"/>
    <w:rsid w:val="007120CA"/>
    <w:rsid w:val="00713562"/>
    <w:rsid w:val="0071488D"/>
    <w:rsid w:val="00715646"/>
    <w:rsid w:val="00716708"/>
    <w:rsid w:val="00716852"/>
    <w:rsid w:val="00716DBD"/>
    <w:rsid w:val="00716E0E"/>
    <w:rsid w:val="007202A8"/>
    <w:rsid w:val="007217D6"/>
    <w:rsid w:val="00721953"/>
    <w:rsid w:val="007220D2"/>
    <w:rsid w:val="00722BC6"/>
    <w:rsid w:val="00722D33"/>
    <w:rsid w:val="0072430B"/>
    <w:rsid w:val="00724453"/>
    <w:rsid w:val="00724AD0"/>
    <w:rsid w:val="00724D88"/>
    <w:rsid w:val="00724F69"/>
    <w:rsid w:val="00724F92"/>
    <w:rsid w:val="00725600"/>
    <w:rsid w:val="00725AD1"/>
    <w:rsid w:val="007263C4"/>
    <w:rsid w:val="0072776C"/>
    <w:rsid w:val="00730504"/>
    <w:rsid w:val="00730912"/>
    <w:rsid w:val="00730AE5"/>
    <w:rsid w:val="00731414"/>
    <w:rsid w:val="0073269F"/>
    <w:rsid w:val="00733904"/>
    <w:rsid w:val="00733A79"/>
    <w:rsid w:val="0073400B"/>
    <w:rsid w:val="0073414D"/>
    <w:rsid w:val="007341B7"/>
    <w:rsid w:val="0073454C"/>
    <w:rsid w:val="00734C6E"/>
    <w:rsid w:val="00734FEC"/>
    <w:rsid w:val="00735050"/>
    <w:rsid w:val="007353B4"/>
    <w:rsid w:val="007368E7"/>
    <w:rsid w:val="00736D34"/>
    <w:rsid w:val="00737229"/>
    <w:rsid w:val="007406F8"/>
    <w:rsid w:val="007409E2"/>
    <w:rsid w:val="00740B43"/>
    <w:rsid w:val="00740CBC"/>
    <w:rsid w:val="00741032"/>
    <w:rsid w:val="0074136B"/>
    <w:rsid w:val="00741882"/>
    <w:rsid w:val="00741F27"/>
    <w:rsid w:val="007423DD"/>
    <w:rsid w:val="007429B5"/>
    <w:rsid w:val="00742EF2"/>
    <w:rsid w:val="007434BC"/>
    <w:rsid w:val="00744562"/>
    <w:rsid w:val="0074460A"/>
    <w:rsid w:val="00744A45"/>
    <w:rsid w:val="007454BF"/>
    <w:rsid w:val="007455D1"/>
    <w:rsid w:val="007457A6"/>
    <w:rsid w:val="00745E40"/>
    <w:rsid w:val="00746AD5"/>
    <w:rsid w:val="00746B9C"/>
    <w:rsid w:val="00746C86"/>
    <w:rsid w:val="00746F7D"/>
    <w:rsid w:val="00750164"/>
    <w:rsid w:val="0075073C"/>
    <w:rsid w:val="0075074D"/>
    <w:rsid w:val="007517ED"/>
    <w:rsid w:val="00751860"/>
    <w:rsid w:val="0075221C"/>
    <w:rsid w:val="00752C19"/>
    <w:rsid w:val="00752E09"/>
    <w:rsid w:val="00753578"/>
    <w:rsid w:val="007535A2"/>
    <w:rsid w:val="0075469C"/>
    <w:rsid w:val="00754886"/>
    <w:rsid w:val="0075507E"/>
    <w:rsid w:val="00755306"/>
    <w:rsid w:val="00755A49"/>
    <w:rsid w:val="007560EA"/>
    <w:rsid w:val="0075640D"/>
    <w:rsid w:val="00756CC2"/>
    <w:rsid w:val="0075748C"/>
    <w:rsid w:val="007575BE"/>
    <w:rsid w:val="0075770F"/>
    <w:rsid w:val="00760483"/>
    <w:rsid w:val="00760651"/>
    <w:rsid w:val="00760BCA"/>
    <w:rsid w:val="00761812"/>
    <w:rsid w:val="00761914"/>
    <w:rsid w:val="00762659"/>
    <w:rsid w:val="00762930"/>
    <w:rsid w:val="00762C2F"/>
    <w:rsid w:val="00762DA5"/>
    <w:rsid w:val="007636BD"/>
    <w:rsid w:val="00763937"/>
    <w:rsid w:val="00763AB1"/>
    <w:rsid w:val="00763D2B"/>
    <w:rsid w:val="00764353"/>
    <w:rsid w:val="007649C6"/>
    <w:rsid w:val="00764A6C"/>
    <w:rsid w:val="00764B2C"/>
    <w:rsid w:val="00764CDD"/>
    <w:rsid w:val="0076519D"/>
    <w:rsid w:val="007663F7"/>
    <w:rsid w:val="00766747"/>
    <w:rsid w:val="007669C6"/>
    <w:rsid w:val="0076713B"/>
    <w:rsid w:val="00767408"/>
    <w:rsid w:val="00767C45"/>
    <w:rsid w:val="00770165"/>
    <w:rsid w:val="00770695"/>
    <w:rsid w:val="0077069A"/>
    <w:rsid w:val="00770DFE"/>
    <w:rsid w:val="007711A2"/>
    <w:rsid w:val="0077140A"/>
    <w:rsid w:val="00772501"/>
    <w:rsid w:val="0077292F"/>
    <w:rsid w:val="00773433"/>
    <w:rsid w:val="007734B2"/>
    <w:rsid w:val="0077394B"/>
    <w:rsid w:val="00773EEF"/>
    <w:rsid w:val="0077477D"/>
    <w:rsid w:val="00774877"/>
    <w:rsid w:val="007752A0"/>
    <w:rsid w:val="007752A3"/>
    <w:rsid w:val="007752F9"/>
    <w:rsid w:val="0077602E"/>
    <w:rsid w:val="0077614A"/>
    <w:rsid w:val="007763DB"/>
    <w:rsid w:val="00776525"/>
    <w:rsid w:val="007766EF"/>
    <w:rsid w:val="007769DD"/>
    <w:rsid w:val="00776B90"/>
    <w:rsid w:val="00776F16"/>
    <w:rsid w:val="00777142"/>
    <w:rsid w:val="00777432"/>
    <w:rsid w:val="007774D6"/>
    <w:rsid w:val="00777EDA"/>
    <w:rsid w:val="007805D0"/>
    <w:rsid w:val="007805ED"/>
    <w:rsid w:val="00780937"/>
    <w:rsid w:val="007809B7"/>
    <w:rsid w:val="00780AF3"/>
    <w:rsid w:val="00780C28"/>
    <w:rsid w:val="0078115F"/>
    <w:rsid w:val="0078130D"/>
    <w:rsid w:val="007813EF"/>
    <w:rsid w:val="00781E9B"/>
    <w:rsid w:val="007835D6"/>
    <w:rsid w:val="00784445"/>
    <w:rsid w:val="007853FC"/>
    <w:rsid w:val="0078572B"/>
    <w:rsid w:val="00786C5D"/>
    <w:rsid w:val="00786C9C"/>
    <w:rsid w:val="0078739F"/>
    <w:rsid w:val="0078743B"/>
    <w:rsid w:val="00787785"/>
    <w:rsid w:val="00787EC5"/>
    <w:rsid w:val="007911EA"/>
    <w:rsid w:val="00791228"/>
    <w:rsid w:val="0079157A"/>
    <w:rsid w:val="0079163A"/>
    <w:rsid w:val="00791757"/>
    <w:rsid w:val="00792088"/>
    <w:rsid w:val="00792B6C"/>
    <w:rsid w:val="00792EA2"/>
    <w:rsid w:val="00793068"/>
    <w:rsid w:val="00793378"/>
    <w:rsid w:val="00793AF1"/>
    <w:rsid w:val="0079427B"/>
    <w:rsid w:val="007958DF"/>
    <w:rsid w:val="00795BA9"/>
    <w:rsid w:val="00795EA2"/>
    <w:rsid w:val="007961C6"/>
    <w:rsid w:val="00796BD0"/>
    <w:rsid w:val="00796DEF"/>
    <w:rsid w:val="00797BBC"/>
    <w:rsid w:val="007A001E"/>
    <w:rsid w:val="007A0047"/>
    <w:rsid w:val="007A0929"/>
    <w:rsid w:val="007A1C25"/>
    <w:rsid w:val="007A2145"/>
    <w:rsid w:val="007A246B"/>
    <w:rsid w:val="007A26FB"/>
    <w:rsid w:val="007A283A"/>
    <w:rsid w:val="007A2B06"/>
    <w:rsid w:val="007A3206"/>
    <w:rsid w:val="007A3EAA"/>
    <w:rsid w:val="007A48C7"/>
    <w:rsid w:val="007A4A75"/>
    <w:rsid w:val="007A4C10"/>
    <w:rsid w:val="007A4CBF"/>
    <w:rsid w:val="007A4F59"/>
    <w:rsid w:val="007A529A"/>
    <w:rsid w:val="007A5385"/>
    <w:rsid w:val="007A5781"/>
    <w:rsid w:val="007A61AA"/>
    <w:rsid w:val="007A69C3"/>
    <w:rsid w:val="007A6D82"/>
    <w:rsid w:val="007A767E"/>
    <w:rsid w:val="007A787F"/>
    <w:rsid w:val="007A7F35"/>
    <w:rsid w:val="007B04AA"/>
    <w:rsid w:val="007B072C"/>
    <w:rsid w:val="007B0A3B"/>
    <w:rsid w:val="007B0B2F"/>
    <w:rsid w:val="007B16D1"/>
    <w:rsid w:val="007B1D72"/>
    <w:rsid w:val="007B22D3"/>
    <w:rsid w:val="007B293B"/>
    <w:rsid w:val="007B3A18"/>
    <w:rsid w:val="007B4025"/>
    <w:rsid w:val="007B4972"/>
    <w:rsid w:val="007B57FA"/>
    <w:rsid w:val="007B6806"/>
    <w:rsid w:val="007B6C12"/>
    <w:rsid w:val="007B7095"/>
    <w:rsid w:val="007B76D4"/>
    <w:rsid w:val="007B77F3"/>
    <w:rsid w:val="007B7B58"/>
    <w:rsid w:val="007C0FB5"/>
    <w:rsid w:val="007C1AAF"/>
    <w:rsid w:val="007C308B"/>
    <w:rsid w:val="007C3662"/>
    <w:rsid w:val="007C48B1"/>
    <w:rsid w:val="007C49D0"/>
    <w:rsid w:val="007C5C38"/>
    <w:rsid w:val="007C5C91"/>
    <w:rsid w:val="007C5FDA"/>
    <w:rsid w:val="007C6096"/>
    <w:rsid w:val="007C60D9"/>
    <w:rsid w:val="007C64F5"/>
    <w:rsid w:val="007C70D7"/>
    <w:rsid w:val="007C720D"/>
    <w:rsid w:val="007C7230"/>
    <w:rsid w:val="007D068E"/>
    <w:rsid w:val="007D1143"/>
    <w:rsid w:val="007D1BBC"/>
    <w:rsid w:val="007D3445"/>
    <w:rsid w:val="007D35F8"/>
    <w:rsid w:val="007D3868"/>
    <w:rsid w:val="007D3B22"/>
    <w:rsid w:val="007D45E9"/>
    <w:rsid w:val="007D47BE"/>
    <w:rsid w:val="007D612F"/>
    <w:rsid w:val="007D642E"/>
    <w:rsid w:val="007D6E41"/>
    <w:rsid w:val="007D71EB"/>
    <w:rsid w:val="007D7C2B"/>
    <w:rsid w:val="007E0279"/>
    <w:rsid w:val="007E06C8"/>
    <w:rsid w:val="007E08D5"/>
    <w:rsid w:val="007E0F61"/>
    <w:rsid w:val="007E1A0F"/>
    <w:rsid w:val="007E1BC8"/>
    <w:rsid w:val="007E2061"/>
    <w:rsid w:val="007E26CA"/>
    <w:rsid w:val="007E286B"/>
    <w:rsid w:val="007E321F"/>
    <w:rsid w:val="007E3C75"/>
    <w:rsid w:val="007E3DB8"/>
    <w:rsid w:val="007E4AFE"/>
    <w:rsid w:val="007E4D30"/>
    <w:rsid w:val="007E56C3"/>
    <w:rsid w:val="007E56D6"/>
    <w:rsid w:val="007E5E4A"/>
    <w:rsid w:val="007E658C"/>
    <w:rsid w:val="007E66F9"/>
    <w:rsid w:val="007E6909"/>
    <w:rsid w:val="007E754D"/>
    <w:rsid w:val="007E7630"/>
    <w:rsid w:val="007E7E94"/>
    <w:rsid w:val="007E7F7A"/>
    <w:rsid w:val="007F1046"/>
    <w:rsid w:val="007F12C4"/>
    <w:rsid w:val="007F16EF"/>
    <w:rsid w:val="007F1CD3"/>
    <w:rsid w:val="007F2140"/>
    <w:rsid w:val="007F24A2"/>
    <w:rsid w:val="007F2630"/>
    <w:rsid w:val="007F269A"/>
    <w:rsid w:val="007F270B"/>
    <w:rsid w:val="007F2802"/>
    <w:rsid w:val="007F2B2E"/>
    <w:rsid w:val="007F2D6B"/>
    <w:rsid w:val="007F34E1"/>
    <w:rsid w:val="007F3773"/>
    <w:rsid w:val="007F37C7"/>
    <w:rsid w:val="007F4206"/>
    <w:rsid w:val="007F4330"/>
    <w:rsid w:val="007F4564"/>
    <w:rsid w:val="007F49C1"/>
    <w:rsid w:val="007F4C72"/>
    <w:rsid w:val="007F57DE"/>
    <w:rsid w:val="007F5E69"/>
    <w:rsid w:val="007F63E1"/>
    <w:rsid w:val="007F6777"/>
    <w:rsid w:val="007F69B6"/>
    <w:rsid w:val="007F6AC9"/>
    <w:rsid w:val="007F72C7"/>
    <w:rsid w:val="007F78EA"/>
    <w:rsid w:val="007F7AE7"/>
    <w:rsid w:val="007F7EB9"/>
    <w:rsid w:val="008015F9"/>
    <w:rsid w:val="0080190C"/>
    <w:rsid w:val="0080229D"/>
    <w:rsid w:val="008023B4"/>
    <w:rsid w:val="00802559"/>
    <w:rsid w:val="008027EF"/>
    <w:rsid w:val="00803AFD"/>
    <w:rsid w:val="00803E14"/>
    <w:rsid w:val="00804243"/>
    <w:rsid w:val="00804BB5"/>
    <w:rsid w:val="00804F01"/>
    <w:rsid w:val="0080523E"/>
    <w:rsid w:val="008052FB"/>
    <w:rsid w:val="008053E8"/>
    <w:rsid w:val="00805EF8"/>
    <w:rsid w:val="0080611C"/>
    <w:rsid w:val="008064EB"/>
    <w:rsid w:val="00806B2E"/>
    <w:rsid w:val="00806CEF"/>
    <w:rsid w:val="00806E73"/>
    <w:rsid w:val="0080711E"/>
    <w:rsid w:val="008102F6"/>
    <w:rsid w:val="00810949"/>
    <w:rsid w:val="008109F7"/>
    <w:rsid w:val="00811087"/>
    <w:rsid w:val="00811156"/>
    <w:rsid w:val="0081148C"/>
    <w:rsid w:val="0081215C"/>
    <w:rsid w:val="00812D3E"/>
    <w:rsid w:val="0081342B"/>
    <w:rsid w:val="00814144"/>
    <w:rsid w:val="0081421B"/>
    <w:rsid w:val="0081481A"/>
    <w:rsid w:val="00814E3B"/>
    <w:rsid w:val="00815010"/>
    <w:rsid w:val="0081511E"/>
    <w:rsid w:val="008156CF"/>
    <w:rsid w:val="008159D0"/>
    <w:rsid w:val="00815BA8"/>
    <w:rsid w:val="0081604A"/>
    <w:rsid w:val="008161A9"/>
    <w:rsid w:val="00816ACA"/>
    <w:rsid w:val="00816D71"/>
    <w:rsid w:val="0081720A"/>
    <w:rsid w:val="00817387"/>
    <w:rsid w:val="008175EB"/>
    <w:rsid w:val="00817E17"/>
    <w:rsid w:val="00820489"/>
    <w:rsid w:val="00820E92"/>
    <w:rsid w:val="00821440"/>
    <w:rsid w:val="008218FD"/>
    <w:rsid w:val="00821B50"/>
    <w:rsid w:val="0082229D"/>
    <w:rsid w:val="0082236E"/>
    <w:rsid w:val="00822A54"/>
    <w:rsid w:val="00822AF1"/>
    <w:rsid w:val="00822F5D"/>
    <w:rsid w:val="00823294"/>
    <w:rsid w:val="00823FBE"/>
    <w:rsid w:val="0082460D"/>
    <w:rsid w:val="00824946"/>
    <w:rsid w:val="00824AF3"/>
    <w:rsid w:val="00824CB7"/>
    <w:rsid w:val="00825072"/>
    <w:rsid w:val="0082553A"/>
    <w:rsid w:val="00825582"/>
    <w:rsid w:val="0082583C"/>
    <w:rsid w:val="00825BFF"/>
    <w:rsid w:val="00826BA2"/>
    <w:rsid w:val="00826CFD"/>
    <w:rsid w:val="0082753F"/>
    <w:rsid w:val="00827A88"/>
    <w:rsid w:val="00827E42"/>
    <w:rsid w:val="008302B9"/>
    <w:rsid w:val="00830A0A"/>
    <w:rsid w:val="00830DEA"/>
    <w:rsid w:val="008312EE"/>
    <w:rsid w:val="00831367"/>
    <w:rsid w:val="008319AC"/>
    <w:rsid w:val="00831F17"/>
    <w:rsid w:val="00831F70"/>
    <w:rsid w:val="00831F75"/>
    <w:rsid w:val="00832E85"/>
    <w:rsid w:val="00833770"/>
    <w:rsid w:val="008342B3"/>
    <w:rsid w:val="008353E5"/>
    <w:rsid w:val="0083615B"/>
    <w:rsid w:val="0083633E"/>
    <w:rsid w:val="0083718C"/>
    <w:rsid w:val="0083780E"/>
    <w:rsid w:val="0083782D"/>
    <w:rsid w:val="0084052B"/>
    <w:rsid w:val="008406EE"/>
    <w:rsid w:val="00840995"/>
    <w:rsid w:val="00840C2E"/>
    <w:rsid w:val="00840E05"/>
    <w:rsid w:val="00840F3B"/>
    <w:rsid w:val="0084167A"/>
    <w:rsid w:val="0084236A"/>
    <w:rsid w:val="008423CA"/>
    <w:rsid w:val="008429C1"/>
    <w:rsid w:val="00842A4C"/>
    <w:rsid w:val="00843693"/>
    <w:rsid w:val="00843712"/>
    <w:rsid w:val="00844756"/>
    <w:rsid w:val="00844C65"/>
    <w:rsid w:val="00844D29"/>
    <w:rsid w:val="00844E36"/>
    <w:rsid w:val="00844E60"/>
    <w:rsid w:val="008455B2"/>
    <w:rsid w:val="00845AF5"/>
    <w:rsid w:val="00845B28"/>
    <w:rsid w:val="00845C18"/>
    <w:rsid w:val="00845D9C"/>
    <w:rsid w:val="00845FB1"/>
    <w:rsid w:val="00846538"/>
    <w:rsid w:val="008466A6"/>
    <w:rsid w:val="0085028B"/>
    <w:rsid w:val="00850C26"/>
    <w:rsid w:val="00850CB4"/>
    <w:rsid w:val="0085178B"/>
    <w:rsid w:val="00852496"/>
    <w:rsid w:val="00852979"/>
    <w:rsid w:val="00852B79"/>
    <w:rsid w:val="00852DD4"/>
    <w:rsid w:val="00852FC4"/>
    <w:rsid w:val="008534AD"/>
    <w:rsid w:val="008534B6"/>
    <w:rsid w:val="008539E8"/>
    <w:rsid w:val="00853D30"/>
    <w:rsid w:val="00853F48"/>
    <w:rsid w:val="00854217"/>
    <w:rsid w:val="0085457A"/>
    <w:rsid w:val="008549AC"/>
    <w:rsid w:val="00854C05"/>
    <w:rsid w:val="00854DB2"/>
    <w:rsid w:val="00855683"/>
    <w:rsid w:val="00855B46"/>
    <w:rsid w:val="00855D05"/>
    <w:rsid w:val="00855FF8"/>
    <w:rsid w:val="00857713"/>
    <w:rsid w:val="00860256"/>
    <w:rsid w:val="00860CEA"/>
    <w:rsid w:val="00861061"/>
    <w:rsid w:val="00861336"/>
    <w:rsid w:val="008619F5"/>
    <w:rsid w:val="00861F41"/>
    <w:rsid w:val="0086232D"/>
    <w:rsid w:val="0086254C"/>
    <w:rsid w:val="00862611"/>
    <w:rsid w:val="00862698"/>
    <w:rsid w:val="008627DC"/>
    <w:rsid w:val="00862897"/>
    <w:rsid w:val="00862C18"/>
    <w:rsid w:val="00863049"/>
    <w:rsid w:val="00863052"/>
    <w:rsid w:val="00863DC6"/>
    <w:rsid w:val="0086565A"/>
    <w:rsid w:val="008657A1"/>
    <w:rsid w:val="0086586D"/>
    <w:rsid w:val="008659B4"/>
    <w:rsid w:val="008662B4"/>
    <w:rsid w:val="0086684B"/>
    <w:rsid w:val="008679A1"/>
    <w:rsid w:val="008679B5"/>
    <w:rsid w:val="00867C19"/>
    <w:rsid w:val="00867FB5"/>
    <w:rsid w:val="00870074"/>
    <w:rsid w:val="008703CF"/>
    <w:rsid w:val="008704E3"/>
    <w:rsid w:val="008706B4"/>
    <w:rsid w:val="00871083"/>
    <w:rsid w:val="00871336"/>
    <w:rsid w:val="008715AD"/>
    <w:rsid w:val="00871F56"/>
    <w:rsid w:val="00872012"/>
    <w:rsid w:val="008721AA"/>
    <w:rsid w:val="008736A4"/>
    <w:rsid w:val="00873D6E"/>
    <w:rsid w:val="00874387"/>
    <w:rsid w:val="00874534"/>
    <w:rsid w:val="00874D5F"/>
    <w:rsid w:val="00875F37"/>
    <w:rsid w:val="00876048"/>
    <w:rsid w:val="00876427"/>
    <w:rsid w:val="00876BA3"/>
    <w:rsid w:val="008803F5"/>
    <w:rsid w:val="0088047D"/>
    <w:rsid w:val="008807A6"/>
    <w:rsid w:val="00880876"/>
    <w:rsid w:val="00880CAC"/>
    <w:rsid w:val="00880DDB"/>
    <w:rsid w:val="00880F2A"/>
    <w:rsid w:val="0088149C"/>
    <w:rsid w:val="00881536"/>
    <w:rsid w:val="0088158F"/>
    <w:rsid w:val="00881AA6"/>
    <w:rsid w:val="00881CA3"/>
    <w:rsid w:val="00882315"/>
    <w:rsid w:val="008824FA"/>
    <w:rsid w:val="00882F24"/>
    <w:rsid w:val="008836B4"/>
    <w:rsid w:val="00883DE1"/>
    <w:rsid w:val="00883ED9"/>
    <w:rsid w:val="008842F3"/>
    <w:rsid w:val="00884716"/>
    <w:rsid w:val="00884D8F"/>
    <w:rsid w:val="00884F33"/>
    <w:rsid w:val="008858B5"/>
    <w:rsid w:val="00885984"/>
    <w:rsid w:val="00885C3B"/>
    <w:rsid w:val="00885CFE"/>
    <w:rsid w:val="008860FA"/>
    <w:rsid w:val="0088679F"/>
    <w:rsid w:val="008875F0"/>
    <w:rsid w:val="0088773C"/>
    <w:rsid w:val="00887CD6"/>
    <w:rsid w:val="00890A6D"/>
    <w:rsid w:val="00890AE3"/>
    <w:rsid w:val="008911E1"/>
    <w:rsid w:val="00891454"/>
    <w:rsid w:val="00891D2C"/>
    <w:rsid w:val="008926BB"/>
    <w:rsid w:val="008929EE"/>
    <w:rsid w:val="00893507"/>
    <w:rsid w:val="00893691"/>
    <w:rsid w:val="008938E7"/>
    <w:rsid w:val="0089404A"/>
    <w:rsid w:val="00894123"/>
    <w:rsid w:val="008942B2"/>
    <w:rsid w:val="00895116"/>
    <w:rsid w:val="008951D7"/>
    <w:rsid w:val="00895A8C"/>
    <w:rsid w:val="0089632F"/>
    <w:rsid w:val="00896843"/>
    <w:rsid w:val="00896BF0"/>
    <w:rsid w:val="0089716B"/>
    <w:rsid w:val="008971B2"/>
    <w:rsid w:val="008971D8"/>
    <w:rsid w:val="008971ED"/>
    <w:rsid w:val="008972B5"/>
    <w:rsid w:val="008A016C"/>
    <w:rsid w:val="008A0837"/>
    <w:rsid w:val="008A0D65"/>
    <w:rsid w:val="008A0DC3"/>
    <w:rsid w:val="008A10E7"/>
    <w:rsid w:val="008A12D0"/>
    <w:rsid w:val="008A18EB"/>
    <w:rsid w:val="008A1CD3"/>
    <w:rsid w:val="008A1CFE"/>
    <w:rsid w:val="008A1D14"/>
    <w:rsid w:val="008A2A2E"/>
    <w:rsid w:val="008A2A8C"/>
    <w:rsid w:val="008A2CDD"/>
    <w:rsid w:val="008A6D29"/>
    <w:rsid w:val="008A6D4B"/>
    <w:rsid w:val="008A7063"/>
    <w:rsid w:val="008A74FE"/>
    <w:rsid w:val="008A7873"/>
    <w:rsid w:val="008B02BB"/>
    <w:rsid w:val="008B0558"/>
    <w:rsid w:val="008B0BF2"/>
    <w:rsid w:val="008B1314"/>
    <w:rsid w:val="008B13B1"/>
    <w:rsid w:val="008B1BA7"/>
    <w:rsid w:val="008B1FE2"/>
    <w:rsid w:val="008B396C"/>
    <w:rsid w:val="008B3F24"/>
    <w:rsid w:val="008B448A"/>
    <w:rsid w:val="008B490E"/>
    <w:rsid w:val="008B495B"/>
    <w:rsid w:val="008B5015"/>
    <w:rsid w:val="008B51F5"/>
    <w:rsid w:val="008B525C"/>
    <w:rsid w:val="008B5B80"/>
    <w:rsid w:val="008B5FB6"/>
    <w:rsid w:val="008B6628"/>
    <w:rsid w:val="008B68D1"/>
    <w:rsid w:val="008B6909"/>
    <w:rsid w:val="008B6ACC"/>
    <w:rsid w:val="008B6B1C"/>
    <w:rsid w:val="008B6B38"/>
    <w:rsid w:val="008B6D49"/>
    <w:rsid w:val="008B6D5F"/>
    <w:rsid w:val="008B7053"/>
    <w:rsid w:val="008B77E5"/>
    <w:rsid w:val="008C00AD"/>
    <w:rsid w:val="008C0138"/>
    <w:rsid w:val="008C026F"/>
    <w:rsid w:val="008C05BB"/>
    <w:rsid w:val="008C099C"/>
    <w:rsid w:val="008C134F"/>
    <w:rsid w:val="008C190C"/>
    <w:rsid w:val="008C1E9A"/>
    <w:rsid w:val="008C1FD6"/>
    <w:rsid w:val="008C205D"/>
    <w:rsid w:val="008C21BC"/>
    <w:rsid w:val="008C25B6"/>
    <w:rsid w:val="008C27DC"/>
    <w:rsid w:val="008C3396"/>
    <w:rsid w:val="008C3F39"/>
    <w:rsid w:val="008C4CC6"/>
    <w:rsid w:val="008C5019"/>
    <w:rsid w:val="008C58AE"/>
    <w:rsid w:val="008C5B0D"/>
    <w:rsid w:val="008C61AE"/>
    <w:rsid w:val="008C630F"/>
    <w:rsid w:val="008D1424"/>
    <w:rsid w:val="008D191F"/>
    <w:rsid w:val="008D2430"/>
    <w:rsid w:val="008D31E4"/>
    <w:rsid w:val="008D332C"/>
    <w:rsid w:val="008D35EE"/>
    <w:rsid w:val="008D36B1"/>
    <w:rsid w:val="008D43DC"/>
    <w:rsid w:val="008D4ACD"/>
    <w:rsid w:val="008D4BFC"/>
    <w:rsid w:val="008D4E09"/>
    <w:rsid w:val="008D51FB"/>
    <w:rsid w:val="008D545E"/>
    <w:rsid w:val="008D59D5"/>
    <w:rsid w:val="008D5C81"/>
    <w:rsid w:val="008D5F27"/>
    <w:rsid w:val="008D5F7A"/>
    <w:rsid w:val="008D7139"/>
    <w:rsid w:val="008D7405"/>
    <w:rsid w:val="008D7E8D"/>
    <w:rsid w:val="008E1093"/>
    <w:rsid w:val="008E1129"/>
    <w:rsid w:val="008E113D"/>
    <w:rsid w:val="008E135F"/>
    <w:rsid w:val="008E13B1"/>
    <w:rsid w:val="008E1586"/>
    <w:rsid w:val="008E17A5"/>
    <w:rsid w:val="008E1E77"/>
    <w:rsid w:val="008E2BD5"/>
    <w:rsid w:val="008E2CE7"/>
    <w:rsid w:val="008E3ACF"/>
    <w:rsid w:val="008E3CD2"/>
    <w:rsid w:val="008E4861"/>
    <w:rsid w:val="008E4C5E"/>
    <w:rsid w:val="008E4CE0"/>
    <w:rsid w:val="008E53E5"/>
    <w:rsid w:val="008E5DDF"/>
    <w:rsid w:val="008E62D6"/>
    <w:rsid w:val="008E6C16"/>
    <w:rsid w:val="008E6F50"/>
    <w:rsid w:val="008E748B"/>
    <w:rsid w:val="008E74F1"/>
    <w:rsid w:val="008E7D64"/>
    <w:rsid w:val="008E7DE7"/>
    <w:rsid w:val="008F0871"/>
    <w:rsid w:val="008F0EE2"/>
    <w:rsid w:val="008F0EF5"/>
    <w:rsid w:val="008F1349"/>
    <w:rsid w:val="008F150C"/>
    <w:rsid w:val="008F1DEF"/>
    <w:rsid w:val="008F212F"/>
    <w:rsid w:val="008F220B"/>
    <w:rsid w:val="008F255A"/>
    <w:rsid w:val="008F260B"/>
    <w:rsid w:val="008F2846"/>
    <w:rsid w:val="008F2AE6"/>
    <w:rsid w:val="008F4735"/>
    <w:rsid w:val="008F4AA0"/>
    <w:rsid w:val="008F4D48"/>
    <w:rsid w:val="008F4F66"/>
    <w:rsid w:val="008F4F86"/>
    <w:rsid w:val="008F5152"/>
    <w:rsid w:val="008F5CC2"/>
    <w:rsid w:val="008F64D6"/>
    <w:rsid w:val="008F7498"/>
    <w:rsid w:val="008F778B"/>
    <w:rsid w:val="008F78DD"/>
    <w:rsid w:val="008F7DA5"/>
    <w:rsid w:val="00900661"/>
    <w:rsid w:val="00902195"/>
    <w:rsid w:val="00902968"/>
    <w:rsid w:val="00903393"/>
    <w:rsid w:val="00904442"/>
    <w:rsid w:val="00904D1F"/>
    <w:rsid w:val="0090500C"/>
    <w:rsid w:val="009069E3"/>
    <w:rsid w:val="00906F74"/>
    <w:rsid w:val="00907600"/>
    <w:rsid w:val="0091099C"/>
    <w:rsid w:val="009112DD"/>
    <w:rsid w:val="00911303"/>
    <w:rsid w:val="00912182"/>
    <w:rsid w:val="00912E11"/>
    <w:rsid w:val="00913FE1"/>
    <w:rsid w:val="00914E67"/>
    <w:rsid w:val="009152A8"/>
    <w:rsid w:val="0091559A"/>
    <w:rsid w:val="009156B3"/>
    <w:rsid w:val="0091587F"/>
    <w:rsid w:val="009158FC"/>
    <w:rsid w:val="00915C13"/>
    <w:rsid w:val="00916332"/>
    <w:rsid w:val="0091683F"/>
    <w:rsid w:val="009171CB"/>
    <w:rsid w:val="0091753A"/>
    <w:rsid w:val="00920421"/>
    <w:rsid w:val="00920481"/>
    <w:rsid w:val="009217E8"/>
    <w:rsid w:val="009221B1"/>
    <w:rsid w:val="009226BB"/>
    <w:rsid w:val="0092340A"/>
    <w:rsid w:val="00923CD5"/>
    <w:rsid w:val="0092414B"/>
    <w:rsid w:val="009243AE"/>
    <w:rsid w:val="009243B1"/>
    <w:rsid w:val="00924B6B"/>
    <w:rsid w:val="00924C46"/>
    <w:rsid w:val="00924F6D"/>
    <w:rsid w:val="00925964"/>
    <w:rsid w:val="00925AAB"/>
    <w:rsid w:val="00926414"/>
    <w:rsid w:val="009264B7"/>
    <w:rsid w:val="00926B88"/>
    <w:rsid w:val="00926D9E"/>
    <w:rsid w:val="009270F9"/>
    <w:rsid w:val="0092717B"/>
    <w:rsid w:val="00927356"/>
    <w:rsid w:val="009277C8"/>
    <w:rsid w:val="0092786F"/>
    <w:rsid w:val="00927F79"/>
    <w:rsid w:val="0093007B"/>
    <w:rsid w:val="0093029E"/>
    <w:rsid w:val="00930680"/>
    <w:rsid w:val="00930DB9"/>
    <w:rsid w:val="00931155"/>
    <w:rsid w:val="009312C5"/>
    <w:rsid w:val="00931591"/>
    <w:rsid w:val="00931A2E"/>
    <w:rsid w:val="00931BF3"/>
    <w:rsid w:val="00932075"/>
    <w:rsid w:val="009320EF"/>
    <w:rsid w:val="00932C56"/>
    <w:rsid w:val="00933964"/>
    <w:rsid w:val="00933C40"/>
    <w:rsid w:val="00934095"/>
    <w:rsid w:val="00934295"/>
    <w:rsid w:val="009346A9"/>
    <w:rsid w:val="0093479A"/>
    <w:rsid w:val="00934A33"/>
    <w:rsid w:val="00935490"/>
    <w:rsid w:val="009355A2"/>
    <w:rsid w:val="00936323"/>
    <w:rsid w:val="00937916"/>
    <w:rsid w:val="00937A67"/>
    <w:rsid w:val="00940283"/>
    <w:rsid w:val="00941770"/>
    <w:rsid w:val="00942F0F"/>
    <w:rsid w:val="009431CD"/>
    <w:rsid w:val="0094335C"/>
    <w:rsid w:val="009443FA"/>
    <w:rsid w:val="00945384"/>
    <w:rsid w:val="00945A54"/>
    <w:rsid w:val="00945B6F"/>
    <w:rsid w:val="00945D9C"/>
    <w:rsid w:val="00945E26"/>
    <w:rsid w:val="0094633D"/>
    <w:rsid w:val="009468AA"/>
    <w:rsid w:val="00946DC5"/>
    <w:rsid w:val="00946F4A"/>
    <w:rsid w:val="00947027"/>
    <w:rsid w:val="009474CC"/>
    <w:rsid w:val="00947AFC"/>
    <w:rsid w:val="00947C16"/>
    <w:rsid w:val="00947CBB"/>
    <w:rsid w:val="00950A05"/>
    <w:rsid w:val="00950A68"/>
    <w:rsid w:val="00950C84"/>
    <w:rsid w:val="009512E1"/>
    <w:rsid w:val="0095272E"/>
    <w:rsid w:val="00952D35"/>
    <w:rsid w:val="00952E72"/>
    <w:rsid w:val="009537B0"/>
    <w:rsid w:val="00954BC1"/>
    <w:rsid w:val="00955531"/>
    <w:rsid w:val="00955C9C"/>
    <w:rsid w:val="00955ECA"/>
    <w:rsid w:val="00955FD4"/>
    <w:rsid w:val="0095727E"/>
    <w:rsid w:val="00957281"/>
    <w:rsid w:val="00957396"/>
    <w:rsid w:val="00957428"/>
    <w:rsid w:val="009574E9"/>
    <w:rsid w:val="00957BA9"/>
    <w:rsid w:val="00957C71"/>
    <w:rsid w:val="009601DD"/>
    <w:rsid w:val="00960449"/>
    <w:rsid w:val="00960DDC"/>
    <w:rsid w:val="00961258"/>
    <w:rsid w:val="0096244A"/>
    <w:rsid w:val="00962E10"/>
    <w:rsid w:val="00963C2B"/>
    <w:rsid w:val="00963D88"/>
    <w:rsid w:val="00964497"/>
    <w:rsid w:val="00964703"/>
    <w:rsid w:val="00964A7F"/>
    <w:rsid w:val="00964F0F"/>
    <w:rsid w:val="00964FBD"/>
    <w:rsid w:val="009650D0"/>
    <w:rsid w:val="009654C5"/>
    <w:rsid w:val="009655BC"/>
    <w:rsid w:val="00965F01"/>
    <w:rsid w:val="0096607C"/>
    <w:rsid w:val="009668DA"/>
    <w:rsid w:val="00966CDF"/>
    <w:rsid w:val="00967FC1"/>
    <w:rsid w:val="00970038"/>
    <w:rsid w:val="00970A03"/>
    <w:rsid w:val="00970C85"/>
    <w:rsid w:val="00970E29"/>
    <w:rsid w:val="009717F5"/>
    <w:rsid w:val="009719B4"/>
    <w:rsid w:val="00971B0D"/>
    <w:rsid w:val="00971CBF"/>
    <w:rsid w:val="009723D0"/>
    <w:rsid w:val="0097280C"/>
    <w:rsid w:val="00972BD1"/>
    <w:rsid w:val="00972FF8"/>
    <w:rsid w:val="0097392F"/>
    <w:rsid w:val="00975366"/>
    <w:rsid w:val="00975581"/>
    <w:rsid w:val="00975691"/>
    <w:rsid w:val="00976C5F"/>
    <w:rsid w:val="00977FC9"/>
    <w:rsid w:val="00980315"/>
    <w:rsid w:val="00980FB3"/>
    <w:rsid w:val="009816A0"/>
    <w:rsid w:val="0098178F"/>
    <w:rsid w:val="00981E4F"/>
    <w:rsid w:val="009822BE"/>
    <w:rsid w:val="009834B9"/>
    <w:rsid w:val="009839D9"/>
    <w:rsid w:val="00983B3D"/>
    <w:rsid w:val="00983D45"/>
    <w:rsid w:val="009847A9"/>
    <w:rsid w:val="0098560C"/>
    <w:rsid w:val="00985672"/>
    <w:rsid w:val="009858ED"/>
    <w:rsid w:val="00986760"/>
    <w:rsid w:val="00986BA2"/>
    <w:rsid w:val="0098702A"/>
    <w:rsid w:val="009874A9"/>
    <w:rsid w:val="009879C4"/>
    <w:rsid w:val="00987A69"/>
    <w:rsid w:val="00990F79"/>
    <w:rsid w:val="009915CD"/>
    <w:rsid w:val="00992236"/>
    <w:rsid w:val="00992681"/>
    <w:rsid w:val="00992975"/>
    <w:rsid w:val="00992F52"/>
    <w:rsid w:val="00994A7B"/>
    <w:rsid w:val="00994C8D"/>
    <w:rsid w:val="00994EC1"/>
    <w:rsid w:val="00995412"/>
    <w:rsid w:val="00995B3C"/>
    <w:rsid w:val="009962CD"/>
    <w:rsid w:val="0099636A"/>
    <w:rsid w:val="009965DA"/>
    <w:rsid w:val="00996A07"/>
    <w:rsid w:val="009974FA"/>
    <w:rsid w:val="009A05FD"/>
    <w:rsid w:val="009A07CB"/>
    <w:rsid w:val="009A0A50"/>
    <w:rsid w:val="009A110B"/>
    <w:rsid w:val="009A113D"/>
    <w:rsid w:val="009A16EC"/>
    <w:rsid w:val="009A178C"/>
    <w:rsid w:val="009A1CDA"/>
    <w:rsid w:val="009A24CD"/>
    <w:rsid w:val="009A27A6"/>
    <w:rsid w:val="009A2A29"/>
    <w:rsid w:val="009A45C8"/>
    <w:rsid w:val="009A4D0A"/>
    <w:rsid w:val="009A4D22"/>
    <w:rsid w:val="009A56CA"/>
    <w:rsid w:val="009A59CC"/>
    <w:rsid w:val="009A62A0"/>
    <w:rsid w:val="009A6A83"/>
    <w:rsid w:val="009A6C14"/>
    <w:rsid w:val="009A7C9D"/>
    <w:rsid w:val="009B01D5"/>
    <w:rsid w:val="009B07DA"/>
    <w:rsid w:val="009B1127"/>
    <w:rsid w:val="009B230F"/>
    <w:rsid w:val="009B3038"/>
    <w:rsid w:val="009B33D0"/>
    <w:rsid w:val="009B387D"/>
    <w:rsid w:val="009B39CB"/>
    <w:rsid w:val="009B492F"/>
    <w:rsid w:val="009B49B5"/>
    <w:rsid w:val="009B49CC"/>
    <w:rsid w:val="009B51BA"/>
    <w:rsid w:val="009B5A15"/>
    <w:rsid w:val="009B6B60"/>
    <w:rsid w:val="009B7109"/>
    <w:rsid w:val="009B72EC"/>
    <w:rsid w:val="009B788E"/>
    <w:rsid w:val="009B7A4F"/>
    <w:rsid w:val="009B7EFF"/>
    <w:rsid w:val="009C2112"/>
    <w:rsid w:val="009C2189"/>
    <w:rsid w:val="009C2259"/>
    <w:rsid w:val="009C2E8D"/>
    <w:rsid w:val="009C37A2"/>
    <w:rsid w:val="009C3A53"/>
    <w:rsid w:val="009C3DD6"/>
    <w:rsid w:val="009C4881"/>
    <w:rsid w:val="009C49A1"/>
    <w:rsid w:val="009C4A4A"/>
    <w:rsid w:val="009C515E"/>
    <w:rsid w:val="009C52E1"/>
    <w:rsid w:val="009C5703"/>
    <w:rsid w:val="009C57C2"/>
    <w:rsid w:val="009C5D07"/>
    <w:rsid w:val="009C5F1F"/>
    <w:rsid w:val="009D0029"/>
    <w:rsid w:val="009D007E"/>
    <w:rsid w:val="009D02B2"/>
    <w:rsid w:val="009D05F9"/>
    <w:rsid w:val="009D07B4"/>
    <w:rsid w:val="009D0E37"/>
    <w:rsid w:val="009D0F91"/>
    <w:rsid w:val="009D1A01"/>
    <w:rsid w:val="009D1EF3"/>
    <w:rsid w:val="009D220D"/>
    <w:rsid w:val="009D233A"/>
    <w:rsid w:val="009D2714"/>
    <w:rsid w:val="009D27C0"/>
    <w:rsid w:val="009D2AA4"/>
    <w:rsid w:val="009D2B7C"/>
    <w:rsid w:val="009D374B"/>
    <w:rsid w:val="009D3891"/>
    <w:rsid w:val="009D45AA"/>
    <w:rsid w:val="009D4668"/>
    <w:rsid w:val="009D499D"/>
    <w:rsid w:val="009D4F9F"/>
    <w:rsid w:val="009D5B87"/>
    <w:rsid w:val="009D6564"/>
    <w:rsid w:val="009D6AB4"/>
    <w:rsid w:val="009D7B89"/>
    <w:rsid w:val="009E05AA"/>
    <w:rsid w:val="009E167D"/>
    <w:rsid w:val="009E1CA3"/>
    <w:rsid w:val="009E3BA5"/>
    <w:rsid w:val="009E3D77"/>
    <w:rsid w:val="009E422B"/>
    <w:rsid w:val="009E4573"/>
    <w:rsid w:val="009E4D50"/>
    <w:rsid w:val="009E4D7A"/>
    <w:rsid w:val="009E4F17"/>
    <w:rsid w:val="009E596E"/>
    <w:rsid w:val="009E5AA5"/>
    <w:rsid w:val="009E5DEC"/>
    <w:rsid w:val="009E61F0"/>
    <w:rsid w:val="009E6328"/>
    <w:rsid w:val="009E71FE"/>
    <w:rsid w:val="009E7852"/>
    <w:rsid w:val="009F00E0"/>
    <w:rsid w:val="009F01DA"/>
    <w:rsid w:val="009F0918"/>
    <w:rsid w:val="009F0A04"/>
    <w:rsid w:val="009F0C23"/>
    <w:rsid w:val="009F0F6B"/>
    <w:rsid w:val="009F0F91"/>
    <w:rsid w:val="009F11B4"/>
    <w:rsid w:val="009F1BF2"/>
    <w:rsid w:val="009F2187"/>
    <w:rsid w:val="009F2A86"/>
    <w:rsid w:val="009F2D8C"/>
    <w:rsid w:val="009F2E73"/>
    <w:rsid w:val="009F30BC"/>
    <w:rsid w:val="009F3C11"/>
    <w:rsid w:val="009F3EC6"/>
    <w:rsid w:val="009F411B"/>
    <w:rsid w:val="009F49BD"/>
    <w:rsid w:val="009F4E8C"/>
    <w:rsid w:val="009F5332"/>
    <w:rsid w:val="009F588B"/>
    <w:rsid w:val="009F5D23"/>
    <w:rsid w:val="009F6838"/>
    <w:rsid w:val="009F7EF2"/>
    <w:rsid w:val="00A001FB"/>
    <w:rsid w:val="00A00323"/>
    <w:rsid w:val="00A00636"/>
    <w:rsid w:val="00A00C8A"/>
    <w:rsid w:val="00A01B71"/>
    <w:rsid w:val="00A01F09"/>
    <w:rsid w:val="00A03755"/>
    <w:rsid w:val="00A0405B"/>
    <w:rsid w:val="00A04792"/>
    <w:rsid w:val="00A04F37"/>
    <w:rsid w:val="00A051E6"/>
    <w:rsid w:val="00A05233"/>
    <w:rsid w:val="00A05C18"/>
    <w:rsid w:val="00A05E97"/>
    <w:rsid w:val="00A0615B"/>
    <w:rsid w:val="00A0643E"/>
    <w:rsid w:val="00A07DAD"/>
    <w:rsid w:val="00A07FF3"/>
    <w:rsid w:val="00A1028D"/>
    <w:rsid w:val="00A10354"/>
    <w:rsid w:val="00A10479"/>
    <w:rsid w:val="00A10DDF"/>
    <w:rsid w:val="00A113F1"/>
    <w:rsid w:val="00A11C17"/>
    <w:rsid w:val="00A11E59"/>
    <w:rsid w:val="00A12275"/>
    <w:rsid w:val="00A123A5"/>
    <w:rsid w:val="00A124FF"/>
    <w:rsid w:val="00A126A2"/>
    <w:rsid w:val="00A130E9"/>
    <w:rsid w:val="00A1341A"/>
    <w:rsid w:val="00A138F8"/>
    <w:rsid w:val="00A13D06"/>
    <w:rsid w:val="00A13F12"/>
    <w:rsid w:val="00A14654"/>
    <w:rsid w:val="00A1478B"/>
    <w:rsid w:val="00A14E2E"/>
    <w:rsid w:val="00A16040"/>
    <w:rsid w:val="00A16D26"/>
    <w:rsid w:val="00A17025"/>
    <w:rsid w:val="00A173A2"/>
    <w:rsid w:val="00A17B0E"/>
    <w:rsid w:val="00A17F11"/>
    <w:rsid w:val="00A2108E"/>
    <w:rsid w:val="00A213E3"/>
    <w:rsid w:val="00A225D3"/>
    <w:rsid w:val="00A228AB"/>
    <w:rsid w:val="00A2387F"/>
    <w:rsid w:val="00A24214"/>
    <w:rsid w:val="00A243D6"/>
    <w:rsid w:val="00A247FF"/>
    <w:rsid w:val="00A25754"/>
    <w:rsid w:val="00A264A2"/>
    <w:rsid w:val="00A265E2"/>
    <w:rsid w:val="00A275D6"/>
    <w:rsid w:val="00A275DC"/>
    <w:rsid w:val="00A27694"/>
    <w:rsid w:val="00A27917"/>
    <w:rsid w:val="00A27B5D"/>
    <w:rsid w:val="00A27FEF"/>
    <w:rsid w:val="00A300F8"/>
    <w:rsid w:val="00A3030E"/>
    <w:rsid w:val="00A30978"/>
    <w:rsid w:val="00A30ADF"/>
    <w:rsid w:val="00A30FF6"/>
    <w:rsid w:val="00A313FD"/>
    <w:rsid w:val="00A31F0F"/>
    <w:rsid w:val="00A32204"/>
    <w:rsid w:val="00A322B3"/>
    <w:rsid w:val="00A329B7"/>
    <w:rsid w:val="00A32A59"/>
    <w:rsid w:val="00A33401"/>
    <w:rsid w:val="00A3354F"/>
    <w:rsid w:val="00A3387F"/>
    <w:rsid w:val="00A33D87"/>
    <w:rsid w:val="00A346E0"/>
    <w:rsid w:val="00A349B3"/>
    <w:rsid w:val="00A34D45"/>
    <w:rsid w:val="00A357BE"/>
    <w:rsid w:val="00A357E2"/>
    <w:rsid w:val="00A35D8F"/>
    <w:rsid w:val="00A3691A"/>
    <w:rsid w:val="00A36DB3"/>
    <w:rsid w:val="00A37238"/>
    <w:rsid w:val="00A372CF"/>
    <w:rsid w:val="00A374AF"/>
    <w:rsid w:val="00A37FF0"/>
    <w:rsid w:val="00A40055"/>
    <w:rsid w:val="00A4050B"/>
    <w:rsid w:val="00A4051E"/>
    <w:rsid w:val="00A40A00"/>
    <w:rsid w:val="00A42001"/>
    <w:rsid w:val="00A42255"/>
    <w:rsid w:val="00A42906"/>
    <w:rsid w:val="00A42A65"/>
    <w:rsid w:val="00A42CF5"/>
    <w:rsid w:val="00A4346C"/>
    <w:rsid w:val="00A43565"/>
    <w:rsid w:val="00A43636"/>
    <w:rsid w:val="00A4381A"/>
    <w:rsid w:val="00A43EF3"/>
    <w:rsid w:val="00A442E7"/>
    <w:rsid w:val="00A444D2"/>
    <w:rsid w:val="00A44F4E"/>
    <w:rsid w:val="00A4541D"/>
    <w:rsid w:val="00A45522"/>
    <w:rsid w:val="00A45556"/>
    <w:rsid w:val="00A45881"/>
    <w:rsid w:val="00A45E9C"/>
    <w:rsid w:val="00A46385"/>
    <w:rsid w:val="00A46B2C"/>
    <w:rsid w:val="00A47259"/>
    <w:rsid w:val="00A474A2"/>
    <w:rsid w:val="00A47513"/>
    <w:rsid w:val="00A47ECC"/>
    <w:rsid w:val="00A508C9"/>
    <w:rsid w:val="00A531A4"/>
    <w:rsid w:val="00A53818"/>
    <w:rsid w:val="00A53B57"/>
    <w:rsid w:val="00A540D1"/>
    <w:rsid w:val="00A543CD"/>
    <w:rsid w:val="00A54F9E"/>
    <w:rsid w:val="00A54FDF"/>
    <w:rsid w:val="00A55145"/>
    <w:rsid w:val="00A5554F"/>
    <w:rsid w:val="00A55EB9"/>
    <w:rsid w:val="00A564F5"/>
    <w:rsid w:val="00A56FE5"/>
    <w:rsid w:val="00A57E73"/>
    <w:rsid w:val="00A57FB9"/>
    <w:rsid w:val="00A600F8"/>
    <w:rsid w:val="00A6025D"/>
    <w:rsid w:val="00A605CC"/>
    <w:rsid w:val="00A60AD6"/>
    <w:rsid w:val="00A60C2F"/>
    <w:rsid w:val="00A60F7B"/>
    <w:rsid w:val="00A60FE7"/>
    <w:rsid w:val="00A61BCE"/>
    <w:rsid w:val="00A61EA0"/>
    <w:rsid w:val="00A62604"/>
    <w:rsid w:val="00A6289D"/>
    <w:rsid w:val="00A6297D"/>
    <w:rsid w:val="00A62B0E"/>
    <w:rsid w:val="00A63230"/>
    <w:rsid w:val="00A6344F"/>
    <w:rsid w:val="00A635FB"/>
    <w:rsid w:val="00A63AED"/>
    <w:rsid w:val="00A63AF9"/>
    <w:rsid w:val="00A63C19"/>
    <w:rsid w:val="00A63D8C"/>
    <w:rsid w:val="00A6421E"/>
    <w:rsid w:val="00A6470B"/>
    <w:rsid w:val="00A64D23"/>
    <w:rsid w:val="00A64DD5"/>
    <w:rsid w:val="00A6521C"/>
    <w:rsid w:val="00A653CA"/>
    <w:rsid w:val="00A654E5"/>
    <w:rsid w:val="00A65C06"/>
    <w:rsid w:val="00A66020"/>
    <w:rsid w:val="00A66505"/>
    <w:rsid w:val="00A668FB"/>
    <w:rsid w:val="00A66A14"/>
    <w:rsid w:val="00A66BA0"/>
    <w:rsid w:val="00A67119"/>
    <w:rsid w:val="00A67404"/>
    <w:rsid w:val="00A6780A"/>
    <w:rsid w:val="00A67B2D"/>
    <w:rsid w:val="00A70117"/>
    <w:rsid w:val="00A70B18"/>
    <w:rsid w:val="00A71186"/>
    <w:rsid w:val="00A727C8"/>
    <w:rsid w:val="00A73BCE"/>
    <w:rsid w:val="00A73DD2"/>
    <w:rsid w:val="00A740E5"/>
    <w:rsid w:val="00A74A7D"/>
    <w:rsid w:val="00A74F2D"/>
    <w:rsid w:val="00A75036"/>
    <w:rsid w:val="00A76543"/>
    <w:rsid w:val="00A76936"/>
    <w:rsid w:val="00A773CD"/>
    <w:rsid w:val="00A777EF"/>
    <w:rsid w:val="00A8007F"/>
    <w:rsid w:val="00A80BA1"/>
    <w:rsid w:val="00A80D19"/>
    <w:rsid w:val="00A813DA"/>
    <w:rsid w:val="00A81769"/>
    <w:rsid w:val="00A819D7"/>
    <w:rsid w:val="00A81DFB"/>
    <w:rsid w:val="00A82289"/>
    <w:rsid w:val="00A82423"/>
    <w:rsid w:val="00A825CA"/>
    <w:rsid w:val="00A83245"/>
    <w:rsid w:val="00A83F5A"/>
    <w:rsid w:val="00A84E86"/>
    <w:rsid w:val="00A84F93"/>
    <w:rsid w:val="00A8542C"/>
    <w:rsid w:val="00A85613"/>
    <w:rsid w:val="00A85743"/>
    <w:rsid w:val="00A85FF9"/>
    <w:rsid w:val="00A86193"/>
    <w:rsid w:val="00A86BAB"/>
    <w:rsid w:val="00A87C72"/>
    <w:rsid w:val="00A906E2"/>
    <w:rsid w:val="00A90CAF"/>
    <w:rsid w:val="00A9137F"/>
    <w:rsid w:val="00A91909"/>
    <w:rsid w:val="00A9217B"/>
    <w:rsid w:val="00A921B4"/>
    <w:rsid w:val="00A926B6"/>
    <w:rsid w:val="00A929DD"/>
    <w:rsid w:val="00A93C88"/>
    <w:rsid w:val="00A94011"/>
    <w:rsid w:val="00A94127"/>
    <w:rsid w:val="00A94D40"/>
    <w:rsid w:val="00A95792"/>
    <w:rsid w:val="00A96B6E"/>
    <w:rsid w:val="00A96E23"/>
    <w:rsid w:val="00A97291"/>
    <w:rsid w:val="00A9752F"/>
    <w:rsid w:val="00A97563"/>
    <w:rsid w:val="00A97898"/>
    <w:rsid w:val="00A97D59"/>
    <w:rsid w:val="00AA028C"/>
    <w:rsid w:val="00AA08F9"/>
    <w:rsid w:val="00AA0A4F"/>
    <w:rsid w:val="00AA15ED"/>
    <w:rsid w:val="00AA160E"/>
    <w:rsid w:val="00AA1E98"/>
    <w:rsid w:val="00AA2973"/>
    <w:rsid w:val="00AA2E07"/>
    <w:rsid w:val="00AA3548"/>
    <w:rsid w:val="00AA3925"/>
    <w:rsid w:val="00AA3D67"/>
    <w:rsid w:val="00AA4DFC"/>
    <w:rsid w:val="00AA58EB"/>
    <w:rsid w:val="00AA5A78"/>
    <w:rsid w:val="00AA5B98"/>
    <w:rsid w:val="00AA68EE"/>
    <w:rsid w:val="00AA71A8"/>
    <w:rsid w:val="00AA7516"/>
    <w:rsid w:val="00AA766F"/>
    <w:rsid w:val="00AB0319"/>
    <w:rsid w:val="00AB076B"/>
    <w:rsid w:val="00AB0BB8"/>
    <w:rsid w:val="00AB0EAA"/>
    <w:rsid w:val="00AB1436"/>
    <w:rsid w:val="00AB1675"/>
    <w:rsid w:val="00AB1907"/>
    <w:rsid w:val="00AB1985"/>
    <w:rsid w:val="00AB2024"/>
    <w:rsid w:val="00AB20A1"/>
    <w:rsid w:val="00AB2775"/>
    <w:rsid w:val="00AB2777"/>
    <w:rsid w:val="00AB3550"/>
    <w:rsid w:val="00AB3843"/>
    <w:rsid w:val="00AB3B5C"/>
    <w:rsid w:val="00AB45FA"/>
    <w:rsid w:val="00AB473A"/>
    <w:rsid w:val="00AB4826"/>
    <w:rsid w:val="00AB5F2A"/>
    <w:rsid w:val="00AB68B0"/>
    <w:rsid w:val="00AB6FBE"/>
    <w:rsid w:val="00AB7AED"/>
    <w:rsid w:val="00AB7D02"/>
    <w:rsid w:val="00AB7FB6"/>
    <w:rsid w:val="00AC0079"/>
    <w:rsid w:val="00AC065C"/>
    <w:rsid w:val="00AC0BA6"/>
    <w:rsid w:val="00AC0C6F"/>
    <w:rsid w:val="00AC1168"/>
    <w:rsid w:val="00AC14E1"/>
    <w:rsid w:val="00AC2050"/>
    <w:rsid w:val="00AC20D1"/>
    <w:rsid w:val="00AC2ACB"/>
    <w:rsid w:val="00AC2F0A"/>
    <w:rsid w:val="00AC324B"/>
    <w:rsid w:val="00AC337D"/>
    <w:rsid w:val="00AC3998"/>
    <w:rsid w:val="00AC3D54"/>
    <w:rsid w:val="00AC3F09"/>
    <w:rsid w:val="00AC4837"/>
    <w:rsid w:val="00AC4B21"/>
    <w:rsid w:val="00AC66BD"/>
    <w:rsid w:val="00AC6A96"/>
    <w:rsid w:val="00AD01AC"/>
    <w:rsid w:val="00AD03D6"/>
    <w:rsid w:val="00AD073C"/>
    <w:rsid w:val="00AD0ADF"/>
    <w:rsid w:val="00AD0B60"/>
    <w:rsid w:val="00AD0BCE"/>
    <w:rsid w:val="00AD0C63"/>
    <w:rsid w:val="00AD1022"/>
    <w:rsid w:val="00AD1331"/>
    <w:rsid w:val="00AD1A72"/>
    <w:rsid w:val="00AD22C6"/>
    <w:rsid w:val="00AD2AEC"/>
    <w:rsid w:val="00AD386C"/>
    <w:rsid w:val="00AD43D6"/>
    <w:rsid w:val="00AD49C3"/>
    <w:rsid w:val="00AD49D1"/>
    <w:rsid w:val="00AD53CD"/>
    <w:rsid w:val="00AD5564"/>
    <w:rsid w:val="00AD5BA8"/>
    <w:rsid w:val="00AD5BFE"/>
    <w:rsid w:val="00AD6327"/>
    <w:rsid w:val="00AD6A14"/>
    <w:rsid w:val="00AD7218"/>
    <w:rsid w:val="00AD7793"/>
    <w:rsid w:val="00AE040A"/>
    <w:rsid w:val="00AE073A"/>
    <w:rsid w:val="00AE086C"/>
    <w:rsid w:val="00AE1280"/>
    <w:rsid w:val="00AE17AE"/>
    <w:rsid w:val="00AE1D33"/>
    <w:rsid w:val="00AE2261"/>
    <w:rsid w:val="00AE2405"/>
    <w:rsid w:val="00AE277B"/>
    <w:rsid w:val="00AE2984"/>
    <w:rsid w:val="00AE2A77"/>
    <w:rsid w:val="00AE2B6C"/>
    <w:rsid w:val="00AE2DD7"/>
    <w:rsid w:val="00AE3AE1"/>
    <w:rsid w:val="00AE3AEB"/>
    <w:rsid w:val="00AE444D"/>
    <w:rsid w:val="00AE4619"/>
    <w:rsid w:val="00AE4A3E"/>
    <w:rsid w:val="00AE4D4A"/>
    <w:rsid w:val="00AE4D74"/>
    <w:rsid w:val="00AE72A6"/>
    <w:rsid w:val="00AE7907"/>
    <w:rsid w:val="00AE7FB1"/>
    <w:rsid w:val="00AF0743"/>
    <w:rsid w:val="00AF07B2"/>
    <w:rsid w:val="00AF07B3"/>
    <w:rsid w:val="00AF0914"/>
    <w:rsid w:val="00AF107B"/>
    <w:rsid w:val="00AF19C9"/>
    <w:rsid w:val="00AF1B7D"/>
    <w:rsid w:val="00AF1BA0"/>
    <w:rsid w:val="00AF2513"/>
    <w:rsid w:val="00AF2CEF"/>
    <w:rsid w:val="00AF386B"/>
    <w:rsid w:val="00AF3B31"/>
    <w:rsid w:val="00AF3CCC"/>
    <w:rsid w:val="00AF464A"/>
    <w:rsid w:val="00AF4B5B"/>
    <w:rsid w:val="00AF4E4B"/>
    <w:rsid w:val="00AF59FF"/>
    <w:rsid w:val="00AF5D38"/>
    <w:rsid w:val="00AF621A"/>
    <w:rsid w:val="00AF65B3"/>
    <w:rsid w:val="00AF69B3"/>
    <w:rsid w:val="00AF6EA6"/>
    <w:rsid w:val="00B00B69"/>
    <w:rsid w:val="00B00E47"/>
    <w:rsid w:val="00B013FA"/>
    <w:rsid w:val="00B0141F"/>
    <w:rsid w:val="00B01476"/>
    <w:rsid w:val="00B018CA"/>
    <w:rsid w:val="00B01C2F"/>
    <w:rsid w:val="00B02208"/>
    <w:rsid w:val="00B02A70"/>
    <w:rsid w:val="00B048F0"/>
    <w:rsid w:val="00B052BB"/>
    <w:rsid w:val="00B06B42"/>
    <w:rsid w:val="00B06BE3"/>
    <w:rsid w:val="00B10240"/>
    <w:rsid w:val="00B103AF"/>
    <w:rsid w:val="00B10C4B"/>
    <w:rsid w:val="00B11084"/>
    <w:rsid w:val="00B111A6"/>
    <w:rsid w:val="00B11A9B"/>
    <w:rsid w:val="00B11F35"/>
    <w:rsid w:val="00B12252"/>
    <w:rsid w:val="00B12BFA"/>
    <w:rsid w:val="00B13354"/>
    <w:rsid w:val="00B136A1"/>
    <w:rsid w:val="00B13714"/>
    <w:rsid w:val="00B1481D"/>
    <w:rsid w:val="00B14AC7"/>
    <w:rsid w:val="00B14BAB"/>
    <w:rsid w:val="00B163F4"/>
    <w:rsid w:val="00B1715A"/>
    <w:rsid w:val="00B17897"/>
    <w:rsid w:val="00B178DD"/>
    <w:rsid w:val="00B20373"/>
    <w:rsid w:val="00B20645"/>
    <w:rsid w:val="00B20C1D"/>
    <w:rsid w:val="00B211A3"/>
    <w:rsid w:val="00B2124D"/>
    <w:rsid w:val="00B2205E"/>
    <w:rsid w:val="00B22731"/>
    <w:rsid w:val="00B22ABC"/>
    <w:rsid w:val="00B230FA"/>
    <w:rsid w:val="00B235B8"/>
    <w:rsid w:val="00B24567"/>
    <w:rsid w:val="00B24BF3"/>
    <w:rsid w:val="00B2585E"/>
    <w:rsid w:val="00B2623E"/>
    <w:rsid w:val="00B2745D"/>
    <w:rsid w:val="00B274A1"/>
    <w:rsid w:val="00B277BC"/>
    <w:rsid w:val="00B307DF"/>
    <w:rsid w:val="00B3091C"/>
    <w:rsid w:val="00B30D90"/>
    <w:rsid w:val="00B314A6"/>
    <w:rsid w:val="00B31CAF"/>
    <w:rsid w:val="00B31D98"/>
    <w:rsid w:val="00B32497"/>
    <w:rsid w:val="00B328E3"/>
    <w:rsid w:val="00B32D04"/>
    <w:rsid w:val="00B33123"/>
    <w:rsid w:val="00B33AD9"/>
    <w:rsid w:val="00B33BAA"/>
    <w:rsid w:val="00B3443F"/>
    <w:rsid w:val="00B348AA"/>
    <w:rsid w:val="00B34CDC"/>
    <w:rsid w:val="00B34F2B"/>
    <w:rsid w:val="00B3515A"/>
    <w:rsid w:val="00B354CF"/>
    <w:rsid w:val="00B35A75"/>
    <w:rsid w:val="00B35B7B"/>
    <w:rsid w:val="00B36172"/>
    <w:rsid w:val="00B36960"/>
    <w:rsid w:val="00B37B2F"/>
    <w:rsid w:val="00B37FDB"/>
    <w:rsid w:val="00B40617"/>
    <w:rsid w:val="00B408E6"/>
    <w:rsid w:val="00B40AFF"/>
    <w:rsid w:val="00B40D1A"/>
    <w:rsid w:val="00B418A6"/>
    <w:rsid w:val="00B41F53"/>
    <w:rsid w:val="00B420B3"/>
    <w:rsid w:val="00B42E03"/>
    <w:rsid w:val="00B431BB"/>
    <w:rsid w:val="00B43504"/>
    <w:rsid w:val="00B43EF3"/>
    <w:rsid w:val="00B43FD0"/>
    <w:rsid w:val="00B4411A"/>
    <w:rsid w:val="00B45496"/>
    <w:rsid w:val="00B464D8"/>
    <w:rsid w:val="00B469E2"/>
    <w:rsid w:val="00B46C13"/>
    <w:rsid w:val="00B47061"/>
    <w:rsid w:val="00B47321"/>
    <w:rsid w:val="00B504ED"/>
    <w:rsid w:val="00B50B51"/>
    <w:rsid w:val="00B51211"/>
    <w:rsid w:val="00B51946"/>
    <w:rsid w:val="00B520CF"/>
    <w:rsid w:val="00B5271A"/>
    <w:rsid w:val="00B5295F"/>
    <w:rsid w:val="00B529F9"/>
    <w:rsid w:val="00B52B9E"/>
    <w:rsid w:val="00B52C5A"/>
    <w:rsid w:val="00B53BFE"/>
    <w:rsid w:val="00B53DFE"/>
    <w:rsid w:val="00B540E4"/>
    <w:rsid w:val="00B54467"/>
    <w:rsid w:val="00B54F19"/>
    <w:rsid w:val="00B5606D"/>
    <w:rsid w:val="00B5609F"/>
    <w:rsid w:val="00B565D6"/>
    <w:rsid w:val="00B57082"/>
    <w:rsid w:val="00B57B2A"/>
    <w:rsid w:val="00B57D32"/>
    <w:rsid w:val="00B6035C"/>
    <w:rsid w:val="00B60753"/>
    <w:rsid w:val="00B60915"/>
    <w:rsid w:val="00B60A97"/>
    <w:rsid w:val="00B60AA7"/>
    <w:rsid w:val="00B60B47"/>
    <w:rsid w:val="00B61878"/>
    <w:rsid w:val="00B61F9D"/>
    <w:rsid w:val="00B624B9"/>
    <w:rsid w:val="00B627DB"/>
    <w:rsid w:val="00B62860"/>
    <w:rsid w:val="00B632FA"/>
    <w:rsid w:val="00B637E2"/>
    <w:rsid w:val="00B6430B"/>
    <w:rsid w:val="00B64313"/>
    <w:rsid w:val="00B6457B"/>
    <w:rsid w:val="00B64EE9"/>
    <w:rsid w:val="00B652FA"/>
    <w:rsid w:val="00B6595A"/>
    <w:rsid w:val="00B65BC0"/>
    <w:rsid w:val="00B6603C"/>
    <w:rsid w:val="00B66ABC"/>
    <w:rsid w:val="00B67BCB"/>
    <w:rsid w:val="00B67F84"/>
    <w:rsid w:val="00B70373"/>
    <w:rsid w:val="00B7076A"/>
    <w:rsid w:val="00B708DC"/>
    <w:rsid w:val="00B7142A"/>
    <w:rsid w:val="00B71535"/>
    <w:rsid w:val="00B721DC"/>
    <w:rsid w:val="00B722C5"/>
    <w:rsid w:val="00B729BE"/>
    <w:rsid w:val="00B72F86"/>
    <w:rsid w:val="00B7305F"/>
    <w:rsid w:val="00B73372"/>
    <w:rsid w:val="00B741CD"/>
    <w:rsid w:val="00B741D6"/>
    <w:rsid w:val="00B7425A"/>
    <w:rsid w:val="00B74D13"/>
    <w:rsid w:val="00B75219"/>
    <w:rsid w:val="00B75A51"/>
    <w:rsid w:val="00B75A9A"/>
    <w:rsid w:val="00B75BF0"/>
    <w:rsid w:val="00B769F4"/>
    <w:rsid w:val="00B775BB"/>
    <w:rsid w:val="00B779FB"/>
    <w:rsid w:val="00B77F22"/>
    <w:rsid w:val="00B80C52"/>
    <w:rsid w:val="00B80C75"/>
    <w:rsid w:val="00B81052"/>
    <w:rsid w:val="00B81901"/>
    <w:rsid w:val="00B82B12"/>
    <w:rsid w:val="00B82E24"/>
    <w:rsid w:val="00B831F1"/>
    <w:rsid w:val="00B8345B"/>
    <w:rsid w:val="00B83D81"/>
    <w:rsid w:val="00B8414C"/>
    <w:rsid w:val="00B842FA"/>
    <w:rsid w:val="00B84520"/>
    <w:rsid w:val="00B8468D"/>
    <w:rsid w:val="00B84780"/>
    <w:rsid w:val="00B848D3"/>
    <w:rsid w:val="00B84E89"/>
    <w:rsid w:val="00B85828"/>
    <w:rsid w:val="00B86ADF"/>
    <w:rsid w:val="00B87799"/>
    <w:rsid w:val="00B87B7E"/>
    <w:rsid w:val="00B9033D"/>
    <w:rsid w:val="00B906C0"/>
    <w:rsid w:val="00B9094E"/>
    <w:rsid w:val="00B90A85"/>
    <w:rsid w:val="00B90E60"/>
    <w:rsid w:val="00B9124D"/>
    <w:rsid w:val="00B91338"/>
    <w:rsid w:val="00B91568"/>
    <w:rsid w:val="00B91FC5"/>
    <w:rsid w:val="00B92215"/>
    <w:rsid w:val="00B929C0"/>
    <w:rsid w:val="00B92B20"/>
    <w:rsid w:val="00B93408"/>
    <w:rsid w:val="00B936A2"/>
    <w:rsid w:val="00B93802"/>
    <w:rsid w:val="00B93CFE"/>
    <w:rsid w:val="00B942FD"/>
    <w:rsid w:val="00B94514"/>
    <w:rsid w:val="00B94DA5"/>
    <w:rsid w:val="00B95ED4"/>
    <w:rsid w:val="00B962BD"/>
    <w:rsid w:val="00B963EC"/>
    <w:rsid w:val="00B96F69"/>
    <w:rsid w:val="00B97537"/>
    <w:rsid w:val="00B97934"/>
    <w:rsid w:val="00B9798E"/>
    <w:rsid w:val="00B97DD5"/>
    <w:rsid w:val="00B97F2D"/>
    <w:rsid w:val="00BA05C3"/>
    <w:rsid w:val="00BA0E0C"/>
    <w:rsid w:val="00BA156B"/>
    <w:rsid w:val="00BA1571"/>
    <w:rsid w:val="00BA1849"/>
    <w:rsid w:val="00BA1C22"/>
    <w:rsid w:val="00BA1F02"/>
    <w:rsid w:val="00BA2377"/>
    <w:rsid w:val="00BA2A1C"/>
    <w:rsid w:val="00BA2B39"/>
    <w:rsid w:val="00BA30EB"/>
    <w:rsid w:val="00BA34FB"/>
    <w:rsid w:val="00BA3D48"/>
    <w:rsid w:val="00BA3F9A"/>
    <w:rsid w:val="00BA406C"/>
    <w:rsid w:val="00BA4399"/>
    <w:rsid w:val="00BA5226"/>
    <w:rsid w:val="00BA5C14"/>
    <w:rsid w:val="00BA5D51"/>
    <w:rsid w:val="00BA6DE7"/>
    <w:rsid w:val="00BA71DF"/>
    <w:rsid w:val="00BA7587"/>
    <w:rsid w:val="00BB0221"/>
    <w:rsid w:val="00BB0C46"/>
    <w:rsid w:val="00BB101E"/>
    <w:rsid w:val="00BB1071"/>
    <w:rsid w:val="00BB154E"/>
    <w:rsid w:val="00BB1615"/>
    <w:rsid w:val="00BB16FA"/>
    <w:rsid w:val="00BB28F6"/>
    <w:rsid w:val="00BB2CC9"/>
    <w:rsid w:val="00BB37FA"/>
    <w:rsid w:val="00BB4C8C"/>
    <w:rsid w:val="00BB5562"/>
    <w:rsid w:val="00BB5AF9"/>
    <w:rsid w:val="00BB5B7A"/>
    <w:rsid w:val="00BB5EC1"/>
    <w:rsid w:val="00BB62EE"/>
    <w:rsid w:val="00BC0115"/>
    <w:rsid w:val="00BC130F"/>
    <w:rsid w:val="00BC14D5"/>
    <w:rsid w:val="00BC1CED"/>
    <w:rsid w:val="00BC2128"/>
    <w:rsid w:val="00BC267C"/>
    <w:rsid w:val="00BC2911"/>
    <w:rsid w:val="00BC36A2"/>
    <w:rsid w:val="00BC3918"/>
    <w:rsid w:val="00BC3C0D"/>
    <w:rsid w:val="00BC3DD4"/>
    <w:rsid w:val="00BC481D"/>
    <w:rsid w:val="00BC5683"/>
    <w:rsid w:val="00BC56F9"/>
    <w:rsid w:val="00BC5761"/>
    <w:rsid w:val="00BC5993"/>
    <w:rsid w:val="00BC6181"/>
    <w:rsid w:val="00BC72E2"/>
    <w:rsid w:val="00BD0FF4"/>
    <w:rsid w:val="00BD1BA7"/>
    <w:rsid w:val="00BD1BAF"/>
    <w:rsid w:val="00BD2F74"/>
    <w:rsid w:val="00BD310B"/>
    <w:rsid w:val="00BD3444"/>
    <w:rsid w:val="00BD34D6"/>
    <w:rsid w:val="00BD3DCE"/>
    <w:rsid w:val="00BD4239"/>
    <w:rsid w:val="00BD43B0"/>
    <w:rsid w:val="00BD4ACC"/>
    <w:rsid w:val="00BD4AD5"/>
    <w:rsid w:val="00BD4FAA"/>
    <w:rsid w:val="00BD557C"/>
    <w:rsid w:val="00BD5AF4"/>
    <w:rsid w:val="00BD61C9"/>
    <w:rsid w:val="00BD632A"/>
    <w:rsid w:val="00BD6451"/>
    <w:rsid w:val="00BD65E5"/>
    <w:rsid w:val="00BD6C92"/>
    <w:rsid w:val="00BD6D8A"/>
    <w:rsid w:val="00BD6E9D"/>
    <w:rsid w:val="00BD7306"/>
    <w:rsid w:val="00BD7348"/>
    <w:rsid w:val="00BD74D4"/>
    <w:rsid w:val="00BD7C2F"/>
    <w:rsid w:val="00BD7D5B"/>
    <w:rsid w:val="00BD7DC2"/>
    <w:rsid w:val="00BE011D"/>
    <w:rsid w:val="00BE0BC9"/>
    <w:rsid w:val="00BE11FE"/>
    <w:rsid w:val="00BE1FF4"/>
    <w:rsid w:val="00BE1FFA"/>
    <w:rsid w:val="00BE2419"/>
    <w:rsid w:val="00BE2709"/>
    <w:rsid w:val="00BE2CCD"/>
    <w:rsid w:val="00BE33A4"/>
    <w:rsid w:val="00BE33CD"/>
    <w:rsid w:val="00BE3C92"/>
    <w:rsid w:val="00BE4002"/>
    <w:rsid w:val="00BE4910"/>
    <w:rsid w:val="00BE4DDE"/>
    <w:rsid w:val="00BE4F5C"/>
    <w:rsid w:val="00BE575B"/>
    <w:rsid w:val="00BE5CEC"/>
    <w:rsid w:val="00BE5DCB"/>
    <w:rsid w:val="00BE65AD"/>
    <w:rsid w:val="00BE698C"/>
    <w:rsid w:val="00BE6B00"/>
    <w:rsid w:val="00BE6B01"/>
    <w:rsid w:val="00BE6C43"/>
    <w:rsid w:val="00BE7103"/>
    <w:rsid w:val="00BE7138"/>
    <w:rsid w:val="00BE776C"/>
    <w:rsid w:val="00BE77E9"/>
    <w:rsid w:val="00BE788C"/>
    <w:rsid w:val="00BE7CE5"/>
    <w:rsid w:val="00BE7EF4"/>
    <w:rsid w:val="00BF0234"/>
    <w:rsid w:val="00BF0BA1"/>
    <w:rsid w:val="00BF19C6"/>
    <w:rsid w:val="00BF1D16"/>
    <w:rsid w:val="00BF216D"/>
    <w:rsid w:val="00BF2DF2"/>
    <w:rsid w:val="00BF330A"/>
    <w:rsid w:val="00BF343C"/>
    <w:rsid w:val="00BF34FB"/>
    <w:rsid w:val="00BF3C6F"/>
    <w:rsid w:val="00BF3C99"/>
    <w:rsid w:val="00BF4503"/>
    <w:rsid w:val="00BF4D7B"/>
    <w:rsid w:val="00BF4E4B"/>
    <w:rsid w:val="00BF5080"/>
    <w:rsid w:val="00BF50D1"/>
    <w:rsid w:val="00BF5B51"/>
    <w:rsid w:val="00BF5E40"/>
    <w:rsid w:val="00BF61B8"/>
    <w:rsid w:val="00BF68C7"/>
    <w:rsid w:val="00BF6C04"/>
    <w:rsid w:val="00C00D5F"/>
    <w:rsid w:val="00C00DDE"/>
    <w:rsid w:val="00C017D5"/>
    <w:rsid w:val="00C01921"/>
    <w:rsid w:val="00C01C47"/>
    <w:rsid w:val="00C0212C"/>
    <w:rsid w:val="00C02319"/>
    <w:rsid w:val="00C02C37"/>
    <w:rsid w:val="00C02D7A"/>
    <w:rsid w:val="00C02EBA"/>
    <w:rsid w:val="00C032E5"/>
    <w:rsid w:val="00C04164"/>
    <w:rsid w:val="00C04527"/>
    <w:rsid w:val="00C048C9"/>
    <w:rsid w:val="00C04DB0"/>
    <w:rsid w:val="00C06086"/>
    <w:rsid w:val="00C062F6"/>
    <w:rsid w:val="00C0630B"/>
    <w:rsid w:val="00C06774"/>
    <w:rsid w:val="00C0697A"/>
    <w:rsid w:val="00C06F63"/>
    <w:rsid w:val="00C0704D"/>
    <w:rsid w:val="00C072E4"/>
    <w:rsid w:val="00C07523"/>
    <w:rsid w:val="00C07DFF"/>
    <w:rsid w:val="00C07F85"/>
    <w:rsid w:val="00C1007A"/>
    <w:rsid w:val="00C10EC2"/>
    <w:rsid w:val="00C11185"/>
    <w:rsid w:val="00C124AA"/>
    <w:rsid w:val="00C12B4E"/>
    <w:rsid w:val="00C12C61"/>
    <w:rsid w:val="00C1301F"/>
    <w:rsid w:val="00C13358"/>
    <w:rsid w:val="00C138A2"/>
    <w:rsid w:val="00C13938"/>
    <w:rsid w:val="00C161C6"/>
    <w:rsid w:val="00C1659B"/>
    <w:rsid w:val="00C16E53"/>
    <w:rsid w:val="00C178EE"/>
    <w:rsid w:val="00C1795D"/>
    <w:rsid w:val="00C17E74"/>
    <w:rsid w:val="00C2039B"/>
    <w:rsid w:val="00C2120C"/>
    <w:rsid w:val="00C2130B"/>
    <w:rsid w:val="00C22C5A"/>
    <w:rsid w:val="00C22CAE"/>
    <w:rsid w:val="00C23334"/>
    <w:rsid w:val="00C2377F"/>
    <w:rsid w:val="00C23A00"/>
    <w:rsid w:val="00C24483"/>
    <w:rsid w:val="00C252BB"/>
    <w:rsid w:val="00C253AA"/>
    <w:rsid w:val="00C2581F"/>
    <w:rsid w:val="00C259CE"/>
    <w:rsid w:val="00C25C5F"/>
    <w:rsid w:val="00C25E88"/>
    <w:rsid w:val="00C26044"/>
    <w:rsid w:val="00C26149"/>
    <w:rsid w:val="00C26180"/>
    <w:rsid w:val="00C2640E"/>
    <w:rsid w:val="00C267D9"/>
    <w:rsid w:val="00C26D46"/>
    <w:rsid w:val="00C26ED8"/>
    <w:rsid w:val="00C26F85"/>
    <w:rsid w:val="00C27709"/>
    <w:rsid w:val="00C27CA3"/>
    <w:rsid w:val="00C30151"/>
    <w:rsid w:val="00C301E3"/>
    <w:rsid w:val="00C3046B"/>
    <w:rsid w:val="00C30CFD"/>
    <w:rsid w:val="00C30E54"/>
    <w:rsid w:val="00C3112B"/>
    <w:rsid w:val="00C314A2"/>
    <w:rsid w:val="00C3160A"/>
    <w:rsid w:val="00C32AB9"/>
    <w:rsid w:val="00C32D54"/>
    <w:rsid w:val="00C33227"/>
    <w:rsid w:val="00C33379"/>
    <w:rsid w:val="00C3349C"/>
    <w:rsid w:val="00C347E9"/>
    <w:rsid w:val="00C34BC4"/>
    <w:rsid w:val="00C35EF7"/>
    <w:rsid w:val="00C36B9D"/>
    <w:rsid w:val="00C3752C"/>
    <w:rsid w:val="00C37651"/>
    <w:rsid w:val="00C378C9"/>
    <w:rsid w:val="00C37B7C"/>
    <w:rsid w:val="00C408AD"/>
    <w:rsid w:val="00C40A6C"/>
    <w:rsid w:val="00C41CD2"/>
    <w:rsid w:val="00C41DD1"/>
    <w:rsid w:val="00C41ED6"/>
    <w:rsid w:val="00C41F09"/>
    <w:rsid w:val="00C43E21"/>
    <w:rsid w:val="00C447A7"/>
    <w:rsid w:val="00C44D97"/>
    <w:rsid w:val="00C44F06"/>
    <w:rsid w:val="00C4505C"/>
    <w:rsid w:val="00C457E6"/>
    <w:rsid w:val="00C458BF"/>
    <w:rsid w:val="00C459B6"/>
    <w:rsid w:val="00C45A85"/>
    <w:rsid w:val="00C46B0B"/>
    <w:rsid w:val="00C46D47"/>
    <w:rsid w:val="00C47685"/>
    <w:rsid w:val="00C512A9"/>
    <w:rsid w:val="00C5264B"/>
    <w:rsid w:val="00C52E37"/>
    <w:rsid w:val="00C52F82"/>
    <w:rsid w:val="00C54937"/>
    <w:rsid w:val="00C54BD9"/>
    <w:rsid w:val="00C54CCB"/>
    <w:rsid w:val="00C54E17"/>
    <w:rsid w:val="00C552F3"/>
    <w:rsid w:val="00C553AC"/>
    <w:rsid w:val="00C55CDE"/>
    <w:rsid w:val="00C55F43"/>
    <w:rsid w:val="00C573C1"/>
    <w:rsid w:val="00C57AE1"/>
    <w:rsid w:val="00C604C4"/>
    <w:rsid w:val="00C61110"/>
    <w:rsid w:val="00C62516"/>
    <w:rsid w:val="00C62A7E"/>
    <w:rsid w:val="00C62ABB"/>
    <w:rsid w:val="00C634E1"/>
    <w:rsid w:val="00C63AB1"/>
    <w:rsid w:val="00C63AC4"/>
    <w:rsid w:val="00C64C44"/>
    <w:rsid w:val="00C64C9D"/>
    <w:rsid w:val="00C6501E"/>
    <w:rsid w:val="00C65091"/>
    <w:rsid w:val="00C653C7"/>
    <w:rsid w:val="00C66004"/>
    <w:rsid w:val="00C66B9D"/>
    <w:rsid w:val="00C670CA"/>
    <w:rsid w:val="00C67200"/>
    <w:rsid w:val="00C70388"/>
    <w:rsid w:val="00C704BE"/>
    <w:rsid w:val="00C706D4"/>
    <w:rsid w:val="00C70BC5"/>
    <w:rsid w:val="00C711E3"/>
    <w:rsid w:val="00C7124F"/>
    <w:rsid w:val="00C718D6"/>
    <w:rsid w:val="00C71BCE"/>
    <w:rsid w:val="00C71DD4"/>
    <w:rsid w:val="00C7234C"/>
    <w:rsid w:val="00C73040"/>
    <w:rsid w:val="00C7370F"/>
    <w:rsid w:val="00C73765"/>
    <w:rsid w:val="00C73F8B"/>
    <w:rsid w:val="00C74235"/>
    <w:rsid w:val="00C74FC2"/>
    <w:rsid w:val="00C752BF"/>
    <w:rsid w:val="00C76894"/>
    <w:rsid w:val="00C771EE"/>
    <w:rsid w:val="00C777AB"/>
    <w:rsid w:val="00C778F3"/>
    <w:rsid w:val="00C77A7D"/>
    <w:rsid w:val="00C80CF0"/>
    <w:rsid w:val="00C80F5D"/>
    <w:rsid w:val="00C8159B"/>
    <w:rsid w:val="00C81B7A"/>
    <w:rsid w:val="00C81ED0"/>
    <w:rsid w:val="00C82057"/>
    <w:rsid w:val="00C83D39"/>
    <w:rsid w:val="00C83D79"/>
    <w:rsid w:val="00C85256"/>
    <w:rsid w:val="00C855E1"/>
    <w:rsid w:val="00C8571D"/>
    <w:rsid w:val="00C85F6D"/>
    <w:rsid w:val="00C8654E"/>
    <w:rsid w:val="00C8680C"/>
    <w:rsid w:val="00C86C7B"/>
    <w:rsid w:val="00C86D34"/>
    <w:rsid w:val="00C86FEF"/>
    <w:rsid w:val="00C872ED"/>
    <w:rsid w:val="00C87B26"/>
    <w:rsid w:val="00C87E32"/>
    <w:rsid w:val="00C9014A"/>
    <w:rsid w:val="00C90311"/>
    <w:rsid w:val="00C903D7"/>
    <w:rsid w:val="00C909A3"/>
    <w:rsid w:val="00C90C81"/>
    <w:rsid w:val="00C919BF"/>
    <w:rsid w:val="00C9277D"/>
    <w:rsid w:val="00C92A82"/>
    <w:rsid w:val="00C92A9D"/>
    <w:rsid w:val="00C92BE7"/>
    <w:rsid w:val="00C933A1"/>
    <w:rsid w:val="00C936E3"/>
    <w:rsid w:val="00C94516"/>
    <w:rsid w:val="00C94CF3"/>
    <w:rsid w:val="00C955E0"/>
    <w:rsid w:val="00C95759"/>
    <w:rsid w:val="00C95BDB"/>
    <w:rsid w:val="00C96149"/>
    <w:rsid w:val="00C97256"/>
    <w:rsid w:val="00C97B00"/>
    <w:rsid w:val="00C97D93"/>
    <w:rsid w:val="00CA04D3"/>
    <w:rsid w:val="00CA18EB"/>
    <w:rsid w:val="00CA1BEC"/>
    <w:rsid w:val="00CA28C0"/>
    <w:rsid w:val="00CA2C38"/>
    <w:rsid w:val="00CA2C85"/>
    <w:rsid w:val="00CA2F94"/>
    <w:rsid w:val="00CA32DE"/>
    <w:rsid w:val="00CA35AA"/>
    <w:rsid w:val="00CA46E5"/>
    <w:rsid w:val="00CA48A8"/>
    <w:rsid w:val="00CA4E42"/>
    <w:rsid w:val="00CA52BF"/>
    <w:rsid w:val="00CA595D"/>
    <w:rsid w:val="00CA5B37"/>
    <w:rsid w:val="00CA6102"/>
    <w:rsid w:val="00CA645D"/>
    <w:rsid w:val="00CA69ED"/>
    <w:rsid w:val="00CA7EEE"/>
    <w:rsid w:val="00CB066B"/>
    <w:rsid w:val="00CB0729"/>
    <w:rsid w:val="00CB1BEA"/>
    <w:rsid w:val="00CB1D9D"/>
    <w:rsid w:val="00CB264B"/>
    <w:rsid w:val="00CB2D8D"/>
    <w:rsid w:val="00CB31A6"/>
    <w:rsid w:val="00CB31E8"/>
    <w:rsid w:val="00CB33F1"/>
    <w:rsid w:val="00CB3AC5"/>
    <w:rsid w:val="00CB3D27"/>
    <w:rsid w:val="00CB5122"/>
    <w:rsid w:val="00CB519E"/>
    <w:rsid w:val="00CB532C"/>
    <w:rsid w:val="00CB6498"/>
    <w:rsid w:val="00CB67F2"/>
    <w:rsid w:val="00CB69AB"/>
    <w:rsid w:val="00CB6B13"/>
    <w:rsid w:val="00CB6F33"/>
    <w:rsid w:val="00CB7088"/>
    <w:rsid w:val="00CB720C"/>
    <w:rsid w:val="00CB7714"/>
    <w:rsid w:val="00CB7B96"/>
    <w:rsid w:val="00CC090C"/>
    <w:rsid w:val="00CC0947"/>
    <w:rsid w:val="00CC0BA2"/>
    <w:rsid w:val="00CC0D83"/>
    <w:rsid w:val="00CC0F8C"/>
    <w:rsid w:val="00CC0FC9"/>
    <w:rsid w:val="00CC3210"/>
    <w:rsid w:val="00CC3300"/>
    <w:rsid w:val="00CC342D"/>
    <w:rsid w:val="00CC3CA7"/>
    <w:rsid w:val="00CC3E02"/>
    <w:rsid w:val="00CC4569"/>
    <w:rsid w:val="00CC4A0C"/>
    <w:rsid w:val="00CC4A3A"/>
    <w:rsid w:val="00CC554E"/>
    <w:rsid w:val="00CC5DAD"/>
    <w:rsid w:val="00CC601B"/>
    <w:rsid w:val="00CC6394"/>
    <w:rsid w:val="00CC6EAC"/>
    <w:rsid w:val="00CC70F4"/>
    <w:rsid w:val="00CC76CC"/>
    <w:rsid w:val="00CC77FE"/>
    <w:rsid w:val="00CC7829"/>
    <w:rsid w:val="00CC7B08"/>
    <w:rsid w:val="00CD0575"/>
    <w:rsid w:val="00CD06C0"/>
    <w:rsid w:val="00CD0A0D"/>
    <w:rsid w:val="00CD10A7"/>
    <w:rsid w:val="00CD14A1"/>
    <w:rsid w:val="00CD1E84"/>
    <w:rsid w:val="00CD210F"/>
    <w:rsid w:val="00CD22A5"/>
    <w:rsid w:val="00CD23DE"/>
    <w:rsid w:val="00CD2D94"/>
    <w:rsid w:val="00CD2DA4"/>
    <w:rsid w:val="00CD3005"/>
    <w:rsid w:val="00CD3213"/>
    <w:rsid w:val="00CD394B"/>
    <w:rsid w:val="00CD42BD"/>
    <w:rsid w:val="00CD464C"/>
    <w:rsid w:val="00CD4B94"/>
    <w:rsid w:val="00CD4F99"/>
    <w:rsid w:val="00CD4FAD"/>
    <w:rsid w:val="00CD53D9"/>
    <w:rsid w:val="00CD5B93"/>
    <w:rsid w:val="00CD626F"/>
    <w:rsid w:val="00CD6479"/>
    <w:rsid w:val="00CD69BC"/>
    <w:rsid w:val="00CD713D"/>
    <w:rsid w:val="00CD77F8"/>
    <w:rsid w:val="00CD78CB"/>
    <w:rsid w:val="00CD7F79"/>
    <w:rsid w:val="00CE1688"/>
    <w:rsid w:val="00CE1779"/>
    <w:rsid w:val="00CE2111"/>
    <w:rsid w:val="00CE23FB"/>
    <w:rsid w:val="00CE24FB"/>
    <w:rsid w:val="00CE257A"/>
    <w:rsid w:val="00CE29BD"/>
    <w:rsid w:val="00CE3089"/>
    <w:rsid w:val="00CE30AF"/>
    <w:rsid w:val="00CE360E"/>
    <w:rsid w:val="00CE36ED"/>
    <w:rsid w:val="00CE3D61"/>
    <w:rsid w:val="00CE3FC4"/>
    <w:rsid w:val="00CE46A3"/>
    <w:rsid w:val="00CE4906"/>
    <w:rsid w:val="00CE4F55"/>
    <w:rsid w:val="00CE5780"/>
    <w:rsid w:val="00CE5BDB"/>
    <w:rsid w:val="00CE606C"/>
    <w:rsid w:val="00CE62F1"/>
    <w:rsid w:val="00CE68D2"/>
    <w:rsid w:val="00CE6AD0"/>
    <w:rsid w:val="00CE6AEF"/>
    <w:rsid w:val="00CE6D6E"/>
    <w:rsid w:val="00CE6E8B"/>
    <w:rsid w:val="00CE723C"/>
    <w:rsid w:val="00CF0815"/>
    <w:rsid w:val="00CF095A"/>
    <w:rsid w:val="00CF12B6"/>
    <w:rsid w:val="00CF2131"/>
    <w:rsid w:val="00CF25D8"/>
    <w:rsid w:val="00CF2681"/>
    <w:rsid w:val="00CF31AA"/>
    <w:rsid w:val="00CF3544"/>
    <w:rsid w:val="00CF3591"/>
    <w:rsid w:val="00CF3921"/>
    <w:rsid w:val="00CF41F6"/>
    <w:rsid w:val="00CF41F8"/>
    <w:rsid w:val="00CF4336"/>
    <w:rsid w:val="00CF4609"/>
    <w:rsid w:val="00CF474F"/>
    <w:rsid w:val="00CF4E94"/>
    <w:rsid w:val="00CF5AC2"/>
    <w:rsid w:val="00CF5EF0"/>
    <w:rsid w:val="00CF6F52"/>
    <w:rsid w:val="00CF7663"/>
    <w:rsid w:val="00CF7AF3"/>
    <w:rsid w:val="00CF7D10"/>
    <w:rsid w:val="00D005AD"/>
    <w:rsid w:val="00D0102E"/>
    <w:rsid w:val="00D013BF"/>
    <w:rsid w:val="00D016EC"/>
    <w:rsid w:val="00D017E7"/>
    <w:rsid w:val="00D01B51"/>
    <w:rsid w:val="00D02198"/>
    <w:rsid w:val="00D02224"/>
    <w:rsid w:val="00D02225"/>
    <w:rsid w:val="00D02A8C"/>
    <w:rsid w:val="00D02CCD"/>
    <w:rsid w:val="00D02E8D"/>
    <w:rsid w:val="00D04163"/>
    <w:rsid w:val="00D04268"/>
    <w:rsid w:val="00D0569F"/>
    <w:rsid w:val="00D058EB"/>
    <w:rsid w:val="00D05C81"/>
    <w:rsid w:val="00D06415"/>
    <w:rsid w:val="00D0676B"/>
    <w:rsid w:val="00D06889"/>
    <w:rsid w:val="00D06BD3"/>
    <w:rsid w:val="00D0735D"/>
    <w:rsid w:val="00D0776A"/>
    <w:rsid w:val="00D07BD5"/>
    <w:rsid w:val="00D10074"/>
    <w:rsid w:val="00D105A0"/>
    <w:rsid w:val="00D1084C"/>
    <w:rsid w:val="00D1107A"/>
    <w:rsid w:val="00D110BB"/>
    <w:rsid w:val="00D11886"/>
    <w:rsid w:val="00D11ACD"/>
    <w:rsid w:val="00D12066"/>
    <w:rsid w:val="00D12123"/>
    <w:rsid w:val="00D125DE"/>
    <w:rsid w:val="00D127D5"/>
    <w:rsid w:val="00D12AB5"/>
    <w:rsid w:val="00D13419"/>
    <w:rsid w:val="00D1363A"/>
    <w:rsid w:val="00D13EE7"/>
    <w:rsid w:val="00D13F8C"/>
    <w:rsid w:val="00D14689"/>
    <w:rsid w:val="00D14A81"/>
    <w:rsid w:val="00D14C58"/>
    <w:rsid w:val="00D14FC8"/>
    <w:rsid w:val="00D1503B"/>
    <w:rsid w:val="00D151BD"/>
    <w:rsid w:val="00D15319"/>
    <w:rsid w:val="00D15410"/>
    <w:rsid w:val="00D15DE8"/>
    <w:rsid w:val="00D165D2"/>
    <w:rsid w:val="00D16748"/>
    <w:rsid w:val="00D1689C"/>
    <w:rsid w:val="00D16F3C"/>
    <w:rsid w:val="00D174D1"/>
    <w:rsid w:val="00D20045"/>
    <w:rsid w:val="00D200B5"/>
    <w:rsid w:val="00D2273D"/>
    <w:rsid w:val="00D22C38"/>
    <w:rsid w:val="00D23CD1"/>
    <w:rsid w:val="00D23D02"/>
    <w:rsid w:val="00D24893"/>
    <w:rsid w:val="00D24B2E"/>
    <w:rsid w:val="00D24B77"/>
    <w:rsid w:val="00D24C48"/>
    <w:rsid w:val="00D252B1"/>
    <w:rsid w:val="00D259B8"/>
    <w:rsid w:val="00D25F90"/>
    <w:rsid w:val="00D26478"/>
    <w:rsid w:val="00D268A6"/>
    <w:rsid w:val="00D268BE"/>
    <w:rsid w:val="00D26B83"/>
    <w:rsid w:val="00D26CE9"/>
    <w:rsid w:val="00D27407"/>
    <w:rsid w:val="00D2756F"/>
    <w:rsid w:val="00D2789A"/>
    <w:rsid w:val="00D27996"/>
    <w:rsid w:val="00D302A2"/>
    <w:rsid w:val="00D30730"/>
    <w:rsid w:val="00D31574"/>
    <w:rsid w:val="00D31B19"/>
    <w:rsid w:val="00D31B86"/>
    <w:rsid w:val="00D3217C"/>
    <w:rsid w:val="00D33516"/>
    <w:rsid w:val="00D33C86"/>
    <w:rsid w:val="00D348E9"/>
    <w:rsid w:val="00D3497B"/>
    <w:rsid w:val="00D35174"/>
    <w:rsid w:val="00D35AF8"/>
    <w:rsid w:val="00D35DC6"/>
    <w:rsid w:val="00D36712"/>
    <w:rsid w:val="00D36950"/>
    <w:rsid w:val="00D3786D"/>
    <w:rsid w:val="00D40319"/>
    <w:rsid w:val="00D41448"/>
    <w:rsid w:val="00D416B0"/>
    <w:rsid w:val="00D4197B"/>
    <w:rsid w:val="00D424DD"/>
    <w:rsid w:val="00D425DC"/>
    <w:rsid w:val="00D4292A"/>
    <w:rsid w:val="00D42B10"/>
    <w:rsid w:val="00D43417"/>
    <w:rsid w:val="00D437DF"/>
    <w:rsid w:val="00D438C5"/>
    <w:rsid w:val="00D44510"/>
    <w:rsid w:val="00D4484A"/>
    <w:rsid w:val="00D4491B"/>
    <w:rsid w:val="00D44DC3"/>
    <w:rsid w:val="00D45E6E"/>
    <w:rsid w:val="00D46544"/>
    <w:rsid w:val="00D46D4F"/>
    <w:rsid w:val="00D47311"/>
    <w:rsid w:val="00D47923"/>
    <w:rsid w:val="00D47A92"/>
    <w:rsid w:val="00D47C7D"/>
    <w:rsid w:val="00D47E4B"/>
    <w:rsid w:val="00D500C1"/>
    <w:rsid w:val="00D5040B"/>
    <w:rsid w:val="00D50507"/>
    <w:rsid w:val="00D50F1F"/>
    <w:rsid w:val="00D51254"/>
    <w:rsid w:val="00D519D2"/>
    <w:rsid w:val="00D51CCD"/>
    <w:rsid w:val="00D51DAE"/>
    <w:rsid w:val="00D520B7"/>
    <w:rsid w:val="00D5219C"/>
    <w:rsid w:val="00D53CCF"/>
    <w:rsid w:val="00D544E9"/>
    <w:rsid w:val="00D54A25"/>
    <w:rsid w:val="00D54C3E"/>
    <w:rsid w:val="00D55DC0"/>
    <w:rsid w:val="00D5788F"/>
    <w:rsid w:val="00D60542"/>
    <w:rsid w:val="00D6084C"/>
    <w:rsid w:val="00D60FCC"/>
    <w:rsid w:val="00D610E6"/>
    <w:rsid w:val="00D61460"/>
    <w:rsid w:val="00D616C7"/>
    <w:rsid w:val="00D61795"/>
    <w:rsid w:val="00D61BD1"/>
    <w:rsid w:val="00D620ED"/>
    <w:rsid w:val="00D62871"/>
    <w:rsid w:val="00D62C2B"/>
    <w:rsid w:val="00D62D6E"/>
    <w:rsid w:val="00D62F13"/>
    <w:rsid w:val="00D659A7"/>
    <w:rsid w:val="00D659D4"/>
    <w:rsid w:val="00D65CF4"/>
    <w:rsid w:val="00D66530"/>
    <w:rsid w:val="00D66AAC"/>
    <w:rsid w:val="00D66C9F"/>
    <w:rsid w:val="00D67CB5"/>
    <w:rsid w:val="00D716C5"/>
    <w:rsid w:val="00D718D6"/>
    <w:rsid w:val="00D73016"/>
    <w:rsid w:val="00D73045"/>
    <w:rsid w:val="00D73BE5"/>
    <w:rsid w:val="00D740FC"/>
    <w:rsid w:val="00D74445"/>
    <w:rsid w:val="00D74549"/>
    <w:rsid w:val="00D74B97"/>
    <w:rsid w:val="00D74D4B"/>
    <w:rsid w:val="00D74DE3"/>
    <w:rsid w:val="00D74E10"/>
    <w:rsid w:val="00D755E9"/>
    <w:rsid w:val="00D763BF"/>
    <w:rsid w:val="00D76CFC"/>
    <w:rsid w:val="00D77471"/>
    <w:rsid w:val="00D774BE"/>
    <w:rsid w:val="00D77583"/>
    <w:rsid w:val="00D77893"/>
    <w:rsid w:val="00D77ACD"/>
    <w:rsid w:val="00D77AE8"/>
    <w:rsid w:val="00D80A09"/>
    <w:rsid w:val="00D80C68"/>
    <w:rsid w:val="00D81509"/>
    <w:rsid w:val="00D8198F"/>
    <w:rsid w:val="00D81E32"/>
    <w:rsid w:val="00D81E51"/>
    <w:rsid w:val="00D826ED"/>
    <w:rsid w:val="00D82FE0"/>
    <w:rsid w:val="00D83059"/>
    <w:rsid w:val="00D83401"/>
    <w:rsid w:val="00D837E8"/>
    <w:rsid w:val="00D83AB8"/>
    <w:rsid w:val="00D84067"/>
    <w:rsid w:val="00D84114"/>
    <w:rsid w:val="00D846BD"/>
    <w:rsid w:val="00D848F4"/>
    <w:rsid w:val="00D8503E"/>
    <w:rsid w:val="00D85D16"/>
    <w:rsid w:val="00D86968"/>
    <w:rsid w:val="00D870D0"/>
    <w:rsid w:val="00D87698"/>
    <w:rsid w:val="00D87895"/>
    <w:rsid w:val="00D90A56"/>
    <w:rsid w:val="00D90E69"/>
    <w:rsid w:val="00D9155A"/>
    <w:rsid w:val="00D91992"/>
    <w:rsid w:val="00D91D72"/>
    <w:rsid w:val="00D91D7B"/>
    <w:rsid w:val="00D92578"/>
    <w:rsid w:val="00D925B7"/>
    <w:rsid w:val="00D92657"/>
    <w:rsid w:val="00D926BA"/>
    <w:rsid w:val="00D929D5"/>
    <w:rsid w:val="00D93058"/>
    <w:rsid w:val="00D93457"/>
    <w:rsid w:val="00D93562"/>
    <w:rsid w:val="00D9408B"/>
    <w:rsid w:val="00D944FA"/>
    <w:rsid w:val="00D94786"/>
    <w:rsid w:val="00D94D22"/>
    <w:rsid w:val="00D9514B"/>
    <w:rsid w:val="00D956CA"/>
    <w:rsid w:val="00D9587D"/>
    <w:rsid w:val="00D95A3A"/>
    <w:rsid w:val="00D95CEC"/>
    <w:rsid w:val="00DA039F"/>
    <w:rsid w:val="00DA050C"/>
    <w:rsid w:val="00DA051D"/>
    <w:rsid w:val="00DA06F6"/>
    <w:rsid w:val="00DA070F"/>
    <w:rsid w:val="00DA0A64"/>
    <w:rsid w:val="00DA0AC0"/>
    <w:rsid w:val="00DA0B86"/>
    <w:rsid w:val="00DA0C95"/>
    <w:rsid w:val="00DA10F3"/>
    <w:rsid w:val="00DA16A2"/>
    <w:rsid w:val="00DA1CCF"/>
    <w:rsid w:val="00DA2166"/>
    <w:rsid w:val="00DA2309"/>
    <w:rsid w:val="00DA2A6B"/>
    <w:rsid w:val="00DA2DA8"/>
    <w:rsid w:val="00DA2E68"/>
    <w:rsid w:val="00DA34E7"/>
    <w:rsid w:val="00DA4742"/>
    <w:rsid w:val="00DA4F99"/>
    <w:rsid w:val="00DA6B89"/>
    <w:rsid w:val="00DA7415"/>
    <w:rsid w:val="00DA76D6"/>
    <w:rsid w:val="00DB0016"/>
    <w:rsid w:val="00DB03E7"/>
    <w:rsid w:val="00DB0B1A"/>
    <w:rsid w:val="00DB0D62"/>
    <w:rsid w:val="00DB19B9"/>
    <w:rsid w:val="00DB2118"/>
    <w:rsid w:val="00DB2421"/>
    <w:rsid w:val="00DB2983"/>
    <w:rsid w:val="00DB29C4"/>
    <w:rsid w:val="00DB3D76"/>
    <w:rsid w:val="00DB4753"/>
    <w:rsid w:val="00DB49D4"/>
    <w:rsid w:val="00DB568F"/>
    <w:rsid w:val="00DB5D5D"/>
    <w:rsid w:val="00DB6787"/>
    <w:rsid w:val="00DB68B0"/>
    <w:rsid w:val="00DB691B"/>
    <w:rsid w:val="00DB6B20"/>
    <w:rsid w:val="00DB6B98"/>
    <w:rsid w:val="00DB740D"/>
    <w:rsid w:val="00DB75AE"/>
    <w:rsid w:val="00DB78D8"/>
    <w:rsid w:val="00DB79E3"/>
    <w:rsid w:val="00DB7D8A"/>
    <w:rsid w:val="00DB7E97"/>
    <w:rsid w:val="00DC09A0"/>
    <w:rsid w:val="00DC0C4D"/>
    <w:rsid w:val="00DC1228"/>
    <w:rsid w:val="00DC1DDD"/>
    <w:rsid w:val="00DC1EB4"/>
    <w:rsid w:val="00DC25F7"/>
    <w:rsid w:val="00DC279D"/>
    <w:rsid w:val="00DC2F45"/>
    <w:rsid w:val="00DC2F5E"/>
    <w:rsid w:val="00DC3271"/>
    <w:rsid w:val="00DC383C"/>
    <w:rsid w:val="00DC3A1D"/>
    <w:rsid w:val="00DC42AF"/>
    <w:rsid w:val="00DC46B2"/>
    <w:rsid w:val="00DC4D8D"/>
    <w:rsid w:val="00DC5A77"/>
    <w:rsid w:val="00DC5EA0"/>
    <w:rsid w:val="00DC5EAF"/>
    <w:rsid w:val="00DC607A"/>
    <w:rsid w:val="00DC6243"/>
    <w:rsid w:val="00DC6256"/>
    <w:rsid w:val="00DC6A97"/>
    <w:rsid w:val="00DC7240"/>
    <w:rsid w:val="00DD0610"/>
    <w:rsid w:val="00DD082E"/>
    <w:rsid w:val="00DD0F68"/>
    <w:rsid w:val="00DD124F"/>
    <w:rsid w:val="00DD1607"/>
    <w:rsid w:val="00DD184C"/>
    <w:rsid w:val="00DD1A11"/>
    <w:rsid w:val="00DD20F2"/>
    <w:rsid w:val="00DD2563"/>
    <w:rsid w:val="00DD2B12"/>
    <w:rsid w:val="00DD2C00"/>
    <w:rsid w:val="00DD3755"/>
    <w:rsid w:val="00DD415E"/>
    <w:rsid w:val="00DD4C44"/>
    <w:rsid w:val="00DD4E44"/>
    <w:rsid w:val="00DD4E9E"/>
    <w:rsid w:val="00DD559C"/>
    <w:rsid w:val="00DD55C7"/>
    <w:rsid w:val="00DD5FE9"/>
    <w:rsid w:val="00DD611E"/>
    <w:rsid w:val="00DD622E"/>
    <w:rsid w:val="00DD64DF"/>
    <w:rsid w:val="00DD64E0"/>
    <w:rsid w:val="00DD6616"/>
    <w:rsid w:val="00DD7126"/>
    <w:rsid w:val="00DD790E"/>
    <w:rsid w:val="00DD7A7C"/>
    <w:rsid w:val="00DD7D3D"/>
    <w:rsid w:val="00DE01D9"/>
    <w:rsid w:val="00DE0671"/>
    <w:rsid w:val="00DE103F"/>
    <w:rsid w:val="00DE2894"/>
    <w:rsid w:val="00DE2C1C"/>
    <w:rsid w:val="00DE2C51"/>
    <w:rsid w:val="00DE3609"/>
    <w:rsid w:val="00DE3D8C"/>
    <w:rsid w:val="00DE447B"/>
    <w:rsid w:val="00DE68CB"/>
    <w:rsid w:val="00DE7011"/>
    <w:rsid w:val="00DE7361"/>
    <w:rsid w:val="00DE78F8"/>
    <w:rsid w:val="00DE79B0"/>
    <w:rsid w:val="00DE7D74"/>
    <w:rsid w:val="00DE7FF1"/>
    <w:rsid w:val="00DF03C2"/>
    <w:rsid w:val="00DF0550"/>
    <w:rsid w:val="00DF09F3"/>
    <w:rsid w:val="00DF0DA7"/>
    <w:rsid w:val="00DF0FCD"/>
    <w:rsid w:val="00DF10AA"/>
    <w:rsid w:val="00DF146C"/>
    <w:rsid w:val="00DF1D95"/>
    <w:rsid w:val="00DF276A"/>
    <w:rsid w:val="00DF2C5B"/>
    <w:rsid w:val="00DF3858"/>
    <w:rsid w:val="00DF3CED"/>
    <w:rsid w:val="00DF3E95"/>
    <w:rsid w:val="00DF40E2"/>
    <w:rsid w:val="00DF4BF3"/>
    <w:rsid w:val="00DF4F14"/>
    <w:rsid w:val="00DF5282"/>
    <w:rsid w:val="00DF5316"/>
    <w:rsid w:val="00DF598A"/>
    <w:rsid w:val="00DF6279"/>
    <w:rsid w:val="00DF645E"/>
    <w:rsid w:val="00DF6A47"/>
    <w:rsid w:val="00DF782E"/>
    <w:rsid w:val="00DF78D8"/>
    <w:rsid w:val="00E0025D"/>
    <w:rsid w:val="00E00287"/>
    <w:rsid w:val="00E01A53"/>
    <w:rsid w:val="00E01BCD"/>
    <w:rsid w:val="00E01ED8"/>
    <w:rsid w:val="00E0260F"/>
    <w:rsid w:val="00E02AE2"/>
    <w:rsid w:val="00E031A0"/>
    <w:rsid w:val="00E03788"/>
    <w:rsid w:val="00E039FD"/>
    <w:rsid w:val="00E04609"/>
    <w:rsid w:val="00E0578F"/>
    <w:rsid w:val="00E05884"/>
    <w:rsid w:val="00E059D9"/>
    <w:rsid w:val="00E06263"/>
    <w:rsid w:val="00E064B5"/>
    <w:rsid w:val="00E06764"/>
    <w:rsid w:val="00E06A82"/>
    <w:rsid w:val="00E0721F"/>
    <w:rsid w:val="00E078A1"/>
    <w:rsid w:val="00E10E15"/>
    <w:rsid w:val="00E10F63"/>
    <w:rsid w:val="00E11879"/>
    <w:rsid w:val="00E11A5D"/>
    <w:rsid w:val="00E11A6D"/>
    <w:rsid w:val="00E11CD7"/>
    <w:rsid w:val="00E11D4F"/>
    <w:rsid w:val="00E11ECE"/>
    <w:rsid w:val="00E12C4C"/>
    <w:rsid w:val="00E13307"/>
    <w:rsid w:val="00E1344F"/>
    <w:rsid w:val="00E13652"/>
    <w:rsid w:val="00E13FD7"/>
    <w:rsid w:val="00E1423E"/>
    <w:rsid w:val="00E144C3"/>
    <w:rsid w:val="00E14545"/>
    <w:rsid w:val="00E148B3"/>
    <w:rsid w:val="00E14E4E"/>
    <w:rsid w:val="00E164D6"/>
    <w:rsid w:val="00E16E5B"/>
    <w:rsid w:val="00E17CB0"/>
    <w:rsid w:val="00E20FFC"/>
    <w:rsid w:val="00E21685"/>
    <w:rsid w:val="00E2180E"/>
    <w:rsid w:val="00E21C95"/>
    <w:rsid w:val="00E21E9C"/>
    <w:rsid w:val="00E220F7"/>
    <w:rsid w:val="00E22BD2"/>
    <w:rsid w:val="00E230A6"/>
    <w:rsid w:val="00E230AB"/>
    <w:rsid w:val="00E239D2"/>
    <w:rsid w:val="00E2416B"/>
    <w:rsid w:val="00E24857"/>
    <w:rsid w:val="00E24CDA"/>
    <w:rsid w:val="00E24D80"/>
    <w:rsid w:val="00E24F27"/>
    <w:rsid w:val="00E25200"/>
    <w:rsid w:val="00E253A7"/>
    <w:rsid w:val="00E264E5"/>
    <w:rsid w:val="00E266C1"/>
    <w:rsid w:val="00E270F1"/>
    <w:rsid w:val="00E27AD6"/>
    <w:rsid w:val="00E3026F"/>
    <w:rsid w:val="00E302E9"/>
    <w:rsid w:val="00E30390"/>
    <w:rsid w:val="00E30841"/>
    <w:rsid w:val="00E31171"/>
    <w:rsid w:val="00E31AAF"/>
    <w:rsid w:val="00E31E1A"/>
    <w:rsid w:val="00E31F13"/>
    <w:rsid w:val="00E3243E"/>
    <w:rsid w:val="00E3258F"/>
    <w:rsid w:val="00E325B7"/>
    <w:rsid w:val="00E32D46"/>
    <w:rsid w:val="00E33591"/>
    <w:rsid w:val="00E33D7C"/>
    <w:rsid w:val="00E3418A"/>
    <w:rsid w:val="00E347EB"/>
    <w:rsid w:val="00E35002"/>
    <w:rsid w:val="00E35D96"/>
    <w:rsid w:val="00E35F89"/>
    <w:rsid w:val="00E3651E"/>
    <w:rsid w:val="00E36C21"/>
    <w:rsid w:val="00E36C95"/>
    <w:rsid w:val="00E3703C"/>
    <w:rsid w:val="00E37363"/>
    <w:rsid w:val="00E37656"/>
    <w:rsid w:val="00E40425"/>
    <w:rsid w:val="00E408FF"/>
    <w:rsid w:val="00E41401"/>
    <w:rsid w:val="00E41705"/>
    <w:rsid w:val="00E42A89"/>
    <w:rsid w:val="00E42B70"/>
    <w:rsid w:val="00E43724"/>
    <w:rsid w:val="00E437F8"/>
    <w:rsid w:val="00E43A31"/>
    <w:rsid w:val="00E44B00"/>
    <w:rsid w:val="00E46A9E"/>
    <w:rsid w:val="00E47173"/>
    <w:rsid w:val="00E479B2"/>
    <w:rsid w:val="00E47F50"/>
    <w:rsid w:val="00E50669"/>
    <w:rsid w:val="00E50E1F"/>
    <w:rsid w:val="00E50F2E"/>
    <w:rsid w:val="00E513BC"/>
    <w:rsid w:val="00E51461"/>
    <w:rsid w:val="00E522FA"/>
    <w:rsid w:val="00E52F71"/>
    <w:rsid w:val="00E53877"/>
    <w:rsid w:val="00E539F7"/>
    <w:rsid w:val="00E53D23"/>
    <w:rsid w:val="00E53F44"/>
    <w:rsid w:val="00E53FE1"/>
    <w:rsid w:val="00E53FEA"/>
    <w:rsid w:val="00E54EA6"/>
    <w:rsid w:val="00E54EB9"/>
    <w:rsid w:val="00E5510D"/>
    <w:rsid w:val="00E5580A"/>
    <w:rsid w:val="00E56134"/>
    <w:rsid w:val="00E563AC"/>
    <w:rsid w:val="00E56F17"/>
    <w:rsid w:val="00E571B1"/>
    <w:rsid w:val="00E57C95"/>
    <w:rsid w:val="00E6031B"/>
    <w:rsid w:val="00E6034E"/>
    <w:rsid w:val="00E611BA"/>
    <w:rsid w:val="00E61A93"/>
    <w:rsid w:val="00E61F0F"/>
    <w:rsid w:val="00E63769"/>
    <w:rsid w:val="00E637C4"/>
    <w:rsid w:val="00E64ACC"/>
    <w:rsid w:val="00E64DFE"/>
    <w:rsid w:val="00E66CEE"/>
    <w:rsid w:val="00E66D59"/>
    <w:rsid w:val="00E673E6"/>
    <w:rsid w:val="00E67D30"/>
    <w:rsid w:val="00E700D6"/>
    <w:rsid w:val="00E706E8"/>
    <w:rsid w:val="00E70728"/>
    <w:rsid w:val="00E70DBA"/>
    <w:rsid w:val="00E71325"/>
    <w:rsid w:val="00E71A16"/>
    <w:rsid w:val="00E71AB8"/>
    <w:rsid w:val="00E71C82"/>
    <w:rsid w:val="00E71E83"/>
    <w:rsid w:val="00E722B7"/>
    <w:rsid w:val="00E724FB"/>
    <w:rsid w:val="00E72A47"/>
    <w:rsid w:val="00E73689"/>
    <w:rsid w:val="00E73A80"/>
    <w:rsid w:val="00E744B2"/>
    <w:rsid w:val="00E74751"/>
    <w:rsid w:val="00E74988"/>
    <w:rsid w:val="00E753BF"/>
    <w:rsid w:val="00E76084"/>
    <w:rsid w:val="00E7699E"/>
    <w:rsid w:val="00E76C05"/>
    <w:rsid w:val="00E76D21"/>
    <w:rsid w:val="00E774BB"/>
    <w:rsid w:val="00E7770C"/>
    <w:rsid w:val="00E779C6"/>
    <w:rsid w:val="00E779E7"/>
    <w:rsid w:val="00E77D3C"/>
    <w:rsid w:val="00E80761"/>
    <w:rsid w:val="00E807F9"/>
    <w:rsid w:val="00E80FDA"/>
    <w:rsid w:val="00E8103B"/>
    <w:rsid w:val="00E81796"/>
    <w:rsid w:val="00E81B56"/>
    <w:rsid w:val="00E81C6A"/>
    <w:rsid w:val="00E822AD"/>
    <w:rsid w:val="00E82CC7"/>
    <w:rsid w:val="00E82DBD"/>
    <w:rsid w:val="00E84921"/>
    <w:rsid w:val="00E84E41"/>
    <w:rsid w:val="00E851F2"/>
    <w:rsid w:val="00E85500"/>
    <w:rsid w:val="00E8576F"/>
    <w:rsid w:val="00E86017"/>
    <w:rsid w:val="00E86D86"/>
    <w:rsid w:val="00E86DA8"/>
    <w:rsid w:val="00E87217"/>
    <w:rsid w:val="00E87B98"/>
    <w:rsid w:val="00E900E6"/>
    <w:rsid w:val="00E902B7"/>
    <w:rsid w:val="00E90BC0"/>
    <w:rsid w:val="00E90D5E"/>
    <w:rsid w:val="00E91780"/>
    <w:rsid w:val="00E94451"/>
    <w:rsid w:val="00E945A9"/>
    <w:rsid w:val="00E94B25"/>
    <w:rsid w:val="00E94D51"/>
    <w:rsid w:val="00E9511C"/>
    <w:rsid w:val="00E95194"/>
    <w:rsid w:val="00E9574B"/>
    <w:rsid w:val="00E961B8"/>
    <w:rsid w:val="00E96DC0"/>
    <w:rsid w:val="00E973CF"/>
    <w:rsid w:val="00E97CA4"/>
    <w:rsid w:val="00EA0319"/>
    <w:rsid w:val="00EA06FC"/>
    <w:rsid w:val="00EA0732"/>
    <w:rsid w:val="00EA189B"/>
    <w:rsid w:val="00EA2300"/>
    <w:rsid w:val="00EA2BFD"/>
    <w:rsid w:val="00EA2D34"/>
    <w:rsid w:val="00EA3BA6"/>
    <w:rsid w:val="00EA4CEF"/>
    <w:rsid w:val="00EA4DCA"/>
    <w:rsid w:val="00EA4F2E"/>
    <w:rsid w:val="00EA5956"/>
    <w:rsid w:val="00EA6C1B"/>
    <w:rsid w:val="00EA6DD5"/>
    <w:rsid w:val="00EA7623"/>
    <w:rsid w:val="00EA79F3"/>
    <w:rsid w:val="00EB02D0"/>
    <w:rsid w:val="00EB0C23"/>
    <w:rsid w:val="00EB0C58"/>
    <w:rsid w:val="00EB0C71"/>
    <w:rsid w:val="00EB102D"/>
    <w:rsid w:val="00EB240F"/>
    <w:rsid w:val="00EB28E2"/>
    <w:rsid w:val="00EB3422"/>
    <w:rsid w:val="00EB3A15"/>
    <w:rsid w:val="00EB474F"/>
    <w:rsid w:val="00EB4FC7"/>
    <w:rsid w:val="00EB6035"/>
    <w:rsid w:val="00EB6583"/>
    <w:rsid w:val="00EB66DA"/>
    <w:rsid w:val="00EB6AE9"/>
    <w:rsid w:val="00EB79E6"/>
    <w:rsid w:val="00EC04F6"/>
    <w:rsid w:val="00EC0FD3"/>
    <w:rsid w:val="00EC18AB"/>
    <w:rsid w:val="00EC2C67"/>
    <w:rsid w:val="00EC369B"/>
    <w:rsid w:val="00EC3726"/>
    <w:rsid w:val="00EC3967"/>
    <w:rsid w:val="00EC3B30"/>
    <w:rsid w:val="00EC3BA5"/>
    <w:rsid w:val="00EC3C87"/>
    <w:rsid w:val="00EC5083"/>
    <w:rsid w:val="00EC55CC"/>
    <w:rsid w:val="00EC5845"/>
    <w:rsid w:val="00EC62EA"/>
    <w:rsid w:val="00EC6DBA"/>
    <w:rsid w:val="00EC6E87"/>
    <w:rsid w:val="00EC7DA8"/>
    <w:rsid w:val="00ED0B71"/>
    <w:rsid w:val="00ED0CA5"/>
    <w:rsid w:val="00ED0D99"/>
    <w:rsid w:val="00ED0FE1"/>
    <w:rsid w:val="00ED2574"/>
    <w:rsid w:val="00ED31C2"/>
    <w:rsid w:val="00ED32C2"/>
    <w:rsid w:val="00ED446C"/>
    <w:rsid w:val="00ED46D1"/>
    <w:rsid w:val="00ED54BD"/>
    <w:rsid w:val="00ED58F1"/>
    <w:rsid w:val="00ED5901"/>
    <w:rsid w:val="00ED5F9B"/>
    <w:rsid w:val="00ED6020"/>
    <w:rsid w:val="00ED70C8"/>
    <w:rsid w:val="00ED7880"/>
    <w:rsid w:val="00ED7A91"/>
    <w:rsid w:val="00EE0A9F"/>
    <w:rsid w:val="00EE0DBF"/>
    <w:rsid w:val="00EE12FC"/>
    <w:rsid w:val="00EE1490"/>
    <w:rsid w:val="00EE1642"/>
    <w:rsid w:val="00EE1D66"/>
    <w:rsid w:val="00EE1F62"/>
    <w:rsid w:val="00EE1FC1"/>
    <w:rsid w:val="00EE20A0"/>
    <w:rsid w:val="00EE269F"/>
    <w:rsid w:val="00EE2E45"/>
    <w:rsid w:val="00EE31A7"/>
    <w:rsid w:val="00EE3FD5"/>
    <w:rsid w:val="00EE4034"/>
    <w:rsid w:val="00EE4359"/>
    <w:rsid w:val="00EE4916"/>
    <w:rsid w:val="00EE4A14"/>
    <w:rsid w:val="00EE51A8"/>
    <w:rsid w:val="00EE554E"/>
    <w:rsid w:val="00EE55AB"/>
    <w:rsid w:val="00EE62E0"/>
    <w:rsid w:val="00EE668D"/>
    <w:rsid w:val="00EE7894"/>
    <w:rsid w:val="00EE7A39"/>
    <w:rsid w:val="00EE7E3F"/>
    <w:rsid w:val="00EF14FB"/>
    <w:rsid w:val="00EF1CE3"/>
    <w:rsid w:val="00EF1D94"/>
    <w:rsid w:val="00EF208E"/>
    <w:rsid w:val="00EF2508"/>
    <w:rsid w:val="00EF25C7"/>
    <w:rsid w:val="00EF29A5"/>
    <w:rsid w:val="00EF3713"/>
    <w:rsid w:val="00EF3BC7"/>
    <w:rsid w:val="00EF4A71"/>
    <w:rsid w:val="00EF55C3"/>
    <w:rsid w:val="00EF5A84"/>
    <w:rsid w:val="00EF600A"/>
    <w:rsid w:val="00EF6286"/>
    <w:rsid w:val="00EF6341"/>
    <w:rsid w:val="00EF6344"/>
    <w:rsid w:val="00EF66DF"/>
    <w:rsid w:val="00EF6A7A"/>
    <w:rsid w:val="00EF7099"/>
    <w:rsid w:val="00EF7457"/>
    <w:rsid w:val="00F0035C"/>
    <w:rsid w:val="00F004E1"/>
    <w:rsid w:val="00F0094B"/>
    <w:rsid w:val="00F009C0"/>
    <w:rsid w:val="00F01307"/>
    <w:rsid w:val="00F0193C"/>
    <w:rsid w:val="00F022E4"/>
    <w:rsid w:val="00F02315"/>
    <w:rsid w:val="00F02B43"/>
    <w:rsid w:val="00F02E8C"/>
    <w:rsid w:val="00F02F98"/>
    <w:rsid w:val="00F035BE"/>
    <w:rsid w:val="00F04476"/>
    <w:rsid w:val="00F05BC4"/>
    <w:rsid w:val="00F06E57"/>
    <w:rsid w:val="00F072DC"/>
    <w:rsid w:val="00F07852"/>
    <w:rsid w:val="00F07AB7"/>
    <w:rsid w:val="00F07DB3"/>
    <w:rsid w:val="00F07E2D"/>
    <w:rsid w:val="00F10891"/>
    <w:rsid w:val="00F10A8F"/>
    <w:rsid w:val="00F1159C"/>
    <w:rsid w:val="00F119EF"/>
    <w:rsid w:val="00F12364"/>
    <w:rsid w:val="00F129C8"/>
    <w:rsid w:val="00F12A9E"/>
    <w:rsid w:val="00F12D08"/>
    <w:rsid w:val="00F13E27"/>
    <w:rsid w:val="00F1447A"/>
    <w:rsid w:val="00F14502"/>
    <w:rsid w:val="00F14A72"/>
    <w:rsid w:val="00F14F53"/>
    <w:rsid w:val="00F16239"/>
    <w:rsid w:val="00F16A71"/>
    <w:rsid w:val="00F16C4E"/>
    <w:rsid w:val="00F1712E"/>
    <w:rsid w:val="00F172EF"/>
    <w:rsid w:val="00F174AA"/>
    <w:rsid w:val="00F17816"/>
    <w:rsid w:val="00F17F6A"/>
    <w:rsid w:val="00F209C8"/>
    <w:rsid w:val="00F21845"/>
    <w:rsid w:val="00F226DA"/>
    <w:rsid w:val="00F22A0A"/>
    <w:rsid w:val="00F22BCA"/>
    <w:rsid w:val="00F22C79"/>
    <w:rsid w:val="00F22EE0"/>
    <w:rsid w:val="00F23022"/>
    <w:rsid w:val="00F23050"/>
    <w:rsid w:val="00F24541"/>
    <w:rsid w:val="00F24EF3"/>
    <w:rsid w:val="00F25A1B"/>
    <w:rsid w:val="00F265F8"/>
    <w:rsid w:val="00F26ABA"/>
    <w:rsid w:val="00F279F0"/>
    <w:rsid w:val="00F30177"/>
    <w:rsid w:val="00F3024C"/>
    <w:rsid w:val="00F30540"/>
    <w:rsid w:val="00F30575"/>
    <w:rsid w:val="00F3077E"/>
    <w:rsid w:val="00F30D4C"/>
    <w:rsid w:val="00F31073"/>
    <w:rsid w:val="00F312E6"/>
    <w:rsid w:val="00F3197D"/>
    <w:rsid w:val="00F31A43"/>
    <w:rsid w:val="00F31FCA"/>
    <w:rsid w:val="00F3203F"/>
    <w:rsid w:val="00F324B7"/>
    <w:rsid w:val="00F3256F"/>
    <w:rsid w:val="00F325CA"/>
    <w:rsid w:val="00F3309F"/>
    <w:rsid w:val="00F33696"/>
    <w:rsid w:val="00F3447F"/>
    <w:rsid w:val="00F34579"/>
    <w:rsid w:val="00F35503"/>
    <w:rsid w:val="00F366D0"/>
    <w:rsid w:val="00F36B46"/>
    <w:rsid w:val="00F36F46"/>
    <w:rsid w:val="00F3709A"/>
    <w:rsid w:val="00F37367"/>
    <w:rsid w:val="00F3772F"/>
    <w:rsid w:val="00F4053A"/>
    <w:rsid w:val="00F40710"/>
    <w:rsid w:val="00F4081A"/>
    <w:rsid w:val="00F40CA3"/>
    <w:rsid w:val="00F4103F"/>
    <w:rsid w:val="00F4134D"/>
    <w:rsid w:val="00F41DEC"/>
    <w:rsid w:val="00F41ED2"/>
    <w:rsid w:val="00F4272E"/>
    <w:rsid w:val="00F43A21"/>
    <w:rsid w:val="00F441C8"/>
    <w:rsid w:val="00F44E2C"/>
    <w:rsid w:val="00F4584B"/>
    <w:rsid w:val="00F459E5"/>
    <w:rsid w:val="00F46552"/>
    <w:rsid w:val="00F46B28"/>
    <w:rsid w:val="00F46F3E"/>
    <w:rsid w:val="00F470F3"/>
    <w:rsid w:val="00F475CC"/>
    <w:rsid w:val="00F479E8"/>
    <w:rsid w:val="00F47A3A"/>
    <w:rsid w:val="00F47E6F"/>
    <w:rsid w:val="00F50277"/>
    <w:rsid w:val="00F51240"/>
    <w:rsid w:val="00F5186F"/>
    <w:rsid w:val="00F51ADE"/>
    <w:rsid w:val="00F52CA6"/>
    <w:rsid w:val="00F52DD7"/>
    <w:rsid w:val="00F52E19"/>
    <w:rsid w:val="00F52E38"/>
    <w:rsid w:val="00F53711"/>
    <w:rsid w:val="00F5381B"/>
    <w:rsid w:val="00F5388C"/>
    <w:rsid w:val="00F53BE1"/>
    <w:rsid w:val="00F53E32"/>
    <w:rsid w:val="00F5417D"/>
    <w:rsid w:val="00F54EF0"/>
    <w:rsid w:val="00F551B5"/>
    <w:rsid w:val="00F552DE"/>
    <w:rsid w:val="00F55EE0"/>
    <w:rsid w:val="00F55EE7"/>
    <w:rsid w:val="00F5623E"/>
    <w:rsid w:val="00F56CB6"/>
    <w:rsid w:val="00F56E2C"/>
    <w:rsid w:val="00F571BB"/>
    <w:rsid w:val="00F572FE"/>
    <w:rsid w:val="00F57EE8"/>
    <w:rsid w:val="00F6027F"/>
    <w:rsid w:val="00F603A9"/>
    <w:rsid w:val="00F60644"/>
    <w:rsid w:val="00F6097B"/>
    <w:rsid w:val="00F60CBC"/>
    <w:rsid w:val="00F60CD9"/>
    <w:rsid w:val="00F6146B"/>
    <w:rsid w:val="00F61580"/>
    <w:rsid w:val="00F61FAD"/>
    <w:rsid w:val="00F62477"/>
    <w:rsid w:val="00F62A08"/>
    <w:rsid w:val="00F633B0"/>
    <w:rsid w:val="00F63C38"/>
    <w:rsid w:val="00F63D74"/>
    <w:rsid w:val="00F640F5"/>
    <w:rsid w:val="00F64AB0"/>
    <w:rsid w:val="00F6524B"/>
    <w:rsid w:val="00F653FB"/>
    <w:rsid w:val="00F654E0"/>
    <w:rsid w:val="00F65E95"/>
    <w:rsid w:val="00F662CF"/>
    <w:rsid w:val="00F66701"/>
    <w:rsid w:val="00F66F8F"/>
    <w:rsid w:val="00F674CB"/>
    <w:rsid w:val="00F7015B"/>
    <w:rsid w:val="00F70212"/>
    <w:rsid w:val="00F702AA"/>
    <w:rsid w:val="00F70344"/>
    <w:rsid w:val="00F70C76"/>
    <w:rsid w:val="00F70D0A"/>
    <w:rsid w:val="00F70E37"/>
    <w:rsid w:val="00F71017"/>
    <w:rsid w:val="00F712C7"/>
    <w:rsid w:val="00F7142F"/>
    <w:rsid w:val="00F71F5A"/>
    <w:rsid w:val="00F723AA"/>
    <w:rsid w:val="00F727C0"/>
    <w:rsid w:val="00F72B2F"/>
    <w:rsid w:val="00F72D9C"/>
    <w:rsid w:val="00F73206"/>
    <w:rsid w:val="00F7424B"/>
    <w:rsid w:val="00F74BB8"/>
    <w:rsid w:val="00F751E1"/>
    <w:rsid w:val="00F76ED7"/>
    <w:rsid w:val="00F771AC"/>
    <w:rsid w:val="00F772E7"/>
    <w:rsid w:val="00F77399"/>
    <w:rsid w:val="00F8017A"/>
    <w:rsid w:val="00F8030F"/>
    <w:rsid w:val="00F80802"/>
    <w:rsid w:val="00F8148F"/>
    <w:rsid w:val="00F818C7"/>
    <w:rsid w:val="00F82363"/>
    <w:rsid w:val="00F835BF"/>
    <w:rsid w:val="00F837A0"/>
    <w:rsid w:val="00F84153"/>
    <w:rsid w:val="00F845E8"/>
    <w:rsid w:val="00F849F8"/>
    <w:rsid w:val="00F84EC6"/>
    <w:rsid w:val="00F85893"/>
    <w:rsid w:val="00F858C6"/>
    <w:rsid w:val="00F858D5"/>
    <w:rsid w:val="00F85E15"/>
    <w:rsid w:val="00F85ED6"/>
    <w:rsid w:val="00F85EDB"/>
    <w:rsid w:val="00F8653D"/>
    <w:rsid w:val="00F90089"/>
    <w:rsid w:val="00F9014E"/>
    <w:rsid w:val="00F903EF"/>
    <w:rsid w:val="00F910F2"/>
    <w:rsid w:val="00F9146B"/>
    <w:rsid w:val="00F92555"/>
    <w:rsid w:val="00F92D9F"/>
    <w:rsid w:val="00F93192"/>
    <w:rsid w:val="00F93D22"/>
    <w:rsid w:val="00F93DE0"/>
    <w:rsid w:val="00F94354"/>
    <w:rsid w:val="00F944E3"/>
    <w:rsid w:val="00F954DF"/>
    <w:rsid w:val="00F95A33"/>
    <w:rsid w:val="00F95A81"/>
    <w:rsid w:val="00F96104"/>
    <w:rsid w:val="00F96675"/>
    <w:rsid w:val="00F96A5F"/>
    <w:rsid w:val="00F97392"/>
    <w:rsid w:val="00FA02B6"/>
    <w:rsid w:val="00FA03D1"/>
    <w:rsid w:val="00FA063D"/>
    <w:rsid w:val="00FA07A2"/>
    <w:rsid w:val="00FA0E27"/>
    <w:rsid w:val="00FA1226"/>
    <w:rsid w:val="00FA1C35"/>
    <w:rsid w:val="00FA22DF"/>
    <w:rsid w:val="00FA23B2"/>
    <w:rsid w:val="00FA2ED2"/>
    <w:rsid w:val="00FA3F7E"/>
    <w:rsid w:val="00FA4184"/>
    <w:rsid w:val="00FA5D8E"/>
    <w:rsid w:val="00FA5DAE"/>
    <w:rsid w:val="00FA5F7C"/>
    <w:rsid w:val="00FA6107"/>
    <w:rsid w:val="00FA63B1"/>
    <w:rsid w:val="00FA6404"/>
    <w:rsid w:val="00FA6F1A"/>
    <w:rsid w:val="00FA7A72"/>
    <w:rsid w:val="00FB0262"/>
    <w:rsid w:val="00FB066C"/>
    <w:rsid w:val="00FB0C89"/>
    <w:rsid w:val="00FB104E"/>
    <w:rsid w:val="00FB16F5"/>
    <w:rsid w:val="00FB1709"/>
    <w:rsid w:val="00FB216F"/>
    <w:rsid w:val="00FB2931"/>
    <w:rsid w:val="00FB36D5"/>
    <w:rsid w:val="00FB386C"/>
    <w:rsid w:val="00FB3B89"/>
    <w:rsid w:val="00FB3DA7"/>
    <w:rsid w:val="00FB3EE6"/>
    <w:rsid w:val="00FB3F4C"/>
    <w:rsid w:val="00FB4CE8"/>
    <w:rsid w:val="00FB4DB1"/>
    <w:rsid w:val="00FB52C5"/>
    <w:rsid w:val="00FB5B9D"/>
    <w:rsid w:val="00FB662F"/>
    <w:rsid w:val="00FB67C3"/>
    <w:rsid w:val="00FB6A98"/>
    <w:rsid w:val="00FB6ED7"/>
    <w:rsid w:val="00FB78ED"/>
    <w:rsid w:val="00FB7BB2"/>
    <w:rsid w:val="00FC0668"/>
    <w:rsid w:val="00FC0A4D"/>
    <w:rsid w:val="00FC0CDA"/>
    <w:rsid w:val="00FC1D34"/>
    <w:rsid w:val="00FC2D55"/>
    <w:rsid w:val="00FC2EE5"/>
    <w:rsid w:val="00FC3416"/>
    <w:rsid w:val="00FC34C0"/>
    <w:rsid w:val="00FC3789"/>
    <w:rsid w:val="00FC37FF"/>
    <w:rsid w:val="00FC3833"/>
    <w:rsid w:val="00FC4357"/>
    <w:rsid w:val="00FC54C0"/>
    <w:rsid w:val="00FC56EF"/>
    <w:rsid w:val="00FC5759"/>
    <w:rsid w:val="00FC5D1B"/>
    <w:rsid w:val="00FC6092"/>
    <w:rsid w:val="00FC6FC3"/>
    <w:rsid w:val="00FC733F"/>
    <w:rsid w:val="00FC7BB8"/>
    <w:rsid w:val="00FC7BC9"/>
    <w:rsid w:val="00FC7BF2"/>
    <w:rsid w:val="00FD0447"/>
    <w:rsid w:val="00FD0C31"/>
    <w:rsid w:val="00FD0F75"/>
    <w:rsid w:val="00FD1AA3"/>
    <w:rsid w:val="00FD1CC5"/>
    <w:rsid w:val="00FD1D6D"/>
    <w:rsid w:val="00FD1E6A"/>
    <w:rsid w:val="00FD1F0B"/>
    <w:rsid w:val="00FD1F5C"/>
    <w:rsid w:val="00FD219A"/>
    <w:rsid w:val="00FD31B8"/>
    <w:rsid w:val="00FD4408"/>
    <w:rsid w:val="00FD4C10"/>
    <w:rsid w:val="00FD4DC4"/>
    <w:rsid w:val="00FD54DE"/>
    <w:rsid w:val="00FD5E4B"/>
    <w:rsid w:val="00FD6025"/>
    <w:rsid w:val="00FD60BA"/>
    <w:rsid w:val="00FD62A5"/>
    <w:rsid w:val="00FD65DA"/>
    <w:rsid w:val="00FD66B6"/>
    <w:rsid w:val="00FD6CD0"/>
    <w:rsid w:val="00FD6F77"/>
    <w:rsid w:val="00FD7032"/>
    <w:rsid w:val="00FE0176"/>
    <w:rsid w:val="00FE03EA"/>
    <w:rsid w:val="00FE04B6"/>
    <w:rsid w:val="00FE0915"/>
    <w:rsid w:val="00FE144D"/>
    <w:rsid w:val="00FE2147"/>
    <w:rsid w:val="00FE2377"/>
    <w:rsid w:val="00FE2C93"/>
    <w:rsid w:val="00FE3AA0"/>
    <w:rsid w:val="00FE3B63"/>
    <w:rsid w:val="00FE46B8"/>
    <w:rsid w:val="00FE47B7"/>
    <w:rsid w:val="00FE521D"/>
    <w:rsid w:val="00FE62C3"/>
    <w:rsid w:val="00FE6BDA"/>
    <w:rsid w:val="00FF0057"/>
    <w:rsid w:val="00FF0529"/>
    <w:rsid w:val="00FF0625"/>
    <w:rsid w:val="00FF13A3"/>
    <w:rsid w:val="00FF170A"/>
    <w:rsid w:val="00FF1B2F"/>
    <w:rsid w:val="00FF1DC1"/>
    <w:rsid w:val="00FF27DD"/>
    <w:rsid w:val="00FF2C24"/>
    <w:rsid w:val="00FF2CA2"/>
    <w:rsid w:val="00FF2FCE"/>
    <w:rsid w:val="00FF3FFC"/>
    <w:rsid w:val="00FF43E8"/>
    <w:rsid w:val="00FF47BE"/>
    <w:rsid w:val="00FF4CA9"/>
    <w:rsid w:val="00FF506A"/>
    <w:rsid w:val="00FF51E0"/>
    <w:rsid w:val="00FF5CDF"/>
    <w:rsid w:val="00FF633A"/>
    <w:rsid w:val="00FF65AC"/>
    <w:rsid w:val="00FF6B9A"/>
    <w:rsid w:val="00FF715E"/>
    <w:rsid w:val="00FF7A56"/>
    <w:rsid w:val="00FF7B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9" w:unhideWhenUsed="0" w:qFormat="1"/>
    <w:lsdException w:name="heading 5" w:semiHidden="0" w:unhideWhenUsed="0" w:qFormat="1"/>
    <w:lsdException w:name="heading 6" w:semiHidden="0" w:unhideWhenUsed="0" w:qFormat="1"/>
    <w:lsdException w:name="heading 7" w:semiHidden="0" w:uiPriority="99" w:unhideWhenUsed="0" w:qFormat="1"/>
    <w:lsdException w:name="heading 8" w:semiHidden="0" w:uiPriority="9" w:unhideWhenUsed="0" w:qFormat="1"/>
    <w:lsdException w:name="heading 9" w:semiHidden="0" w:uiPriority="9" w:unhideWhenUsed="0"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qFormat="1"/>
    <w:lsdException w:name="caption" w:semiHidden="0" w:uiPriority="99" w:unhideWhenUsed="0" w:qFormat="1"/>
    <w:lsdException w:name="table of figures" w:uiPriority="99"/>
    <w:lsdException w:name="footnote reference" w:uiPriority="99"/>
    <w:lsdException w:name="endnote text" w:uiPriority="99"/>
    <w:lsdException w:name="table of authorities" w:uiPriority="99"/>
    <w:lsdException w:name="macro" w:uiPriority="99"/>
    <w:lsdException w:name="toa heading" w:uiPriority="99"/>
    <w:lsdException w:name="List Bullet" w:uiPriority="99"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99" w:unhideWhenUsed="0" w:qFormat="1"/>
    <w:lsdException w:name="Body Text First Indent" w:uiPriority="99"/>
    <w:lsdException w:name="Body Text 2" w:qFormat="1"/>
    <w:lsdException w:name="Body Text Indent 3" w:qFormat="1"/>
    <w:lsdException w:name="Hyperlink" w:uiPriority="99"/>
    <w:lsdException w:name="Followed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Web)" w:qFormat="1"/>
    <w:lsdException w:name="HTML Preformatted" w:uiPriority="99"/>
    <w:lsdException w:name="Normal Table" w:uiPriority="99"/>
    <w:lsdException w:name="annotation subject" w:uiPriority="99"/>
    <w:lsdException w:name="No List" w:uiPriority="99"/>
    <w:lsdException w:name="Balloon Text" w:qFormat="1"/>
    <w:lsdException w:name="Table Grid" w:semiHidden="0" w:unhideWhenUsed="0" w:qFormat="1"/>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99"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nhideWhenUsed="0" w:qFormat="1"/>
    <w:lsdException w:name="Intense Emphasis" w:locked="0" w:semiHidden="0" w:uiPriority="21" w:unhideWhenUsed="0" w:qFormat="1"/>
    <w:lsdException w:name="Subtle Reference" w:locked="0" w:semiHidden="0" w:unhideWhenUsed="0" w:qFormat="1"/>
    <w:lsdException w:name="Intense Reference" w:locked="0" w:semiHidden="0" w:uiPriority="32" w:unhideWhenUsed="0" w:qFormat="1"/>
    <w:lsdException w:name="Book Title" w:locked="0" w:semiHidden="0" w:uiPriority="33" w:unhideWhenUsed="0" w:qFormat="1"/>
    <w:lsdException w:name="Bibliography" w:locked="0" w:uiPriority="99"/>
    <w:lsdException w:name="TOC Heading" w:locked="0" w:semiHidden="0" w:uiPriority="39" w:unhideWhenUsed="0" w:qFormat="1"/>
  </w:latentStyles>
  <w:style w:type="paragraph" w:default="1" w:styleId="a1">
    <w:name w:val="Normal"/>
    <w:qFormat/>
    <w:rsid w:val="007B7095"/>
    <w:rPr>
      <w:rFonts w:ascii="Times New Roman" w:eastAsia="Times New Roman" w:hAnsi="Times New Roman"/>
      <w:color w:val="000000"/>
      <w:sz w:val="24"/>
      <w:szCs w:val="24"/>
    </w:rPr>
  </w:style>
  <w:style w:type="paragraph" w:styleId="15">
    <w:name w:val="heading 1"/>
    <w:aliases w:val="Глава,Заголовок 1 Знак Знак,Заголовок 1 Знак Знак Знак,Engineer Z 1,Engineer Main 1,новая страница,1 порядок,H1,Заголов,ch,(раздел),Head 1"/>
    <w:basedOn w:val="a1"/>
    <w:next w:val="a1"/>
    <w:link w:val="16"/>
    <w:qFormat/>
    <w:rsid w:val="00822A54"/>
    <w:pPr>
      <w:keepNext/>
      <w:tabs>
        <w:tab w:val="num" w:pos="360"/>
      </w:tabs>
      <w:spacing w:line="480" w:lineRule="auto"/>
      <w:ind w:left="360" w:hanging="360"/>
      <w:jc w:val="center"/>
      <w:outlineLvl w:val="0"/>
    </w:pPr>
    <w:rPr>
      <w:rFonts w:eastAsia="Calibri"/>
      <w:b/>
      <w:sz w:val="20"/>
      <w:szCs w:val="20"/>
    </w:rPr>
  </w:style>
  <w:style w:type="paragraph" w:styleId="2">
    <w:name w:val="heading 2"/>
    <w:aliases w:val=" Знак2,Заголовок 2 Знак Знак,Заголовок 2 Знак Знак Знак,Знак2 Знак Знак Знак,Знак2 Знак1,Engineer Z 1.1,Заголовок 21,Заголовок 2 Знак Знак1,Знак2 Знак,Заголовок 2 Знак1,ГЛАВА,Заголовок 2 Знак Знак Знак Знак Знак Знак Знак Знак Знак,h2,H2"/>
    <w:basedOn w:val="a1"/>
    <w:next w:val="a1"/>
    <w:link w:val="20"/>
    <w:qFormat/>
    <w:rsid w:val="00822A54"/>
    <w:pPr>
      <w:keepNext/>
      <w:widowControl w:val="0"/>
      <w:tabs>
        <w:tab w:val="num" w:pos="720"/>
      </w:tabs>
      <w:spacing w:line="480" w:lineRule="auto"/>
      <w:ind w:left="720" w:hanging="360"/>
      <w:jc w:val="center"/>
      <w:outlineLvl w:val="1"/>
    </w:pPr>
    <w:rPr>
      <w:rFonts w:eastAsia="Calibri"/>
      <w:i/>
      <w:sz w:val="20"/>
      <w:szCs w:val="20"/>
    </w:rPr>
  </w:style>
  <w:style w:type="paragraph" w:styleId="3">
    <w:name w:val="heading 3"/>
    <w:aliases w:val=" Знак, Знак3,Знак19,Заголовок главный, Знак19,Engineer Z 1.1.1,Знак3 Знак Знак Знак,ПодЗаголовок,Знак14,Заголовок 31"/>
    <w:basedOn w:val="a1"/>
    <w:next w:val="a1"/>
    <w:link w:val="30"/>
    <w:qFormat/>
    <w:rsid w:val="00822A54"/>
    <w:pPr>
      <w:keepNext/>
      <w:widowControl w:val="0"/>
      <w:tabs>
        <w:tab w:val="num" w:pos="1620"/>
      </w:tabs>
      <w:spacing w:line="360" w:lineRule="auto"/>
      <w:ind w:left="1620" w:hanging="720"/>
      <w:outlineLvl w:val="2"/>
    </w:pPr>
    <w:rPr>
      <w:rFonts w:eastAsia="Calibri"/>
      <w:sz w:val="20"/>
      <w:szCs w:val="20"/>
    </w:rPr>
  </w:style>
  <w:style w:type="paragraph" w:styleId="4">
    <w:name w:val="heading 4"/>
    <w:basedOn w:val="a1"/>
    <w:next w:val="a1"/>
    <w:link w:val="40"/>
    <w:uiPriority w:val="99"/>
    <w:qFormat/>
    <w:rsid w:val="00822A54"/>
    <w:pPr>
      <w:keepNext/>
      <w:widowControl w:val="0"/>
      <w:tabs>
        <w:tab w:val="num" w:pos="1800"/>
      </w:tabs>
      <w:ind w:left="1800" w:hanging="720"/>
      <w:outlineLvl w:val="3"/>
    </w:pPr>
    <w:rPr>
      <w:rFonts w:eastAsia="Calibri"/>
      <w:b/>
      <w:sz w:val="20"/>
      <w:szCs w:val="20"/>
    </w:rPr>
  </w:style>
  <w:style w:type="paragraph" w:styleId="5">
    <w:name w:val="heading 5"/>
    <w:basedOn w:val="a1"/>
    <w:next w:val="a1"/>
    <w:link w:val="50"/>
    <w:qFormat/>
    <w:rsid w:val="00822A54"/>
    <w:pPr>
      <w:keepNext/>
      <w:widowControl w:val="0"/>
      <w:tabs>
        <w:tab w:val="num" w:pos="2520"/>
      </w:tabs>
      <w:ind w:left="2520" w:hanging="1080"/>
      <w:outlineLvl w:val="4"/>
    </w:pPr>
    <w:rPr>
      <w:rFonts w:eastAsia="Calibri"/>
      <w:b/>
      <w:color w:val="FF0000"/>
      <w:sz w:val="20"/>
      <w:szCs w:val="20"/>
    </w:rPr>
  </w:style>
  <w:style w:type="paragraph" w:styleId="6">
    <w:name w:val="heading 6"/>
    <w:basedOn w:val="a1"/>
    <w:next w:val="a1"/>
    <w:link w:val="60"/>
    <w:qFormat/>
    <w:rsid w:val="00822A54"/>
    <w:pPr>
      <w:keepNext/>
      <w:widowControl w:val="0"/>
      <w:tabs>
        <w:tab w:val="num" w:pos="2880"/>
      </w:tabs>
      <w:ind w:left="2880" w:hanging="1080"/>
      <w:jc w:val="both"/>
      <w:outlineLvl w:val="5"/>
    </w:pPr>
    <w:rPr>
      <w:rFonts w:eastAsia="Calibri"/>
      <w:b/>
      <w:sz w:val="20"/>
      <w:szCs w:val="20"/>
    </w:rPr>
  </w:style>
  <w:style w:type="paragraph" w:styleId="7">
    <w:name w:val="heading 7"/>
    <w:aliases w:val="Заголовок x.x"/>
    <w:basedOn w:val="a1"/>
    <w:next w:val="a1"/>
    <w:link w:val="70"/>
    <w:uiPriority w:val="99"/>
    <w:qFormat/>
    <w:rsid w:val="00822A54"/>
    <w:pPr>
      <w:keepNext/>
      <w:widowControl w:val="0"/>
      <w:tabs>
        <w:tab w:val="num" w:pos="3600"/>
      </w:tabs>
      <w:ind w:left="3600" w:hanging="1440"/>
      <w:jc w:val="both"/>
      <w:outlineLvl w:val="6"/>
    </w:pPr>
    <w:rPr>
      <w:rFonts w:eastAsia="Calibri"/>
      <w:b/>
      <w:sz w:val="20"/>
      <w:szCs w:val="20"/>
    </w:rPr>
  </w:style>
  <w:style w:type="paragraph" w:styleId="8">
    <w:name w:val="heading 8"/>
    <w:aliases w:val="Заголовок ТАБЛ,№ ТАБЛ"/>
    <w:basedOn w:val="a1"/>
    <w:next w:val="a1"/>
    <w:link w:val="80"/>
    <w:uiPriority w:val="9"/>
    <w:qFormat/>
    <w:rsid w:val="00822A54"/>
    <w:pPr>
      <w:keepNext/>
      <w:widowControl w:val="0"/>
      <w:tabs>
        <w:tab w:val="num" w:pos="3960"/>
      </w:tabs>
      <w:ind w:left="3960" w:hanging="1440"/>
      <w:jc w:val="both"/>
      <w:outlineLvl w:val="7"/>
    </w:pPr>
    <w:rPr>
      <w:rFonts w:eastAsia="Calibri"/>
      <w:b/>
      <w:color w:val="0000FF"/>
      <w:sz w:val="20"/>
      <w:szCs w:val="20"/>
    </w:rPr>
  </w:style>
  <w:style w:type="paragraph" w:styleId="9">
    <w:name w:val="heading 9"/>
    <w:aliases w:val="Таблица 9,ТАБЛИЦА"/>
    <w:basedOn w:val="a1"/>
    <w:next w:val="a1"/>
    <w:link w:val="90"/>
    <w:uiPriority w:val="9"/>
    <w:qFormat/>
    <w:rsid w:val="00822A54"/>
    <w:pPr>
      <w:keepNext/>
      <w:widowControl w:val="0"/>
      <w:tabs>
        <w:tab w:val="num" w:pos="4680"/>
      </w:tabs>
      <w:ind w:left="4680" w:hanging="1800"/>
      <w:outlineLvl w:val="8"/>
    </w:pPr>
    <w:rPr>
      <w:rFonts w:eastAsia="Calibri"/>
      <w:b/>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Глава Char"/>
    <w:uiPriority w:val="9"/>
    <w:rsid w:val="00822A54"/>
    <w:rPr>
      <w:rFonts w:ascii="Arial" w:hAnsi="Arial"/>
      <w:b/>
      <w:kern w:val="1"/>
      <w:sz w:val="20"/>
    </w:rPr>
  </w:style>
  <w:style w:type="character" w:customStyle="1" w:styleId="Heading2Char">
    <w:name w:val="Heading 2 Char"/>
    <w:uiPriority w:val="9"/>
    <w:rsid w:val="00822A54"/>
    <w:rPr>
      <w:rFonts w:ascii="Arial" w:hAnsi="Arial"/>
      <w:b/>
      <w:i/>
      <w:sz w:val="28"/>
    </w:rPr>
  </w:style>
  <w:style w:type="character" w:customStyle="1" w:styleId="30">
    <w:name w:val="Заголовок 3 Знак"/>
    <w:aliases w:val=" Знак Знак1, Знак3 Знак1,Знак19 Знак2,Заголовок главный Знак2, Знак19 Знак2,Engineer Z 1.1.1 Знак2,Знак3 Знак Знак Знак Знак1,ПодЗаголовок Знак1,Знак14 Знак1,Заголовок 31 Знак1"/>
    <w:link w:val="3"/>
    <w:locked/>
    <w:rsid w:val="00822A54"/>
    <w:rPr>
      <w:rFonts w:ascii="Times New Roman" w:hAnsi="Times New Roman"/>
      <w:color w:val="000000"/>
    </w:rPr>
  </w:style>
  <w:style w:type="character" w:customStyle="1" w:styleId="40">
    <w:name w:val="Заголовок 4 Знак"/>
    <w:link w:val="4"/>
    <w:uiPriority w:val="99"/>
    <w:locked/>
    <w:rsid w:val="00822A54"/>
    <w:rPr>
      <w:rFonts w:ascii="Times New Roman" w:hAnsi="Times New Roman"/>
      <w:b/>
      <w:color w:val="000000"/>
    </w:rPr>
  </w:style>
  <w:style w:type="character" w:customStyle="1" w:styleId="50">
    <w:name w:val="Заголовок 5 Знак"/>
    <w:link w:val="5"/>
    <w:locked/>
    <w:rsid w:val="00822A54"/>
    <w:rPr>
      <w:rFonts w:ascii="Times New Roman" w:hAnsi="Times New Roman"/>
      <w:b/>
      <w:color w:val="FF0000"/>
    </w:rPr>
  </w:style>
  <w:style w:type="character" w:customStyle="1" w:styleId="60">
    <w:name w:val="Заголовок 6 Знак"/>
    <w:link w:val="6"/>
    <w:locked/>
    <w:rsid w:val="00822A54"/>
    <w:rPr>
      <w:rFonts w:ascii="Times New Roman" w:hAnsi="Times New Roman"/>
      <w:b/>
      <w:color w:val="000000"/>
    </w:rPr>
  </w:style>
  <w:style w:type="character" w:customStyle="1" w:styleId="70">
    <w:name w:val="Заголовок 7 Знак"/>
    <w:aliases w:val="Заголовок x.x Знак"/>
    <w:link w:val="7"/>
    <w:uiPriority w:val="99"/>
    <w:locked/>
    <w:rsid w:val="00822A54"/>
    <w:rPr>
      <w:rFonts w:ascii="Times New Roman" w:hAnsi="Times New Roman"/>
      <w:b/>
      <w:color w:val="000000"/>
    </w:rPr>
  </w:style>
  <w:style w:type="character" w:customStyle="1" w:styleId="80">
    <w:name w:val="Заголовок 8 Знак"/>
    <w:aliases w:val="Заголовок ТАБЛ Знак,№ ТАБЛ Знак"/>
    <w:link w:val="8"/>
    <w:uiPriority w:val="9"/>
    <w:locked/>
    <w:rsid w:val="00822A54"/>
    <w:rPr>
      <w:rFonts w:ascii="Times New Roman" w:hAnsi="Times New Roman"/>
      <w:b/>
      <w:color w:val="0000FF"/>
    </w:rPr>
  </w:style>
  <w:style w:type="character" w:customStyle="1" w:styleId="90">
    <w:name w:val="Заголовок 9 Знак"/>
    <w:aliases w:val="Таблица 9 Знак,ТАБЛИЦА Знак"/>
    <w:link w:val="9"/>
    <w:uiPriority w:val="9"/>
    <w:locked/>
    <w:rsid w:val="00822A54"/>
    <w:rPr>
      <w:rFonts w:ascii="Times New Roman" w:hAnsi="Times New Roman"/>
      <w:b/>
      <w:color w:val="000000"/>
    </w:rPr>
  </w:style>
  <w:style w:type="character" w:customStyle="1" w:styleId="16">
    <w:name w:val="Заголовок 1 Знак"/>
    <w:aliases w:val="Глава Знак,Заголовок 1 Знак Знак Знак3,Заголовок 1 Знак Знак Знак Знак2,Engineer Z 1 Знак2,Engineer Main 1 Знак2,новая страница Знак2,1 порядок Знак1,H1 Знак,Заголов Знак,ch Знак,(раздел) Знак,Head 1 Знак"/>
    <w:link w:val="15"/>
    <w:locked/>
    <w:rsid w:val="00822A54"/>
    <w:rPr>
      <w:rFonts w:ascii="Times New Roman" w:hAnsi="Times New Roman"/>
      <w:b/>
      <w:color w:val="000000"/>
    </w:rPr>
  </w:style>
  <w:style w:type="character" w:customStyle="1" w:styleId="20">
    <w:name w:val="Заголовок 2 Знак"/>
    <w:aliases w:val=" Знак2 Знак,Заголовок 2 Знак Знак Знак1,Заголовок 2 Знак Знак Знак Знак,Знак2 Знак Знак Знак Знак,Знак2 Знак1 Знак,Engineer Z 1.1 Знак,Заголовок 21 Знак,Заголовок 2 Знак Знак1 Знак,Знак2 Знак Знак4,Заголовок 2 Знак1 Знак,ГЛАВА Знак"/>
    <w:link w:val="2"/>
    <w:locked/>
    <w:rsid w:val="00822A54"/>
    <w:rPr>
      <w:rFonts w:ascii="Times New Roman" w:hAnsi="Times New Roman"/>
      <w:i/>
      <w:color w:val="000000"/>
    </w:rPr>
  </w:style>
  <w:style w:type="paragraph" w:customStyle="1" w:styleId="ConsPlusNonformat">
    <w:name w:val="ConsPlusNonformat"/>
    <w:qFormat/>
    <w:rsid w:val="00822A54"/>
    <w:pPr>
      <w:widowControl w:val="0"/>
    </w:pPr>
    <w:rPr>
      <w:rFonts w:ascii="Courier New" w:eastAsia="Times New Roman" w:hAnsi="Courier New" w:cs="Courier New"/>
      <w:color w:val="000000"/>
    </w:rPr>
  </w:style>
  <w:style w:type="paragraph" w:styleId="21">
    <w:name w:val="Body Text 2"/>
    <w:basedOn w:val="a1"/>
    <w:link w:val="210"/>
    <w:qFormat/>
    <w:rsid w:val="00822A54"/>
    <w:rPr>
      <w:rFonts w:eastAsia="Calibri"/>
      <w:szCs w:val="20"/>
    </w:rPr>
  </w:style>
  <w:style w:type="character" w:customStyle="1" w:styleId="BodyText2Char">
    <w:name w:val="Body Text 2 Char"/>
    <w:rsid w:val="00822A54"/>
    <w:rPr>
      <w:rFonts w:ascii="Times New Roman" w:hAnsi="Times New Roman"/>
      <w:sz w:val="24"/>
    </w:rPr>
  </w:style>
  <w:style w:type="character" w:customStyle="1" w:styleId="210">
    <w:name w:val="Основной текст 2 Знак1"/>
    <w:link w:val="21"/>
    <w:uiPriority w:val="99"/>
    <w:locked/>
    <w:rsid w:val="00822A54"/>
    <w:rPr>
      <w:rFonts w:ascii="Times New Roman" w:hAnsi="Times New Roman"/>
      <w:color w:val="000000"/>
      <w:sz w:val="24"/>
    </w:rPr>
  </w:style>
  <w:style w:type="character" w:customStyle="1" w:styleId="22">
    <w:name w:val="Основной текст 2 Знак"/>
    <w:rsid w:val="00822A54"/>
    <w:rPr>
      <w:rFonts w:ascii="Times New Roman" w:hAnsi="Times New Roman"/>
      <w:color w:val="000000"/>
      <w:sz w:val="24"/>
      <w:lang w:eastAsia="ru-RU"/>
    </w:rPr>
  </w:style>
  <w:style w:type="paragraph" w:customStyle="1" w:styleId="ConsPlusNormal">
    <w:name w:val="ConsPlusNormal"/>
    <w:link w:val="ConsPlusNormal0"/>
    <w:qFormat/>
    <w:rsid w:val="00822A54"/>
    <w:pPr>
      <w:widowControl w:val="0"/>
      <w:ind w:firstLine="720"/>
    </w:pPr>
    <w:rPr>
      <w:rFonts w:ascii="Arial" w:eastAsia="Times New Roman" w:hAnsi="Arial" w:cs="Arial"/>
      <w:color w:val="000000"/>
    </w:rPr>
  </w:style>
  <w:style w:type="paragraph" w:styleId="32">
    <w:name w:val="Body Text 3"/>
    <w:basedOn w:val="a1"/>
    <w:link w:val="310"/>
    <w:rsid w:val="00822A54"/>
    <w:pPr>
      <w:shd w:val="clear" w:color="000000" w:fill="FFFFFF"/>
      <w:tabs>
        <w:tab w:val="left" w:pos="422"/>
      </w:tabs>
      <w:jc w:val="both"/>
    </w:pPr>
    <w:rPr>
      <w:rFonts w:eastAsia="Calibri"/>
      <w:szCs w:val="20"/>
    </w:rPr>
  </w:style>
  <w:style w:type="character" w:customStyle="1" w:styleId="BodyText3Char">
    <w:name w:val="Body Text 3 Char"/>
    <w:rsid w:val="00822A54"/>
    <w:rPr>
      <w:rFonts w:ascii="Times New Roman" w:hAnsi="Times New Roman"/>
      <w:sz w:val="16"/>
    </w:rPr>
  </w:style>
  <w:style w:type="character" w:customStyle="1" w:styleId="310">
    <w:name w:val="Основной текст 3 Знак1"/>
    <w:link w:val="32"/>
    <w:uiPriority w:val="99"/>
    <w:locked/>
    <w:rsid w:val="00822A54"/>
    <w:rPr>
      <w:rFonts w:ascii="Times New Roman" w:hAnsi="Times New Roman"/>
      <w:color w:val="000000"/>
      <w:sz w:val="24"/>
      <w:shd w:val="clear" w:color="000000" w:fill="FFFFFF"/>
    </w:rPr>
  </w:style>
  <w:style w:type="character" w:customStyle="1" w:styleId="33">
    <w:name w:val="Основной текст 3 Знак"/>
    <w:rsid w:val="00822A54"/>
    <w:rPr>
      <w:rFonts w:ascii="Times New Roman" w:hAnsi="Times New Roman"/>
      <w:color w:val="000000"/>
      <w:sz w:val="16"/>
      <w:lang w:eastAsia="ru-RU"/>
    </w:rPr>
  </w:style>
  <w:style w:type="paragraph" w:styleId="a5">
    <w:name w:val="header"/>
    <w:aliases w:val="ВерхКолонтитул, Знак4, Знак8,??????? ??????????"/>
    <w:basedOn w:val="a1"/>
    <w:link w:val="a6"/>
    <w:qFormat/>
    <w:rsid w:val="00822A54"/>
    <w:pPr>
      <w:tabs>
        <w:tab w:val="center" w:pos="4677"/>
        <w:tab w:val="right" w:pos="9355"/>
      </w:tabs>
    </w:pPr>
    <w:rPr>
      <w:rFonts w:eastAsia="Calibri"/>
    </w:rPr>
  </w:style>
  <w:style w:type="character" w:customStyle="1" w:styleId="HeaderChar">
    <w:name w:val="Header Char"/>
    <w:aliases w:val="??????? ?????????? Char"/>
    <w:uiPriority w:val="99"/>
    <w:rsid w:val="00822A54"/>
    <w:rPr>
      <w:rFonts w:ascii="Times New Roman" w:hAnsi="Times New Roman"/>
      <w:sz w:val="24"/>
    </w:rPr>
  </w:style>
  <w:style w:type="character" w:customStyle="1" w:styleId="a6">
    <w:name w:val="Верхний колонтитул Знак"/>
    <w:aliases w:val="ВерхКолонтитул Знак, Знак4 Знак, Знак8 Знак,??????? ?????????? Знак"/>
    <w:link w:val="a5"/>
    <w:locked/>
    <w:rsid w:val="00822A54"/>
    <w:rPr>
      <w:rFonts w:ascii="Times New Roman" w:hAnsi="Times New Roman"/>
      <w:color w:val="000000"/>
      <w:sz w:val="24"/>
      <w:lang w:eastAsia="ru-RU"/>
    </w:rPr>
  </w:style>
  <w:style w:type="paragraph" w:styleId="a7">
    <w:name w:val="footer"/>
    <w:aliases w:val=" Знак6, Знак14"/>
    <w:basedOn w:val="a1"/>
    <w:link w:val="a8"/>
    <w:rsid w:val="00822A54"/>
    <w:pPr>
      <w:tabs>
        <w:tab w:val="center" w:pos="4677"/>
        <w:tab w:val="right" w:pos="9355"/>
      </w:tabs>
    </w:pPr>
    <w:rPr>
      <w:rFonts w:eastAsia="Calibri"/>
    </w:rPr>
  </w:style>
  <w:style w:type="character" w:customStyle="1" w:styleId="FooterChar">
    <w:name w:val="Footer Char"/>
    <w:uiPriority w:val="99"/>
    <w:rsid w:val="00822A54"/>
    <w:rPr>
      <w:rFonts w:ascii="Times New Roman" w:hAnsi="Times New Roman"/>
      <w:sz w:val="20"/>
    </w:rPr>
  </w:style>
  <w:style w:type="character" w:customStyle="1" w:styleId="a8">
    <w:name w:val="Нижний колонтитул Знак"/>
    <w:aliases w:val=" Знак6 Знак, Знак14 Знак"/>
    <w:link w:val="a7"/>
    <w:locked/>
    <w:rsid w:val="00822A54"/>
    <w:rPr>
      <w:rFonts w:ascii="Times New Roman" w:hAnsi="Times New Roman"/>
      <w:color w:val="000000"/>
      <w:sz w:val="24"/>
      <w:lang w:eastAsia="ru-RU"/>
    </w:rPr>
  </w:style>
  <w:style w:type="paragraph" w:styleId="a9">
    <w:name w:val="Balloon Text"/>
    <w:aliases w:val=" Знак5"/>
    <w:basedOn w:val="a1"/>
    <w:link w:val="aa"/>
    <w:qFormat/>
    <w:rsid w:val="00822A54"/>
    <w:rPr>
      <w:rFonts w:ascii="Tahoma" w:eastAsia="Calibri" w:hAnsi="Tahoma"/>
      <w:sz w:val="16"/>
      <w:szCs w:val="16"/>
    </w:rPr>
  </w:style>
  <w:style w:type="character" w:customStyle="1" w:styleId="BalloonTextChar">
    <w:name w:val="Balloon Text Char"/>
    <w:uiPriority w:val="99"/>
    <w:rsid w:val="00822A54"/>
    <w:rPr>
      <w:rFonts w:ascii="Tahoma" w:hAnsi="Tahoma"/>
      <w:sz w:val="16"/>
    </w:rPr>
  </w:style>
  <w:style w:type="character" w:customStyle="1" w:styleId="aa">
    <w:name w:val="Текст выноски Знак"/>
    <w:aliases w:val=" Знак5 Знак"/>
    <w:link w:val="a9"/>
    <w:locked/>
    <w:rsid w:val="00822A54"/>
    <w:rPr>
      <w:rFonts w:ascii="Tahoma" w:hAnsi="Tahoma"/>
      <w:color w:val="000000"/>
      <w:sz w:val="16"/>
      <w:lang w:eastAsia="ru-RU"/>
    </w:rPr>
  </w:style>
  <w:style w:type="paragraph" w:styleId="ab">
    <w:name w:val="Body Text Indent"/>
    <w:aliases w:val="Основной текст 1,Нумерованный список !!,Надин стиль,Основной текст с отступом Знак Знак,Основной текст с отступом Знак Знак Знак,Íóìåðîâàííûé ñïèñîê !!,Îñíîâíîé òåêñò 1,Iniiaiie oaeno 1,Основной текст с отступом1 Знак Знак"/>
    <w:basedOn w:val="a1"/>
    <w:link w:val="ac"/>
    <w:qFormat/>
    <w:rsid w:val="00822A54"/>
    <w:pPr>
      <w:spacing w:after="120"/>
      <w:ind w:left="283"/>
    </w:pPr>
    <w:rPr>
      <w:rFonts w:eastAsia="Calibri"/>
    </w:rPr>
  </w:style>
  <w:style w:type="character" w:customStyle="1" w:styleId="BodyTextIndentChar">
    <w:name w:val="Body Text Indent Char"/>
    <w:aliases w:val="Основной текст 1 Char,Нумерованный список !! Char,Надин стиль Char"/>
    <w:uiPriority w:val="99"/>
    <w:rsid w:val="00822A54"/>
    <w:rPr>
      <w:rFonts w:ascii="Times New Roman" w:hAnsi="Times New Roman"/>
      <w:sz w:val="24"/>
    </w:rPr>
  </w:style>
  <w:style w:type="character" w:customStyle="1" w:styleId="ac">
    <w:name w:val="Основной текст с отступом Знак"/>
    <w:aliases w:val="Основной текст 1 Знак1,Нумерованный список !! Знак1,Надин стиль Знак1,Основной текст с отступом Знак Знак Знак1,Основной текст с отступом Знак Знак Знак Знак,Íóìåðîâàííûé ñïèñîê !! Знак,Îñíîâíîé òåêñò 1 Знак"/>
    <w:link w:val="ab"/>
    <w:locked/>
    <w:rsid w:val="00822A54"/>
    <w:rPr>
      <w:rFonts w:ascii="Times New Roman" w:hAnsi="Times New Roman"/>
      <w:color w:val="000000"/>
      <w:sz w:val="24"/>
      <w:lang w:eastAsia="ru-RU"/>
    </w:rPr>
  </w:style>
  <w:style w:type="paragraph" w:styleId="ad">
    <w:name w:val="Body Text"/>
    <w:aliases w:val="Body single,bt,Body Text Char,бпОсновной текст, Знак1 Знак,Знак1 Знак,Основной текст Знак Знак Знак,Основной текст Знак Знак1,Body Text2,Text1,Таймс Нью,Òàáë òåêñò, Знак Знак Знак,Основной текст1 Знак Знак Знак,Oaaee?iue,Табличный"/>
    <w:basedOn w:val="a1"/>
    <w:link w:val="17"/>
    <w:qFormat/>
    <w:rsid w:val="00822A54"/>
    <w:pPr>
      <w:spacing w:after="120"/>
    </w:pPr>
    <w:rPr>
      <w:rFonts w:eastAsia="Calibri"/>
      <w:szCs w:val="20"/>
    </w:rPr>
  </w:style>
  <w:style w:type="character" w:customStyle="1" w:styleId="17">
    <w:name w:val="Основной текст Знак1"/>
    <w:aliases w:val="Body single Знак1,bt Знак1,Body Text Char Знак1,бпОсновной текст Знак, Знак1 Знак Знак1,Знак1 Знак Знак,Основной текст Знак Знак Знак Знак2,Основной текст Знак Знак1 Знак2,Body Text2 Знак,Text1 Знак,Таймс Нью Знак,Òàáë òåêñò Знак"/>
    <w:link w:val="ad"/>
    <w:uiPriority w:val="99"/>
    <w:locked/>
    <w:rsid w:val="00822A54"/>
    <w:rPr>
      <w:rFonts w:ascii="Times New Roman" w:hAnsi="Times New Roman"/>
      <w:color w:val="000000"/>
      <w:sz w:val="24"/>
    </w:rPr>
  </w:style>
  <w:style w:type="character" w:customStyle="1" w:styleId="ae">
    <w:name w:val="Основной текст Знак"/>
    <w:aliases w:val="Body single Знак,bt Знак, Знак1 Знак Знак,Знак1 Знак Знак1,Основной текст Знак Знак Знак Знак,Основной текст Знак Знак1 Знак,Body Text2 Знак1,Text1 Знак1,Таймс Нью Знак1,Òàáë òåêñò Знак1, Знак Знак Знак Знак,Oaaee?iue Знак1"/>
    <w:rsid w:val="00822A54"/>
    <w:rPr>
      <w:rFonts w:ascii="Times New Roman" w:hAnsi="Times New Roman"/>
      <w:color w:val="000000"/>
      <w:sz w:val="24"/>
      <w:lang w:eastAsia="ru-RU"/>
    </w:rPr>
  </w:style>
  <w:style w:type="paragraph" w:customStyle="1" w:styleId="ConsNormal">
    <w:name w:val="ConsNormal"/>
    <w:uiPriority w:val="99"/>
    <w:qFormat/>
    <w:rsid w:val="00822A54"/>
    <w:pPr>
      <w:ind w:right="19772" w:firstLine="720"/>
    </w:pPr>
    <w:rPr>
      <w:rFonts w:ascii="Arial" w:eastAsia="Times New Roman" w:hAnsi="Arial" w:cs="Arial"/>
      <w:color w:val="000000"/>
    </w:rPr>
  </w:style>
  <w:style w:type="paragraph" w:styleId="23">
    <w:name w:val="toc 2"/>
    <w:basedOn w:val="a1"/>
    <w:next w:val="a1"/>
    <w:uiPriority w:val="39"/>
    <w:qFormat/>
    <w:rsid w:val="00822A54"/>
    <w:pPr>
      <w:widowControl w:val="0"/>
      <w:spacing w:line="360" w:lineRule="auto"/>
      <w:ind w:left="238"/>
    </w:pPr>
    <w:rPr>
      <w:b/>
      <w:i/>
      <w:noProof/>
      <w:sz w:val="28"/>
      <w:szCs w:val="20"/>
    </w:rPr>
  </w:style>
  <w:style w:type="paragraph" w:styleId="af">
    <w:name w:val="footnote text"/>
    <w:aliases w:val="Текст сноски Знак1 Знак,Текст сноски Знак Знак Знак,Текст сноски Знак Знак,Текст сноски-FN,Oaeno niinee-FN,Oaeno niinee Ciae,Table_Footnote_last,Footnote Text Char Знак Знак,Footnote Text Char Знак,single space,footnote text, Знак1,Зна"/>
    <w:basedOn w:val="a1"/>
    <w:link w:val="af0"/>
    <w:uiPriority w:val="99"/>
    <w:qFormat/>
    <w:rsid w:val="00822A54"/>
    <w:pPr>
      <w:widowControl w:val="0"/>
      <w:spacing w:line="360" w:lineRule="auto"/>
      <w:ind w:firstLine="720"/>
      <w:jc w:val="both"/>
    </w:pPr>
    <w:rPr>
      <w:rFonts w:eastAsia="Calibri"/>
      <w:sz w:val="20"/>
      <w:szCs w:val="20"/>
    </w:rPr>
  </w:style>
  <w:style w:type="character" w:customStyle="1" w:styleId="af0">
    <w:name w:val="Текст сноски Знак"/>
    <w:aliases w:val="Текст сноски Знак1 Знак Знак,Текст сноски Знак Знак Знак Знак,Текст сноски Знак Знак Знак1,Текст сноски-FN Знак,Oaeno niinee-FN Знак,Oaeno niinee Ciae Знак,Table_Footnote_last Знак,Footnote Text Char Знак Знак Знак,single space Знак"/>
    <w:link w:val="af"/>
    <w:uiPriority w:val="99"/>
    <w:locked/>
    <w:rsid w:val="00822A54"/>
    <w:rPr>
      <w:rFonts w:ascii="Times New Roman" w:hAnsi="Times New Roman"/>
      <w:color w:val="000000"/>
      <w:sz w:val="20"/>
      <w:lang w:eastAsia="ru-RU"/>
    </w:rPr>
  </w:style>
  <w:style w:type="paragraph" w:styleId="24">
    <w:name w:val="Body Text Indent 2"/>
    <w:aliases w:val="Основной для текста"/>
    <w:basedOn w:val="a1"/>
    <w:link w:val="25"/>
    <w:rsid w:val="00822A54"/>
    <w:pPr>
      <w:ind w:firstLine="720"/>
      <w:jc w:val="both"/>
    </w:pPr>
    <w:rPr>
      <w:rFonts w:eastAsia="Calibri"/>
    </w:rPr>
  </w:style>
  <w:style w:type="character" w:customStyle="1" w:styleId="BodyTextIndent2Char">
    <w:name w:val="Body Text Indent 2 Char"/>
    <w:uiPriority w:val="99"/>
    <w:rsid w:val="00822A54"/>
    <w:rPr>
      <w:rFonts w:ascii="Times New Roman" w:hAnsi="Times New Roman"/>
      <w:sz w:val="24"/>
    </w:rPr>
  </w:style>
  <w:style w:type="character" w:customStyle="1" w:styleId="25">
    <w:name w:val="Основной текст с отступом 2 Знак"/>
    <w:aliases w:val="Основной для текста Знак"/>
    <w:link w:val="24"/>
    <w:locked/>
    <w:rsid w:val="00822A54"/>
    <w:rPr>
      <w:rFonts w:ascii="Times New Roman" w:hAnsi="Times New Roman"/>
      <w:color w:val="000000"/>
      <w:sz w:val="24"/>
      <w:lang w:eastAsia="ru-RU"/>
    </w:rPr>
  </w:style>
  <w:style w:type="paragraph" w:customStyle="1" w:styleId="ConsPlusTitle">
    <w:name w:val="ConsPlusTitle"/>
    <w:uiPriority w:val="99"/>
    <w:qFormat/>
    <w:rsid w:val="00822A54"/>
    <w:pPr>
      <w:widowControl w:val="0"/>
    </w:pPr>
    <w:rPr>
      <w:rFonts w:ascii="Arial" w:eastAsia="Times New Roman" w:hAnsi="Arial" w:cs="Arial"/>
      <w:b/>
      <w:color w:val="000000"/>
    </w:rPr>
  </w:style>
  <w:style w:type="paragraph" w:customStyle="1" w:styleId="xl65">
    <w:name w:val="xl65"/>
    <w:basedOn w:val="a1"/>
    <w:uiPriority w:val="99"/>
    <w:rsid w:val="00822A54"/>
    <w:pPr>
      <w:shd w:val="clear" w:color="000000" w:fill="FFFFFF"/>
      <w:spacing w:before="100" w:beforeAutospacing="1" w:after="100" w:afterAutospacing="1"/>
    </w:pPr>
    <w:rPr>
      <w:sz w:val="28"/>
      <w:szCs w:val="28"/>
    </w:rPr>
  </w:style>
  <w:style w:type="paragraph" w:customStyle="1" w:styleId="xl66">
    <w:name w:val="xl66"/>
    <w:basedOn w:val="a1"/>
    <w:uiPriority w:val="99"/>
    <w:rsid w:val="00822A54"/>
    <w:pPr>
      <w:shd w:val="clear" w:color="000000" w:fill="FFFFFF"/>
      <w:spacing w:before="100" w:beforeAutospacing="1" w:after="100" w:afterAutospacing="1"/>
    </w:pPr>
    <w:rPr>
      <w:sz w:val="28"/>
      <w:szCs w:val="28"/>
    </w:rPr>
  </w:style>
  <w:style w:type="paragraph" w:customStyle="1" w:styleId="xl67">
    <w:name w:val="xl67"/>
    <w:basedOn w:val="a1"/>
    <w:rsid w:val="00822A54"/>
    <w:pPr>
      <w:shd w:val="clear" w:color="000000" w:fill="FFFFFF"/>
      <w:spacing w:before="100" w:beforeAutospacing="1" w:after="100" w:afterAutospacing="1"/>
    </w:pPr>
    <w:rPr>
      <w:sz w:val="28"/>
      <w:szCs w:val="28"/>
    </w:rPr>
  </w:style>
  <w:style w:type="paragraph" w:customStyle="1" w:styleId="xl68">
    <w:name w:val="xl68"/>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69">
    <w:name w:val="xl69"/>
    <w:basedOn w:val="a1"/>
    <w:rsid w:val="00822A54"/>
    <w:pPr>
      <w:shd w:val="clear" w:color="000000" w:fill="FFFFFF"/>
      <w:spacing w:before="100" w:beforeAutospacing="1" w:after="100" w:afterAutospacing="1"/>
    </w:pPr>
    <w:rPr>
      <w:b/>
      <w:sz w:val="28"/>
      <w:szCs w:val="28"/>
    </w:rPr>
  </w:style>
  <w:style w:type="paragraph" w:customStyle="1" w:styleId="xl70">
    <w:name w:val="xl70"/>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1">
    <w:name w:val="xl71"/>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2">
    <w:name w:val="xl72"/>
    <w:basedOn w:val="a1"/>
    <w:rsid w:val="00822A54"/>
    <w:pPr>
      <w:pBdr>
        <w:top w:val="single" w:sz="4" w:space="0" w:color="000000"/>
        <w:left w:val="single" w:sz="4" w:space="0" w:color="000000"/>
        <w:bottom w:val="single" w:sz="4" w:space="0" w:color="000000"/>
      </w:pBdr>
      <w:spacing w:before="100" w:beforeAutospacing="1" w:after="100" w:afterAutospacing="1"/>
    </w:pPr>
    <w:rPr>
      <w:b/>
      <w:sz w:val="28"/>
      <w:szCs w:val="28"/>
    </w:rPr>
  </w:style>
  <w:style w:type="paragraph" w:customStyle="1" w:styleId="xl73">
    <w:name w:val="xl73"/>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4">
    <w:name w:val="xl74"/>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75">
    <w:name w:val="xl75"/>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76">
    <w:name w:val="xl76"/>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7">
    <w:name w:val="xl77"/>
    <w:basedOn w:val="a1"/>
    <w:rsid w:val="00822A54"/>
    <w:pPr>
      <w:pBdr>
        <w:top w:val="single" w:sz="4" w:space="0" w:color="000000"/>
        <w:left w:val="single" w:sz="4" w:space="0" w:color="000000"/>
        <w:bottom w:val="single" w:sz="4" w:space="0" w:color="000000"/>
      </w:pBdr>
      <w:spacing w:before="100" w:beforeAutospacing="1" w:after="100" w:afterAutospacing="1"/>
    </w:pPr>
    <w:rPr>
      <w:sz w:val="28"/>
      <w:szCs w:val="28"/>
    </w:rPr>
  </w:style>
  <w:style w:type="paragraph" w:customStyle="1" w:styleId="xl78">
    <w:name w:val="xl78"/>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9">
    <w:name w:val="xl79"/>
    <w:basedOn w:val="a1"/>
    <w:rsid w:val="00822A54"/>
    <w:pPr>
      <w:shd w:val="clear" w:color="000000" w:fill="FF00FF"/>
      <w:spacing w:before="100" w:beforeAutospacing="1" w:after="100" w:afterAutospacing="1"/>
    </w:pPr>
    <w:rPr>
      <w:sz w:val="28"/>
      <w:szCs w:val="28"/>
    </w:rPr>
  </w:style>
  <w:style w:type="paragraph" w:customStyle="1" w:styleId="xl80">
    <w:name w:val="xl80"/>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81">
    <w:name w:val="xl81"/>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2">
    <w:name w:val="xl82"/>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3">
    <w:name w:val="xl83"/>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4">
    <w:name w:val="xl84"/>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5">
    <w:name w:val="xl85"/>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6">
    <w:name w:val="xl86"/>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7">
    <w:name w:val="xl87"/>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8">
    <w:name w:val="xl88"/>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9">
    <w:name w:val="xl89"/>
    <w:basedOn w:val="a1"/>
    <w:rsid w:val="00822A54"/>
    <w:pPr>
      <w:pBdr>
        <w:bottom w:val="single" w:sz="4" w:space="0" w:color="000000"/>
      </w:pBdr>
      <w:shd w:val="clear" w:color="000000" w:fill="FFFFFF"/>
      <w:spacing w:before="100" w:beforeAutospacing="1" w:after="100" w:afterAutospacing="1"/>
      <w:jc w:val="center"/>
    </w:pPr>
    <w:rPr>
      <w:sz w:val="28"/>
      <w:szCs w:val="28"/>
    </w:rPr>
  </w:style>
  <w:style w:type="paragraph" w:customStyle="1" w:styleId="xl90">
    <w:name w:val="xl90"/>
    <w:basedOn w:val="a1"/>
    <w:rsid w:val="00822A54"/>
    <w:pPr>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91">
    <w:name w:val="xl91"/>
    <w:basedOn w:val="a1"/>
    <w:rsid w:val="00822A54"/>
    <w:pPr>
      <w:pBdr>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92">
    <w:name w:val="xl92"/>
    <w:basedOn w:val="a1"/>
    <w:rsid w:val="00822A54"/>
    <w:pPr>
      <w:pBdr>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93">
    <w:name w:val="xl93"/>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94">
    <w:name w:val="xl94"/>
    <w:basedOn w:val="a1"/>
    <w:rsid w:val="00822A54"/>
    <w:pPr>
      <w:shd w:val="clear" w:color="000000" w:fill="FFFFFF"/>
      <w:spacing w:before="100" w:beforeAutospacing="1" w:after="100" w:afterAutospacing="1"/>
    </w:pPr>
    <w:rPr>
      <w:sz w:val="28"/>
      <w:szCs w:val="28"/>
    </w:rPr>
  </w:style>
  <w:style w:type="paragraph" w:customStyle="1" w:styleId="xl95">
    <w:name w:val="xl95"/>
    <w:basedOn w:val="a1"/>
    <w:rsid w:val="00822A54"/>
    <w:pPr>
      <w:shd w:val="clear" w:color="000000" w:fill="CCFFCC"/>
      <w:spacing w:before="100" w:beforeAutospacing="1" w:after="100" w:afterAutospacing="1"/>
    </w:pPr>
    <w:rPr>
      <w:sz w:val="28"/>
      <w:szCs w:val="28"/>
    </w:rPr>
  </w:style>
  <w:style w:type="paragraph" w:customStyle="1" w:styleId="xl96">
    <w:name w:val="xl96"/>
    <w:basedOn w:val="a1"/>
    <w:qFormat/>
    <w:rsid w:val="00822A54"/>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97">
    <w:name w:val="xl97"/>
    <w:basedOn w:val="a1"/>
    <w:qFormat/>
    <w:rsid w:val="00822A54"/>
    <w:pPr>
      <w:shd w:val="clear" w:color="000000" w:fill="FF99CC"/>
      <w:spacing w:before="100" w:beforeAutospacing="1" w:after="100" w:afterAutospacing="1"/>
    </w:pPr>
    <w:rPr>
      <w:sz w:val="28"/>
      <w:szCs w:val="28"/>
    </w:rPr>
  </w:style>
  <w:style w:type="paragraph" w:customStyle="1" w:styleId="xl98">
    <w:name w:val="xl98"/>
    <w:basedOn w:val="a1"/>
    <w:rsid w:val="00822A54"/>
    <w:pPr>
      <w:shd w:val="clear" w:color="000000" w:fill="FF99CC"/>
      <w:spacing w:before="100" w:beforeAutospacing="1" w:after="100" w:afterAutospacing="1"/>
    </w:pPr>
    <w:rPr>
      <w:b/>
      <w:sz w:val="28"/>
      <w:szCs w:val="28"/>
    </w:rPr>
  </w:style>
  <w:style w:type="paragraph" w:customStyle="1" w:styleId="xl99">
    <w:name w:val="xl99"/>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0">
    <w:name w:val="xl100"/>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1">
    <w:name w:val="xl101"/>
    <w:basedOn w:val="a1"/>
    <w:rsid w:val="00822A54"/>
    <w:pPr>
      <w:spacing w:before="100" w:beforeAutospacing="1" w:after="100" w:afterAutospacing="1"/>
    </w:pPr>
    <w:rPr>
      <w:sz w:val="28"/>
      <w:szCs w:val="28"/>
    </w:rPr>
  </w:style>
  <w:style w:type="paragraph" w:customStyle="1" w:styleId="xl102">
    <w:name w:val="xl102"/>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3">
    <w:name w:val="xl103"/>
    <w:basedOn w:val="a1"/>
    <w:rsid w:val="00822A54"/>
    <w:pPr>
      <w:pBdr>
        <w:top w:val="single" w:sz="4" w:space="0" w:color="000000"/>
        <w:left w:val="single" w:sz="4" w:space="0" w:color="000000"/>
        <w:bottom w:val="single" w:sz="4" w:space="0" w:color="000000"/>
      </w:pBdr>
      <w:spacing w:before="100" w:beforeAutospacing="1" w:after="100" w:afterAutospacing="1"/>
    </w:pPr>
    <w:rPr>
      <w:sz w:val="28"/>
      <w:szCs w:val="28"/>
    </w:rPr>
  </w:style>
  <w:style w:type="paragraph" w:customStyle="1" w:styleId="xl104">
    <w:name w:val="xl104"/>
    <w:basedOn w:val="a1"/>
    <w:rsid w:val="00822A54"/>
    <w:pPr>
      <w:pBdr>
        <w:top w:val="single" w:sz="4" w:space="0" w:color="000000"/>
        <w:left w:val="single" w:sz="4" w:space="0" w:color="000000"/>
        <w:bottom w:val="single" w:sz="4" w:space="0" w:color="000000"/>
      </w:pBdr>
      <w:spacing w:before="100" w:beforeAutospacing="1" w:after="100" w:afterAutospacing="1"/>
    </w:pPr>
    <w:rPr>
      <w:b/>
      <w:sz w:val="28"/>
      <w:szCs w:val="28"/>
    </w:rPr>
  </w:style>
  <w:style w:type="paragraph" w:customStyle="1" w:styleId="xl105">
    <w:name w:val="xl105"/>
    <w:basedOn w:val="a1"/>
    <w:rsid w:val="00822A54"/>
    <w:pPr>
      <w:pBdr>
        <w:left w:val="single" w:sz="4" w:space="0" w:color="000000"/>
        <w:bottom w:val="single" w:sz="4" w:space="0" w:color="000000"/>
        <w:right w:val="single" w:sz="4" w:space="0" w:color="000000"/>
      </w:pBdr>
      <w:spacing w:before="100" w:beforeAutospacing="1" w:after="100" w:afterAutospacing="1"/>
      <w:jc w:val="center"/>
    </w:pPr>
    <w:rPr>
      <w:b/>
      <w:sz w:val="28"/>
      <w:szCs w:val="28"/>
    </w:rPr>
  </w:style>
  <w:style w:type="paragraph" w:customStyle="1" w:styleId="xl106">
    <w:name w:val="xl106"/>
    <w:basedOn w:val="a1"/>
    <w:rsid w:val="00822A54"/>
    <w:pPr>
      <w:pBdr>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7">
    <w:name w:val="xl107"/>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sz w:val="28"/>
      <w:szCs w:val="28"/>
    </w:rPr>
  </w:style>
  <w:style w:type="paragraph" w:customStyle="1" w:styleId="xl108">
    <w:name w:val="xl108"/>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109">
    <w:name w:val="xl109"/>
    <w:basedOn w:val="a1"/>
    <w:rsid w:val="00822A54"/>
    <w:pPr>
      <w:pBdr>
        <w:top w:val="single" w:sz="4" w:space="0" w:color="000000"/>
        <w:left w:val="single" w:sz="4" w:space="0" w:color="000000"/>
        <w:right w:val="single" w:sz="4" w:space="0" w:color="000000"/>
      </w:pBdr>
      <w:spacing w:before="100" w:beforeAutospacing="1" w:after="100" w:afterAutospacing="1"/>
    </w:pPr>
    <w:rPr>
      <w:sz w:val="28"/>
      <w:szCs w:val="28"/>
    </w:rPr>
  </w:style>
  <w:style w:type="paragraph" w:customStyle="1" w:styleId="xl110">
    <w:name w:val="xl110"/>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11">
    <w:name w:val="xl111"/>
    <w:basedOn w:val="a1"/>
    <w:rsid w:val="00822A54"/>
    <w:pPr>
      <w:pBdr>
        <w:top w:val="single" w:sz="4" w:space="0" w:color="000000"/>
        <w:left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2">
    <w:name w:val="xl112"/>
    <w:basedOn w:val="a1"/>
    <w:rsid w:val="00822A54"/>
    <w:pPr>
      <w:pBdr>
        <w:left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3">
    <w:name w:val="xl113"/>
    <w:basedOn w:val="a1"/>
    <w:rsid w:val="00822A54"/>
    <w:pPr>
      <w:pBdr>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4">
    <w:name w:val="xl114"/>
    <w:basedOn w:val="a1"/>
    <w:rsid w:val="00822A54"/>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5">
    <w:name w:val="xl115"/>
    <w:basedOn w:val="a1"/>
    <w:rsid w:val="00822A54"/>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sz w:val="28"/>
      <w:szCs w:val="28"/>
    </w:rPr>
  </w:style>
  <w:style w:type="paragraph" w:customStyle="1" w:styleId="xl116">
    <w:name w:val="xl116"/>
    <w:basedOn w:val="a1"/>
    <w:rsid w:val="00822A54"/>
    <w:pPr>
      <w:pBdr>
        <w:top w:val="single" w:sz="4" w:space="0" w:color="000000"/>
        <w:bottom w:val="single" w:sz="4" w:space="0" w:color="000000"/>
      </w:pBdr>
      <w:shd w:val="clear" w:color="000000" w:fill="FFFFFF"/>
      <w:spacing w:before="100" w:beforeAutospacing="1" w:after="100" w:afterAutospacing="1"/>
      <w:jc w:val="center"/>
    </w:pPr>
    <w:rPr>
      <w:sz w:val="28"/>
      <w:szCs w:val="28"/>
    </w:rPr>
  </w:style>
  <w:style w:type="paragraph" w:customStyle="1" w:styleId="xl117">
    <w:name w:val="xl117"/>
    <w:basedOn w:val="a1"/>
    <w:rsid w:val="00822A54"/>
    <w:pPr>
      <w:pBdr>
        <w:top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18">
    <w:name w:val="xl118"/>
    <w:basedOn w:val="a1"/>
    <w:rsid w:val="00822A54"/>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9">
    <w:name w:val="xl119"/>
    <w:basedOn w:val="a1"/>
    <w:rsid w:val="00822A54"/>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sz w:val="28"/>
      <w:szCs w:val="28"/>
    </w:rPr>
  </w:style>
  <w:style w:type="paragraph" w:customStyle="1" w:styleId="xl120">
    <w:name w:val="xl120"/>
    <w:basedOn w:val="a1"/>
    <w:rsid w:val="00822A54"/>
    <w:pPr>
      <w:pBdr>
        <w:top w:val="single" w:sz="4" w:space="0" w:color="000000"/>
        <w:bottom w:val="single" w:sz="4" w:space="0" w:color="000000"/>
      </w:pBdr>
      <w:shd w:val="clear" w:color="000000" w:fill="CCFFCC"/>
      <w:spacing w:before="100" w:beforeAutospacing="1" w:after="100" w:afterAutospacing="1"/>
      <w:jc w:val="center"/>
    </w:pPr>
    <w:rPr>
      <w:sz w:val="28"/>
      <w:szCs w:val="28"/>
    </w:rPr>
  </w:style>
  <w:style w:type="paragraph" w:customStyle="1" w:styleId="xl121">
    <w:name w:val="xl121"/>
    <w:basedOn w:val="a1"/>
    <w:rsid w:val="00822A54"/>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22">
    <w:name w:val="xl122"/>
    <w:basedOn w:val="a1"/>
    <w:rsid w:val="00822A54"/>
    <w:pPr>
      <w:pBdr>
        <w:left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23">
    <w:name w:val="xl123"/>
    <w:basedOn w:val="a1"/>
    <w:rsid w:val="00822A54"/>
    <w:pPr>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styleId="18">
    <w:name w:val="toc 1"/>
    <w:aliases w:val="фр"/>
    <w:basedOn w:val="a1"/>
    <w:next w:val="a1"/>
    <w:link w:val="19"/>
    <w:uiPriority w:val="39"/>
    <w:qFormat/>
    <w:rsid w:val="00822A54"/>
    <w:pPr>
      <w:widowControl w:val="0"/>
      <w:jc w:val="both"/>
    </w:pPr>
    <w:rPr>
      <w:spacing w:val="-6"/>
      <w:sz w:val="28"/>
      <w:szCs w:val="20"/>
    </w:rPr>
  </w:style>
  <w:style w:type="paragraph" w:customStyle="1" w:styleId="ConsNonformat">
    <w:name w:val="ConsNonformat"/>
    <w:uiPriority w:val="99"/>
    <w:qFormat/>
    <w:rsid w:val="00822A54"/>
    <w:pPr>
      <w:widowControl w:val="0"/>
      <w:ind w:right="19772"/>
    </w:pPr>
    <w:rPr>
      <w:rFonts w:ascii="Courier New" w:eastAsia="Times New Roman" w:hAnsi="Courier New" w:cs="Courier New"/>
      <w:color w:val="000000"/>
    </w:rPr>
  </w:style>
  <w:style w:type="character" w:styleId="af1">
    <w:name w:val="page number"/>
    <w:rsid w:val="00822A54"/>
    <w:rPr>
      <w:rFonts w:cs="Times New Roman"/>
    </w:rPr>
  </w:style>
  <w:style w:type="character" w:styleId="af2">
    <w:name w:val="Hyperlink"/>
    <w:uiPriority w:val="99"/>
    <w:rsid w:val="00822A54"/>
    <w:rPr>
      <w:rFonts w:cs="Times New Roman"/>
      <w:color w:val="000000"/>
      <w:u w:val="single"/>
    </w:rPr>
  </w:style>
  <w:style w:type="character" w:styleId="af3">
    <w:name w:val="FollowedHyperlink"/>
    <w:uiPriority w:val="99"/>
    <w:rsid w:val="00822A54"/>
    <w:rPr>
      <w:rFonts w:cs="Times New Roman"/>
      <w:color w:val="000000"/>
      <w:u w:val="single"/>
    </w:rPr>
  </w:style>
  <w:style w:type="character" w:styleId="af4">
    <w:name w:val="footnote reference"/>
    <w:aliases w:val="Знак сноски-FN,Ciae niinee-FN,Знак сноски 1,Referencia nota al pie,Ссылка на сноску 45,Appel note de bas de page"/>
    <w:uiPriority w:val="99"/>
    <w:rsid w:val="00822A54"/>
    <w:rPr>
      <w:rFonts w:cs="Times New Roman"/>
      <w:position w:val="-2"/>
      <w:vertAlign w:val="superscript"/>
    </w:rPr>
  </w:style>
  <w:style w:type="paragraph" w:styleId="af5">
    <w:name w:val="Document Map"/>
    <w:basedOn w:val="a1"/>
    <w:link w:val="af6"/>
    <w:rsid w:val="00822A54"/>
    <w:pPr>
      <w:shd w:val="clear" w:color="auto" w:fill="000080"/>
    </w:pPr>
    <w:rPr>
      <w:rFonts w:ascii="Tahoma" w:eastAsia="Calibri" w:hAnsi="Tahoma"/>
      <w:color w:val="auto"/>
    </w:rPr>
  </w:style>
  <w:style w:type="character" w:customStyle="1" w:styleId="af6">
    <w:name w:val="Схема документа Знак"/>
    <w:link w:val="af5"/>
    <w:locked/>
    <w:rsid w:val="00822A54"/>
    <w:rPr>
      <w:rFonts w:ascii="Tahoma" w:hAnsi="Tahoma"/>
      <w:sz w:val="24"/>
      <w:shd w:val="clear" w:color="auto" w:fill="000080"/>
    </w:rPr>
  </w:style>
  <w:style w:type="paragraph" w:styleId="35">
    <w:name w:val="Body Text Indent 3"/>
    <w:basedOn w:val="a1"/>
    <w:link w:val="36"/>
    <w:qFormat/>
    <w:rsid w:val="00822A54"/>
    <w:pPr>
      <w:widowControl w:val="0"/>
      <w:ind w:firstLine="720"/>
      <w:jc w:val="both"/>
    </w:pPr>
    <w:rPr>
      <w:rFonts w:ascii="Times New Roman CYR" w:eastAsia="Calibri" w:hAnsi="Times New Roman CYR"/>
      <w:color w:val="auto"/>
    </w:rPr>
  </w:style>
  <w:style w:type="character" w:customStyle="1" w:styleId="BodyTextIndent3Char">
    <w:name w:val="Body Text Indent 3 Char"/>
    <w:uiPriority w:val="99"/>
    <w:rsid w:val="00822A54"/>
    <w:rPr>
      <w:rFonts w:ascii="Times New Roman" w:hAnsi="Times New Roman"/>
      <w:sz w:val="16"/>
    </w:rPr>
  </w:style>
  <w:style w:type="character" w:customStyle="1" w:styleId="36">
    <w:name w:val="Основной текст с отступом 3 Знак"/>
    <w:link w:val="35"/>
    <w:locked/>
    <w:rsid w:val="00822A54"/>
    <w:rPr>
      <w:rFonts w:ascii="Times New Roman CYR" w:hAnsi="Times New Roman CYR"/>
      <w:sz w:val="24"/>
    </w:rPr>
  </w:style>
  <w:style w:type="table" w:styleId="af7">
    <w:name w:val="Table Grid"/>
    <w:aliases w:val="Table Grid Report"/>
    <w:basedOn w:val="a3"/>
    <w:qFormat/>
    <w:rsid w:val="00822A5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qFormat/>
    <w:rsid w:val="00822A54"/>
    <w:pPr>
      <w:widowControl w:val="0"/>
      <w:autoSpaceDE w:val="0"/>
      <w:autoSpaceDN w:val="0"/>
      <w:adjustRightInd w:val="0"/>
    </w:pPr>
    <w:rPr>
      <w:rFonts w:ascii="Arial" w:eastAsia="Times New Roman" w:hAnsi="Arial" w:cs="Arial"/>
    </w:rPr>
  </w:style>
  <w:style w:type="paragraph" w:customStyle="1" w:styleId="ConsPlusDocList">
    <w:name w:val="ConsPlusDocList"/>
    <w:rsid w:val="00822A54"/>
    <w:pPr>
      <w:widowControl w:val="0"/>
      <w:autoSpaceDE w:val="0"/>
      <w:autoSpaceDN w:val="0"/>
      <w:adjustRightInd w:val="0"/>
    </w:pPr>
    <w:rPr>
      <w:rFonts w:ascii="Courier New" w:eastAsia="Times New Roman" w:hAnsi="Courier New" w:cs="Courier New"/>
    </w:rPr>
  </w:style>
  <w:style w:type="paragraph" w:styleId="af8">
    <w:name w:val="Title"/>
    <w:aliases w:val="Название таблицы,Название таб Знак Знак,Название таб Знак Знак Знак,Название таб Знак Знак1,Название таб Знак,Таблица №"/>
    <w:basedOn w:val="a1"/>
    <w:link w:val="af9"/>
    <w:uiPriority w:val="10"/>
    <w:qFormat/>
    <w:rsid w:val="00822A54"/>
    <w:pPr>
      <w:jc w:val="center"/>
    </w:pPr>
    <w:rPr>
      <w:rFonts w:eastAsia="Calibri"/>
      <w:color w:val="auto"/>
    </w:rPr>
  </w:style>
  <w:style w:type="character" w:customStyle="1" w:styleId="TitleChar">
    <w:name w:val="Title Char"/>
    <w:rsid w:val="00822A54"/>
    <w:rPr>
      <w:rFonts w:ascii="Times New Roman" w:hAnsi="Times New Roman"/>
      <w:b/>
      <w:sz w:val="24"/>
    </w:rPr>
  </w:style>
  <w:style w:type="character" w:customStyle="1" w:styleId="af9">
    <w:name w:val="Название Знак"/>
    <w:aliases w:val="Название таблицы Знак,Название таб Знак Знак Знак3,Название таб Знак Знак Знак Знак2,Название таб Знак Знак1 Знак2,Название таб Знак Знак4,Таблица № Знак1"/>
    <w:link w:val="af8"/>
    <w:uiPriority w:val="10"/>
    <w:locked/>
    <w:rsid w:val="00822A54"/>
    <w:rPr>
      <w:rFonts w:ascii="Times New Roman" w:hAnsi="Times New Roman"/>
      <w:sz w:val="24"/>
    </w:rPr>
  </w:style>
  <w:style w:type="paragraph" w:customStyle="1" w:styleId="1a">
    <w:name w:val="Знак Знак Знак1 Знак"/>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afa">
    <w:name w:val="Маркер"/>
    <w:basedOn w:val="a1"/>
    <w:autoRedefine/>
    <w:rsid w:val="00822A54"/>
    <w:pPr>
      <w:ind w:firstLine="720"/>
      <w:jc w:val="both"/>
    </w:pPr>
    <w:rPr>
      <w:color w:val="auto"/>
      <w:sz w:val="28"/>
      <w:szCs w:val="20"/>
    </w:rPr>
  </w:style>
  <w:style w:type="paragraph" w:customStyle="1" w:styleId="CharCharCarCarCharCharCarCarCharCharCarCarCharChar">
    <w:name w:val="Char Char Car Car Char Char Car Car Char Char Car Car Char Char"/>
    <w:basedOn w:val="a1"/>
    <w:rsid w:val="00822A54"/>
    <w:pPr>
      <w:spacing w:after="160" w:line="240" w:lineRule="exact"/>
    </w:pPr>
    <w:rPr>
      <w:rFonts w:eastAsia="Batang"/>
      <w:color w:val="auto"/>
      <w:sz w:val="20"/>
      <w:szCs w:val="20"/>
    </w:rPr>
  </w:style>
  <w:style w:type="paragraph" w:customStyle="1" w:styleId="afb">
    <w:name w:val="Текст в заданном формате"/>
    <w:basedOn w:val="a1"/>
    <w:uiPriority w:val="99"/>
    <w:rsid w:val="00822A54"/>
    <w:pPr>
      <w:widowControl w:val="0"/>
      <w:suppressAutoHyphens/>
    </w:pPr>
    <w:rPr>
      <w:rFonts w:ascii="Courier New" w:eastAsia="Calibri" w:hAnsi="Courier New" w:cs="Courier New"/>
      <w:color w:val="auto"/>
      <w:sz w:val="20"/>
      <w:szCs w:val="20"/>
    </w:rPr>
  </w:style>
  <w:style w:type="paragraph" w:styleId="afc">
    <w:name w:val="Normal (Web)"/>
    <w:aliases w:val="Обычный (веб) Знак1,Обычный (веб) Знак Знак,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1"/>
    <w:basedOn w:val="a1"/>
    <w:link w:val="afd"/>
    <w:qFormat/>
    <w:rsid w:val="00822A54"/>
    <w:rPr>
      <w:rFonts w:eastAsia="Calibri"/>
      <w:color w:val="auto"/>
      <w:szCs w:val="20"/>
    </w:rPr>
  </w:style>
  <w:style w:type="character" w:customStyle="1" w:styleId="afe">
    <w:name w:val="Текст статьи Знак"/>
    <w:link w:val="aff"/>
    <w:uiPriority w:val="99"/>
    <w:locked/>
    <w:rsid w:val="00822A54"/>
    <w:rPr>
      <w:sz w:val="26"/>
    </w:rPr>
  </w:style>
  <w:style w:type="paragraph" w:customStyle="1" w:styleId="aff">
    <w:name w:val="Текст статьи"/>
    <w:basedOn w:val="a1"/>
    <w:link w:val="afe"/>
    <w:uiPriority w:val="99"/>
    <w:rsid w:val="00822A54"/>
    <w:pPr>
      <w:ind w:firstLine="567"/>
      <w:jc w:val="both"/>
    </w:pPr>
    <w:rPr>
      <w:rFonts w:ascii="Calibri" w:eastAsia="Calibri" w:hAnsi="Calibri"/>
      <w:color w:val="auto"/>
      <w:sz w:val="26"/>
      <w:szCs w:val="20"/>
    </w:rPr>
  </w:style>
  <w:style w:type="paragraph" w:customStyle="1" w:styleId="1b">
    <w:name w:val="Текст статьи нумерованный Знак Знак1 Знак Знак"/>
    <w:basedOn w:val="a1"/>
    <w:link w:val="1c"/>
    <w:rsid w:val="00822A54"/>
    <w:pPr>
      <w:ind w:firstLine="567"/>
      <w:jc w:val="both"/>
    </w:pPr>
    <w:rPr>
      <w:rFonts w:eastAsia="Batang"/>
      <w:color w:val="auto"/>
      <w:sz w:val="28"/>
      <w:szCs w:val="20"/>
    </w:rPr>
  </w:style>
  <w:style w:type="character" w:customStyle="1" w:styleId="1c">
    <w:name w:val="Текст статьи нумерованный Знак Знак1 Знак Знак Знак"/>
    <w:link w:val="1b"/>
    <w:uiPriority w:val="99"/>
    <w:locked/>
    <w:rsid w:val="00822A54"/>
    <w:rPr>
      <w:rFonts w:ascii="Times New Roman" w:eastAsia="Batang" w:hAnsi="Times New Roman"/>
      <w:sz w:val="28"/>
    </w:rPr>
  </w:style>
  <w:style w:type="character" w:customStyle="1" w:styleId="aff0">
    <w:name w:val="Цветовое выделение"/>
    <w:uiPriority w:val="99"/>
    <w:rsid w:val="00822A54"/>
    <w:rPr>
      <w:b/>
      <w:color w:val="000080"/>
      <w:sz w:val="20"/>
    </w:rPr>
  </w:style>
  <w:style w:type="paragraph" w:customStyle="1" w:styleId="31">
    <w:name w:val="Основной текст 31"/>
    <w:basedOn w:val="a1"/>
    <w:qFormat/>
    <w:rsid w:val="00822A54"/>
    <w:pPr>
      <w:numPr>
        <w:numId w:val="1"/>
      </w:numPr>
      <w:tabs>
        <w:tab w:val="clear" w:pos="643"/>
        <w:tab w:val="num" w:pos="1080"/>
      </w:tabs>
      <w:ind w:left="1080" w:hanging="720"/>
      <w:jc w:val="both"/>
    </w:pPr>
    <w:rPr>
      <w:color w:val="auto"/>
      <w:sz w:val="28"/>
      <w:lang w:eastAsia="ar-SA"/>
    </w:rPr>
  </w:style>
  <w:style w:type="paragraph" w:customStyle="1" w:styleId="aff1">
    <w:name w:val="Знак Знак Знак Знак Знак Знак Знак Знак Знак Знак Знак Знак Знак"/>
    <w:basedOn w:val="a1"/>
    <w:autoRedefine/>
    <w:rsid w:val="00822A54"/>
    <w:pPr>
      <w:spacing w:after="160" w:line="240" w:lineRule="exact"/>
    </w:pPr>
    <w:rPr>
      <w:color w:val="auto"/>
      <w:sz w:val="28"/>
      <w:szCs w:val="20"/>
      <w:lang w:val="en-US" w:eastAsia="en-US"/>
    </w:rPr>
  </w:style>
  <w:style w:type="paragraph" w:customStyle="1" w:styleId="211">
    <w:name w:val="Основной текст 21"/>
    <w:basedOn w:val="a1"/>
    <w:link w:val="212"/>
    <w:uiPriority w:val="99"/>
    <w:qFormat/>
    <w:rsid w:val="00822A54"/>
    <w:rPr>
      <w:rFonts w:eastAsia="Calibri"/>
      <w:b/>
      <w:color w:val="auto"/>
      <w:szCs w:val="20"/>
      <w:lang w:eastAsia="ar-SA"/>
    </w:rPr>
  </w:style>
  <w:style w:type="character" w:customStyle="1" w:styleId="212">
    <w:name w:val="Основной текст 21 Знак"/>
    <w:link w:val="211"/>
    <w:uiPriority w:val="99"/>
    <w:locked/>
    <w:rsid w:val="00822A54"/>
    <w:rPr>
      <w:rFonts w:ascii="Times New Roman" w:hAnsi="Times New Roman"/>
      <w:b/>
      <w:sz w:val="24"/>
      <w:lang w:eastAsia="ar-SA" w:bidi="ar-SA"/>
    </w:rPr>
  </w:style>
  <w:style w:type="paragraph" w:customStyle="1" w:styleId="ConsCell">
    <w:name w:val="ConsCell"/>
    <w:uiPriority w:val="99"/>
    <w:qFormat/>
    <w:rsid w:val="00822A54"/>
    <w:pPr>
      <w:widowControl w:val="0"/>
      <w:suppressAutoHyphens/>
      <w:snapToGrid w:val="0"/>
    </w:pPr>
    <w:rPr>
      <w:rFonts w:ascii="Arial" w:hAnsi="Arial"/>
      <w:lang w:eastAsia="ar-SA"/>
    </w:rPr>
  </w:style>
  <w:style w:type="paragraph" w:customStyle="1" w:styleId="aff2">
    <w:name w:val="Содержимое таблицы"/>
    <w:basedOn w:val="a1"/>
    <w:uiPriority w:val="99"/>
    <w:qFormat/>
    <w:rsid w:val="00822A54"/>
    <w:pPr>
      <w:widowControl w:val="0"/>
      <w:suppressLineNumbers/>
      <w:suppressAutoHyphens/>
    </w:pPr>
    <w:rPr>
      <w:rFonts w:eastAsia="Calibri"/>
      <w:color w:val="auto"/>
      <w:sz w:val="28"/>
    </w:rPr>
  </w:style>
  <w:style w:type="paragraph" w:styleId="aff3">
    <w:name w:val="List Paragraph"/>
    <w:aliases w:val="Введение,ПАРАГРАФ,ТЗ список,Абзац списка литеральный,Bullet List,FooterText,numbered,Bullet 1,Use Case List Paragraph,it_List1,асз.Списка,Абзац основного текста,Абзац списка нумерованный,Маркированный список 1,Paragraphe de liste1,lp1"/>
    <w:basedOn w:val="a1"/>
    <w:link w:val="aff4"/>
    <w:uiPriority w:val="34"/>
    <w:qFormat/>
    <w:rsid w:val="00822A54"/>
    <w:pPr>
      <w:ind w:left="708"/>
    </w:pPr>
    <w:rPr>
      <w:rFonts w:eastAsia="Batang"/>
      <w:color w:val="auto"/>
    </w:rPr>
  </w:style>
  <w:style w:type="character" w:customStyle="1" w:styleId="aff4">
    <w:name w:val="Абзац списка Знак"/>
    <w:aliases w:val="Введение Знак,ПАРАГРАФ Знак,ТЗ список Знак,Абзац списка литеральный Знак,Bullet List Знак,FooterText Знак,numbered Знак,Bullet 1 Знак,Use Case List Paragraph Знак,it_List1 Знак,асз.Списка Знак,Абзац основного текста Знак,lp1 Знак"/>
    <w:link w:val="aff3"/>
    <w:uiPriority w:val="34"/>
    <w:locked/>
    <w:rsid w:val="00BE0BC9"/>
    <w:rPr>
      <w:rFonts w:ascii="Times New Roman" w:eastAsia="Batang" w:hAnsi="Times New Roman"/>
      <w:sz w:val="24"/>
    </w:rPr>
  </w:style>
  <w:style w:type="paragraph" w:styleId="aff5">
    <w:name w:val="No Spacing"/>
    <w:aliases w:val="ыыы"/>
    <w:link w:val="1d"/>
    <w:uiPriority w:val="1"/>
    <w:qFormat/>
    <w:rsid w:val="00822A54"/>
    <w:pPr>
      <w:spacing w:after="200" w:line="276" w:lineRule="auto"/>
    </w:pPr>
    <w:rPr>
      <w:sz w:val="22"/>
      <w:lang w:eastAsia="en-US"/>
    </w:rPr>
  </w:style>
  <w:style w:type="character" w:customStyle="1" w:styleId="1d">
    <w:name w:val="Без интервала Знак1"/>
    <w:aliases w:val="ыыы Знак1"/>
    <w:link w:val="aff5"/>
    <w:uiPriority w:val="1"/>
    <w:locked/>
    <w:rsid w:val="00822A54"/>
    <w:rPr>
      <w:sz w:val="22"/>
      <w:lang w:val="ru-RU" w:eastAsia="en-US"/>
    </w:rPr>
  </w:style>
  <w:style w:type="paragraph" w:customStyle="1" w:styleId="ConsTitle">
    <w:name w:val="ConsTitle"/>
    <w:qFormat/>
    <w:rsid w:val="00822A54"/>
    <w:pPr>
      <w:autoSpaceDE w:val="0"/>
      <w:autoSpaceDN w:val="0"/>
      <w:adjustRightInd w:val="0"/>
      <w:ind w:right="19772"/>
    </w:pPr>
    <w:rPr>
      <w:rFonts w:ascii="Arial" w:eastAsia="Times New Roman" w:hAnsi="Arial" w:cs="Arial"/>
      <w:b/>
      <w:bCs/>
    </w:rPr>
  </w:style>
  <w:style w:type="paragraph" w:customStyle="1" w:styleId="xl124">
    <w:name w:val="xl124"/>
    <w:basedOn w:val="a1"/>
    <w:rsid w:val="00822A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color w:val="auto"/>
      <w:sz w:val="28"/>
      <w:szCs w:val="28"/>
    </w:rPr>
  </w:style>
  <w:style w:type="paragraph" w:customStyle="1" w:styleId="xl125">
    <w:name w:val="xl125"/>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26">
    <w:name w:val="xl126"/>
    <w:basedOn w:val="a1"/>
    <w:rsid w:val="00822A54"/>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right"/>
    </w:pPr>
    <w:rPr>
      <w:color w:val="auto"/>
      <w:sz w:val="28"/>
      <w:szCs w:val="28"/>
    </w:rPr>
  </w:style>
  <w:style w:type="paragraph" w:customStyle="1" w:styleId="xl127">
    <w:name w:val="xl12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28">
    <w:name w:val="xl128"/>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29">
    <w:name w:val="xl129"/>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0">
    <w:name w:val="xl130"/>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1">
    <w:name w:val="xl131"/>
    <w:basedOn w:val="a1"/>
    <w:rsid w:val="00822A5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auto"/>
      <w:sz w:val="28"/>
      <w:szCs w:val="28"/>
    </w:rPr>
  </w:style>
  <w:style w:type="paragraph" w:customStyle="1" w:styleId="xl132">
    <w:name w:val="xl132"/>
    <w:basedOn w:val="a1"/>
    <w:rsid w:val="00822A5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color w:val="auto"/>
      <w:sz w:val="28"/>
      <w:szCs w:val="28"/>
    </w:rPr>
  </w:style>
  <w:style w:type="paragraph" w:customStyle="1" w:styleId="xl133">
    <w:name w:val="xl133"/>
    <w:basedOn w:val="a1"/>
    <w:rsid w:val="00822A5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color w:val="auto"/>
      <w:sz w:val="28"/>
      <w:szCs w:val="28"/>
    </w:rPr>
  </w:style>
  <w:style w:type="paragraph" w:customStyle="1" w:styleId="xl134">
    <w:name w:val="xl134"/>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35">
    <w:name w:val="xl135"/>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6">
    <w:name w:val="xl136"/>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7">
    <w:name w:val="xl13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8">
    <w:name w:val="xl138"/>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9">
    <w:name w:val="xl139"/>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40">
    <w:name w:val="xl140"/>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1">
    <w:name w:val="xl141"/>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2">
    <w:name w:val="xl142"/>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3">
    <w:name w:val="xl143"/>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44">
    <w:name w:val="xl144"/>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5">
    <w:name w:val="xl145"/>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6">
    <w:name w:val="xl146"/>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7">
    <w:name w:val="xl14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48">
    <w:name w:val="xl148"/>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9">
    <w:name w:val="xl149"/>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50">
    <w:name w:val="xl150"/>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character" w:styleId="aff6">
    <w:name w:val="Strong"/>
    <w:qFormat/>
    <w:rsid w:val="00822A54"/>
    <w:rPr>
      <w:rFonts w:cs="Times New Roman"/>
      <w:b/>
    </w:rPr>
  </w:style>
  <w:style w:type="paragraph" w:customStyle="1" w:styleId="aff7">
    <w:name w:val="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aff8">
    <w:name w:val="Знак Знак Знак 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1e">
    <w:name w:val="Знак1 Знак Знак Знак"/>
    <w:basedOn w:val="a1"/>
    <w:uiPriority w:val="99"/>
    <w:rsid w:val="00822A54"/>
    <w:rPr>
      <w:rFonts w:ascii="Verdana" w:hAnsi="Verdana" w:cs="Verdana"/>
      <w:color w:val="auto"/>
      <w:sz w:val="20"/>
      <w:szCs w:val="20"/>
      <w:lang w:val="en-US" w:eastAsia="en-US"/>
    </w:rPr>
  </w:style>
  <w:style w:type="character" w:customStyle="1" w:styleId="26">
    <w:name w:val="Основной текст Знак2"/>
    <w:aliases w:val="Body single Знак2,bt Знак2,Body Text Char Знак,Основной текст Знак Знак,Òàáë òåêñò Знак2"/>
    <w:rsid w:val="00822A54"/>
    <w:rPr>
      <w:sz w:val="24"/>
      <w:lang w:val="ru-RU" w:eastAsia="ru-RU"/>
    </w:rPr>
  </w:style>
  <w:style w:type="paragraph" w:customStyle="1" w:styleId="Normal">
    <w:name w:val="Normal Знак Знак"/>
    <w:uiPriority w:val="99"/>
    <w:rsid w:val="00822A54"/>
    <w:pPr>
      <w:suppressAutoHyphens/>
      <w:spacing w:before="100" w:after="100"/>
      <w:jc w:val="both"/>
    </w:pPr>
    <w:rPr>
      <w:rFonts w:ascii="Times New Roman" w:eastAsia="Times New Roman" w:hAnsi="Times New Roman"/>
      <w:sz w:val="24"/>
      <w:lang w:eastAsia="ar-SA"/>
    </w:rPr>
  </w:style>
  <w:style w:type="paragraph" w:customStyle="1" w:styleId="4101">
    <w:name w:val="Стиль Заголовок 4 + Масштаб знаков: 101%"/>
    <w:basedOn w:val="4"/>
    <w:uiPriority w:val="99"/>
    <w:rsid w:val="00822A54"/>
    <w:pPr>
      <w:widowControl/>
      <w:spacing w:before="240" w:after="240"/>
      <w:ind w:left="851"/>
    </w:pPr>
    <w:rPr>
      <w:b w:val="0"/>
      <w:bCs/>
      <w:color w:val="0000FF"/>
      <w:w w:val="101"/>
      <w:szCs w:val="28"/>
    </w:rPr>
  </w:style>
  <w:style w:type="paragraph" w:customStyle="1" w:styleId="41010">
    <w:name w:val="Стиль Стиль Заголовок 4 + Масштаб знаков: 101% + полужирный"/>
    <w:basedOn w:val="4101"/>
    <w:uiPriority w:val="99"/>
    <w:rsid w:val="00822A54"/>
    <w:rPr>
      <w:b/>
      <w:sz w:val="26"/>
    </w:rPr>
  </w:style>
  <w:style w:type="paragraph" w:customStyle="1" w:styleId="1f">
    <w:name w:val="Обычный1"/>
    <w:qFormat/>
    <w:rsid w:val="00822A54"/>
    <w:pPr>
      <w:widowControl w:val="0"/>
      <w:suppressAutoHyphens/>
      <w:overflowPunct w:val="0"/>
      <w:autoSpaceDE w:val="0"/>
    </w:pPr>
    <w:rPr>
      <w:rFonts w:ascii="Times New Roman" w:eastAsia="Times New Roman" w:hAnsi="Times New Roman"/>
      <w:lang w:eastAsia="ar-SA"/>
    </w:rPr>
  </w:style>
  <w:style w:type="paragraph" w:customStyle="1" w:styleId="1f0">
    <w:name w:val="Основной текст с отступом1"/>
    <w:basedOn w:val="a1"/>
    <w:uiPriority w:val="99"/>
    <w:rsid w:val="00822A54"/>
    <w:pPr>
      <w:widowControl w:val="0"/>
      <w:tabs>
        <w:tab w:val="left" w:pos="3600"/>
      </w:tabs>
      <w:suppressAutoHyphens/>
      <w:overflowPunct w:val="0"/>
      <w:autoSpaceDE w:val="0"/>
      <w:ind w:left="3600" w:hanging="2700"/>
    </w:pPr>
    <w:rPr>
      <w:color w:val="auto"/>
      <w:sz w:val="28"/>
      <w:szCs w:val="20"/>
      <w:lang w:eastAsia="ar-SA"/>
    </w:rPr>
  </w:style>
  <w:style w:type="paragraph" w:styleId="aff9">
    <w:name w:val="Body Text First Indent"/>
    <w:basedOn w:val="ad"/>
    <w:link w:val="affa"/>
    <w:uiPriority w:val="99"/>
    <w:rsid w:val="00822A54"/>
    <w:pPr>
      <w:ind w:firstLine="210"/>
    </w:pPr>
  </w:style>
  <w:style w:type="character" w:customStyle="1" w:styleId="affa">
    <w:name w:val="Красная строка Знак"/>
    <w:link w:val="aff9"/>
    <w:uiPriority w:val="99"/>
    <w:locked/>
    <w:rsid w:val="00822A54"/>
    <w:rPr>
      <w:rFonts w:ascii="Times New Roman" w:hAnsi="Times New Roman"/>
      <w:color w:val="000000"/>
      <w:sz w:val="24"/>
      <w:lang w:eastAsia="ru-RU"/>
    </w:rPr>
  </w:style>
  <w:style w:type="paragraph" w:customStyle="1" w:styleId="T1">
    <w:name w:val="T1"/>
    <w:basedOn w:val="a1"/>
    <w:autoRedefine/>
    <w:uiPriority w:val="99"/>
    <w:rsid w:val="00822A54"/>
    <w:pPr>
      <w:pageBreakBefore/>
      <w:spacing w:before="840" w:after="60"/>
      <w:jc w:val="center"/>
    </w:pPr>
    <w:rPr>
      <w:b/>
      <w:caps/>
      <w:color w:val="auto"/>
      <w:sz w:val="28"/>
      <w:szCs w:val="28"/>
    </w:rPr>
  </w:style>
  <w:style w:type="paragraph" w:customStyle="1" w:styleId="T2">
    <w:name w:val="T2"/>
    <w:basedOn w:val="ad"/>
    <w:autoRedefine/>
    <w:uiPriority w:val="99"/>
    <w:rsid w:val="00822A54"/>
    <w:pPr>
      <w:keepNext/>
      <w:tabs>
        <w:tab w:val="num" w:pos="717"/>
      </w:tabs>
      <w:suppressAutoHyphens/>
      <w:spacing w:before="320"/>
      <w:jc w:val="center"/>
    </w:pPr>
    <w:rPr>
      <w:rFonts w:eastAsia="MS Mincho"/>
      <w:b/>
      <w:smallCaps/>
      <w:color w:val="auto"/>
      <w:sz w:val="28"/>
      <w:szCs w:val="28"/>
    </w:rPr>
  </w:style>
  <w:style w:type="paragraph" w:customStyle="1" w:styleId="T3">
    <w:name w:val="T3"/>
    <w:basedOn w:val="24"/>
    <w:autoRedefine/>
    <w:uiPriority w:val="99"/>
    <w:rsid w:val="00822A54"/>
    <w:pPr>
      <w:keepNext/>
      <w:tabs>
        <w:tab w:val="left" w:pos="567"/>
      </w:tabs>
      <w:spacing w:before="120"/>
      <w:ind w:firstLine="0"/>
      <w:jc w:val="left"/>
    </w:pPr>
    <w:rPr>
      <w:color w:val="auto"/>
      <w:szCs w:val="28"/>
    </w:rPr>
  </w:style>
  <w:style w:type="character" w:customStyle="1" w:styleId="rvts48220">
    <w:name w:val="rvts48220"/>
    <w:uiPriority w:val="99"/>
    <w:rsid w:val="00822A54"/>
    <w:rPr>
      <w:rFonts w:ascii="Arial" w:hAnsi="Arial"/>
      <w:color w:val="000000"/>
      <w:sz w:val="20"/>
      <w:u w:val="none"/>
      <w:effect w:val="none"/>
    </w:rPr>
  </w:style>
  <w:style w:type="character" w:customStyle="1" w:styleId="rvts482213">
    <w:name w:val="rvts482213"/>
    <w:uiPriority w:val="99"/>
    <w:rsid w:val="00822A54"/>
    <w:rPr>
      <w:rFonts w:ascii="Arial" w:hAnsi="Arial"/>
      <w:color w:val="000000"/>
      <w:sz w:val="20"/>
      <w:u w:val="none"/>
      <w:effect w:val="none"/>
      <w:shd w:val="clear" w:color="auto" w:fill="auto"/>
    </w:rPr>
  </w:style>
  <w:style w:type="character" w:customStyle="1" w:styleId="T20">
    <w:name w:val="T2 Знак"/>
    <w:uiPriority w:val="99"/>
    <w:rsid w:val="00822A54"/>
  </w:style>
  <w:style w:type="paragraph" w:customStyle="1" w:styleId="Tabl">
    <w:name w:val="Tabl"/>
    <w:basedOn w:val="a1"/>
    <w:uiPriority w:val="99"/>
    <w:rsid w:val="00822A54"/>
    <w:pPr>
      <w:keepNext/>
      <w:spacing w:before="120"/>
      <w:jc w:val="right"/>
    </w:pPr>
    <w:rPr>
      <w:rFonts w:ascii="Trebuchet MS" w:hAnsi="Trebuchet MS"/>
      <w:i/>
      <w:color w:val="auto"/>
    </w:rPr>
  </w:style>
  <w:style w:type="paragraph" w:customStyle="1" w:styleId="Tabn">
    <w:name w:val="Tab_n"/>
    <w:basedOn w:val="ad"/>
    <w:link w:val="Tabn2"/>
    <w:autoRedefine/>
    <w:uiPriority w:val="99"/>
    <w:rsid w:val="00822A54"/>
    <w:pPr>
      <w:keepNext/>
      <w:spacing w:after="0"/>
      <w:jc w:val="center"/>
    </w:pPr>
    <w:rPr>
      <w:rFonts w:ascii="Trebuchet MS" w:hAnsi="Trebuchet MS"/>
      <w:i/>
      <w:color w:val="auto"/>
      <w:spacing w:val="-2"/>
      <w:w w:val="103"/>
    </w:rPr>
  </w:style>
  <w:style w:type="character" w:customStyle="1" w:styleId="Tabn2">
    <w:name w:val="Tab_n Знак2"/>
    <w:link w:val="Tabn"/>
    <w:uiPriority w:val="99"/>
    <w:locked/>
    <w:rsid w:val="00822A54"/>
    <w:rPr>
      <w:rFonts w:ascii="Trebuchet MS" w:hAnsi="Trebuchet MS"/>
      <w:i/>
      <w:spacing w:val="-2"/>
      <w:w w:val="103"/>
      <w:sz w:val="24"/>
    </w:rPr>
  </w:style>
  <w:style w:type="character" w:customStyle="1" w:styleId="T10">
    <w:name w:val="T1 Знак"/>
    <w:uiPriority w:val="99"/>
    <w:rsid w:val="00822A54"/>
    <w:rPr>
      <w:rFonts w:ascii="Trebuchet MS" w:hAnsi="Trebuchet MS"/>
      <w:b/>
      <w:caps/>
      <w:sz w:val="28"/>
      <w:lang w:val="ru-RU" w:eastAsia="ru-RU"/>
    </w:rPr>
  </w:style>
  <w:style w:type="paragraph" w:customStyle="1" w:styleId="1f1">
    <w:name w:val="Заглавие 1"/>
    <w:basedOn w:val="2"/>
    <w:uiPriority w:val="99"/>
    <w:rsid w:val="00822A54"/>
    <w:pPr>
      <w:widowControl/>
      <w:spacing w:line="360" w:lineRule="auto"/>
      <w:ind w:left="1134" w:firstLine="709"/>
      <w:jc w:val="both"/>
    </w:pPr>
    <w:rPr>
      <w:rFonts w:ascii="Arial" w:hAnsi="Arial" w:cs="Arial"/>
      <w:b/>
      <w:bCs/>
      <w:i w:val="0"/>
      <w:color w:val="auto"/>
      <w:szCs w:val="28"/>
    </w:rPr>
  </w:style>
  <w:style w:type="paragraph" w:customStyle="1" w:styleId="27">
    <w:name w:val="Заглавие 2"/>
    <w:basedOn w:val="1f1"/>
    <w:uiPriority w:val="99"/>
    <w:rsid w:val="00822A54"/>
    <w:pPr>
      <w:pageBreakBefore/>
      <w:spacing w:before="120" w:after="360"/>
      <w:outlineLvl w:val="0"/>
    </w:pPr>
    <w:rPr>
      <w:b w:val="0"/>
    </w:rPr>
  </w:style>
  <w:style w:type="paragraph" w:customStyle="1" w:styleId="Tabr">
    <w:name w:val="Tab_r"/>
    <w:basedOn w:val="Tabn"/>
    <w:link w:val="Tabr2"/>
    <w:uiPriority w:val="99"/>
    <w:rsid w:val="00822A54"/>
    <w:pPr>
      <w:keepNext w:val="0"/>
      <w:spacing w:before="40" w:after="240"/>
    </w:pPr>
  </w:style>
  <w:style w:type="character" w:customStyle="1" w:styleId="Tabr2">
    <w:name w:val="Tab_r Знак2"/>
    <w:link w:val="Tabr"/>
    <w:uiPriority w:val="99"/>
    <w:locked/>
    <w:rsid w:val="00822A54"/>
    <w:rPr>
      <w:rFonts w:ascii="Trebuchet MS" w:hAnsi="Trebuchet MS"/>
      <w:i/>
      <w:spacing w:val="-2"/>
      <w:w w:val="103"/>
      <w:sz w:val="24"/>
    </w:rPr>
  </w:style>
  <w:style w:type="paragraph" w:customStyle="1" w:styleId="3TimesNewRoman12">
    <w:name w:val="Стиль Заголовок 3 + Times New Roman Синий По центру После:  12 пт"/>
    <w:basedOn w:val="3"/>
    <w:uiPriority w:val="99"/>
    <w:rsid w:val="00822A54"/>
    <w:pPr>
      <w:widowControl/>
      <w:spacing w:before="360" w:after="360" w:line="240" w:lineRule="auto"/>
      <w:ind w:firstLine="0"/>
      <w:jc w:val="center"/>
    </w:pPr>
    <w:rPr>
      <w:b/>
      <w:bCs/>
      <w:color w:val="0000FF"/>
      <w:spacing w:val="26"/>
      <w:sz w:val="26"/>
    </w:rPr>
  </w:style>
  <w:style w:type="paragraph" w:customStyle="1" w:styleId="Niinea1">
    <w:name w:val="Niinea1"/>
    <w:basedOn w:val="a1"/>
    <w:uiPriority w:val="99"/>
    <w:rsid w:val="00822A54"/>
    <w:pPr>
      <w:widowControl w:val="0"/>
      <w:ind w:firstLine="454"/>
      <w:jc w:val="both"/>
    </w:pPr>
    <w:rPr>
      <w:rFonts w:ascii="Arial" w:hAnsi="Arial"/>
      <w:color w:val="auto"/>
      <w:sz w:val="18"/>
      <w:szCs w:val="20"/>
      <w:lang w:eastAsia="ar-SA"/>
    </w:rPr>
  </w:style>
  <w:style w:type="paragraph" w:customStyle="1" w:styleId="affb">
    <w:name w:val="Заголграф"/>
    <w:basedOn w:val="3"/>
    <w:uiPriority w:val="99"/>
    <w:rsid w:val="00822A54"/>
    <w:pPr>
      <w:widowControl/>
      <w:spacing w:before="120" w:after="240" w:line="240" w:lineRule="auto"/>
      <w:ind w:firstLine="0"/>
      <w:jc w:val="center"/>
      <w:outlineLvl w:val="9"/>
    </w:pPr>
    <w:rPr>
      <w:rFonts w:ascii="Arial" w:hAnsi="Arial"/>
      <w:b/>
      <w:color w:val="auto"/>
      <w:sz w:val="22"/>
    </w:rPr>
  </w:style>
  <w:style w:type="paragraph" w:styleId="affc">
    <w:name w:val="Plain Text"/>
    <w:basedOn w:val="a1"/>
    <w:link w:val="affd"/>
    <w:rsid w:val="00822A54"/>
    <w:pPr>
      <w:autoSpaceDE w:val="0"/>
      <w:autoSpaceDN w:val="0"/>
      <w:ind w:firstLine="720"/>
      <w:jc w:val="both"/>
    </w:pPr>
    <w:rPr>
      <w:rFonts w:ascii="Arial" w:eastAsia="Calibri" w:hAnsi="Arial"/>
      <w:color w:val="auto"/>
    </w:rPr>
  </w:style>
  <w:style w:type="character" w:customStyle="1" w:styleId="PlainTextChar">
    <w:name w:val="Plain Text Char"/>
    <w:rsid w:val="00822A54"/>
    <w:rPr>
      <w:rFonts w:ascii="Courier New" w:hAnsi="Courier New"/>
      <w:sz w:val="20"/>
    </w:rPr>
  </w:style>
  <w:style w:type="character" w:customStyle="1" w:styleId="affd">
    <w:name w:val="Текст Знак"/>
    <w:link w:val="affc"/>
    <w:locked/>
    <w:rsid w:val="00822A54"/>
    <w:rPr>
      <w:rFonts w:ascii="Arial" w:hAnsi="Arial"/>
      <w:sz w:val="24"/>
    </w:rPr>
  </w:style>
  <w:style w:type="paragraph" w:customStyle="1" w:styleId="37">
    <w:name w:val="Стиль3"/>
    <w:basedOn w:val="a1"/>
    <w:link w:val="38"/>
    <w:qFormat/>
    <w:rsid w:val="00822A54"/>
    <w:pPr>
      <w:tabs>
        <w:tab w:val="left" w:pos="1572"/>
      </w:tabs>
      <w:autoSpaceDE w:val="0"/>
      <w:autoSpaceDN w:val="0"/>
      <w:spacing w:line="200" w:lineRule="exact"/>
    </w:pPr>
    <w:rPr>
      <w:rFonts w:ascii="Arial" w:hAnsi="Arial" w:cs="Arial"/>
      <w:b/>
      <w:bCs/>
      <w:color w:val="auto"/>
      <w:sz w:val="20"/>
      <w:szCs w:val="20"/>
      <w:lang w:val="en-US"/>
    </w:rPr>
  </w:style>
  <w:style w:type="paragraph" w:customStyle="1" w:styleId="1f2">
    <w:name w:val="Красная строка1"/>
    <w:basedOn w:val="ad"/>
    <w:uiPriority w:val="99"/>
    <w:rsid w:val="00822A54"/>
    <w:pPr>
      <w:widowControl w:val="0"/>
      <w:suppressAutoHyphens/>
      <w:ind w:firstLine="210"/>
    </w:pPr>
    <w:rPr>
      <w:rFonts w:ascii="Arial" w:hAnsi="Arial"/>
      <w:color w:val="auto"/>
    </w:rPr>
  </w:style>
  <w:style w:type="paragraph" w:customStyle="1" w:styleId="5159">
    <w:name w:val="Стиль Заголовок 5 + не курсив Слева:  159 см"/>
    <w:basedOn w:val="5"/>
    <w:uiPriority w:val="99"/>
    <w:rsid w:val="00822A54"/>
    <w:pPr>
      <w:keepNext w:val="0"/>
      <w:widowControl/>
      <w:spacing w:before="240" w:after="240"/>
      <w:ind w:left="902"/>
    </w:pPr>
    <w:rPr>
      <w:bCs/>
      <w:color w:val="auto"/>
      <w:sz w:val="26"/>
    </w:rPr>
  </w:style>
  <w:style w:type="paragraph" w:customStyle="1" w:styleId="52">
    <w:name w:val="Стиль5"/>
    <w:basedOn w:val="a1"/>
    <w:autoRedefine/>
    <w:rsid w:val="00822A54"/>
    <w:pPr>
      <w:autoSpaceDE w:val="0"/>
      <w:autoSpaceDN w:val="0"/>
      <w:jc w:val="center"/>
    </w:pPr>
    <w:rPr>
      <w:rFonts w:ascii="Arial" w:hAnsi="Arial" w:cs="Arial"/>
      <w:color w:val="auto"/>
      <w:sz w:val="26"/>
      <w:szCs w:val="26"/>
    </w:rPr>
  </w:style>
  <w:style w:type="paragraph" w:customStyle="1" w:styleId="51590">
    <w:name w:val="Стиль Заголовок 5 + Слева:  159 см"/>
    <w:basedOn w:val="5"/>
    <w:uiPriority w:val="99"/>
    <w:rsid w:val="00822A54"/>
    <w:pPr>
      <w:keepNext w:val="0"/>
      <w:widowControl/>
      <w:spacing w:before="240" w:after="240"/>
      <w:ind w:left="902"/>
    </w:pPr>
    <w:rPr>
      <w:bCs/>
      <w:iCs/>
      <w:color w:val="0000FF"/>
      <w:sz w:val="26"/>
    </w:rPr>
  </w:style>
  <w:style w:type="paragraph" w:customStyle="1" w:styleId="220">
    <w:name w:val="Основной текст 22"/>
    <w:basedOn w:val="a1"/>
    <w:uiPriority w:val="99"/>
    <w:qFormat/>
    <w:rsid w:val="00822A54"/>
    <w:pPr>
      <w:overflowPunct w:val="0"/>
      <w:autoSpaceDE w:val="0"/>
      <w:autoSpaceDN w:val="0"/>
      <w:adjustRightInd w:val="0"/>
      <w:ind w:firstLine="567"/>
    </w:pPr>
    <w:rPr>
      <w:color w:val="auto"/>
      <w:sz w:val="28"/>
      <w:szCs w:val="20"/>
    </w:rPr>
  </w:style>
  <w:style w:type="paragraph" w:customStyle="1" w:styleId="213">
    <w:name w:val="Основной текст с отступом 21"/>
    <w:basedOn w:val="a1"/>
    <w:qFormat/>
    <w:rsid w:val="00822A54"/>
    <w:pPr>
      <w:overflowPunct w:val="0"/>
      <w:autoSpaceDE w:val="0"/>
      <w:autoSpaceDN w:val="0"/>
      <w:adjustRightInd w:val="0"/>
      <w:ind w:firstLine="567"/>
      <w:jc w:val="both"/>
    </w:pPr>
    <w:rPr>
      <w:color w:val="auto"/>
      <w:sz w:val="28"/>
      <w:szCs w:val="20"/>
    </w:rPr>
  </w:style>
  <w:style w:type="paragraph" w:customStyle="1" w:styleId="FR2">
    <w:name w:val="FR2"/>
    <w:rsid w:val="00822A54"/>
    <w:pPr>
      <w:widowControl w:val="0"/>
      <w:snapToGrid w:val="0"/>
      <w:jc w:val="both"/>
    </w:pPr>
    <w:rPr>
      <w:rFonts w:ascii="Times New Roman" w:eastAsia="Times New Roman" w:hAnsi="Times New Roman"/>
      <w:sz w:val="24"/>
    </w:rPr>
  </w:style>
  <w:style w:type="paragraph" w:customStyle="1" w:styleId="xl26">
    <w:name w:val="xl26"/>
    <w:basedOn w:val="a1"/>
    <w:uiPriority w:val="99"/>
    <w:qFormat/>
    <w:rsid w:val="00822A54"/>
    <w:pPr>
      <w:spacing w:before="100" w:after="100"/>
      <w:jc w:val="center"/>
    </w:pPr>
    <w:rPr>
      <w:rFonts w:ascii="Arial Unicode MS" w:eastAsia="Arial Unicode MS" w:hAnsi="Arial Unicode MS"/>
      <w:color w:val="auto"/>
      <w:szCs w:val="20"/>
    </w:rPr>
  </w:style>
  <w:style w:type="paragraph" w:customStyle="1" w:styleId="BodyTextIndent31">
    <w:name w:val="Body Text Indent 31"/>
    <w:basedOn w:val="a1"/>
    <w:uiPriority w:val="99"/>
    <w:rsid w:val="00822A54"/>
    <w:pPr>
      <w:widowControl w:val="0"/>
      <w:autoSpaceDE w:val="0"/>
      <w:autoSpaceDN w:val="0"/>
      <w:ind w:firstLine="567"/>
      <w:jc w:val="both"/>
    </w:pPr>
    <w:rPr>
      <w:color w:val="auto"/>
    </w:rPr>
  </w:style>
  <w:style w:type="paragraph" w:customStyle="1" w:styleId="1f3">
    <w:name w:val="Основной текст с отступом.Основной текст 1.Нумерованный список !!.Надин стиль"/>
    <w:basedOn w:val="a1"/>
    <w:uiPriority w:val="99"/>
    <w:rsid w:val="00822A54"/>
    <w:pPr>
      <w:spacing w:after="120"/>
      <w:ind w:firstLine="709"/>
      <w:jc w:val="both"/>
    </w:pPr>
    <w:rPr>
      <w:rFonts w:ascii="Arial" w:hAnsi="Arial"/>
      <w:color w:val="auto"/>
      <w:sz w:val="26"/>
      <w:szCs w:val="20"/>
    </w:rPr>
  </w:style>
  <w:style w:type="character" w:customStyle="1" w:styleId="Tabn0">
    <w:name w:val="Tab_n Знак"/>
    <w:uiPriority w:val="99"/>
    <w:rsid w:val="00822A54"/>
    <w:rPr>
      <w:rFonts w:ascii="Trebuchet MS" w:hAnsi="Trebuchet MS"/>
      <w:i/>
      <w:w w:val="103"/>
      <w:sz w:val="24"/>
      <w:lang w:val="ru-RU" w:eastAsia="ru-RU"/>
    </w:rPr>
  </w:style>
  <w:style w:type="character" w:customStyle="1" w:styleId="Tabr0">
    <w:name w:val="Tab_r Знак"/>
    <w:uiPriority w:val="99"/>
    <w:rsid w:val="00822A54"/>
    <w:rPr>
      <w:rFonts w:ascii="Trebuchet MS" w:hAnsi="Trebuchet MS"/>
      <w:i/>
      <w:w w:val="103"/>
      <w:sz w:val="24"/>
      <w:lang w:val="ru-RU" w:eastAsia="ru-RU"/>
    </w:rPr>
  </w:style>
  <w:style w:type="character" w:customStyle="1" w:styleId="39">
    <w:name w:val="Знак Знак3"/>
    <w:rsid w:val="00822A54"/>
    <w:rPr>
      <w:sz w:val="16"/>
      <w:lang w:val="ru-RU" w:eastAsia="ru-RU"/>
    </w:rPr>
  </w:style>
  <w:style w:type="character" w:customStyle="1" w:styleId="28">
    <w:name w:val="Знак Знак2"/>
    <w:rsid w:val="00822A54"/>
  </w:style>
  <w:style w:type="character" w:customStyle="1" w:styleId="1f4">
    <w:name w:val="Знак Знак1"/>
    <w:aliases w:val="Основной текст1 Знак1,Основной текст Знак Знак Знак Знак1,Основной текст Знак Знак1 Знак1,Знак1 Знак Знак Знак Знак Знак1,Знак1 Знак Знак Знак Знак2"/>
    <w:uiPriority w:val="99"/>
    <w:rsid w:val="00822A54"/>
    <w:rPr>
      <w:sz w:val="24"/>
      <w:lang w:val="ru-RU" w:eastAsia="ru-RU"/>
    </w:rPr>
  </w:style>
  <w:style w:type="paragraph" w:styleId="29">
    <w:name w:val="List Bullet 2"/>
    <w:basedOn w:val="a1"/>
    <w:rsid w:val="00822A54"/>
    <w:pPr>
      <w:tabs>
        <w:tab w:val="num" w:pos="643"/>
      </w:tabs>
      <w:spacing w:line="360" w:lineRule="auto"/>
      <w:ind w:left="643" w:hanging="360"/>
      <w:jc w:val="both"/>
    </w:pPr>
    <w:rPr>
      <w:rFonts w:ascii="Arial" w:hAnsi="Arial"/>
      <w:color w:val="auto"/>
    </w:rPr>
  </w:style>
  <w:style w:type="paragraph" w:styleId="3a">
    <w:name w:val="List Bullet 3"/>
    <w:basedOn w:val="a1"/>
    <w:rsid w:val="00822A54"/>
    <w:pPr>
      <w:tabs>
        <w:tab w:val="num" w:pos="926"/>
      </w:tabs>
      <w:spacing w:line="360" w:lineRule="auto"/>
      <w:ind w:left="926" w:hanging="360"/>
      <w:jc w:val="both"/>
    </w:pPr>
    <w:rPr>
      <w:rFonts w:ascii="Arial" w:hAnsi="Arial"/>
      <w:color w:val="auto"/>
    </w:rPr>
  </w:style>
  <w:style w:type="paragraph" w:styleId="53">
    <w:name w:val="List Bullet 5"/>
    <w:basedOn w:val="a1"/>
    <w:rsid w:val="00822A54"/>
    <w:pPr>
      <w:tabs>
        <w:tab w:val="num" w:pos="1492"/>
      </w:tabs>
      <w:spacing w:line="360" w:lineRule="auto"/>
      <w:ind w:left="1492" w:hanging="360"/>
      <w:jc w:val="both"/>
    </w:pPr>
    <w:rPr>
      <w:rFonts w:ascii="Arial" w:hAnsi="Arial"/>
      <w:color w:val="auto"/>
    </w:rPr>
  </w:style>
  <w:style w:type="paragraph" w:customStyle="1" w:styleId="T11">
    <w:name w:val="T1_бн"/>
    <w:basedOn w:val="a1"/>
    <w:uiPriority w:val="99"/>
    <w:rsid w:val="00822A54"/>
    <w:pPr>
      <w:spacing w:before="840" w:after="60"/>
      <w:jc w:val="center"/>
    </w:pPr>
    <w:rPr>
      <w:rFonts w:ascii="Trebuchet MS" w:hAnsi="Trebuchet MS"/>
      <w:b/>
      <w:caps/>
      <w:color w:val="auto"/>
      <w:sz w:val="28"/>
      <w:szCs w:val="28"/>
    </w:rPr>
  </w:style>
  <w:style w:type="character" w:styleId="affe">
    <w:name w:val="Emphasis"/>
    <w:qFormat/>
    <w:rsid w:val="00822A54"/>
    <w:rPr>
      <w:rFonts w:cs="Times New Roman"/>
      <w:i/>
    </w:rPr>
  </w:style>
  <w:style w:type="paragraph" w:customStyle="1" w:styleId="1f5">
    <w:name w:val="Стиль1"/>
    <w:basedOn w:val="3"/>
    <w:link w:val="1f6"/>
    <w:uiPriority w:val="99"/>
    <w:qFormat/>
    <w:rsid w:val="00822A54"/>
    <w:pPr>
      <w:widowControl/>
      <w:spacing w:before="120" w:after="120" w:line="240" w:lineRule="auto"/>
      <w:ind w:firstLine="1134"/>
      <w:jc w:val="both"/>
    </w:pPr>
    <w:rPr>
      <w:rFonts w:cs="Arial"/>
      <w:b/>
      <w:bCs/>
      <w:color w:val="0000FF"/>
      <w:sz w:val="26"/>
      <w:szCs w:val="26"/>
    </w:rPr>
  </w:style>
  <w:style w:type="paragraph" w:customStyle="1" w:styleId="afff">
    <w:name w:val="Обычный + По центру"/>
    <w:aliases w:val="Междустр.интервал:  одинарный"/>
    <w:basedOn w:val="a1"/>
    <w:uiPriority w:val="99"/>
    <w:rsid w:val="00822A54"/>
    <w:pPr>
      <w:spacing w:line="360" w:lineRule="auto"/>
      <w:jc w:val="center"/>
    </w:pPr>
    <w:rPr>
      <w:color w:val="auto"/>
    </w:rPr>
  </w:style>
  <w:style w:type="character" w:customStyle="1" w:styleId="Tabl0">
    <w:name w:val="Tabl Знак"/>
    <w:uiPriority w:val="99"/>
    <w:rsid w:val="00822A54"/>
    <w:rPr>
      <w:rFonts w:ascii="Trebuchet MS" w:hAnsi="Trebuchet MS"/>
      <w:i/>
      <w:sz w:val="24"/>
      <w:lang w:val="ru-RU" w:eastAsia="ru-RU"/>
    </w:rPr>
  </w:style>
  <w:style w:type="character" w:customStyle="1" w:styleId="Tabn1">
    <w:name w:val="Tab_n Знак1"/>
    <w:uiPriority w:val="99"/>
    <w:rsid w:val="00822A54"/>
    <w:rPr>
      <w:rFonts w:ascii="Trebuchet MS" w:hAnsi="Trebuchet MS"/>
      <w:i/>
      <w:w w:val="103"/>
      <w:sz w:val="24"/>
      <w:lang w:val="ru-RU" w:eastAsia="ru-RU"/>
    </w:rPr>
  </w:style>
  <w:style w:type="character" w:customStyle="1" w:styleId="Tabr1">
    <w:name w:val="Tab_r Знак1"/>
    <w:uiPriority w:val="99"/>
    <w:rsid w:val="00822A54"/>
    <w:rPr>
      <w:rFonts w:ascii="Trebuchet MS" w:hAnsi="Trebuchet MS"/>
      <w:i/>
      <w:w w:val="103"/>
      <w:sz w:val="24"/>
      <w:lang w:val="ru-RU" w:eastAsia="ru-RU"/>
    </w:rPr>
  </w:style>
  <w:style w:type="paragraph" w:customStyle="1" w:styleId="312">
    <w:name w:val="Основной текст с отступом 31"/>
    <w:basedOn w:val="a1"/>
    <w:qFormat/>
    <w:rsid w:val="00822A54"/>
    <w:pPr>
      <w:suppressAutoHyphens/>
      <w:spacing w:after="120"/>
      <w:ind w:left="283"/>
    </w:pPr>
    <w:rPr>
      <w:color w:val="auto"/>
      <w:sz w:val="16"/>
      <w:szCs w:val="16"/>
      <w:lang w:eastAsia="ar-SA"/>
    </w:rPr>
  </w:style>
  <w:style w:type="paragraph" w:customStyle="1" w:styleId="320">
    <w:name w:val="Основной текст с отступом 32"/>
    <w:basedOn w:val="a1"/>
    <w:uiPriority w:val="99"/>
    <w:qFormat/>
    <w:rsid w:val="00822A54"/>
    <w:pPr>
      <w:spacing w:after="120"/>
      <w:ind w:left="283"/>
    </w:pPr>
    <w:rPr>
      <w:color w:val="auto"/>
      <w:sz w:val="16"/>
      <w:szCs w:val="16"/>
      <w:lang w:eastAsia="ar-SA"/>
    </w:rPr>
  </w:style>
  <w:style w:type="paragraph" w:customStyle="1" w:styleId="2a">
    <w:name w:val="Красная строка2"/>
    <w:basedOn w:val="ad"/>
    <w:uiPriority w:val="99"/>
    <w:rsid w:val="00822A54"/>
    <w:pPr>
      <w:suppressAutoHyphens/>
      <w:ind w:firstLine="210"/>
    </w:pPr>
    <w:rPr>
      <w:color w:val="auto"/>
      <w:lang w:eastAsia="ar-SA"/>
    </w:rPr>
  </w:style>
  <w:style w:type="character" w:customStyle="1" w:styleId="afff0">
    <w:name w:val="Символ сноски"/>
    <w:rsid w:val="00822A54"/>
    <w:rPr>
      <w:vertAlign w:val="superscript"/>
    </w:rPr>
  </w:style>
  <w:style w:type="paragraph" w:styleId="afff1">
    <w:name w:val="List"/>
    <w:basedOn w:val="ad"/>
    <w:link w:val="afff2"/>
    <w:rsid w:val="00822A54"/>
    <w:pPr>
      <w:suppressAutoHyphens/>
    </w:pPr>
    <w:rPr>
      <w:rFonts w:ascii="Arial" w:hAnsi="Arial" w:cs="Tahoma"/>
      <w:color w:val="auto"/>
      <w:lang w:eastAsia="ar-SA"/>
    </w:rPr>
  </w:style>
  <w:style w:type="character" w:customStyle="1" w:styleId="WW8Num9z2">
    <w:name w:val="WW8Num9z2"/>
    <w:rsid w:val="00822A54"/>
    <w:rPr>
      <w:rFonts w:ascii="Wingdings" w:hAnsi="Wingdings"/>
    </w:rPr>
  </w:style>
  <w:style w:type="character" w:customStyle="1" w:styleId="1f7">
    <w:name w:val="Основной шрифт абзаца1"/>
    <w:rsid w:val="00822A54"/>
  </w:style>
  <w:style w:type="character" w:customStyle="1" w:styleId="WW8Num3z2">
    <w:name w:val="WW8Num3z2"/>
    <w:rsid w:val="00822A54"/>
    <w:rPr>
      <w:rFonts w:ascii="Wingdings" w:hAnsi="Wingdings"/>
    </w:rPr>
  </w:style>
  <w:style w:type="character" w:customStyle="1" w:styleId="WW8Num5z1">
    <w:name w:val="WW8Num5z1"/>
    <w:rsid w:val="00822A54"/>
    <w:rPr>
      <w:rFonts w:ascii="Courier New" w:hAnsi="Courier New"/>
    </w:rPr>
  </w:style>
  <w:style w:type="character" w:customStyle="1" w:styleId="WW8Num6z0">
    <w:name w:val="WW8Num6z0"/>
    <w:rsid w:val="00822A54"/>
    <w:rPr>
      <w:rFonts w:ascii="Symbol" w:hAnsi="Symbol"/>
    </w:rPr>
  </w:style>
  <w:style w:type="paragraph" w:styleId="afff3">
    <w:name w:val="List Bullet"/>
    <w:aliases w:val="Маркированный"/>
    <w:basedOn w:val="a1"/>
    <w:autoRedefine/>
    <w:uiPriority w:val="99"/>
    <w:qFormat/>
    <w:rsid w:val="00822A54"/>
    <w:pPr>
      <w:tabs>
        <w:tab w:val="num" w:pos="2149"/>
      </w:tabs>
      <w:spacing w:line="360" w:lineRule="auto"/>
      <w:ind w:left="2149" w:hanging="360"/>
      <w:jc w:val="both"/>
    </w:pPr>
    <w:rPr>
      <w:color w:val="auto"/>
    </w:rPr>
  </w:style>
  <w:style w:type="character" w:customStyle="1" w:styleId="S0">
    <w:name w:val="S_Обычный Знак"/>
    <w:link w:val="S1"/>
    <w:locked/>
    <w:rsid w:val="00822A54"/>
    <w:rPr>
      <w:sz w:val="24"/>
    </w:rPr>
  </w:style>
  <w:style w:type="paragraph" w:customStyle="1" w:styleId="S1">
    <w:name w:val="S_Обычный"/>
    <w:basedOn w:val="a1"/>
    <w:link w:val="S0"/>
    <w:uiPriority w:val="99"/>
    <w:qFormat/>
    <w:rsid w:val="00822A54"/>
    <w:pPr>
      <w:spacing w:line="360" w:lineRule="auto"/>
      <w:ind w:firstLine="709"/>
      <w:jc w:val="both"/>
    </w:pPr>
    <w:rPr>
      <w:rFonts w:ascii="Calibri" w:eastAsia="Calibri" w:hAnsi="Calibri"/>
      <w:color w:val="auto"/>
      <w:szCs w:val="20"/>
    </w:rPr>
  </w:style>
  <w:style w:type="character" w:customStyle="1" w:styleId="afff4">
    <w:name w:val="Подчеркнутый Знак"/>
    <w:link w:val="afff5"/>
    <w:locked/>
    <w:rsid w:val="00822A54"/>
    <w:rPr>
      <w:sz w:val="24"/>
      <w:u w:val="single"/>
    </w:rPr>
  </w:style>
  <w:style w:type="paragraph" w:customStyle="1" w:styleId="afff5">
    <w:name w:val="Подчеркнутый"/>
    <w:basedOn w:val="a1"/>
    <w:link w:val="afff4"/>
    <w:semiHidden/>
    <w:qFormat/>
    <w:rsid w:val="00822A54"/>
    <w:pPr>
      <w:spacing w:line="360" w:lineRule="auto"/>
      <w:ind w:firstLine="709"/>
      <w:jc w:val="both"/>
    </w:pPr>
    <w:rPr>
      <w:rFonts w:ascii="Calibri" w:eastAsia="Calibri" w:hAnsi="Calibri"/>
      <w:color w:val="auto"/>
      <w:szCs w:val="20"/>
      <w:u w:val="single"/>
    </w:rPr>
  </w:style>
  <w:style w:type="character" w:customStyle="1" w:styleId="S2">
    <w:name w:val="S_Маркированный Знак Знак"/>
    <w:link w:val="S3"/>
    <w:uiPriority w:val="99"/>
    <w:locked/>
    <w:rsid w:val="00822A54"/>
    <w:rPr>
      <w:sz w:val="24"/>
    </w:rPr>
  </w:style>
  <w:style w:type="paragraph" w:customStyle="1" w:styleId="S3">
    <w:name w:val="S_Маркированный"/>
    <w:basedOn w:val="afff3"/>
    <w:link w:val="S2"/>
    <w:uiPriority w:val="99"/>
    <w:qFormat/>
    <w:rsid w:val="00822A54"/>
    <w:rPr>
      <w:rFonts w:ascii="Calibri" w:eastAsia="Calibri" w:hAnsi="Calibri"/>
      <w:szCs w:val="20"/>
    </w:rPr>
  </w:style>
  <w:style w:type="paragraph" w:customStyle="1" w:styleId="S10">
    <w:name w:val="S_Заголовок 1"/>
    <w:basedOn w:val="a1"/>
    <w:uiPriority w:val="99"/>
    <w:qFormat/>
    <w:rsid w:val="00822A54"/>
    <w:pPr>
      <w:tabs>
        <w:tab w:val="num" w:pos="360"/>
      </w:tabs>
      <w:ind w:left="360" w:hanging="360"/>
      <w:jc w:val="center"/>
    </w:pPr>
    <w:rPr>
      <w:b/>
      <w:caps/>
      <w:color w:val="auto"/>
    </w:rPr>
  </w:style>
  <w:style w:type="paragraph" w:customStyle="1" w:styleId="S20">
    <w:name w:val="S_Заголовок 2"/>
    <w:basedOn w:val="2"/>
    <w:qFormat/>
    <w:rsid w:val="00822A54"/>
    <w:pPr>
      <w:keepNext w:val="0"/>
      <w:widowControl/>
      <w:spacing w:line="240" w:lineRule="auto"/>
      <w:jc w:val="both"/>
    </w:pPr>
    <w:rPr>
      <w:b/>
      <w:i w:val="0"/>
      <w:color w:val="auto"/>
      <w:sz w:val="24"/>
      <w:szCs w:val="24"/>
    </w:rPr>
  </w:style>
  <w:style w:type="character" w:customStyle="1" w:styleId="S30">
    <w:name w:val="S_Заголовок 3 Знак"/>
    <w:link w:val="S31"/>
    <w:uiPriority w:val="99"/>
    <w:locked/>
    <w:rsid w:val="00822A54"/>
    <w:rPr>
      <w:sz w:val="24"/>
      <w:u w:val="single"/>
    </w:rPr>
  </w:style>
  <w:style w:type="paragraph" w:customStyle="1" w:styleId="S31">
    <w:name w:val="S_Заголовок 3"/>
    <w:basedOn w:val="3"/>
    <w:link w:val="S30"/>
    <w:uiPriority w:val="99"/>
    <w:qFormat/>
    <w:rsid w:val="00822A54"/>
    <w:pPr>
      <w:keepNext w:val="0"/>
      <w:widowControl/>
      <w:tabs>
        <w:tab w:val="num" w:pos="1440"/>
      </w:tabs>
      <w:ind w:left="1440"/>
    </w:pPr>
    <w:rPr>
      <w:rFonts w:ascii="Calibri" w:hAnsi="Calibri"/>
      <w:color w:val="auto"/>
      <w:sz w:val="24"/>
      <w:u w:val="single"/>
    </w:rPr>
  </w:style>
  <w:style w:type="paragraph" w:customStyle="1" w:styleId="S4">
    <w:name w:val="S_Заголовок 4"/>
    <w:basedOn w:val="4"/>
    <w:link w:val="S40"/>
    <w:uiPriority w:val="99"/>
    <w:qFormat/>
    <w:rsid w:val="00822A54"/>
    <w:pPr>
      <w:keepNext w:val="0"/>
      <w:widowControl/>
    </w:pPr>
    <w:rPr>
      <w:b w:val="0"/>
      <w:i/>
      <w:color w:val="auto"/>
      <w:sz w:val="24"/>
    </w:rPr>
  </w:style>
  <w:style w:type="character" w:customStyle="1" w:styleId="S40">
    <w:name w:val="S_Заголовок 4 Знак"/>
    <w:link w:val="S4"/>
    <w:uiPriority w:val="99"/>
    <w:locked/>
    <w:rsid w:val="00822A54"/>
    <w:rPr>
      <w:rFonts w:ascii="Times New Roman" w:hAnsi="Times New Roman"/>
      <w:i/>
      <w:sz w:val="24"/>
    </w:rPr>
  </w:style>
  <w:style w:type="character" w:customStyle="1" w:styleId="42">
    <w:name w:val="Знак Знак4"/>
    <w:locked/>
    <w:rsid w:val="00822A54"/>
    <w:rPr>
      <w:sz w:val="24"/>
      <w:lang w:val="ru-RU" w:eastAsia="ru-RU"/>
    </w:rPr>
  </w:style>
  <w:style w:type="paragraph" w:styleId="afff6">
    <w:name w:val="Block Text"/>
    <w:basedOn w:val="a1"/>
    <w:rsid w:val="00822A54"/>
    <w:pPr>
      <w:widowControl w:val="0"/>
      <w:autoSpaceDE w:val="0"/>
      <w:autoSpaceDN w:val="0"/>
      <w:adjustRightInd w:val="0"/>
      <w:ind w:left="105" w:right="24"/>
      <w:jc w:val="center"/>
    </w:pPr>
    <w:rPr>
      <w:color w:val="auto"/>
      <w:sz w:val="28"/>
    </w:rPr>
  </w:style>
  <w:style w:type="paragraph" w:customStyle="1" w:styleId="afff7">
    <w:name w:val="ОСНОВНОЙ !!!"/>
    <w:basedOn w:val="ad"/>
    <w:uiPriority w:val="99"/>
    <w:rsid w:val="00822A54"/>
    <w:pPr>
      <w:spacing w:before="120" w:after="0"/>
      <w:ind w:firstLine="902"/>
      <w:jc w:val="both"/>
    </w:pPr>
    <w:rPr>
      <w:rFonts w:ascii="Arial" w:hAnsi="Arial"/>
      <w:color w:val="auto"/>
      <w:lang w:eastAsia="ar-SA"/>
    </w:rPr>
  </w:style>
  <w:style w:type="paragraph" w:customStyle="1" w:styleId="3120">
    <w:name w:val="Стиль Заголовок 3 + 12 пт"/>
    <w:basedOn w:val="3"/>
    <w:uiPriority w:val="99"/>
    <w:rsid w:val="00822A54"/>
    <w:pPr>
      <w:widowControl/>
      <w:tabs>
        <w:tab w:val="left" w:pos="3402"/>
        <w:tab w:val="left" w:pos="4891"/>
      </w:tabs>
      <w:spacing w:before="240" w:line="240" w:lineRule="auto"/>
      <w:ind w:firstLine="0"/>
    </w:pPr>
    <w:rPr>
      <w:b/>
      <w:bCs/>
      <w:i/>
      <w:color w:val="0000FF"/>
      <w:sz w:val="24"/>
      <w:szCs w:val="26"/>
      <w:lang w:eastAsia="ar-SA"/>
    </w:rPr>
  </w:style>
  <w:style w:type="character" w:customStyle="1" w:styleId="afff8">
    <w:name w:val="Знак Знак"/>
    <w:uiPriority w:val="99"/>
    <w:locked/>
    <w:rsid w:val="00822A54"/>
    <w:rPr>
      <w:sz w:val="24"/>
      <w:lang w:val="ru-RU" w:eastAsia="ru-RU"/>
    </w:rPr>
  </w:style>
  <w:style w:type="paragraph" w:customStyle="1" w:styleId="afff9">
    <w:name w:val="Знак Знак Знак Знак Знак Знак 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221">
    <w:name w:val="Знак2 Знак Знак Знак2 Знак Знак Знак"/>
    <w:basedOn w:val="a1"/>
    <w:uiPriority w:val="99"/>
    <w:rsid w:val="00822A54"/>
    <w:pPr>
      <w:spacing w:after="160" w:line="240" w:lineRule="exact"/>
    </w:pPr>
    <w:rPr>
      <w:rFonts w:ascii="Verdana" w:hAnsi="Verdana" w:cs="Verdana"/>
      <w:color w:val="auto"/>
      <w:sz w:val="20"/>
      <w:szCs w:val="20"/>
      <w:lang w:val="en-US" w:eastAsia="en-US"/>
    </w:rPr>
  </w:style>
  <w:style w:type="paragraph" w:customStyle="1" w:styleId="Style1">
    <w:name w:val="Style1"/>
    <w:basedOn w:val="a1"/>
    <w:rsid w:val="00822A54"/>
    <w:pPr>
      <w:widowControl w:val="0"/>
      <w:autoSpaceDE w:val="0"/>
      <w:autoSpaceDN w:val="0"/>
      <w:adjustRightInd w:val="0"/>
      <w:spacing w:line="240" w:lineRule="exact"/>
      <w:jc w:val="both"/>
    </w:pPr>
    <w:rPr>
      <w:color w:val="auto"/>
    </w:rPr>
  </w:style>
  <w:style w:type="paragraph" w:customStyle="1" w:styleId="Style2">
    <w:name w:val="Style2"/>
    <w:basedOn w:val="a1"/>
    <w:uiPriority w:val="99"/>
    <w:qFormat/>
    <w:rsid w:val="00822A54"/>
    <w:pPr>
      <w:widowControl w:val="0"/>
      <w:autoSpaceDE w:val="0"/>
      <w:autoSpaceDN w:val="0"/>
      <w:adjustRightInd w:val="0"/>
      <w:spacing w:line="238" w:lineRule="exact"/>
      <w:ind w:firstLine="274"/>
      <w:jc w:val="both"/>
    </w:pPr>
    <w:rPr>
      <w:color w:val="auto"/>
    </w:rPr>
  </w:style>
  <w:style w:type="character" w:customStyle="1" w:styleId="FontStyle11">
    <w:name w:val="Font Style11"/>
    <w:uiPriority w:val="99"/>
    <w:rsid w:val="00822A54"/>
    <w:rPr>
      <w:rFonts w:ascii="Times New Roman" w:hAnsi="Times New Roman"/>
      <w:sz w:val="18"/>
    </w:rPr>
  </w:style>
  <w:style w:type="character" w:customStyle="1" w:styleId="FontStyle14">
    <w:name w:val="Font Style14"/>
    <w:uiPriority w:val="99"/>
    <w:rsid w:val="00822A54"/>
    <w:rPr>
      <w:rFonts w:ascii="Times New Roman" w:hAnsi="Times New Roman"/>
      <w:sz w:val="18"/>
    </w:rPr>
  </w:style>
  <w:style w:type="paragraph" w:styleId="2b">
    <w:name w:val="List 2"/>
    <w:basedOn w:val="a1"/>
    <w:rsid w:val="00822A54"/>
    <w:pPr>
      <w:ind w:left="566" w:hanging="283"/>
    </w:pPr>
    <w:rPr>
      <w:color w:val="auto"/>
    </w:rPr>
  </w:style>
  <w:style w:type="paragraph" w:customStyle="1" w:styleId="1f8">
    <w:name w:val="Знак Знак1 Знак Знак Знак Знак"/>
    <w:basedOn w:val="a1"/>
    <w:uiPriority w:val="99"/>
    <w:rsid w:val="00822A54"/>
    <w:pPr>
      <w:widowControl w:val="0"/>
      <w:adjustRightInd w:val="0"/>
      <w:spacing w:after="160" w:line="240" w:lineRule="exact"/>
      <w:jc w:val="right"/>
    </w:pPr>
    <w:rPr>
      <w:color w:val="auto"/>
      <w:sz w:val="20"/>
      <w:szCs w:val="20"/>
      <w:lang w:val="en-GB" w:eastAsia="en-US"/>
    </w:rPr>
  </w:style>
  <w:style w:type="paragraph" w:customStyle="1" w:styleId="Style33">
    <w:name w:val="Style33"/>
    <w:basedOn w:val="a1"/>
    <w:uiPriority w:val="99"/>
    <w:rsid w:val="00822A54"/>
    <w:pPr>
      <w:spacing w:line="157" w:lineRule="exact"/>
    </w:pPr>
    <w:rPr>
      <w:rFonts w:ascii="Lucida Sans Unicode" w:hAnsi="Lucida Sans Unicode" w:cs="Lucida Sans Unicode"/>
      <w:color w:val="auto"/>
      <w:sz w:val="20"/>
      <w:szCs w:val="20"/>
    </w:rPr>
  </w:style>
  <w:style w:type="paragraph" w:customStyle="1" w:styleId="Style31">
    <w:name w:val="Style31"/>
    <w:basedOn w:val="a1"/>
    <w:uiPriority w:val="99"/>
    <w:rsid w:val="00822A54"/>
    <w:pPr>
      <w:spacing w:line="158" w:lineRule="exact"/>
      <w:jc w:val="center"/>
    </w:pPr>
    <w:rPr>
      <w:rFonts w:ascii="Lucida Sans Unicode" w:hAnsi="Lucida Sans Unicode" w:cs="Lucida Sans Unicode"/>
      <w:color w:val="auto"/>
      <w:sz w:val="20"/>
      <w:szCs w:val="20"/>
    </w:rPr>
  </w:style>
  <w:style w:type="paragraph" w:customStyle="1" w:styleId="Style29">
    <w:name w:val="Style29"/>
    <w:basedOn w:val="a1"/>
    <w:uiPriority w:val="99"/>
    <w:rsid w:val="00822A54"/>
    <w:pPr>
      <w:spacing w:line="158" w:lineRule="exact"/>
      <w:ind w:firstLine="293"/>
    </w:pPr>
    <w:rPr>
      <w:rFonts w:ascii="Lucida Sans Unicode" w:hAnsi="Lucida Sans Unicode" w:cs="Lucida Sans Unicode"/>
      <w:color w:val="auto"/>
      <w:sz w:val="20"/>
      <w:szCs w:val="20"/>
    </w:rPr>
  </w:style>
  <w:style w:type="paragraph" w:customStyle="1" w:styleId="Style60">
    <w:name w:val="Style60"/>
    <w:basedOn w:val="a1"/>
    <w:uiPriority w:val="99"/>
    <w:rsid w:val="00822A54"/>
    <w:pPr>
      <w:jc w:val="center"/>
    </w:pPr>
    <w:rPr>
      <w:rFonts w:ascii="Lucida Sans Unicode" w:hAnsi="Lucida Sans Unicode" w:cs="Lucida Sans Unicode"/>
      <w:color w:val="auto"/>
      <w:sz w:val="20"/>
      <w:szCs w:val="20"/>
    </w:rPr>
  </w:style>
  <w:style w:type="character" w:customStyle="1" w:styleId="CharStyle15">
    <w:name w:val="CharStyle15"/>
    <w:uiPriority w:val="99"/>
    <w:rsid w:val="00822A54"/>
    <w:rPr>
      <w:rFonts w:ascii="Lucida Sans Unicode" w:hAnsi="Lucida Sans Unicode"/>
      <w:sz w:val="12"/>
    </w:rPr>
  </w:style>
  <w:style w:type="character" w:customStyle="1" w:styleId="CharStyle25">
    <w:name w:val="CharStyle25"/>
    <w:uiPriority w:val="99"/>
    <w:rsid w:val="00822A54"/>
    <w:rPr>
      <w:rFonts w:ascii="Lucida Sans Unicode" w:hAnsi="Lucida Sans Unicode"/>
      <w:spacing w:val="-10"/>
      <w:sz w:val="14"/>
    </w:rPr>
  </w:style>
  <w:style w:type="paragraph" w:customStyle="1" w:styleId="Style61">
    <w:name w:val="Style61"/>
    <w:basedOn w:val="a1"/>
    <w:uiPriority w:val="99"/>
    <w:rsid w:val="00822A54"/>
    <w:pPr>
      <w:jc w:val="center"/>
    </w:pPr>
    <w:rPr>
      <w:rFonts w:ascii="Lucida Sans Unicode" w:hAnsi="Lucida Sans Unicode" w:cs="Lucida Sans Unicode"/>
      <w:color w:val="auto"/>
      <w:sz w:val="20"/>
      <w:szCs w:val="20"/>
    </w:rPr>
  </w:style>
  <w:style w:type="paragraph" w:customStyle="1" w:styleId="Style469">
    <w:name w:val="Style469"/>
    <w:basedOn w:val="a1"/>
    <w:uiPriority w:val="99"/>
    <w:rsid w:val="00822A54"/>
    <w:rPr>
      <w:rFonts w:ascii="Lucida Sans Unicode" w:hAnsi="Lucida Sans Unicode" w:cs="Lucida Sans Unicode"/>
      <w:color w:val="auto"/>
      <w:sz w:val="20"/>
      <w:szCs w:val="20"/>
    </w:rPr>
  </w:style>
  <w:style w:type="character" w:customStyle="1" w:styleId="CharStyle0">
    <w:name w:val="CharStyle0"/>
    <w:uiPriority w:val="99"/>
    <w:rsid w:val="00822A54"/>
    <w:rPr>
      <w:rFonts w:ascii="Trebuchet MS" w:hAnsi="Trebuchet MS"/>
      <w:i/>
      <w:sz w:val="14"/>
    </w:rPr>
  </w:style>
  <w:style w:type="character" w:customStyle="1" w:styleId="CharStyle6">
    <w:name w:val="CharStyle6"/>
    <w:uiPriority w:val="99"/>
    <w:rsid w:val="00822A54"/>
    <w:rPr>
      <w:rFonts w:ascii="Lucida Sans Unicode" w:hAnsi="Lucida Sans Unicode"/>
      <w:b/>
      <w:sz w:val="12"/>
    </w:rPr>
  </w:style>
  <w:style w:type="character" w:customStyle="1" w:styleId="CharStyle106">
    <w:name w:val="CharStyle106"/>
    <w:uiPriority w:val="99"/>
    <w:rsid w:val="00822A54"/>
    <w:rPr>
      <w:rFonts w:ascii="Lucida Sans Unicode" w:hAnsi="Lucida Sans Unicode"/>
      <w:b/>
      <w:smallCaps/>
      <w:sz w:val="18"/>
    </w:rPr>
  </w:style>
  <w:style w:type="paragraph" w:customStyle="1" w:styleId="1f9">
    <w:name w:val="Знак Знак Знак Знак1"/>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54">
    <w:name w:val="Знак5"/>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afffa">
    <w:name w:val="Знак Знак Знак"/>
    <w:basedOn w:val="a1"/>
    <w:uiPriority w:val="99"/>
    <w:rsid w:val="00822A54"/>
    <w:pPr>
      <w:spacing w:after="160" w:line="240" w:lineRule="exact"/>
    </w:pPr>
    <w:rPr>
      <w:rFonts w:ascii="Verdana" w:hAnsi="Verdana"/>
      <w:color w:val="auto"/>
      <w:sz w:val="20"/>
      <w:szCs w:val="20"/>
      <w:lang w:val="en-US" w:eastAsia="en-US"/>
    </w:rPr>
  </w:style>
  <w:style w:type="paragraph" w:customStyle="1" w:styleId="western">
    <w:name w:val="western"/>
    <w:basedOn w:val="a1"/>
    <w:uiPriority w:val="99"/>
    <w:qFormat/>
    <w:rsid w:val="00822A54"/>
    <w:pPr>
      <w:spacing w:before="100" w:beforeAutospacing="1" w:after="115"/>
    </w:pPr>
  </w:style>
  <w:style w:type="character" w:customStyle="1" w:styleId="highlighthighlightactive">
    <w:name w:val="highlight highlight_active"/>
    <w:uiPriority w:val="99"/>
    <w:rsid w:val="00822A54"/>
  </w:style>
  <w:style w:type="paragraph" w:customStyle="1" w:styleId="1fa">
    <w:name w:val="Знак Знак Знак1"/>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1KGK9">
    <w:name w:val="1KG=K9"/>
    <w:uiPriority w:val="99"/>
    <w:rsid w:val="00822A54"/>
    <w:pPr>
      <w:autoSpaceDE w:val="0"/>
      <w:autoSpaceDN w:val="0"/>
      <w:adjustRightInd w:val="0"/>
    </w:pPr>
    <w:rPr>
      <w:rFonts w:ascii="Arial" w:eastAsia="Times New Roman" w:hAnsi="Arial"/>
      <w:sz w:val="24"/>
    </w:rPr>
  </w:style>
  <w:style w:type="paragraph" w:customStyle="1" w:styleId="font0">
    <w:name w:val="font0"/>
    <w:basedOn w:val="a1"/>
    <w:uiPriority w:val="99"/>
    <w:rsid w:val="00822A54"/>
    <w:pPr>
      <w:spacing w:before="100" w:beforeAutospacing="1" w:after="100" w:afterAutospacing="1"/>
    </w:pPr>
    <w:rPr>
      <w:rFonts w:ascii="Arial CYR" w:hAnsi="Arial CYR" w:cs="Arial CYR"/>
      <w:color w:val="auto"/>
      <w:sz w:val="20"/>
      <w:szCs w:val="20"/>
    </w:rPr>
  </w:style>
  <w:style w:type="paragraph" w:customStyle="1" w:styleId="font5">
    <w:name w:val="font5"/>
    <w:basedOn w:val="a1"/>
    <w:qFormat/>
    <w:rsid w:val="00822A54"/>
    <w:pPr>
      <w:spacing w:before="100" w:beforeAutospacing="1" w:after="100" w:afterAutospacing="1"/>
    </w:pPr>
    <w:rPr>
      <w:rFonts w:ascii="Arial CYR" w:hAnsi="Arial CYR" w:cs="Arial CYR"/>
      <w:color w:val="auto"/>
      <w:sz w:val="20"/>
      <w:szCs w:val="20"/>
    </w:rPr>
  </w:style>
  <w:style w:type="paragraph" w:customStyle="1" w:styleId="font6">
    <w:name w:val="font6"/>
    <w:basedOn w:val="a1"/>
    <w:qFormat/>
    <w:rsid w:val="00822A54"/>
    <w:pPr>
      <w:spacing w:before="100" w:beforeAutospacing="1" w:after="100" w:afterAutospacing="1"/>
    </w:pPr>
    <w:rPr>
      <w:rFonts w:ascii="Arial CYR" w:hAnsi="Arial CYR" w:cs="Arial CYR"/>
      <w:color w:val="auto"/>
      <w:sz w:val="18"/>
      <w:szCs w:val="18"/>
    </w:rPr>
  </w:style>
  <w:style w:type="paragraph" w:customStyle="1" w:styleId="font7">
    <w:name w:val="font7"/>
    <w:basedOn w:val="a1"/>
    <w:rsid w:val="00822A54"/>
    <w:pPr>
      <w:spacing w:before="100" w:beforeAutospacing="1" w:after="100" w:afterAutospacing="1"/>
    </w:pPr>
    <w:rPr>
      <w:rFonts w:ascii="Arial CYR" w:hAnsi="Arial CYR" w:cs="Arial CYR"/>
      <w:color w:val="auto"/>
      <w:sz w:val="16"/>
      <w:szCs w:val="16"/>
    </w:rPr>
  </w:style>
  <w:style w:type="paragraph" w:customStyle="1" w:styleId="font8">
    <w:name w:val="font8"/>
    <w:basedOn w:val="a1"/>
    <w:rsid w:val="00822A54"/>
    <w:pPr>
      <w:spacing w:before="100" w:beforeAutospacing="1" w:after="100" w:afterAutospacing="1"/>
    </w:pPr>
    <w:rPr>
      <w:rFonts w:ascii="Arial CYR" w:hAnsi="Arial CYR" w:cs="Arial CYR"/>
      <w:color w:val="auto"/>
      <w:sz w:val="20"/>
      <w:szCs w:val="20"/>
    </w:rPr>
  </w:style>
  <w:style w:type="paragraph" w:customStyle="1" w:styleId="font9">
    <w:name w:val="font9"/>
    <w:basedOn w:val="a1"/>
    <w:rsid w:val="00822A54"/>
    <w:pPr>
      <w:spacing w:before="100" w:beforeAutospacing="1" w:after="100" w:afterAutospacing="1"/>
    </w:pPr>
    <w:rPr>
      <w:rFonts w:ascii="Arial CYR" w:hAnsi="Arial CYR" w:cs="Arial CYR"/>
      <w:color w:val="auto"/>
      <w:sz w:val="16"/>
      <w:szCs w:val="16"/>
      <w:u w:val="single"/>
    </w:rPr>
  </w:style>
  <w:style w:type="paragraph" w:customStyle="1" w:styleId="font10">
    <w:name w:val="font10"/>
    <w:basedOn w:val="a1"/>
    <w:uiPriority w:val="99"/>
    <w:rsid w:val="00822A54"/>
    <w:pPr>
      <w:spacing w:before="100" w:beforeAutospacing="1" w:after="100" w:afterAutospacing="1"/>
    </w:pPr>
    <w:rPr>
      <w:rFonts w:ascii="Arial CYR" w:hAnsi="Arial CYR" w:cs="Arial CYR"/>
      <w:color w:val="auto"/>
      <w:sz w:val="20"/>
      <w:szCs w:val="20"/>
      <w:u w:val="single"/>
    </w:rPr>
  </w:style>
  <w:style w:type="paragraph" w:customStyle="1" w:styleId="xl151">
    <w:name w:val="xl151"/>
    <w:basedOn w:val="a1"/>
    <w:rsid w:val="00822A54"/>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2">
    <w:name w:val="xl152"/>
    <w:basedOn w:val="a1"/>
    <w:rsid w:val="00822A54"/>
    <w:pPr>
      <w:pBdr>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53">
    <w:name w:val="xl153"/>
    <w:basedOn w:val="a1"/>
    <w:rsid w:val="00822A54"/>
    <w:pPr>
      <w:pBdr>
        <w:top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4">
    <w:name w:val="xl154"/>
    <w:basedOn w:val="a1"/>
    <w:rsid w:val="00822A54"/>
    <w:pPr>
      <w:pBdr>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5">
    <w:name w:val="xl155"/>
    <w:basedOn w:val="a1"/>
    <w:rsid w:val="00822A54"/>
    <w:pPr>
      <w:pBdr>
        <w:left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6">
    <w:name w:val="xl156"/>
    <w:basedOn w:val="a1"/>
    <w:rsid w:val="00822A54"/>
    <w:pPr>
      <w:pBdr>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57">
    <w:name w:val="xl15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8">
    <w:name w:val="xl158"/>
    <w:basedOn w:val="a1"/>
    <w:rsid w:val="00822A54"/>
    <w:pPr>
      <w:pBdr>
        <w:top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59">
    <w:name w:val="xl159"/>
    <w:basedOn w:val="a1"/>
    <w:rsid w:val="00822A54"/>
    <w:pPr>
      <w:pBdr>
        <w:top w:val="single" w:sz="4" w:space="0" w:color="auto"/>
        <w:left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60">
    <w:name w:val="xl160"/>
    <w:basedOn w:val="a1"/>
    <w:rsid w:val="00822A54"/>
    <w:pPr>
      <w:pBdr>
        <w:top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1">
    <w:name w:val="xl161"/>
    <w:basedOn w:val="a1"/>
    <w:rsid w:val="00822A54"/>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2">
    <w:name w:val="xl162"/>
    <w:basedOn w:val="a1"/>
    <w:rsid w:val="00822A54"/>
    <w:pPr>
      <w:pBdr>
        <w:left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3">
    <w:name w:val="xl163"/>
    <w:basedOn w:val="a1"/>
    <w:rsid w:val="00822A5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64">
    <w:name w:val="xl164"/>
    <w:basedOn w:val="a1"/>
    <w:rsid w:val="00822A54"/>
    <w:pPr>
      <w:pBdr>
        <w:top w:val="single" w:sz="4" w:space="0" w:color="auto"/>
        <w:bottom w:val="single" w:sz="8"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5">
    <w:name w:val="xl165"/>
    <w:basedOn w:val="a1"/>
    <w:rsid w:val="00822A54"/>
    <w:pPr>
      <w:pBdr>
        <w:top w:val="single" w:sz="8" w:space="0" w:color="auto"/>
        <w:left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66">
    <w:name w:val="xl166"/>
    <w:basedOn w:val="a1"/>
    <w:rsid w:val="00822A54"/>
    <w:pPr>
      <w:pBdr>
        <w:top w:val="single" w:sz="8" w:space="0" w:color="auto"/>
        <w:left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7">
    <w:name w:val="xl167"/>
    <w:basedOn w:val="a1"/>
    <w:rsid w:val="00822A54"/>
    <w:pPr>
      <w:pBdr>
        <w:top w:val="single" w:sz="4" w:space="0" w:color="auto"/>
        <w:left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8">
    <w:name w:val="xl168"/>
    <w:basedOn w:val="a1"/>
    <w:rsid w:val="00822A54"/>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9">
    <w:name w:val="xl169"/>
    <w:basedOn w:val="a1"/>
    <w:rsid w:val="00822A54"/>
    <w:pPr>
      <w:pBdr>
        <w:top w:val="single" w:sz="4" w:space="0" w:color="auto"/>
        <w:bottom w:val="single" w:sz="8"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70">
    <w:name w:val="xl170"/>
    <w:basedOn w:val="a1"/>
    <w:rsid w:val="00822A54"/>
    <w:pPr>
      <w:spacing w:before="100" w:beforeAutospacing="1" w:after="100" w:afterAutospacing="1"/>
    </w:pPr>
    <w:rPr>
      <w:color w:val="auto"/>
      <w:sz w:val="16"/>
      <w:szCs w:val="16"/>
    </w:rPr>
  </w:style>
  <w:style w:type="paragraph" w:customStyle="1" w:styleId="xl171">
    <w:name w:val="xl171"/>
    <w:basedOn w:val="a1"/>
    <w:rsid w:val="00822A54"/>
    <w:pPr>
      <w:pBdr>
        <w:bottom w:val="single" w:sz="4" w:space="0" w:color="auto"/>
      </w:pBdr>
      <w:spacing w:before="100" w:beforeAutospacing="1" w:after="100" w:afterAutospacing="1"/>
    </w:pPr>
    <w:rPr>
      <w:color w:val="auto"/>
      <w:sz w:val="16"/>
      <w:szCs w:val="16"/>
    </w:rPr>
  </w:style>
  <w:style w:type="paragraph" w:customStyle="1" w:styleId="xl172">
    <w:name w:val="xl172"/>
    <w:basedOn w:val="a1"/>
    <w:rsid w:val="00822A54"/>
    <w:pPr>
      <w:spacing w:before="100" w:beforeAutospacing="1" w:after="100" w:afterAutospacing="1"/>
    </w:pPr>
    <w:rPr>
      <w:rFonts w:ascii="Arial CYR" w:hAnsi="Arial CYR" w:cs="Arial CYR"/>
      <w:color w:val="auto"/>
    </w:rPr>
  </w:style>
  <w:style w:type="paragraph" w:customStyle="1" w:styleId="xl173">
    <w:name w:val="xl173"/>
    <w:basedOn w:val="a1"/>
    <w:rsid w:val="00822A54"/>
    <w:pPr>
      <w:pBdr>
        <w:left w:val="single" w:sz="8" w:space="0" w:color="auto"/>
        <w:bottom w:val="single" w:sz="4" w:space="0" w:color="auto"/>
        <w:right w:val="single" w:sz="8" w:space="0" w:color="auto"/>
      </w:pBdr>
      <w:spacing w:before="100" w:beforeAutospacing="1" w:after="100" w:afterAutospacing="1"/>
    </w:pPr>
    <w:rPr>
      <w:rFonts w:ascii="Arial CYR" w:hAnsi="Arial CYR" w:cs="Arial CYR"/>
      <w:color w:val="auto"/>
      <w:sz w:val="16"/>
      <w:szCs w:val="16"/>
    </w:rPr>
  </w:style>
  <w:style w:type="paragraph" w:customStyle="1" w:styleId="xl174">
    <w:name w:val="xl174"/>
    <w:basedOn w:val="a1"/>
    <w:rsid w:val="00822A54"/>
    <w:pPr>
      <w:spacing w:before="100" w:beforeAutospacing="1" w:after="100" w:afterAutospacing="1"/>
      <w:jc w:val="right"/>
    </w:pPr>
    <w:rPr>
      <w:rFonts w:ascii="Arial CYR" w:hAnsi="Arial CYR" w:cs="Arial CYR"/>
      <w:color w:val="auto"/>
      <w:sz w:val="16"/>
      <w:szCs w:val="16"/>
    </w:rPr>
  </w:style>
  <w:style w:type="paragraph" w:customStyle="1" w:styleId="xl175">
    <w:name w:val="xl175"/>
    <w:basedOn w:val="a1"/>
    <w:rsid w:val="00822A54"/>
    <w:pPr>
      <w:spacing w:before="100" w:beforeAutospacing="1" w:after="100" w:afterAutospacing="1"/>
      <w:jc w:val="center"/>
    </w:pPr>
    <w:rPr>
      <w:color w:val="auto"/>
      <w:sz w:val="16"/>
      <w:szCs w:val="16"/>
    </w:rPr>
  </w:style>
  <w:style w:type="paragraph" w:customStyle="1" w:styleId="xl176">
    <w:name w:val="xl176"/>
    <w:basedOn w:val="a1"/>
    <w:rsid w:val="00822A54"/>
    <w:pPr>
      <w:spacing w:before="100" w:beforeAutospacing="1" w:after="100" w:afterAutospacing="1"/>
    </w:pPr>
    <w:rPr>
      <w:rFonts w:ascii="Arial CYR" w:hAnsi="Arial CYR" w:cs="Arial CYR"/>
      <w:color w:val="auto"/>
      <w:sz w:val="16"/>
      <w:szCs w:val="16"/>
    </w:rPr>
  </w:style>
  <w:style w:type="paragraph" w:customStyle="1" w:styleId="xl177">
    <w:name w:val="xl177"/>
    <w:basedOn w:val="a1"/>
    <w:rsid w:val="00822A54"/>
    <w:pPr>
      <w:spacing w:before="100" w:beforeAutospacing="1" w:after="100" w:afterAutospacing="1"/>
    </w:pPr>
    <w:rPr>
      <w:color w:val="auto"/>
    </w:rPr>
  </w:style>
  <w:style w:type="paragraph" w:customStyle="1" w:styleId="xl178">
    <w:name w:val="xl178"/>
    <w:basedOn w:val="a1"/>
    <w:rsid w:val="00822A54"/>
    <w:pPr>
      <w:pBdr>
        <w:top w:val="single" w:sz="8" w:space="0" w:color="auto"/>
      </w:pBdr>
      <w:spacing w:before="100" w:beforeAutospacing="1" w:after="100" w:afterAutospacing="1"/>
    </w:pPr>
    <w:rPr>
      <w:rFonts w:ascii="Arial CYR" w:hAnsi="Arial CYR" w:cs="Arial CYR"/>
      <w:color w:val="auto"/>
      <w:sz w:val="16"/>
      <w:szCs w:val="16"/>
    </w:rPr>
  </w:style>
  <w:style w:type="paragraph" w:customStyle="1" w:styleId="xl179">
    <w:name w:val="xl179"/>
    <w:basedOn w:val="a1"/>
    <w:rsid w:val="00822A54"/>
    <w:pPr>
      <w:pBdr>
        <w:top w:val="single" w:sz="8" w:space="0" w:color="auto"/>
      </w:pBdr>
      <w:spacing w:before="100" w:beforeAutospacing="1" w:after="100" w:afterAutospacing="1"/>
    </w:pPr>
    <w:rPr>
      <w:color w:val="auto"/>
    </w:rPr>
  </w:style>
  <w:style w:type="paragraph" w:customStyle="1" w:styleId="xl180">
    <w:name w:val="xl180"/>
    <w:basedOn w:val="a1"/>
    <w:rsid w:val="00822A54"/>
    <w:pPr>
      <w:spacing w:before="100" w:beforeAutospacing="1" w:after="100" w:afterAutospacing="1"/>
    </w:pPr>
    <w:rPr>
      <w:color w:val="auto"/>
    </w:rPr>
  </w:style>
  <w:style w:type="paragraph" w:customStyle="1" w:styleId="xl181">
    <w:name w:val="xl181"/>
    <w:basedOn w:val="a1"/>
    <w:rsid w:val="00822A54"/>
    <w:pPr>
      <w:spacing w:before="100" w:beforeAutospacing="1" w:after="100" w:afterAutospacing="1"/>
    </w:pPr>
    <w:rPr>
      <w:color w:val="auto"/>
    </w:rPr>
  </w:style>
  <w:style w:type="paragraph" w:customStyle="1" w:styleId="xl182">
    <w:name w:val="xl182"/>
    <w:basedOn w:val="a1"/>
    <w:rsid w:val="00822A54"/>
    <w:pPr>
      <w:pBdr>
        <w:bottom w:val="single" w:sz="4" w:space="0" w:color="auto"/>
      </w:pBdr>
      <w:spacing w:before="100" w:beforeAutospacing="1" w:after="100" w:afterAutospacing="1"/>
    </w:pPr>
    <w:rPr>
      <w:rFonts w:ascii="Arial CYR" w:hAnsi="Arial CYR" w:cs="Arial CYR"/>
      <w:color w:val="auto"/>
      <w:sz w:val="16"/>
      <w:szCs w:val="16"/>
    </w:rPr>
  </w:style>
  <w:style w:type="paragraph" w:customStyle="1" w:styleId="xl183">
    <w:name w:val="xl183"/>
    <w:basedOn w:val="a1"/>
    <w:rsid w:val="00822A54"/>
    <w:pPr>
      <w:pBdr>
        <w:bottom w:val="single" w:sz="4" w:space="0" w:color="auto"/>
      </w:pBdr>
      <w:spacing w:before="100" w:beforeAutospacing="1" w:after="100" w:afterAutospacing="1"/>
    </w:pPr>
    <w:rPr>
      <w:color w:val="auto"/>
    </w:rPr>
  </w:style>
  <w:style w:type="paragraph" w:customStyle="1" w:styleId="xl184">
    <w:name w:val="xl184"/>
    <w:basedOn w:val="a1"/>
    <w:rsid w:val="00822A54"/>
    <w:pPr>
      <w:spacing w:before="100" w:beforeAutospacing="1" w:after="100" w:afterAutospacing="1"/>
      <w:jc w:val="center"/>
    </w:pPr>
    <w:rPr>
      <w:rFonts w:ascii="Arial CYR" w:hAnsi="Arial CYR" w:cs="Arial CYR"/>
      <w:b/>
      <w:bCs/>
      <w:color w:val="auto"/>
      <w:sz w:val="22"/>
      <w:szCs w:val="22"/>
    </w:rPr>
  </w:style>
  <w:style w:type="paragraph" w:customStyle="1" w:styleId="xl185">
    <w:name w:val="xl185"/>
    <w:basedOn w:val="a1"/>
    <w:rsid w:val="00822A54"/>
    <w:pPr>
      <w:spacing w:before="100" w:beforeAutospacing="1" w:after="100" w:afterAutospacing="1"/>
      <w:jc w:val="center"/>
    </w:pPr>
    <w:rPr>
      <w:color w:val="auto"/>
    </w:rPr>
  </w:style>
  <w:style w:type="paragraph" w:customStyle="1" w:styleId="xl186">
    <w:name w:val="xl186"/>
    <w:basedOn w:val="a1"/>
    <w:rsid w:val="00822A54"/>
    <w:pPr>
      <w:pBdr>
        <w:right w:val="single" w:sz="4" w:space="0" w:color="auto"/>
      </w:pBdr>
      <w:spacing w:before="100" w:beforeAutospacing="1" w:after="100" w:afterAutospacing="1"/>
      <w:jc w:val="center"/>
    </w:pPr>
    <w:rPr>
      <w:color w:val="auto"/>
    </w:rPr>
  </w:style>
  <w:style w:type="paragraph" w:customStyle="1" w:styleId="xl187">
    <w:name w:val="xl187"/>
    <w:basedOn w:val="a1"/>
    <w:rsid w:val="00822A54"/>
    <w:pPr>
      <w:spacing w:before="100" w:beforeAutospacing="1" w:after="100" w:afterAutospacing="1"/>
      <w:jc w:val="center"/>
    </w:pPr>
    <w:rPr>
      <w:b/>
      <w:bCs/>
      <w:color w:val="auto"/>
    </w:rPr>
  </w:style>
  <w:style w:type="paragraph" w:customStyle="1" w:styleId="xl188">
    <w:name w:val="xl188"/>
    <w:basedOn w:val="a1"/>
    <w:rsid w:val="00822A54"/>
    <w:pPr>
      <w:pBdr>
        <w:right w:val="single" w:sz="4" w:space="0" w:color="auto"/>
      </w:pBdr>
      <w:spacing w:before="100" w:beforeAutospacing="1" w:after="100" w:afterAutospacing="1"/>
      <w:jc w:val="center"/>
    </w:pPr>
    <w:rPr>
      <w:b/>
      <w:bCs/>
      <w:color w:val="auto"/>
    </w:rPr>
  </w:style>
  <w:style w:type="paragraph" w:customStyle="1" w:styleId="xl189">
    <w:name w:val="xl189"/>
    <w:basedOn w:val="a1"/>
    <w:rsid w:val="00822A54"/>
    <w:pPr>
      <w:spacing w:before="100" w:beforeAutospacing="1" w:after="100" w:afterAutospacing="1"/>
      <w:jc w:val="right"/>
    </w:pPr>
    <w:rPr>
      <w:rFonts w:ascii="Arial CYR" w:hAnsi="Arial CYR" w:cs="Arial CYR"/>
      <w:color w:val="auto"/>
      <w:sz w:val="16"/>
      <w:szCs w:val="16"/>
    </w:rPr>
  </w:style>
  <w:style w:type="paragraph" w:customStyle="1" w:styleId="xl190">
    <w:name w:val="xl190"/>
    <w:basedOn w:val="a1"/>
    <w:rsid w:val="00822A54"/>
    <w:pPr>
      <w:spacing w:before="100" w:beforeAutospacing="1" w:after="100" w:afterAutospacing="1"/>
      <w:jc w:val="right"/>
    </w:pPr>
    <w:rPr>
      <w:color w:val="auto"/>
    </w:rPr>
  </w:style>
  <w:style w:type="paragraph" w:customStyle="1" w:styleId="1fb">
    <w:name w:val="Текст1"/>
    <w:basedOn w:val="a1"/>
    <w:uiPriority w:val="99"/>
    <w:qFormat/>
    <w:rsid w:val="00822A54"/>
    <w:pPr>
      <w:overflowPunct w:val="0"/>
      <w:autoSpaceDE w:val="0"/>
      <w:autoSpaceDN w:val="0"/>
      <w:adjustRightInd w:val="0"/>
    </w:pPr>
    <w:rPr>
      <w:rFonts w:ascii="Courier New" w:hAnsi="Courier New"/>
      <w:color w:val="auto"/>
      <w:sz w:val="20"/>
      <w:szCs w:val="20"/>
    </w:rPr>
  </w:style>
  <w:style w:type="character" w:styleId="afffb">
    <w:name w:val="line number"/>
    <w:rsid w:val="00822A54"/>
    <w:rPr>
      <w:rFonts w:cs="Times New Roman"/>
    </w:rPr>
  </w:style>
  <w:style w:type="paragraph" w:customStyle="1" w:styleId="WW-2">
    <w:name w:val="WW-Основной текст с отступом 2"/>
    <w:basedOn w:val="a1"/>
    <w:rsid w:val="00822A54"/>
    <w:pPr>
      <w:ind w:firstLine="720"/>
      <w:jc w:val="both"/>
    </w:pPr>
    <w:rPr>
      <w:color w:val="auto"/>
      <w:sz w:val="28"/>
      <w:szCs w:val="40"/>
      <w:lang w:eastAsia="ar-SA"/>
    </w:rPr>
  </w:style>
  <w:style w:type="paragraph" w:styleId="afffc">
    <w:name w:val="Subtitle"/>
    <w:basedOn w:val="a1"/>
    <w:link w:val="afffd"/>
    <w:uiPriority w:val="99"/>
    <w:qFormat/>
    <w:rsid w:val="00822A54"/>
    <w:pPr>
      <w:spacing w:after="60"/>
      <w:jc w:val="center"/>
      <w:outlineLvl w:val="1"/>
    </w:pPr>
    <w:rPr>
      <w:rFonts w:ascii="Arial" w:eastAsia="Calibri" w:hAnsi="Arial"/>
      <w:color w:val="auto"/>
      <w:lang w:eastAsia="ar-SA"/>
    </w:rPr>
  </w:style>
  <w:style w:type="character" w:customStyle="1" w:styleId="afffd">
    <w:name w:val="Подзаголовок Знак"/>
    <w:link w:val="afffc"/>
    <w:uiPriority w:val="99"/>
    <w:locked/>
    <w:rsid w:val="00822A54"/>
    <w:rPr>
      <w:rFonts w:ascii="Arial" w:hAnsi="Arial"/>
      <w:sz w:val="24"/>
      <w:lang w:eastAsia="ar-SA" w:bidi="ar-SA"/>
    </w:rPr>
  </w:style>
  <w:style w:type="paragraph" w:customStyle="1" w:styleId="WW-20">
    <w:name w:val="WW-Основной текст 2"/>
    <w:basedOn w:val="a1"/>
    <w:rsid w:val="00822A54"/>
    <w:pPr>
      <w:tabs>
        <w:tab w:val="left" w:pos="1656"/>
      </w:tabs>
      <w:spacing w:before="120"/>
      <w:jc w:val="both"/>
    </w:pPr>
    <w:rPr>
      <w:color w:val="auto"/>
      <w:sz w:val="28"/>
      <w:szCs w:val="28"/>
      <w:lang w:eastAsia="ar-SA"/>
    </w:rPr>
  </w:style>
  <w:style w:type="paragraph" w:customStyle="1" w:styleId="Normall">
    <w:name w:val="Normal l"/>
    <w:basedOn w:val="a1"/>
    <w:link w:val="Normall0"/>
    <w:uiPriority w:val="99"/>
    <w:rsid w:val="00822A54"/>
    <w:pPr>
      <w:autoSpaceDE w:val="0"/>
      <w:spacing w:before="120" w:after="120" w:line="288" w:lineRule="auto"/>
      <w:ind w:firstLine="720"/>
      <w:jc w:val="both"/>
    </w:pPr>
    <w:rPr>
      <w:rFonts w:eastAsia="Calibri"/>
      <w:color w:val="auto"/>
      <w:szCs w:val="20"/>
      <w:lang w:eastAsia="ar-SA"/>
    </w:rPr>
  </w:style>
  <w:style w:type="character" w:customStyle="1" w:styleId="Normall0">
    <w:name w:val="Normal l Знак"/>
    <w:link w:val="Normall"/>
    <w:uiPriority w:val="99"/>
    <w:locked/>
    <w:rsid w:val="00822A54"/>
    <w:rPr>
      <w:rFonts w:ascii="Times New Roman" w:hAnsi="Times New Roman"/>
      <w:sz w:val="24"/>
      <w:lang w:eastAsia="ar-SA" w:bidi="ar-SA"/>
    </w:rPr>
  </w:style>
  <w:style w:type="paragraph" w:customStyle="1" w:styleId="WW-">
    <w:name w:val="WW-Обычный (веб)"/>
    <w:basedOn w:val="a1"/>
    <w:uiPriority w:val="99"/>
    <w:rsid w:val="00822A54"/>
    <w:pPr>
      <w:spacing w:before="280" w:after="280"/>
    </w:pPr>
    <w:rPr>
      <w:color w:val="auto"/>
      <w:lang w:eastAsia="ar-SA"/>
    </w:rPr>
  </w:style>
  <w:style w:type="paragraph" w:customStyle="1" w:styleId="WW-1">
    <w:name w:val="WW-Обычный (веб)1"/>
    <w:basedOn w:val="a1"/>
    <w:uiPriority w:val="99"/>
    <w:rsid w:val="00822A54"/>
    <w:pPr>
      <w:spacing w:before="280" w:after="280"/>
    </w:pPr>
    <w:rPr>
      <w:color w:val="auto"/>
      <w:lang w:eastAsia="ar-SA"/>
    </w:rPr>
  </w:style>
  <w:style w:type="paragraph" w:customStyle="1" w:styleId="1fc">
    <w:name w:val="Абзац списка1"/>
    <w:basedOn w:val="a1"/>
    <w:qFormat/>
    <w:rsid w:val="00822A54"/>
    <w:pPr>
      <w:ind w:left="720"/>
      <w:contextualSpacing/>
    </w:pPr>
    <w:rPr>
      <w:color w:val="auto"/>
    </w:rPr>
  </w:style>
  <w:style w:type="paragraph" w:styleId="3b">
    <w:name w:val="toc 3"/>
    <w:basedOn w:val="a1"/>
    <w:next w:val="a1"/>
    <w:autoRedefine/>
    <w:uiPriority w:val="39"/>
    <w:qFormat/>
    <w:rsid w:val="00822A54"/>
    <w:pPr>
      <w:ind w:left="480"/>
    </w:pPr>
  </w:style>
  <w:style w:type="character" w:customStyle="1" w:styleId="1fd">
    <w:name w:val="Основной текст с отступом Знак1"/>
    <w:aliases w:val="Основной текст 1 Знак,Нумерованный список !! Знак,Надин стиль Знак,Основной текст с отступом Знак Знак Знак2,Основной текст с отступом Знак Знак Знак Знак1,Íóìåðîâàííûé ñïèñîê !! Знак1,Îñíîâíîé òåêñò 1 Знак1"/>
    <w:rsid w:val="00822A54"/>
    <w:rPr>
      <w:color w:val="000000"/>
      <w:sz w:val="24"/>
    </w:rPr>
  </w:style>
  <w:style w:type="character" w:customStyle="1" w:styleId="313">
    <w:name w:val="Знак Знак31"/>
    <w:rsid w:val="00822A54"/>
    <w:rPr>
      <w:sz w:val="16"/>
      <w:lang w:val="ru-RU" w:eastAsia="ru-RU"/>
    </w:rPr>
  </w:style>
  <w:style w:type="character" w:customStyle="1" w:styleId="222">
    <w:name w:val="Знак Знак22"/>
    <w:uiPriority w:val="99"/>
    <w:semiHidden/>
    <w:rsid w:val="00822A54"/>
  </w:style>
  <w:style w:type="character" w:customStyle="1" w:styleId="110">
    <w:name w:val="Знак Знак11"/>
    <w:rsid w:val="00822A54"/>
    <w:rPr>
      <w:sz w:val="24"/>
      <w:lang w:val="ru-RU" w:eastAsia="ru-RU"/>
    </w:rPr>
  </w:style>
  <w:style w:type="paragraph" w:styleId="HTML">
    <w:name w:val="HTML Preformatted"/>
    <w:basedOn w:val="a1"/>
    <w:link w:val="HTML0"/>
    <w:uiPriority w:val="99"/>
    <w:rsid w:val="00822A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rPr>
  </w:style>
  <w:style w:type="character" w:customStyle="1" w:styleId="HTML0">
    <w:name w:val="Стандартный HTML Знак"/>
    <w:link w:val="HTML"/>
    <w:uiPriority w:val="99"/>
    <w:locked/>
    <w:rsid w:val="00822A54"/>
    <w:rPr>
      <w:rFonts w:ascii="Courier New" w:hAnsi="Courier New"/>
      <w:sz w:val="20"/>
    </w:rPr>
  </w:style>
  <w:style w:type="character" w:customStyle="1" w:styleId="FontStyle17">
    <w:name w:val="Font Style17"/>
    <w:rsid w:val="00822A54"/>
    <w:rPr>
      <w:rFonts w:ascii="Times New Roman" w:hAnsi="Times New Roman"/>
      <w:sz w:val="26"/>
    </w:rPr>
  </w:style>
  <w:style w:type="paragraph" w:customStyle="1" w:styleId="Style5">
    <w:name w:val="Style5"/>
    <w:basedOn w:val="a1"/>
    <w:uiPriority w:val="99"/>
    <w:qFormat/>
    <w:rsid w:val="00822A54"/>
    <w:pPr>
      <w:widowControl w:val="0"/>
      <w:autoSpaceDE w:val="0"/>
      <w:autoSpaceDN w:val="0"/>
      <w:adjustRightInd w:val="0"/>
      <w:spacing w:line="317" w:lineRule="exact"/>
      <w:ind w:firstLine="547"/>
      <w:jc w:val="both"/>
    </w:pPr>
    <w:rPr>
      <w:color w:val="auto"/>
    </w:rPr>
  </w:style>
  <w:style w:type="paragraph" w:customStyle="1" w:styleId="Style3">
    <w:name w:val="Style3"/>
    <w:basedOn w:val="a1"/>
    <w:uiPriority w:val="99"/>
    <w:rsid w:val="00822A54"/>
    <w:pPr>
      <w:widowControl w:val="0"/>
      <w:autoSpaceDE w:val="0"/>
      <w:autoSpaceDN w:val="0"/>
      <w:adjustRightInd w:val="0"/>
      <w:spacing w:line="310" w:lineRule="exact"/>
      <w:ind w:firstLine="682"/>
      <w:jc w:val="both"/>
    </w:pPr>
    <w:rPr>
      <w:color w:val="auto"/>
    </w:rPr>
  </w:style>
  <w:style w:type="paragraph" w:customStyle="1" w:styleId="Style4">
    <w:name w:val="Style4"/>
    <w:basedOn w:val="a1"/>
    <w:uiPriority w:val="99"/>
    <w:qFormat/>
    <w:rsid w:val="00822A54"/>
    <w:pPr>
      <w:widowControl w:val="0"/>
      <w:autoSpaceDE w:val="0"/>
      <w:autoSpaceDN w:val="0"/>
      <w:adjustRightInd w:val="0"/>
      <w:spacing w:line="312" w:lineRule="exact"/>
      <w:ind w:firstLine="250"/>
      <w:jc w:val="both"/>
    </w:pPr>
    <w:rPr>
      <w:color w:val="auto"/>
    </w:rPr>
  </w:style>
  <w:style w:type="paragraph" w:customStyle="1" w:styleId="Style8">
    <w:name w:val="Style8"/>
    <w:basedOn w:val="a1"/>
    <w:uiPriority w:val="99"/>
    <w:rsid w:val="00822A54"/>
    <w:pPr>
      <w:widowControl w:val="0"/>
      <w:autoSpaceDE w:val="0"/>
      <w:autoSpaceDN w:val="0"/>
      <w:adjustRightInd w:val="0"/>
      <w:spacing w:line="322" w:lineRule="exact"/>
      <w:ind w:firstLine="528"/>
      <w:jc w:val="both"/>
    </w:pPr>
    <w:rPr>
      <w:color w:val="auto"/>
    </w:rPr>
  </w:style>
  <w:style w:type="paragraph" w:customStyle="1" w:styleId="Style11">
    <w:name w:val="Style11"/>
    <w:basedOn w:val="a1"/>
    <w:rsid w:val="00822A54"/>
    <w:pPr>
      <w:widowControl w:val="0"/>
      <w:autoSpaceDE w:val="0"/>
      <w:autoSpaceDN w:val="0"/>
      <w:adjustRightInd w:val="0"/>
      <w:spacing w:line="312" w:lineRule="exact"/>
      <w:ind w:firstLine="710"/>
    </w:pPr>
    <w:rPr>
      <w:color w:val="auto"/>
    </w:rPr>
  </w:style>
  <w:style w:type="paragraph" w:customStyle="1" w:styleId="Style14">
    <w:name w:val="Style14"/>
    <w:basedOn w:val="a1"/>
    <w:rsid w:val="00822A54"/>
    <w:pPr>
      <w:widowControl w:val="0"/>
      <w:autoSpaceDE w:val="0"/>
      <w:autoSpaceDN w:val="0"/>
      <w:adjustRightInd w:val="0"/>
      <w:spacing w:line="317" w:lineRule="exact"/>
      <w:jc w:val="both"/>
    </w:pPr>
    <w:rPr>
      <w:color w:val="auto"/>
    </w:rPr>
  </w:style>
  <w:style w:type="paragraph" w:customStyle="1" w:styleId="Style12">
    <w:name w:val="Style12"/>
    <w:basedOn w:val="a1"/>
    <w:rsid w:val="00822A54"/>
    <w:pPr>
      <w:widowControl w:val="0"/>
      <w:autoSpaceDE w:val="0"/>
      <w:autoSpaceDN w:val="0"/>
      <w:adjustRightInd w:val="0"/>
      <w:spacing w:line="307" w:lineRule="exact"/>
      <w:ind w:firstLine="288"/>
    </w:pPr>
    <w:rPr>
      <w:color w:val="auto"/>
    </w:rPr>
  </w:style>
  <w:style w:type="paragraph" w:customStyle="1" w:styleId="Style15">
    <w:name w:val="Style15"/>
    <w:basedOn w:val="a1"/>
    <w:rsid w:val="00822A54"/>
    <w:pPr>
      <w:widowControl w:val="0"/>
      <w:autoSpaceDE w:val="0"/>
      <w:autoSpaceDN w:val="0"/>
      <w:adjustRightInd w:val="0"/>
      <w:spacing w:line="312" w:lineRule="exact"/>
      <w:jc w:val="both"/>
    </w:pPr>
    <w:rPr>
      <w:color w:val="auto"/>
    </w:rPr>
  </w:style>
  <w:style w:type="paragraph" w:customStyle="1" w:styleId="Style6">
    <w:name w:val="Style6"/>
    <w:basedOn w:val="a1"/>
    <w:uiPriority w:val="99"/>
    <w:qFormat/>
    <w:rsid w:val="00822A54"/>
    <w:pPr>
      <w:widowControl w:val="0"/>
      <w:autoSpaceDE w:val="0"/>
      <w:autoSpaceDN w:val="0"/>
      <w:adjustRightInd w:val="0"/>
      <w:spacing w:line="629" w:lineRule="exact"/>
    </w:pPr>
    <w:rPr>
      <w:color w:val="auto"/>
    </w:rPr>
  </w:style>
  <w:style w:type="paragraph" w:customStyle="1" w:styleId="Style7">
    <w:name w:val="Style7"/>
    <w:basedOn w:val="a1"/>
    <w:uiPriority w:val="99"/>
    <w:qFormat/>
    <w:rsid w:val="00822A54"/>
    <w:pPr>
      <w:widowControl w:val="0"/>
      <w:autoSpaceDE w:val="0"/>
      <w:autoSpaceDN w:val="0"/>
      <w:adjustRightInd w:val="0"/>
      <w:jc w:val="center"/>
    </w:pPr>
    <w:rPr>
      <w:color w:val="auto"/>
    </w:rPr>
  </w:style>
  <w:style w:type="character" w:customStyle="1" w:styleId="FontStyle18">
    <w:name w:val="Font Style18"/>
    <w:rsid w:val="00822A54"/>
    <w:rPr>
      <w:rFonts w:ascii="Times New Roman" w:hAnsi="Times New Roman"/>
      <w:b/>
      <w:sz w:val="26"/>
    </w:rPr>
  </w:style>
  <w:style w:type="paragraph" w:customStyle="1" w:styleId="Style10">
    <w:name w:val="Style10"/>
    <w:basedOn w:val="a1"/>
    <w:rsid w:val="00822A54"/>
    <w:pPr>
      <w:widowControl w:val="0"/>
      <w:autoSpaceDE w:val="0"/>
      <w:autoSpaceDN w:val="0"/>
      <w:adjustRightInd w:val="0"/>
      <w:spacing w:line="307" w:lineRule="exact"/>
      <w:ind w:hanging="1042"/>
    </w:pPr>
    <w:rPr>
      <w:color w:val="auto"/>
    </w:rPr>
  </w:style>
  <w:style w:type="character" w:customStyle="1" w:styleId="FontStyle19">
    <w:name w:val="Font Style19"/>
    <w:rsid w:val="00822A54"/>
    <w:rPr>
      <w:rFonts w:ascii="Times New Roman" w:hAnsi="Times New Roman"/>
      <w:i/>
      <w:sz w:val="26"/>
    </w:rPr>
  </w:style>
  <w:style w:type="paragraph" w:customStyle="1" w:styleId="Style9">
    <w:name w:val="Style9"/>
    <w:basedOn w:val="a1"/>
    <w:rsid w:val="00822A54"/>
    <w:pPr>
      <w:widowControl w:val="0"/>
      <w:autoSpaceDE w:val="0"/>
      <w:autoSpaceDN w:val="0"/>
      <w:adjustRightInd w:val="0"/>
      <w:spacing w:line="312" w:lineRule="exact"/>
      <w:ind w:firstLine="331"/>
    </w:pPr>
    <w:rPr>
      <w:color w:val="auto"/>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822A54"/>
    <w:pPr>
      <w:spacing w:before="100" w:beforeAutospacing="1" w:after="100" w:afterAutospacing="1"/>
    </w:pPr>
    <w:rPr>
      <w:rFonts w:ascii="Tahoma" w:hAnsi="Tahoma"/>
      <w:color w:val="auto"/>
      <w:sz w:val="20"/>
      <w:szCs w:val="20"/>
      <w:lang w:val="en-US" w:eastAsia="en-US"/>
    </w:rPr>
  </w:style>
  <w:style w:type="paragraph" w:customStyle="1" w:styleId="43">
    <w:name w:val="Основной текст4"/>
    <w:basedOn w:val="a1"/>
    <w:rsid w:val="00822A54"/>
    <w:pPr>
      <w:shd w:val="clear" w:color="auto" w:fill="FFFFFF"/>
      <w:spacing w:after="2220" w:line="326" w:lineRule="exact"/>
      <w:ind w:hanging="380"/>
      <w:jc w:val="right"/>
    </w:pPr>
    <w:rPr>
      <w:color w:val="auto"/>
      <w:sz w:val="25"/>
      <w:szCs w:val="25"/>
    </w:rPr>
  </w:style>
  <w:style w:type="paragraph" w:customStyle="1" w:styleId="afffe">
    <w:name w:val="Стиль"/>
    <w:basedOn w:val="a1"/>
    <w:uiPriority w:val="99"/>
    <w:rsid w:val="00822A54"/>
    <w:pPr>
      <w:spacing w:before="100" w:beforeAutospacing="1" w:after="100" w:afterAutospacing="1"/>
    </w:pPr>
    <w:rPr>
      <w:rFonts w:ascii="Tahoma" w:hAnsi="Tahoma"/>
      <w:color w:val="auto"/>
      <w:sz w:val="20"/>
      <w:szCs w:val="20"/>
      <w:lang w:val="en-US" w:eastAsia="en-US"/>
    </w:rPr>
  </w:style>
  <w:style w:type="character" w:customStyle="1" w:styleId="grame">
    <w:name w:val="grame"/>
    <w:rsid w:val="00822A54"/>
  </w:style>
  <w:style w:type="paragraph" w:customStyle="1" w:styleId="1fe">
    <w:name w:val="Знак Знак Знак1 Знак Знак Знак"/>
    <w:basedOn w:val="a1"/>
    <w:uiPriority w:val="99"/>
    <w:rsid w:val="00822A54"/>
    <w:pPr>
      <w:spacing w:after="160" w:line="240" w:lineRule="exact"/>
    </w:pPr>
    <w:rPr>
      <w:rFonts w:ascii="Verdana" w:hAnsi="Verdana"/>
      <w:color w:val="auto"/>
      <w:sz w:val="20"/>
      <w:szCs w:val="20"/>
      <w:lang w:val="en-US" w:eastAsia="en-US"/>
    </w:rPr>
  </w:style>
  <w:style w:type="paragraph" w:styleId="affff">
    <w:name w:val="endnote text"/>
    <w:basedOn w:val="a1"/>
    <w:link w:val="affff0"/>
    <w:uiPriority w:val="99"/>
    <w:rsid w:val="00822A54"/>
    <w:rPr>
      <w:rFonts w:eastAsia="Calibri"/>
      <w:color w:val="auto"/>
      <w:sz w:val="20"/>
      <w:szCs w:val="20"/>
    </w:rPr>
  </w:style>
  <w:style w:type="character" w:customStyle="1" w:styleId="affff0">
    <w:name w:val="Текст концевой сноски Знак"/>
    <w:link w:val="affff"/>
    <w:uiPriority w:val="99"/>
    <w:locked/>
    <w:rsid w:val="00822A54"/>
    <w:rPr>
      <w:rFonts w:ascii="Times New Roman" w:hAnsi="Times New Roman"/>
      <w:sz w:val="20"/>
    </w:rPr>
  </w:style>
  <w:style w:type="character" w:styleId="affff1">
    <w:name w:val="endnote reference"/>
    <w:rsid w:val="00822A54"/>
    <w:rPr>
      <w:rFonts w:cs="Times New Roman"/>
      <w:vertAlign w:val="superscript"/>
    </w:rPr>
  </w:style>
  <w:style w:type="paragraph" w:customStyle="1" w:styleId="Style13">
    <w:name w:val="Style13"/>
    <w:basedOn w:val="a1"/>
    <w:uiPriority w:val="99"/>
    <w:rsid w:val="00822A54"/>
    <w:pPr>
      <w:widowControl w:val="0"/>
      <w:autoSpaceDE w:val="0"/>
      <w:autoSpaceDN w:val="0"/>
      <w:adjustRightInd w:val="0"/>
      <w:spacing w:line="316" w:lineRule="exact"/>
      <w:ind w:firstLine="533"/>
    </w:pPr>
    <w:rPr>
      <w:color w:val="auto"/>
    </w:rPr>
  </w:style>
  <w:style w:type="paragraph" w:customStyle="1" w:styleId="punct">
    <w:name w:val="punct"/>
    <w:basedOn w:val="a1"/>
    <w:uiPriority w:val="99"/>
    <w:rsid w:val="00822A54"/>
    <w:pPr>
      <w:autoSpaceDE w:val="0"/>
      <w:autoSpaceDN w:val="0"/>
      <w:adjustRightInd w:val="0"/>
      <w:spacing w:line="360" w:lineRule="auto"/>
      <w:jc w:val="both"/>
    </w:pPr>
    <w:rPr>
      <w:color w:val="auto"/>
      <w:sz w:val="26"/>
      <w:szCs w:val="26"/>
    </w:rPr>
  </w:style>
  <w:style w:type="paragraph" w:customStyle="1" w:styleId="140">
    <w:name w:val="Обычный +14пт"/>
    <w:aliases w:val="уплотненный на 0,05 пт"/>
    <w:basedOn w:val="a1"/>
    <w:uiPriority w:val="99"/>
    <w:rsid w:val="00822A54"/>
    <w:pPr>
      <w:widowControl w:val="0"/>
      <w:spacing w:before="120" w:after="120"/>
      <w:ind w:firstLine="720"/>
      <w:jc w:val="both"/>
    </w:pPr>
    <w:rPr>
      <w:color w:val="auto"/>
      <w:sz w:val="28"/>
      <w:szCs w:val="28"/>
    </w:rPr>
  </w:style>
  <w:style w:type="paragraph" w:customStyle="1" w:styleId="1ff">
    <w:name w:val="Ñòèëü1"/>
    <w:basedOn w:val="a1"/>
    <w:uiPriority w:val="99"/>
    <w:rsid w:val="00822A54"/>
    <w:pPr>
      <w:ind w:firstLine="720"/>
      <w:jc w:val="both"/>
    </w:pPr>
    <w:rPr>
      <w:rFonts w:ascii="Calibri" w:hAnsi="Calibri" w:cs="Calibri"/>
      <w:color w:val="auto"/>
      <w:sz w:val="28"/>
      <w:szCs w:val="28"/>
    </w:rPr>
  </w:style>
  <w:style w:type="paragraph" w:customStyle="1" w:styleId="2110">
    <w:name w:val="Основной текст с отступом 211"/>
    <w:basedOn w:val="a1"/>
    <w:uiPriority w:val="99"/>
    <w:rsid w:val="00822A54"/>
    <w:pPr>
      <w:spacing w:after="120" w:line="480" w:lineRule="auto"/>
      <w:ind w:left="283"/>
    </w:pPr>
    <w:rPr>
      <w:rFonts w:cs="Calibri"/>
      <w:color w:val="auto"/>
      <w:lang w:eastAsia="ar-SA"/>
    </w:rPr>
  </w:style>
  <w:style w:type="character" w:customStyle="1" w:styleId="WW8Num1z0">
    <w:name w:val="WW8Num1z0"/>
    <w:rsid w:val="00822A54"/>
  </w:style>
  <w:style w:type="character" w:customStyle="1" w:styleId="WW8Num1z2">
    <w:name w:val="WW8Num1z2"/>
    <w:rsid w:val="00822A54"/>
    <w:rPr>
      <w:rFonts w:ascii="Symbol" w:hAnsi="Symbol"/>
    </w:rPr>
  </w:style>
  <w:style w:type="character" w:customStyle="1" w:styleId="WW8Num2z0">
    <w:name w:val="WW8Num2z0"/>
    <w:rsid w:val="00822A54"/>
  </w:style>
  <w:style w:type="character" w:customStyle="1" w:styleId="WW8Num3z0">
    <w:name w:val="WW8Num3z0"/>
    <w:rsid w:val="00822A54"/>
  </w:style>
  <w:style w:type="character" w:customStyle="1" w:styleId="FontStyle37">
    <w:name w:val="Font Style37"/>
    <w:uiPriority w:val="99"/>
    <w:rsid w:val="00822A54"/>
    <w:rPr>
      <w:rFonts w:ascii="Times New Roman" w:hAnsi="Times New Roman"/>
      <w:sz w:val="26"/>
    </w:rPr>
  </w:style>
  <w:style w:type="character" w:customStyle="1" w:styleId="FontStyle48">
    <w:name w:val="Font Style48"/>
    <w:uiPriority w:val="99"/>
    <w:rsid w:val="00822A54"/>
    <w:rPr>
      <w:rFonts w:ascii="Times New Roman" w:hAnsi="Times New Roman"/>
      <w:sz w:val="26"/>
    </w:rPr>
  </w:style>
  <w:style w:type="character" w:customStyle="1" w:styleId="1ff0">
    <w:name w:val="Основной текст1 Знак"/>
    <w:uiPriority w:val="99"/>
    <w:rsid w:val="00822A54"/>
    <w:rPr>
      <w:rFonts w:ascii="Times New Roman" w:hAnsi="Times New Roman"/>
      <w:spacing w:val="2"/>
      <w:sz w:val="24"/>
    </w:rPr>
  </w:style>
  <w:style w:type="character" w:customStyle="1" w:styleId="62">
    <w:name w:val="Знак Знак6"/>
    <w:rsid w:val="00822A54"/>
    <w:rPr>
      <w:rFonts w:ascii="Times New Roman" w:hAnsi="Times New Roman"/>
      <w:sz w:val="24"/>
    </w:rPr>
  </w:style>
  <w:style w:type="paragraph" w:customStyle="1" w:styleId="affff2">
    <w:name w:val="Заголовок"/>
    <w:basedOn w:val="a1"/>
    <w:next w:val="ad"/>
    <w:rsid w:val="00822A54"/>
    <w:pPr>
      <w:keepNext/>
      <w:spacing w:before="240" w:after="120"/>
    </w:pPr>
    <w:rPr>
      <w:rFonts w:ascii="Arial" w:eastAsia="Arial Unicode MS" w:hAnsi="Arial" w:cs="Mangal"/>
      <w:color w:val="auto"/>
      <w:sz w:val="28"/>
      <w:szCs w:val="28"/>
      <w:lang w:eastAsia="ar-SA"/>
    </w:rPr>
  </w:style>
  <w:style w:type="paragraph" w:customStyle="1" w:styleId="1ff1">
    <w:name w:val="Название1"/>
    <w:basedOn w:val="a1"/>
    <w:qFormat/>
    <w:rsid w:val="00822A54"/>
    <w:pPr>
      <w:suppressLineNumbers/>
      <w:spacing w:before="120" w:after="120"/>
    </w:pPr>
    <w:rPr>
      <w:rFonts w:ascii="Arial" w:hAnsi="Arial" w:cs="Mangal"/>
      <w:i/>
      <w:iCs/>
      <w:color w:val="auto"/>
      <w:sz w:val="20"/>
      <w:lang w:eastAsia="ar-SA"/>
    </w:rPr>
  </w:style>
  <w:style w:type="paragraph" w:customStyle="1" w:styleId="1ff2">
    <w:name w:val="Указатель1"/>
    <w:basedOn w:val="a1"/>
    <w:qFormat/>
    <w:rsid w:val="00822A54"/>
    <w:pPr>
      <w:suppressLineNumbers/>
    </w:pPr>
    <w:rPr>
      <w:rFonts w:ascii="Arial" w:hAnsi="Arial" w:cs="Mangal"/>
      <w:color w:val="auto"/>
      <w:lang w:eastAsia="ar-SA"/>
    </w:rPr>
  </w:style>
  <w:style w:type="paragraph" w:customStyle="1" w:styleId="affff3">
    <w:name w:val="Прижатый влево"/>
    <w:basedOn w:val="a1"/>
    <w:next w:val="a1"/>
    <w:uiPriority w:val="99"/>
    <w:rsid w:val="00822A54"/>
    <w:pPr>
      <w:widowControl w:val="0"/>
      <w:autoSpaceDE w:val="0"/>
    </w:pPr>
    <w:rPr>
      <w:rFonts w:ascii="Arial" w:hAnsi="Arial" w:cs="Calibri"/>
      <w:color w:val="auto"/>
      <w:lang w:eastAsia="ar-SA"/>
    </w:rPr>
  </w:style>
  <w:style w:type="paragraph" w:customStyle="1" w:styleId="111">
    <w:name w:val="Текст11"/>
    <w:basedOn w:val="a1"/>
    <w:uiPriority w:val="99"/>
    <w:rsid w:val="00822A54"/>
    <w:pPr>
      <w:ind w:firstLine="720"/>
      <w:jc w:val="both"/>
    </w:pPr>
    <w:rPr>
      <w:rFonts w:ascii="Courier New" w:hAnsi="Courier New" w:cs="Calibri"/>
      <w:color w:val="auto"/>
      <w:sz w:val="20"/>
      <w:szCs w:val="20"/>
      <w:lang w:eastAsia="ar-SA"/>
    </w:rPr>
  </w:style>
  <w:style w:type="paragraph" w:customStyle="1" w:styleId="NormalANX">
    <w:name w:val="NormalANX"/>
    <w:basedOn w:val="a1"/>
    <w:uiPriority w:val="99"/>
    <w:rsid w:val="00822A54"/>
    <w:pPr>
      <w:spacing w:before="240" w:after="240" w:line="360" w:lineRule="auto"/>
      <w:ind w:firstLine="720"/>
      <w:jc w:val="both"/>
    </w:pPr>
    <w:rPr>
      <w:rFonts w:cs="Calibri"/>
      <w:color w:val="auto"/>
      <w:sz w:val="28"/>
      <w:szCs w:val="20"/>
      <w:lang w:eastAsia="ar-SA"/>
    </w:rPr>
  </w:style>
  <w:style w:type="paragraph" w:customStyle="1" w:styleId="affff4">
    <w:name w:val="Нумерованный абзац"/>
    <w:uiPriority w:val="99"/>
    <w:rsid w:val="00822A54"/>
    <w:pPr>
      <w:tabs>
        <w:tab w:val="left" w:pos="1134"/>
        <w:tab w:val="left" w:pos="1571"/>
      </w:tabs>
      <w:suppressAutoHyphens/>
      <w:spacing w:before="240"/>
      <w:ind w:left="1080" w:hanging="360"/>
      <w:jc w:val="both"/>
    </w:pPr>
    <w:rPr>
      <w:rFonts w:ascii="Times New Roman" w:eastAsia="Times New Roman" w:hAnsi="Times New Roman" w:cs="Calibri"/>
      <w:sz w:val="28"/>
      <w:lang w:eastAsia="ar-SA"/>
    </w:rPr>
  </w:style>
  <w:style w:type="paragraph" w:customStyle="1" w:styleId="affff5">
    <w:name w:val="Нормальный (таблица)"/>
    <w:basedOn w:val="a1"/>
    <w:next w:val="a1"/>
    <w:uiPriority w:val="99"/>
    <w:qFormat/>
    <w:rsid w:val="00822A54"/>
    <w:pPr>
      <w:widowControl w:val="0"/>
      <w:autoSpaceDE w:val="0"/>
      <w:jc w:val="both"/>
    </w:pPr>
    <w:rPr>
      <w:rFonts w:ascii="Arial" w:hAnsi="Arial" w:cs="Arial"/>
      <w:color w:val="auto"/>
      <w:lang w:eastAsia="ar-SA"/>
    </w:rPr>
  </w:style>
  <w:style w:type="paragraph" w:customStyle="1" w:styleId="ListParagraph1">
    <w:name w:val="List Paragraph1"/>
    <w:basedOn w:val="a1"/>
    <w:uiPriority w:val="99"/>
    <w:rsid w:val="00822A54"/>
    <w:pPr>
      <w:ind w:left="720"/>
    </w:pPr>
    <w:rPr>
      <w:rFonts w:cs="Calibri"/>
      <w:color w:val="auto"/>
      <w:lang w:eastAsia="ar-SA"/>
    </w:rPr>
  </w:style>
  <w:style w:type="paragraph" w:customStyle="1" w:styleId="affff6">
    <w:name w:val="Обычный (паспорт)"/>
    <w:basedOn w:val="a1"/>
    <w:uiPriority w:val="99"/>
    <w:rsid w:val="00822A54"/>
    <w:rPr>
      <w:rFonts w:eastAsia="Calibri" w:cs="Calibri"/>
      <w:color w:val="auto"/>
      <w:sz w:val="28"/>
      <w:szCs w:val="28"/>
      <w:lang w:eastAsia="ar-SA"/>
    </w:rPr>
  </w:style>
  <w:style w:type="paragraph" w:customStyle="1" w:styleId="affff7">
    <w:name w:val="Заголовок таблицы"/>
    <w:basedOn w:val="aff2"/>
    <w:qFormat/>
    <w:rsid w:val="00822A54"/>
    <w:pPr>
      <w:widowControl/>
      <w:suppressAutoHyphens w:val="0"/>
      <w:jc w:val="center"/>
    </w:pPr>
    <w:rPr>
      <w:rFonts w:eastAsia="Times New Roman" w:cs="Calibri"/>
      <w:b/>
      <w:bCs/>
      <w:sz w:val="24"/>
      <w:lang w:eastAsia="ar-SA"/>
    </w:rPr>
  </w:style>
  <w:style w:type="paragraph" w:customStyle="1" w:styleId="affff8">
    <w:name w:val="Содержимое врезки"/>
    <w:basedOn w:val="ad"/>
    <w:qFormat/>
    <w:rsid w:val="00822A54"/>
    <w:rPr>
      <w:rFonts w:cs="Calibri"/>
      <w:color w:val="auto"/>
      <w:spacing w:val="2"/>
      <w:sz w:val="28"/>
      <w:lang w:eastAsia="ar-SA"/>
    </w:rPr>
  </w:style>
  <w:style w:type="paragraph" w:customStyle="1" w:styleId="affff9">
    <w:name w:val="a"/>
    <w:basedOn w:val="a1"/>
    <w:uiPriority w:val="99"/>
    <w:rsid w:val="00822A54"/>
    <w:pPr>
      <w:spacing w:before="100" w:beforeAutospacing="1" w:after="100" w:afterAutospacing="1"/>
    </w:pPr>
    <w:rPr>
      <w:color w:val="auto"/>
    </w:rPr>
  </w:style>
  <w:style w:type="character" w:customStyle="1" w:styleId="FontStyle12">
    <w:name w:val="Font Style12"/>
    <w:uiPriority w:val="99"/>
    <w:rsid w:val="00822A54"/>
    <w:rPr>
      <w:rFonts w:ascii="Times New Roman" w:hAnsi="Times New Roman"/>
      <w:sz w:val="26"/>
    </w:rPr>
  </w:style>
  <w:style w:type="paragraph" w:customStyle="1" w:styleId="zagl-2">
    <w:name w:val="zagl-2"/>
    <w:basedOn w:val="a1"/>
    <w:uiPriority w:val="99"/>
    <w:rsid w:val="00822A54"/>
    <w:pPr>
      <w:spacing w:before="120" w:after="80"/>
      <w:ind w:firstLine="200"/>
    </w:pPr>
    <w:rPr>
      <w:rFonts w:ascii="Arial" w:hAnsi="Arial" w:cs="Arial"/>
      <w:b/>
      <w:bCs/>
      <w:color w:val="29211E"/>
      <w:sz w:val="18"/>
      <w:szCs w:val="18"/>
    </w:rPr>
  </w:style>
  <w:style w:type="paragraph" w:customStyle="1" w:styleId="zagl-1">
    <w:name w:val="zagl-1"/>
    <w:basedOn w:val="a1"/>
    <w:uiPriority w:val="99"/>
    <w:rsid w:val="00822A54"/>
    <w:pPr>
      <w:spacing w:before="180" w:after="80"/>
      <w:ind w:firstLine="200"/>
    </w:pPr>
    <w:rPr>
      <w:rFonts w:ascii="Arial" w:hAnsi="Arial" w:cs="Arial"/>
      <w:b/>
      <w:bCs/>
      <w:caps/>
      <w:color w:val="29211E"/>
      <w:sz w:val="20"/>
      <w:szCs w:val="20"/>
    </w:rPr>
  </w:style>
  <w:style w:type="paragraph" w:styleId="affffa">
    <w:name w:val="TOC Heading"/>
    <w:basedOn w:val="15"/>
    <w:next w:val="a1"/>
    <w:uiPriority w:val="39"/>
    <w:qFormat/>
    <w:rsid w:val="00822A54"/>
    <w:pPr>
      <w:keepLines/>
      <w:spacing w:before="480" w:line="276" w:lineRule="auto"/>
      <w:jc w:val="left"/>
      <w:outlineLvl w:val="9"/>
    </w:pPr>
    <w:rPr>
      <w:rFonts w:ascii="Cambria" w:hAnsi="Cambria"/>
      <w:bCs/>
      <w:color w:val="365F91"/>
      <w:szCs w:val="28"/>
      <w:lang w:eastAsia="en-US"/>
    </w:rPr>
  </w:style>
  <w:style w:type="character" w:customStyle="1" w:styleId="affffb">
    <w:name w:val="Основной текст_"/>
    <w:link w:val="1ff3"/>
    <w:locked/>
    <w:rsid w:val="00822A54"/>
    <w:rPr>
      <w:sz w:val="27"/>
      <w:shd w:val="clear" w:color="auto" w:fill="FFFFFF"/>
    </w:rPr>
  </w:style>
  <w:style w:type="paragraph" w:customStyle="1" w:styleId="1ff3">
    <w:name w:val="Основной текст1"/>
    <w:basedOn w:val="a1"/>
    <w:link w:val="affffb"/>
    <w:rsid w:val="00822A54"/>
    <w:pPr>
      <w:widowControl w:val="0"/>
      <w:shd w:val="clear" w:color="auto" w:fill="FFFFFF"/>
      <w:spacing w:line="240" w:lineRule="atLeast"/>
    </w:pPr>
    <w:rPr>
      <w:rFonts w:ascii="Calibri" w:eastAsia="Calibri" w:hAnsi="Calibri"/>
      <w:color w:val="auto"/>
      <w:sz w:val="27"/>
      <w:szCs w:val="20"/>
      <w:shd w:val="clear" w:color="auto" w:fill="FFFFFF"/>
    </w:rPr>
  </w:style>
  <w:style w:type="paragraph" w:customStyle="1" w:styleId="Style18">
    <w:name w:val="Style18"/>
    <w:basedOn w:val="a1"/>
    <w:uiPriority w:val="99"/>
    <w:rsid w:val="00822A54"/>
    <w:pPr>
      <w:widowControl w:val="0"/>
      <w:autoSpaceDE w:val="0"/>
      <w:autoSpaceDN w:val="0"/>
      <w:adjustRightInd w:val="0"/>
      <w:spacing w:line="226" w:lineRule="exact"/>
      <w:jc w:val="both"/>
    </w:pPr>
    <w:rPr>
      <w:color w:val="auto"/>
    </w:rPr>
  </w:style>
  <w:style w:type="character" w:customStyle="1" w:styleId="FontStyle20">
    <w:name w:val="Font Style20"/>
    <w:uiPriority w:val="99"/>
    <w:rsid w:val="00822A54"/>
    <w:rPr>
      <w:rFonts w:ascii="Times New Roman" w:hAnsi="Times New Roman"/>
      <w:sz w:val="18"/>
    </w:rPr>
  </w:style>
  <w:style w:type="character" w:customStyle="1" w:styleId="FontStyle21">
    <w:name w:val="Font Style21"/>
    <w:uiPriority w:val="99"/>
    <w:rsid w:val="00822A54"/>
    <w:rPr>
      <w:rFonts w:ascii="Times New Roman" w:hAnsi="Times New Roman"/>
      <w:b/>
      <w:sz w:val="26"/>
    </w:rPr>
  </w:style>
  <w:style w:type="character" w:customStyle="1" w:styleId="FontStyle22">
    <w:name w:val="Font Style22"/>
    <w:uiPriority w:val="99"/>
    <w:rsid w:val="00822A54"/>
    <w:rPr>
      <w:rFonts w:ascii="Times New Roman" w:hAnsi="Times New Roman"/>
      <w:sz w:val="26"/>
    </w:rPr>
  </w:style>
  <w:style w:type="paragraph" w:customStyle="1" w:styleId="Style17">
    <w:name w:val="Style17"/>
    <w:basedOn w:val="a1"/>
    <w:uiPriority w:val="99"/>
    <w:qFormat/>
    <w:rsid w:val="00822A54"/>
    <w:pPr>
      <w:widowControl w:val="0"/>
      <w:autoSpaceDE w:val="0"/>
      <w:autoSpaceDN w:val="0"/>
      <w:adjustRightInd w:val="0"/>
      <w:spacing w:line="322" w:lineRule="exact"/>
      <w:ind w:hanging="1968"/>
    </w:pPr>
    <w:rPr>
      <w:color w:val="auto"/>
    </w:rPr>
  </w:style>
  <w:style w:type="character" w:customStyle="1" w:styleId="FontStyle15">
    <w:name w:val="Font Style15"/>
    <w:uiPriority w:val="99"/>
    <w:rsid w:val="00822A54"/>
    <w:rPr>
      <w:rFonts w:ascii="Times New Roman" w:hAnsi="Times New Roman"/>
      <w:sz w:val="26"/>
    </w:rPr>
  </w:style>
  <w:style w:type="paragraph" w:customStyle="1" w:styleId="Style16">
    <w:name w:val="Style16"/>
    <w:basedOn w:val="a1"/>
    <w:uiPriority w:val="99"/>
    <w:rsid w:val="00822A54"/>
    <w:pPr>
      <w:widowControl w:val="0"/>
      <w:autoSpaceDE w:val="0"/>
      <w:autoSpaceDN w:val="0"/>
      <w:adjustRightInd w:val="0"/>
      <w:spacing w:line="322" w:lineRule="exact"/>
      <w:ind w:firstLine="331"/>
    </w:pPr>
    <w:rPr>
      <w:color w:val="auto"/>
    </w:rPr>
  </w:style>
  <w:style w:type="paragraph" w:customStyle="1" w:styleId="1ff4">
    <w:name w:val="Обычный (веб)1"/>
    <w:basedOn w:val="a1"/>
    <w:uiPriority w:val="99"/>
    <w:rsid w:val="00822A54"/>
    <w:pPr>
      <w:suppressAutoHyphens/>
      <w:spacing w:before="28" w:after="28" w:line="100" w:lineRule="atLeast"/>
    </w:pPr>
    <w:rPr>
      <w:color w:val="auto"/>
      <w:kern w:val="1"/>
      <w:lang w:eastAsia="hi-IN" w:bidi="hi-IN"/>
    </w:rPr>
  </w:style>
  <w:style w:type="paragraph" w:customStyle="1" w:styleId="p">
    <w:name w:val="p"/>
    <w:basedOn w:val="a1"/>
    <w:rsid w:val="00822A54"/>
    <w:pPr>
      <w:spacing w:before="100" w:beforeAutospacing="1" w:after="100" w:afterAutospacing="1"/>
    </w:pPr>
    <w:rPr>
      <w:color w:val="auto"/>
    </w:rPr>
  </w:style>
  <w:style w:type="paragraph" w:customStyle="1" w:styleId="1ff5">
    <w:name w:val="Знак Знак Знак1 Знак Знак Знак 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Standard">
    <w:name w:val="Standard"/>
    <w:uiPriority w:val="99"/>
    <w:qFormat/>
    <w:rsid w:val="00822A54"/>
    <w:pPr>
      <w:suppressAutoHyphens/>
      <w:textAlignment w:val="baseline"/>
    </w:pPr>
    <w:rPr>
      <w:rFonts w:ascii="Times New Roman" w:eastAsia="Times New Roman" w:hAnsi="Times New Roman"/>
      <w:kern w:val="1"/>
      <w:sz w:val="24"/>
      <w:szCs w:val="24"/>
      <w:lang w:eastAsia="ar-SA"/>
    </w:rPr>
  </w:style>
  <w:style w:type="paragraph" w:customStyle="1" w:styleId="1ff6">
    <w:name w:val="заг1"/>
    <w:basedOn w:val="ad"/>
    <w:autoRedefine/>
    <w:rsid w:val="00822A54"/>
    <w:pPr>
      <w:spacing w:after="0"/>
      <w:jc w:val="center"/>
    </w:pPr>
    <w:rPr>
      <w:b/>
      <w:color w:val="auto"/>
      <w:sz w:val="32"/>
      <w:szCs w:val="28"/>
    </w:rPr>
  </w:style>
  <w:style w:type="paragraph" w:customStyle="1" w:styleId="2c">
    <w:name w:val="заг2"/>
    <w:basedOn w:val="a1"/>
    <w:link w:val="2d"/>
    <w:autoRedefine/>
    <w:rsid w:val="00822A54"/>
    <w:pPr>
      <w:keepNext/>
      <w:spacing w:before="120"/>
      <w:ind w:firstLine="709"/>
      <w:jc w:val="center"/>
    </w:pPr>
    <w:rPr>
      <w:rFonts w:eastAsia="Calibri"/>
      <w:i/>
      <w:color w:val="auto"/>
      <w:sz w:val="28"/>
      <w:szCs w:val="20"/>
    </w:rPr>
  </w:style>
  <w:style w:type="character" w:customStyle="1" w:styleId="2d">
    <w:name w:val="заг2 Знак"/>
    <w:link w:val="2c"/>
    <w:locked/>
    <w:rsid w:val="00822A54"/>
    <w:rPr>
      <w:rFonts w:ascii="Times New Roman" w:hAnsi="Times New Roman"/>
      <w:i/>
      <w:sz w:val="28"/>
      <w:lang w:eastAsia="ru-RU"/>
    </w:rPr>
  </w:style>
  <w:style w:type="paragraph" w:customStyle="1" w:styleId="3c">
    <w:name w:val="заг3"/>
    <w:basedOn w:val="a1"/>
    <w:autoRedefine/>
    <w:rsid w:val="00822A54"/>
    <w:pPr>
      <w:jc w:val="center"/>
    </w:pPr>
    <w:rPr>
      <w:color w:val="auto"/>
      <w:szCs w:val="28"/>
    </w:rPr>
  </w:style>
  <w:style w:type="paragraph" w:customStyle="1" w:styleId="affffc">
    <w:name w:val="Адресат"/>
    <w:basedOn w:val="a1"/>
    <w:rsid w:val="00822A54"/>
    <w:pPr>
      <w:suppressAutoHyphens/>
      <w:ind w:left="5103"/>
    </w:pPr>
    <w:rPr>
      <w:color w:val="auto"/>
      <w:sz w:val="28"/>
      <w:szCs w:val="28"/>
    </w:rPr>
  </w:style>
  <w:style w:type="character" w:customStyle="1" w:styleId="Absatz-Standardschriftart">
    <w:name w:val="Absatz-Standardschriftart"/>
    <w:rsid w:val="00822A54"/>
  </w:style>
  <w:style w:type="paragraph" w:customStyle="1" w:styleId="Textbody">
    <w:name w:val="Text body"/>
    <w:basedOn w:val="Standard"/>
    <w:uiPriority w:val="99"/>
    <w:qFormat/>
    <w:rsid w:val="00822A54"/>
    <w:pPr>
      <w:jc w:val="both"/>
    </w:pPr>
    <w:rPr>
      <w:color w:val="000000"/>
      <w:sz w:val="28"/>
      <w:szCs w:val="28"/>
    </w:rPr>
  </w:style>
  <w:style w:type="paragraph" w:customStyle="1" w:styleId="223">
    <w:name w:val="Основной текст с отступом 22"/>
    <w:basedOn w:val="Standard"/>
    <w:uiPriority w:val="99"/>
    <w:qFormat/>
    <w:rsid w:val="00822A54"/>
    <w:pPr>
      <w:ind w:firstLine="720"/>
      <w:jc w:val="both"/>
    </w:pPr>
    <w:rPr>
      <w:sz w:val="28"/>
      <w:szCs w:val="40"/>
    </w:rPr>
  </w:style>
  <w:style w:type="paragraph" w:customStyle="1" w:styleId="330">
    <w:name w:val="Основной текст с отступом 33"/>
    <w:basedOn w:val="Standard"/>
    <w:uiPriority w:val="99"/>
    <w:qFormat/>
    <w:rsid w:val="00822A54"/>
    <w:pPr>
      <w:widowControl w:val="0"/>
      <w:autoSpaceDE w:val="0"/>
      <w:spacing w:after="120"/>
      <w:ind w:left="283" w:firstLine="720"/>
      <w:jc w:val="both"/>
    </w:pPr>
    <w:rPr>
      <w:rFonts w:ascii="Arial" w:hAnsi="Arial" w:cs="Arial"/>
      <w:sz w:val="16"/>
      <w:szCs w:val="16"/>
    </w:rPr>
  </w:style>
  <w:style w:type="paragraph" w:customStyle="1" w:styleId="formattexttopleveltext">
    <w:name w:val="formattext topleveltext"/>
    <w:basedOn w:val="a1"/>
    <w:uiPriority w:val="99"/>
    <w:rsid w:val="00822A54"/>
    <w:pPr>
      <w:spacing w:before="100" w:beforeAutospacing="1" w:after="100" w:afterAutospacing="1"/>
    </w:pPr>
    <w:rPr>
      <w:color w:val="auto"/>
    </w:rPr>
  </w:style>
  <w:style w:type="paragraph" w:customStyle="1" w:styleId="formattext">
    <w:name w:val="formattext"/>
    <w:basedOn w:val="a1"/>
    <w:qFormat/>
    <w:rsid w:val="00822A54"/>
    <w:pPr>
      <w:spacing w:before="100" w:beforeAutospacing="1" w:after="100" w:afterAutospacing="1"/>
    </w:pPr>
    <w:rPr>
      <w:color w:val="auto"/>
    </w:rPr>
  </w:style>
  <w:style w:type="character" w:customStyle="1" w:styleId="apple-converted-space">
    <w:name w:val="apple-converted-space"/>
    <w:uiPriority w:val="99"/>
    <w:rsid w:val="00822A54"/>
  </w:style>
  <w:style w:type="paragraph" w:customStyle="1" w:styleId="2210">
    <w:name w:val="Основной текст 221"/>
    <w:basedOn w:val="a1"/>
    <w:uiPriority w:val="99"/>
    <w:rsid w:val="00822A54"/>
    <w:pPr>
      <w:jc w:val="both"/>
    </w:pPr>
    <w:rPr>
      <w:color w:val="auto"/>
      <w:sz w:val="28"/>
      <w:lang w:eastAsia="ar-SA"/>
    </w:rPr>
  </w:style>
  <w:style w:type="character" w:customStyle="1" w:styleId="highlight">
    <w:name w:val="highlight"/>
    <w:rsid w:val="00822A54"/>
  </w:style>
  <w:style w:type="character" w:customStyle="1" w:styleId="link">
    <w:name w:val="link"/>
    <w:uiPriority w:val="99"/>
    <w:rsid w:val="00822A54"/>
  </w:style>
  <w:style w:type="paragraph" w:customStyle="1" w:styleId="affffd">
    <w:name w:val="Знак Знак Знак Знак Знак Знак Знак Знак Знак Знак Знак"/>
    <w:basedOn w:val="a1"/>
    <w:uiPriority w:val="99"/>
    <w:rsid w:val="00822A54"/>
    <w:pPr>
      <w:widowControl w:val="0"/>
      <w:adjustRightInd w:val="0"/>
      <w:spacing w:before="100" w:beforeAutospacing="1" w:after="100" w:afterAutospacing="1" w:line="360" w:lineRule="atLeast"/>
      <w:jc w:val="both"/>
      <w:textAlignment w:val="baseline"/>
    </w:pPr>
    <w:rPr>
      <w:rFonts w:ascii="Tahoma" w:hAnsi="Tahoma"/>
      <w:color w:val="auto"/>
      <w:sz w:val="20"/>
      <w:szCs w:val="20"/>
      <w:lang w:val="en-US" w:eastAsia="en-US"/>
    </w:rPr>
  </w:style>
  <w:style w:type="paragraph" w:customStyle="1" w:styleId="affffe">
    <w:name w:val="Рабочий"/>
    <w:basedOn w:val="a1"/>
    <w:link w:val="afffff"/>
    <w:autoRedefine/>
    <w:uiPriority w:val="99"/>
    <w:rsid w:val="005E74E0"/>
    <w:pPr>
      <w:ind w:firstLine="709"/>
      <w:jc w:val="both"/>
    </w:pPr>
    <w:rPr>
      <w:rFonts w:eastAsia="Calibri"/>
      <w:color w:val="auto"/>
      <w:sz w:val="32"/>
      <w:szCs w:val="20"/>
    </w:rPr>
  </w:style>
  <w:style w:type="character" w:customStyle="1" w:styleId="afffff">
    <w:name w:val="Рабочий Знак"/>
    <w:link w:val="affffe"/>
    <w:uiPriority w:val="99"/>
    <w:locked/>
    <w:rsid w:val="005E74E0"/>
    <w:rPr>
      <w:rFonts w:ascii="Times New Roman" w:hAnsi="Times New Roman"/>
      <w:sz w:val="32"/>
      <w:lang w:eastAsia="ru-RU"/>
    </w:rPr>
  </w:style>
  <w:style w:type="paragraph" w:customStyle="1" w:styleId="afffff0">
    <w:name w:val="Мой стиль"/>
    <w:basedOn w:val="a1"/>
    <w:link w:val="afffff1"/>
    <w:uiPriority w:val="99"/>
    <w:rsid w:val="005E74E0"/>
    <w:pPr>
      <w:adjustRightInd w:val="0"/>
      <w:spacing w:after="120"/>
      <w:ind w:firstLine="567"/>
      <w:jc w:val="both"/>
    </w:pPr>
    <w:rPr>
      <w:rFonts w:eastAsia="Calibri"/>
      <w:color w:val="auto"/>
      <w:szCs w:val="20"/>
    </w:rPr>
  </w:style>
  <w:style w:type="character" w:customStyle="1" w:styleId="afffff1">
    <w:name w:val="Мой стиль Знак"/>
    <w:link w:val="afffff0"/>
    <w:uiPriority w:val="99"/>
    <w:locked/>
    <w:rsid w:val="005E74E0"/>
    <w:rPr>
      <w:rFonts w:ascii="Times New Roman" w:hAnsi="Times New Roman"/>
      <w:sz w:val="24"/>
      <w:lang w:eastAsia="ru-RU"/>
    </w:rPr>
  </w:style>
  <w:style w:type="table" w:customStyle="1" w:styleId="1ff7">
    <w:name w:val="Сетка таблицы1"/>
    <w:rsid w:val="00E774B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0">
    <w:name w:val="consplusnormal0"/>
    <w:basedOn w:val="a1"/>
    <w:uiPriority w:val="99"/>
    <w:rsid w:val="00E774BB"/>
    <w:pPr>
      <w:spacing w:after="120"/>
    </w:pPr>
    <w:rPr>
      <w:color w:val="auto"/>
    </w:rPr>
  </w:style>
  <w:style w:type="paragraph" w:customStyle="1" w:styleId="consnonformat0">
    <w:name w:val="consnonformat"/>
    <w:basedOn w:val="a1"/>
    <w:uiPriority w:val="99"/>
    <w:rsid w:val="00E774BB"/>
    <w:pPr>
      <w:spacing w:before="100" w:beforeAutospacing="1" w:after="100" w:afterAutospacing="1"/>
      <w:jc w:val="both"/>
    </w:pPr>
    <w:rPr>
      <w:color w:val="auto"/>
    </w:rPr>
  </w:style>
  <w:style w:type="paragraph" w:customStyle="1" w:styleId="3d">
    <w:name w:val="Знак Знак3 Знак Знак"/>
    <w:basedOn w:val="a1"/>
    <w:uiPriority w:val="99"/>
    <w:rsid w:val="00E774BB"/>
    <w:pPr>
      <w:spacing w:before="100" w:beforeAutospacing="1" w:after="100" w:afterAutospacing="1"/>
    </w:pPr>
    <w:rPr>
      <w:rFonts w:ascii="Tahoma" w:hAnsi="Tahoma"/>
      <w:color w:val="auto"/>
      <w:sz w:val="20"/>
      <w:szCs w:val="20"/>
      <w:lang w:val="en-US" w:eastAsia="en-US"/>
    </w:rPr>
  </w:style>
  <w:style w:type="paragraph" w:customStyle="1" w:styleId="71">
    <w:name w:val="Знак Знак7"/>
    <w:basedOn w:val="a1"/>
    <w:uiPriority w:val="99"/>
    <w:rsid w:val="00E774BB"/>
    <w:pPr>
      <w:spacing w:before="100" w:beforeAutospacing="1" w:after="100" w:afterAutospacing="1"/>
    </w:pPr>
    <w:rPr>
      <w:rFonts w:ascii="Tahoma" w:hAnsi="Tahoma"/>
      <w:color w:val="auto"/>
      <w:sz w:val="20"/>
      <w:szCs w:val="20"/>
      <w:lang w:val="en-US" w:eastAsia="en-US"/>
    </w:rPr>
  </w:style>
  <w:style w:type="paragraph" w:customStyle="1" w:styleId="0">
    <w:name w:val="0Абзац"/>
    <w:basedOn w:val="afc"/>
    <w:link w:val="00"/>
    <w:uiPriority w:val="99"/>
    <w:qFormat/>
    <w:rsid w:val="00E774BB"/>
    <w:pPr>
      <w:spacing w:after="120"/>
      <w:ind w:firstLine="709"/>
      <w:jc w:val="both"/>
    </w:pPr>
    <w:rPr>
      <w:color w:val="000000"/>
      <w:sz w:val="28"/>
    </w:rPr>
  </w:style>
  <w:style w:type="character" w:customStyle="1" w:styleId="00">
    <w:name w:val="0Абзац Знак"/>
    <w:link w:val="0"/>
    <w:uiPriority w:val="99"/>
    <w:locked/>
    <w:rsid w:val="00E774BB"/>
    <w:rPr>
      <w:rFonts w:ascii="Times New Roman" w:hAnsi="Times New Roman"/>
      <w:color w:val="000000"/>
      <w:sz w:val="28"/>
    </w:rPr>
  </w:style>
  <w:style w:type="paragraph" w:customStyle="1" w:styleId="TimesNewRoman">
    <w:name w:val="Обычный + Times New Roman"/>
    <w:aliases w:val="14 пт,не полужирный,По правому краю,не разрежен..."/>
    <w:basedOn w:val="a1"/>
    <w:uiPriority w:val="99"/>
    <w:rsid w:val="004669FF"/>
    <w:pPr>
      <w:jc w:val="right"/>
    </w:pPr>
    <w:rPr>
      <w:color w:val="auto"/>
      <w:spacing w:val="20"/>
      <w:sz w:val="28"/>
      <w:szCs w:val="28"/>
    </w:rPr>
  </w:style>
  <w:style w:type="paragraph" w:customStyle="1" w:styleId="141">
    <w:name w:val="Обычный + 14 пт"/>
    <w:basedOn w:val="a1"/>
    <w:uiPriority w:val="99"/>
    <w:rsid w:val="004669FF"/>
    <w:pPr>
      <w:spacing w:line="240" w:lineRule="exact"/>
      <w:ind w:right="-97"/>
      <w:jc w:val="right"/>
    </w:pPr>
    <w:rPr>
      <w:color w:val="auto"/>
      <w:sz w:val="28"/>
      <w:szCs w:val="28"/>
    </w:rPr>
  </w:style>
  <w:style w:type="character" w:customStyle="1" w:styleId="1ff8">
    <w:name w:val="Знак сноски1"/>
    <w:rsid w:val="00BB101E"/>
    <w:rPr>
      <w:vertAlign w:val="superscript"/>
    </w:rPr>
  </w:style>
  <w:style w:type="paragraph" w:customStyle="1" w:styleId="2e">
    <w:name w:val="Обычный (веб)2"/>
    <w:basedOn w:val="a1"/>
    <w:uiPriority w:val="99"/>
    <w:qFormat/>
    <w:rsid w:val="00BB101E"/>
    <w:pPr>
      <w:suppressAutoHyphens/>
      <w:spacing w:before="100" w:after="100"/>
      <w:textAlignment w:val="baseline"/>
    </w:pPr>
    <w:rPr>
      <w:rFonts w:ascii="Arial" w:hAnsi="Arial" w:cs="Arial"/>
      <w:color w:val="auto"/>
      <w:kern w:val="1"/>
      <w:lang w:eastAsia="ar-SA"/>
    </w:rPr>
  </w:style>
  <w:style w:type="paragraph" w:customStyle="1" w:styleId="1ff9">
    <w:name w:val="Текст сноски1"/>
    <w:basedOn w:val="a1"/>
    <w:rsid w:val="00BB101E"/>
    <w:rPr>
      <w:sz w:val="20"/>
      <w:szCs w:val="20"/>
    </w:rPr>
  </w:style>
  <w:style w:type="paragraph" w:customStyle="1" w:styleId="340">
    <w:name w:val="Основной текст с отступом 34"/>
    <w:basedOn w:val="a1"/>
    <w:rsid w:val="00BB101E"/>
    <w:pPr>
      <w:suppressAutoHyphens/>
      <w:spacing w:after="120"/>
      <w:ind w:left="283"/>
      <w:textAlignment w:val="baseline"/>
    </w:pPr>
    <w:rPr>
      <w:rFonts w:ascii="Arial" w:hAnsi="Arial" w:cs="Arial"/>
      <w:color w:val="auto"/>
      <w:kern w:val="1"/>
      <w:sz w:val="16"/>
      <w:szCs w:val="16"/>
      <w:lang w:eastAsia="ar-SA"/>
    </w:rPr>
  </w:style>
  <w:style w:type="paragraph" w:customStyle="1" w:styleId="63">
    <w:name w:val="Стиль6"/>
    <w:basedOn w:val="ab"/>
    <w:next w:val="a1"/>
    <w:rsid w:val="00EB474F"/>
    <w:pPr>
      <w:suppressAutoHyphens/>
      <w:snapToGrid w:val="0"/>
      <w:spacing w:after="0" w:line="240" w:lineRule="exact"/>
      <w:ind w:left="0" w:firstLine="708"/>
      <w:jc w:val="both"/>
    </w:pPr>
    <w:rPr>
      <w:color w:val="auto"/>
      <w:kern w:val="1"/>
      <w:lang w:eastAsia="ar-SA"/>
    </w:rPr>
  </w:style>
  <w:style w:type="character" w:customStyle="1" w:styleId="WW-Absatz-Standardschriftart">
    <w:name w:val="WW-Absatz-Standardschriftart"/>
    <w:rsid w:val="00EB474F"/>
  </w:style>
  <w:style w:type="character" w:customStyle="1" w:styleId="WW8Num3z1">
    <w:name w:val="WW8Num3z1"/>
    <w:rsid w:val="00EB474F"/>
    <w:rPr>
      <w:rFonts w:ascii="Courier New" w:hAnsi="Courier New"/>
      <w:sz w:val="20"/>
    </w:rPr>
  </w:style>
  <w:style w:type="character" w:customStyle="1" w:styleId="WW8Num4z0">
    <w:name w:val="WW8Num4z0"/>
    <w:rsid w:val="00EB474F"/>
    <w:rPr>
      <w:rFonts w:ascii="Symbol" w:hAnsi="Symbol"/>
    </w:rPr>
  </w:style>
  <w:style w:type="character" w:customStyle="1" w:styleId="WW8Num4z1">
    <w:name w:val="WW8Num4z1"/>
    <w:uiPriority w:val="99"/>
    <w:rsid w:val="00EB474F"/>
    <w:rPr>
      <w:rFonts w:ascii="OpenSymbol" w:hAnsi="OpenSymbol"/>
    </w:rPr>
  </w:style>
  <w:style w:type="character" w:customStyle="1" w:styleId="WW8Num4z3">
    <w:name w:val="WW8Num4z3"/>
    <w:uiPriority w:val="99"/>
    <w:rsid w:val="00EB474F"/>
    <w:rPr>
      <w:rFonts w:ascii="Symbol" w:hAnsi="Symbol"/>
    </w:rPr>
  </w:style>
  <w:style w:type="character" w:customStyle="1" w:styleId="WW8Num8z0">
    <w:name w:val="WW8Num8z0"/>
    <w:rsid w:val="00EB474F"/>
    <w:rPr>
      <w:rFonts w:ascii="Times New Roman" w:hAnsi="Times New Roman"/>
    </w:rPr>
  </w:style>
  <w:style w:type="character" w:customStyle="1" w:styleId="WW8Num10z0">
    <w:name w:val="WW8Num10z0"/>
    <w:rsid w:val="00EB474F"/>
    <w:rPr>
      <w:rFonts w:ascii="Times New Roman" w:hAnsi="Times New Roman"/>
    </w:rPr>
  </w:style>
  <w:style w:type="character" w:customStyle="1" w:styleId="WW8Num10z1">
    <w:name w:val="WW8Num10z1"/>
    <w:rsid w:val="00EB474F"/>
    <w:rPr>
      <w:rFonts w:ascii="OpenSymbol" w:hAnsi="OpenSymbol"/>
      <w:sz w:val="18"/>
    </w:rPr>
  </w:style>
  <w:style w:type="character" w:customStyle="1" w:styleId="WW8Num10z3">
    <w:name w:val="WW8Num10z3"/>
    <w:uiPriority w:val="99"/>
    <w:rsid w:val="00EB474F"/>
    <w:rPr>
      <w:rFonts w:ascii="Symbol" w:hAnsi="Symbol"/>
      <w:sz w:val="18"/>
    </w:rPr>
  </w:style>
  <w:style w:type="character" w:customStyle="1" w:styleId="WW8Num11z0">
    <w:name w:val="WW8Num11z0"/>
    <w:rsid w:val="00EB474F"/>
    <w:rPr>
      <w:rFonts w:ascii="Segoe UI" w:hAnsi="Segoe UI"/>
    </w:rPr>
  </w:style>
  <w:style w:type="character" w:customStyle="1" w:styleId="WW8Num11z1">
    <w:name w:val="WW8Num11z1"/>
    <w:rsid w:val="00EB474F"/>
    <w:rPr>
      <w:rFonts w:ascii="OpenSymbol" w:hAnsi="OpenSymbol"/>
    </w:rPr>
  </w:style>
  <w:style w:type="character" w:customStyle="1" w:styleId="WW8Num11z3">
    <w:name w:val="WW8Num11z3"/>
    <w:uiPriority w:val="99"/>
    <w:rsid w:val="00EB474F"/>
    <w:rPr>
      <w:rFonts w:ascii="Symbol" w:hAnsi="Symbol"/>
    </w:rPr>
  </w:style>
  <w:style w:type="character" w:customStyle="1" w:styleId="WW8Num13z1">
    <w:name w:val="WW8Num13z1"/>
    <w:rsid w:val="00EB474F"/>
    <w:rPr>
      <w:rFonts w:ascii="OpenSymbol" w:hAnsi="OpenSymbol"/>
    </w:rPr>
  </w:style>
  <w:style w:type="character" w:customStyle="1" w:styleId="WW8Num14z0">
    <w:name w:val="WW8Num14z0"/>
    <w:rsid w:val="00EB474F"/>
    <w:rPr>
      <w:rFonts w:ascii="Symbol" w:hAnsi="Symbol"/>
      <w:sz w:val="20"/>
    </w:rPr>
  </w:style>
  <w:style w:type="character" w:customStyle="1" w:styleId="WW8Num14z1">
    <w:name w:val="WW8Num14z1"/>
    <w:rsid w:val="00EB474F"/>
    <w:rPr>
      <w:rFonts w:ascii="Courier New" w:hAnsi="Courier New"/>
      <w:sz w:val="20"/>
    </w:rPr>
  </w:style>
  <w:style w:type="character" w:customStyle="1" w:styleId="WW8Num14z3">
    <w:name w:val="WW8Num14z3"/>
    <w:uiPriority w:val="99"/>
    <w:rsid w:val="00EB474F"/>
    <w:rPr>
      <w:rFonts w:ascii="Symbol" w:hAnsi="Symbol"/>
    </w:rPr>
  </w:style>
  <w:style w:type="character" w:customStyle="1" w:styleId="WW8Num15z0">
    <w:name w:val="WW8Num15z0"/>
    <w:rsid w:val="00EB474F"/>
    <w:rPr>
      <w:rFonts w:ascii="Symbol" w:hAnsi="Symbol"/>
      <w:sz w:val="20"/>
    </w:rPr>
  </w:style>
  <w:style w:type="character" w:customStyle="1" w:styleId="WW8Num16z0">
    <w:name w:val="WW8Num16z0"/>
    <w:rsid w:val="00EB474F"/>
    <w:rPr>
      <w:rFonts w:ascii="Symbol" w:hAnsi="Symbol"/>
      <w:sz w:val="20"/>
    </w:rPr>
  </w:style>
  <w:style w:type="character" w:customStyle="1" w:styleId="WW8Num16z1">
    <w:name w:val="WW8Num16z1"/>
    <w:rsid w:val="00EB474F"/>
    <w:rPr>
      <w:rFonts w:ascii="Courier New" w:hAnsi="Courier New"/>
      <w:sz w:val="20"/>
    </w:rPr>
  </w:style>
  <w:style w:type="character" w:customStyle="1" w:styleId="WW8Num16z2">
    <w:name w:val="WW8Num16z2"/>
    <w:rsid w:val="00EB474F"/>
    <w:rPr>
      <w:rFonts w:ascii="Wingdings" w:hAnsi="Wingdings"/>
      <w:sz w:val="20"/>
    </w:rPr>
  </w:style>
  <w:style w:type="character" w:customStyle="1" w:styleId="81">
    <w:name w:val="Основной шрифт абзаца8"/>
    <w:uiPriority w:val="99"/>
    <w:rsid w:val="00EB474F"/>
  </w:style>
  <w:style w:type="character" w:customStyle="1" w:styleId="WW8Num5z0">
    <w:name w:val="WW8Num5z0"/>
    <w:rsid w:val="00EB474F"/>
    <w:rPr>
      <w:rFonts w:ascii="Symbol" w:hAnsi="Symbol"/>
      <w:color w:val="000000"/>
      <w:sz w:val="28"/>
    </w:rPr>
  </w:style>
  <w:style w:type="character" w:customStyle="1" w:styleId="WW8Num7z0">
    <w:name w:val="WW8Num7z0"/>
    <w:rsid w:val="00EB474F"/>
    <w:rPr>
      <w:rFonts w:ascii="Symbol" w:hAnsi="Symbol"/>
    </w:rPr>
  </w:style>
  <w:style w:type="character" w:customStyle="1" w:styleId="WW8Num7z1">
    <w:name w:val="WW8Num7z1"/>
    <w:rsid w:val="00EB474F"/>
    <w:rPr>
      <w:rFonts w:ascii="OpenSymbol" w:hAnsi="OpenSymbol"/>
    </w:rPr>
  </w:style>
  <w:style w:type="character" w:customStyle="1" w:styleId="WW8Num7z3">
    <w:name w:val="WW8Num7z3"/>
    <w:uiPriority w:val="99"/>
    <w:rsid w:val="00EB474F"/>
    <w:rPr>
      <w:rFonts w:ascii="Symbol" w:hAnsi="Symbol"/>
    </w:rPr>
  </w:style>
  <w:style w:type="character" w:customStyle="1" w:styleId="WW8Num8z1">
    <w:name w:val="WW8Num8z1"/>
    <w:rsid w:val="00EB474F"/>
    <w:rPr>
      <w:rFonts w:ascii="OpenSymbol" w:hAnsi="OpenSymbol"/>
    </w:rPr>
  </w:style>
  <w:style w:type="character" w:customStyle="1" w:styleId="WW8Num8z3">
    <w:name w:val="WW8Num8z3"/>
    <w:uiPriority w:val="99"/>
    <w:rsid w:val="00EB474F"/>
    <w:rPr>
      <w:rFonts w:ascii="Symbol" w:hAnsi="Symbol"/>
    </w:rPr>
  </w:style>
  <w:style w:type="character" w:customStyle="1" w:styleId="WW8Num9z0">
    <w:name w:val="WW8Num9z0"/>
    <w:rsid w:val="00EB474F"/>
    <w:rPr>
      <w:rFonts w:ascii="Symbol" w:hAnsi="Symbol"/>
      <w:color w:val="000000"/>
      <w:sz w:val="28"/>
    </w:rPr>
  </w:style>
  <w:style w:type="character" w:customStyle="1" w:styleId="WW8Num9z1">
    <w:name w:val="WW8Num9z1"/>
    <w:rsid w:val="00EB474F"/>
    <w:rPr>
      <w:rFonts w:ascii="OpenSymbol" w:hAnsi="OpenSymbol"/>
    </w:rPr>
  </w:style>
  <w:style w:type="character" w:customStyle="1" w:styleId="WW8Num9z3">
    <w:name w:val="WW8Num9z3"/>
    <w:rsid w:val="00EB474F"/>
    <w:rPr>
      <w:rFonts w:ascii="Symbol" w:hAnsi="Symbol"/>
    </w:rPr>
  </w:style>
  <w:style w:type="character" w:customStyle="1" w:styleId="WW8Num12z0">
    <w:name w:val="WW8Num12z0"/>
    <w:rsid w:val="00EB474F"/>
    <w:rPr>
      <w:rFonts w:ascii="Times New Roman" w:hAnsi="Times New Roman"/>
    </w:rPr>
  </w:style>
  <w:style w:type="character" w:customStyle="1" w:styleId="WW8Num13z0">
    <w:name w:val="WW8Num13z0"/>
    <w:rsid w:val="00EB474F"/>
    <w:rPr>
      <w:rFonts w:ascii="Segoe UI" w:hAnsi="Segoe UI"/>
    </w:rPr>
  </w:style>
  <w:style w:type="character" w:customStyle="1" w:styleId="WW8Num13z3">
    <w:name w:val="WW8Num13z3"/>
    <w:uiPriority w:val="99"/>
    <w:rsid w:val="00EB474F"/>
    <w:rPr>
      <w:rFonts w:ascii="Symbol" w:hAnsi="Symbol"/>
    </w:rPr>
  </w:style>
  <w:style w:type="character" w:customStyle="1" w:styleId="WW8Num14z2">
    <w:name w:val="WW8Num14z2"/>
    <w:rsid w:val="00EB474F"/>
    <w:rPr>
      <w:rFonts w:ascii="Wingdings" w:hAnsi="Wingdings"/>
      <w:sz w:val="20"/>
    </w:rPr>
  </w:style>
  <w:style w:type="character" w:customStyle="1" w:styleId="WW8Num15z1">
    <w:name w:val="WW8Num15z1"/>
    <w:rsid w:val="00EB474F"/>
    <w:rPr>
      <w:rFonts w:ascii="Courier New" w:hAnsi="Courier New"/>
      <w:sz w:val="20"/>
    </w:rPr>
  </w:style>
  <w:style w:type="character" w:customStyle="1" w:styleId="WW8Num15z2">
    <w:name w:val="WW8Num15z2"/>
    <w:rsid w:val="00EB474F"/>
    <w:rPr>
      <w:rFonts w:ascii="Wingdings" w:hAnsi="Wingdings"/>
      <w:sz w:val="20"/>
    </w:rPr>
  </w:style>
  <w:style w:type="character" w:customStyle="1" w:styleId="WW-Absatz-Standardschriftart1">
    <w:name w:val="WW-Absatz-Standardschriftart1"/>
    <w:rsid w:val="00EB474F"/>
  </w:style>
  <w:style w:type="character" w:customStyle="1" w:styleId="WW-Absatz-Standardschriftart11">
    <w:name w:val="WW-Absatz-Standardschriftart11"/>
    <w:rsid w:val="00EB474F"/>
  </w:style>
  <w:style w:type="character" w:customStyle="1" w:styleId="WW-Absatz-Standardschriftart111">
    <w:name w:val="WW-Absatz-Standardschriftart111"/>
    <w:rsid w:val="00EB474F"/>
  </w:style>
  <w:style w:type="character" w:customStyle="1" w:styleId="WW-Absatz-Standardschriftart1111">
    <w:name w:val="WW-Absatz-Standardschriftart1111"/>
    <w:rsid w:val="00EB474F"/>
  </w:style>
  <w:style w:type="character" w:customStyle="1" w:styleId="WW-Absatz-Standardschriftart11111">
    <w:name w:val="WW-Absatz-Standardschriftart11111"/>
    <w:rsid w:val="00EB474F"/>
  </w:style>
  <w:style w:type="character" w:customStyle="1" w:styleId="WW-Absatz-Standardschriftart111111">
    <w:name w:val="WW-Absatz-Standardschriftart111111"/>
    <w:rsid w:val="00EB474F"/>
  </w:style>
  <w:style w:type="character" w:customStyle="1" w:styleId="WW-Absatz-Standardschriftart1111111">
    <w:name w:val="WW-Absatz-Standardschriftart1111111"/>
    <w:rsid w:val="00EB474F"/>
  </w:style>
  <w:style w:type="character" w:customStyle="1" w:styleId="WW-Absatz-Standardschriftart11111111">
    <w:name w:val="WW-Absatz-Standardschriftart11111111"/>
    <w:rsid w:val="00EB474F"/>
  </w:style>
  <w:style w:type="character" w:customStyle="1" w:styleId="WW8Num12z1">
    <w:name w:val="WW8Num12z1"/>
    <w:uiPriority w:val="99"/>
    <w:rsid w:val="00EB474F"/>
    <w:rPr>
      <w:rFonts w:ascii="Times New Roman" w:hAnsi="Times New Roman"/>
    </w:rPr>
  </w:style>
  <w:style w:type="character" w:customStyle="1" w:styleId="72">
    <w:name w:val="Основной шрифт абзаца7"/>
    <w:uiPriority w:val="99"/>
    <w:rsid w:val="00EB474F"/>
  </w:style>
  <w:style w:type="character" w:customStyle="1" w:styleId="64">
    <w:name w:val="Основной шрифт абзаца6"/>
    <w:uiPriority w:val="99"/>
    <w:rsid w:val="00EB474F"/>
  </w:style>
  <w:style w:type="character" w:customStyle="1" w:styleId="WW-Absatz-Standardschriftart111111111">
    <w:name w:val="WW-Absatz-Standardschriftart111111111"/>
    <w:rsid w:val="00EB474F"/>
  </w:style>
  <w:style w:type="character" w:customStyle="1" w:styleId="WW-Absatz-Standardschriftart1111111111">
    <w:name w:val="WW-Absatz-Standardschriftart1111111111"/>
    <w:rsid w:val="00EB474F"/>
  </w:style>
  <w:style w:type="character" w:customStyle="1" w:styleId="55">
    <w:name w:val="Основной шрифт абзаца5"/>
    <w:uiPriority w:val="99"/>
    <w:rsid w:val="00EB474F"/>
  </w:style>
  <w:style w:type="character" w:customStyle="1" w:styleId="WW-Absatz-Standardschriftart11111111111">
    <w:name w:val="WW-Absatz-Standardschriftart11111111111"/>
    <w:rsid w:val="00EB474F"/>
  </w:style>
  <w:style w:type="character" w:customStyle="1" w:styleId="WW8Num5z2">
    <w:name w:val="WW8Num5z2"/>
    <w:rsid w:val="00EB474F"/>
    <w:rPr>
      <w:rFonts w:ascii="Segoe UI" w:hAnsi="Segoe UI"/>
    </w:rPr>
  </w:style>
  <w:style w:type="character" w:customStyle="1" w:styleId="WW-Absatz-Standardschriftart111111111111">
    <w:name w:val="WW-Absatz-Standardschriftart111111111111"/>
    <w:rsid w:val="00EB474F"/>
  </w:style>
  <w:style w:type="character" w:customStyle="1" w:styleId="44">
    <w:name w:val="Основной шрифт абзаца4"/>
    <w:uiPriority w:val="99"/>
    <w:rsid w:val="00EB474F"/>
  </w:style>
  <w:style w:type="character" w:customStyle="1" w:styleId="WW-Absatz-Standardschriftart1111111111111">
    <w:name w:val="WW-Absatz-Standardschriftart1111111111111"/>
    <w:rsid w:val="00EB474F"/>
  </w:style>
  <w:style w:type="character" w:customStyle="1" w:styleId="WW-Absatz-Standardschriftart11111111111111">
    <w:name w:val="WW-Absatz-Standardschriftart11111111111111"/>
    <w:rsid w:val="00EB474F"/>
  </w:style>
  <w:style w:type="character" w:customStyle="1" w:styleId="WW-Absatz-Standardschriftart111111111111111">
    <w:name w:val="WW-Absatz-Standardschriftart111111111111111"/>
    <w:rsid w:val="00EB474F"/>
  </w:style>
  <w:style w:type="character" w:customStyle="1" w:styleId="WW-Absatz-Standardschriftart1111111111111111">
    <w:name w:val="WW-Absatz-Standardschriftart1111111111111111"/>
    <w:rsid w:val="00EB474F"/>
  </w:style>
  <w:style w:type="character" w:customStyle="1" w:styleId="WW-Absatz-Standardschriftart11111111111111111">
    <w:name w:val="WW-Absatz-Standardschriftart11111111111111111"/>
    <w:rsid w:val="00EB474F"/>
  </w:style>
  <w:style w:type="character" w:customStyle="1" w:styleId="WW-Absatz-Standardschriftart111111111111111111">
    <w:name w:val="WW-Absatz-Standardschriftart111111111111111111"/>
    <w:rsid w:val="00EB474F"/>
  </w:style>
  <w:style w:type="character" w:customStyle="1" w:styleId="WW-Absatz-Standardschriftart1111111111111111111">
    <w:name w:val="WW-Absatz-Standardschriftart1111111111111111111"/>
    <w:rsid w:val="00EB474F"/>
  </w:style>
  <w:style w:type="character" w:customStyle="1" w:styleId="WW-Absatz-Standardschriftart11111111111111111111">
    <w:name w:val="WW-Absatz-Standardschriftart11111111111111111111"/>
    <w:rsid w:val="00EB474F"/>
  </w:style>
  <w:style w:type="character" w:customStyle="1" w:styleId="WW-Absatz-Standardschriftart111111111111111111111">
    <w:name w:val="WW-Absatz-Standardschriftart111111111111111111111"/>
    <w:rsid w:val="00EB474F"/>
  </w:style>
  <w:style w:type="character" w:customStyle="1" w:styleId="WW-Absatz-Standardschriftart1111111111111111111111">
    <w:name w:val="WW-Absatz-Standardschriftart1111111111111111111111"/>
    <w:rsid w:val="00EB474F"/>
  </w:style>
  <w:style w:type="character" w:customStyle="1" w:styleId="WW-Absatz-Standardschriftart11111111111111111111111">
    <w:name w:val="WW-Absatz-Standardschriftart11111111111111111111111"/>
    <w:rsid w:val="00EB474F"/>
  </w:style>
  <w:style w:type="character" w:customStyle="1" w:styleId="3e">
    <w:name w:val="Основной шрифт абзаца3"/>
    <w:rsid w:val="00EB474F"/>
  </w:style>
  <w:style w:type="character" w:customStyle="1" w:styleId="WW-Absatz-Standardschriftart111111111111111111111111">
    <w:name w:val="WW-Absatz-Standardschriftart111111111111111111111111"/>
    <w:rsid w:val="00EB474F"/>
  </w:style>
  <w:style w:type="character" w:customStyle="1" w:styleId="WW-Absatz-Standardschriftart1111111111111111111111111">
    <w:name w:val="WW-Absatz-Standardschriftart1111111111111111111111111"/>
    <w:rsid w:val="00EB474F"/>
  </w:style>
  <w:style w:type="character" w:customStyle="1" w:styleId="WW-Absatz-Standardschriftart11111111111111111111111111">
    <w:name w:val="WW-Absatz-Standardschriftart11111111111111111111111111"/>
    <w:rsid w:val="00EB474F"/>
  </w:style>
  <w:style w:type="character" w:customStyle="1" w:styleId="WW-Absatz-Standardschriftart111111111111111111111111111">
    <w:name w:val="WW-Absatz-Standardschriftart111111111111111111111111111"/>
    <w:rsid w:val="00EB474F"/>
  </w:style>
  <w:style w:type="character" w:customStyle="1" w:styleId="WW-Absatz-Standardschriftart1111111111111111111111111111">
    <w:name w:val="WW-Absatz-Standardschriftart1111111111111111111111111111"/>
    <w:rsid w:val="00EB474F"/>
  </w:style>
  <w:style w:type="character" w:customStyle="1" w:styleId="WW-Absatz-Standardschriftart11111111111111111111111111111">
    <w:name w:val="WW-Absatz-Standardschriftart11111111111111111111111111111"/>
    <w:rsid w:val="00EB474F"/>
  </w:style>
  <w:style w:type="character" w:customStyle="1" w:styleId="2f">
    <w:name w:val="Основной шрифт абзаца2"/>
    <w:rsid w:val="00EB474F"/>
  </w:style>
  <w:style w:type="character" w:customStyle="1" w:styleId="FootnoteSymbol">
    <w:name w:val="Footnote Symbol"/>
    <w:uiPriority w:val="99"/>
    <w:rsid w:val="00EB474F"/>
    <w:rPr>
      <w:vertAlign w:val="superscript"/>
    </w:rPr>
  </w:style>
  <w:style w:type="character" w:customStyle="1" w:styleId="Internetlink">
    <w:name w:val="Internet link"/>
    <w:uiPriority w:val="99"/>
    <w:rsid w:val="00EB474F"/>
    <w:rPr>
      <w:color w:val="0000FF"/>
      <w:u w:val="single"/>
    </w:rPr>
  </w:style>
  <w:style w:type="character" w:customStyle="1" w:styleId="EndnoteSymbol">
    <w:name w:val="Endnote Symbol"/>
    <w:uiPriority w:val="99"/>
    <w:rsid w:val="00EB474F"/>
    <w:rPr>
      <w:vertAlign w:val="superscript"/>
    </w:rPr>
  </w:style>
  <w:style w:type="character" w:customStyle="1" w:styleId="1ffa">
    <w:name w:val="Знак концевой сноски1"/>
    <w:rsid w:val="00EB474F"/>
    <w:rPr>
      <w:vertAlign w:val="superscript"/>
    </w:rPr>
  </w:style>
  <w:style w:type="character" w:customStyle="1" w:styleId="2f0">
    <w:name w:val="Знак сноски2"/>
    <w:uiPriority w:val="99"/>
    <w:rsid w:val="00EB474F"/>
    <w:rPr>
      <w:vertAlign w:val="superscript"/>
    </w:rPr>
  </w:style>
  <w:style w:type="character" w:customStyle="1" w:styleId="2f1">
    <w:name w:val="Знак концевой сноски2"/>
    <w:uiPriority w:val="99"/>
    <w:rsid w:val="00EB474F"/>
    <w:rPr>
      <w:vertAlign w:val="superscript"/>
    </w:rPr>
  </w:style>
  <w:style w:type="character" w:customStyle="1" w:styleId="NumberingSymbols">
    <w:name w:val="Numbering Symbols"/>
    <w:uiPriority w:val="99"/>
    <w:rsid w:val="00EB474F"/>
    <w:rPr>
      <w:rFonts w:ascii="Times New Roman" w:hAnsi="Times New Roman"/>
    </w:rPr>
  </w:style>
  <w:style w:type="character" w:customStyle="1" w:styleId="StrongEmphasis">
    <w:name w:val="Strong Emphasis"/>
    <w:uiPriority w:val="99"/>
    <w:rsid w:val="00EB474F"/>
    <w:rPr>
      <w:b/>
    </w:rPr>
  </w:style>
  <w:style w:type="character" w:customStyle="1" w:styleId="BulletSymbols">
    <w:name w:val="Bullet Symbols"/>
    <w:uiPriority w:val="99"/>
    <w:rsid w:val="00EB474F"/>
    <w:rPr>
      <w:rFonts w:ascii="OpenSymbol" w:hAnsi="OpenSymbol"/>
    </w:rPr>
  </w:style>
  <w:style w:type="character" w:customStyle="1" w:styleId="WW8Num19z0">
    <w:name w:val="WW8Num19z0"/>
    <w:rsid w:val="00EB474F"/>
    <w:rPr>
      <w:rFonts w:ascii="Segoe UI" w:hAnsi="Segoe UI"/>
      <w:sz w:val="18"/>
    </w:rPr>
  </w:style>
  <w:style w:type="character" w:customStyle="1" w:styleId="WW8Num19z1">
    <w:name w:val="WW8Num19z1"/>
    <w:rsid w:val="00EB474F"/>
    <w:rPr>
      <w:rFonts w:ascii="OpenSymbol" w:hAnsi="OpenSymbol"/>
      <w:sz w:val="18"/>
    </w:rPr>
  </w:style>
  <w:style w:type="character" w:customStyle="1" w:styleId="WW8Num19z3">
    <w:name w:val="WW8Num19z3"/>
    <w:rsid w:val="00EB474F"/>
    <w:rPr>
      <w:rFonts w:ascii="Symbol" w:hAnsi="Symbol"/>
      <w:sz w:val="18"/>
    </w:rPr>
  </w:style>
  <w:style w:type="character" w:customStyle="1" w:styleId="WW8Num25z0">
    <w:name w:val="WW8Num25z0"/>
    <w:rsid w:val="00EB474F"/>
    <w:rPr>
      <w:rFonts w:ascii="Segoe UI" w:hAnsi="Segoe UI"/>
      <w:sz w:val="18"/>
    </w:rPr>
  </w:style>
  <w:style w:type="character" w:customStyle="1" w:styleId="apple-style-span">
    <w:name w:val="apple-style-span"/>
    <w:rsid w:val="00EB474F"/>
  </w:style>
  <w:style w:type="character" w:customStyle="1" w:styleId="afffff2">
    <w:name w:val="Символ нумерации"/>
    <w:rsid w:val="00EB474F"/>
  </w:style>
  <w:style w:type="paragraph" w:customStyle="1" w:styleId="82">
    <w:name w:val="Название8"/>
    <w:basedOn w:val="a1"/>
    <w:uiPriority w:val="99"/>
    <w:rsid w:val="00EB474F"/>
    <w:pPr>
      <w:widowControl w:val="0"/>
      <w:suppressLineNumbers/>
      <w:suppressAutoHyphens/>
      <w:spacing w:before="120" w:after="120"/>
      <w:textAlignment w:val="baseline"/>
    </w:pPr>
    <w:rPr>
      <w:rFonts w:ascii="Arial" w:eastAsia="Calibri" w:hAnsi="Arial" w:cs="Tahoma"/>
      <w:i/>
      <w:iCs/>
      <w:color w:val="auto"/>
      <w:kern w:val="1"/>
      <w:sz w:val="20"/>
      <w:lang w:eastAsia="ar-SA"/>
    </w:rPr>
  </w:style>
  <w:style w:type="paragraph" w:customStyle="1" w:styleId="83">
    <w:name w:val="Указатель8"/>
    <w:basedOn w:val="a1"/>
    <w:uiPriority w:val="99"/>
    <w:rsid w:val="00EB474F"/>
    <w:pPr>
      <w:widowControl w:val="0"/>
      <w:suppressLineNumbers/>
      <w:suppressAutoHyphens/>
      <w:textAlignment w:val="baseline"/>
    </w:pPr>
    <w:rPr>
      <w:rFonts w:ascii="Arial" w:eastAsia="Calibri" w:hAnsi="Arial" w:cs="Tahoma"/>
      <w:color w:val="auto"/>
      <w:kern w:val="1"/>
      <w:sz w:val="21"/>
      <w:lang w:eastAsia="ar-SA"/>
    </w:rPr>
  </w:style>
  <w:style w:type="paragraph" w:customStyle="1" w:styleId="1ffb">
    <w:name w:val="Название объекта1"/>
    <w:basedOn w:val="Standard"/>
    <w:uiPriority w:val="99"/>
    <w:qFormat/>
    <w:rsid w:val="00EB474F"/>
    <w:pPr>
      <w:suppressLineNumbers/>
      <w:spacing w:before="120" w:after="120"/>
    </w:pPr>
    <w:rPr>
      <w:rFonts w:ascii="Arial" w:hAnsi="Arial" w:cs="Tahoma"/>
      <w:i/>
      <w:iCs/>
    </w:rPr>
  </w:style>
  <w:style w:type="paragraph" w:customStyle="1" w:styleId="Index">
    <w:name w:val="Index"/>
    <w:basedOn w:val="Standard"/>
    <w:uiPriority w:val="99"/>
    <w:rsid w:val="00EB474F"/>
    <w:pPr>
      <w:suppressLineNumbers/>
    </w:pPr>
    <w:rPr>
      <w:rFonts w:ascii="Arial" w:hAnsi="Arial" w:cs="Tahoma"/>
    </w:rPr>
  </w:style>
  <w:style w:type="paragraph" w:customStyle="1" w:styleId="73">
    <w:name w:val="Название7"/>
    <w:basedOn w:val="Standard"/>
    <w:uiPriority w:val="99"/>
    <w:rsid w:val="00EB474F"/>
    <w:pPr>
      <w:suppressLineNumbers/>
      <w:spacing w:before="120" w:after="120"/>
    </w:pPr>
    <w:rPr>
      <w:rFonts w:cs="Mangal"/>
      <w:i/>
      <w:iCs/>
    </w:rPr>
  </w:style>
  <w:style w:type="paragraph" w:customStyle="1" w:styleId="74">
    <w:name w:val="Указатель7"/>
    <w:basedOn w:val="Standard"/>
    <w:uiPriority w:val="99"/>
    <w:rsid w:val="00EB474F"/>
    <w:pPr>
      <w:suppressLineNumbers/>
    </w:pPr>
    <w:rPr>
      <w:rFonts w:cs="Mangal"/>
    </w:rPr>
  </w:style>
  <w:style w:type="paragraph" w:customStyle="1" w:styleId="65">
    <w:name w:val="Название6"/>
    <w:basedOn w:val="Standard"/>
    <w:uiPriority w:val="99"/>
    <w:rsid w:val="00EB474F"/>
    <w:pPr>
      <w:suppressLineNumbers/>
      <w:spacing w:before="120" w:after="120"/>
    </w:pPr>
    <w:rPr>
      <w:rFonts w:cs="Mangal"/>
      <w:i/>
      <w:iCs/>
    </w:rPr>
  </w:style>
  <w:style w:type="paragraph" w:customStyle="1" w:styleId="66">
    <w:name w:val="Указатель6"/>
    <w:basedOn w:val="Standard"/>
    <w:uiPriority w:val="99"/>
    <w:rsid w:val="00EB474F"/>
    <w:pPr>
      <w:suppressLineNumbers/>
    </w:pPr>
    <w:rPr>
      <w:rFonts w:cs="Mangal"/>
    </w:rPr>
  </w:style>
  <w:style w:type="paragraph" w:customStyle="1" w:styleId="56">
    <w:name w:val="Название5"/>
    <w:basedOn w:val="Standard"/>
    <w:uiPriority w:val="99"/>
    <w:rsid w:val="00EB474F"/>
    <w:pPr>
      <w:suppressLineNumbers/>
      <w:spacing w:before="120" w:after="120"/>
    </w:pPr>
    <w:rPr>
      <w:rFonts w:cs="Mangal"/>
      <w:i/>
      <w:iCs/>
    </w:rPr>
  </w:style>
  <w:style w:type="paragraph" w:customStyle="1" w:styleId="57">
    <w:name w:val="Указатель5"/>
    <w:basedOn w:val="Standard"/>
    <w:uiPriority w:val="99"/>
    <w:rsid w:val="00EB474F"/>
    <w:pPr>
      <w:suppressLineNumbers/>
    </w:pPr>
    <w:rPr>
      <w:rFonts w:cs="Mangal"/>
    </w:rPr>
  </w:style>
  <w:style w:type="paragraph" w:customStyle="1" w:styleId="45">
    <w:name w:val="Название4"/>
    <w:basedOn w:val="Standard"/>
    <w:uiPriority w:val="99"/>
    <w:rsid w:val="00EB474F"/>
    <w:pPr>
      <w:suppressLineNumbers/>
      <w:spacing w:before="120" w:after="120"/>
    </w:pPr>
    <w:rPr>
      <w:rFonts w:cs="Tahoma"/>
      <w:i/>
      <w:iCs/>
    </w:rPr>
  </w:style>
  <w:style w:type="paragraph" w:customStyle="1" w:styleId="46">
    <w:name w:val="Указатель4"/>
    <w:basedOn w:val="Standard"/>
    <w:uiPriority w:val="99"/>
    <w:rsid w:val="00EB474F"/>
    <w:pPr>
      <w:suppressLineNumbers/>
    </w:pPr>
    <w:rPr>
      <w:rFonts w:cs="Tahoma"/>
    </w:rPr>
  </w:style>
  <w:style w:type="paragraph" w:customStyle="1" w:styleId="3f">
    <w:name w:val="Название3"/>
    <w:basedOn w:val="Standard"/>
    <w:uiPriority w:val="99"/>
    <w:rsid w:val="00EB474F"/>
    <w:pPr>
      <w:suppressLineNumbers/>
      <w:spacing w:before="120" w:after="120"/>
    </w:pPr>
    <w:rPr>
      <w:rFonts w:cs="Tahoma"/>
      <w:i/>
      <w:iCs/>
    </w:rPr>
  </w:style>
  <w:style w:type="paragraph" w:customStyle="1" w:styleId="3f0">
    <w:name w:val="Указатель3"/>
    <w:basedOn w:val="Standard"/>
    <w:uiPriority w:val="99"/>
    <w:rsid w:val="00EB474F"/>
    <w:pPr>
      <w:suppressLineNumbers/>
    </w:pPr>
    <w:rPr>
      <w:rFonts w:cs="Tahoma"/>
    </w:rPr>
  </w:style>
  <w:style w:type="paragraph" w:customStyle="1" w:styleId="2f2">
    <w:name w:val="Название2"/>
    <w:basedOn w:val="Standard"/>
    <w:qFormat/>
    <w:rsid w:val="00EB474F"/>
    <w:pPr>
      <w:suppressLineNumbers/>
      <w:spacing w:before="120" w:after="120"/>
    </w:pPr>
    <w:rPr>
      <w:rFonts w:cs="Tahoma"/>
      <w:i/>
      <w:iCs/>
    </w:rPr>
  </w:style>
  <w:style w:type="paragraph" w:customStyle="1" w:styleId="2f3">
    <w:name w:val="Указатель2"/>
    <w:basedOn w:val="Standard"/>
    <w:qFormat/>
    <w:rsid w:val="00EB474F"/>
    <w:pPr>
      <w:suppressLineNumbers/>
    </w:pPr>
    <w:rPr>
      <w:rFonts w:cs="Tahoma"/>
    </w:rPr>
  </w:style>
  <w:style w:type="paragraph" w:customStyle="1" w:styleId="Textbodyindent">
    <w:name w:val="Text body indent"/>
    <w:basedOn w:val="Standard"/>
    <w:uiPriority w:val="99"/>
    <w:qFormat/>
    <w:rsid w:val="00EB474F"/>
    <w:pPr>
      <w:ind w:firstLine="360"/>
      <w:jc w:val="both"/>
    </w:pPr>
    <w:rPr>
      <w:iCs/>
      <w:sz w:val="28"/>
      <w:szCs w:val="40"/>
    </w:rPr>
  </w:style>
  <w:style w:type="paragraph" w:customStyle="1" w:styleId="Footnote">
    <w:name w:val="Footnote"/>
    <w:basedOn w:val="Standard"/>
    <w:uiPriority w:val="99"/>
    <w:rsid w:val="00EB474F"/>
    <w:rPr>
      <w:sz w:val="20"/>
      <w:szCs w:val="20"/>
    </w:rPr>
  </w:style>
  <w:style w:type="paragraph" w:customStyle="1" w:styleId="Endnote">
    <w:name w:val="Endnote"/>
    <w:basedOn w:val="Standard"/>
    <w:uiPriority w:val="99"/>
    <w:rsid w:val="00EB474F"/>
    <w:rPr>
      <w:sz w:val="20"/>
      <w:szCs w:val="20"/>
    </w:rPr>
  </w:style>
  <w:style w:type="paragraph" w:customStyle="1" w:styleId="TableContents">
    <w:name w:val="Table Contents"/>
    <w:basedOn w:val="Standard"/>
    <w:uiPriority w:val="99"/>
    <w:qFormat/>
    <w:rsid w:val="00EB474F"/>
    <w:pPr>
      <w:suppressLineNumbers/>
    </w:pPr>
  </w:style>
  <w:style w:type="paragraph" w:customStyle="1" w:styleId="TableHeading">
    <w:name w:val="Table Heading"/>
    <w:basedOn w:val="TableContents"/>
    <w:uiPriority w:val="99"/>
    <w:rsid w:val="00EB474F"/>
    <w:pPr>
      <w:jc w:val="center"/>
    </w:pPr>
    <w:rPr>
      <w:b/>
      <w:bCs/>
    </w:rPr>
  </w:style>
  <w:style w:type="paragraph" w:customStyle="1" w:styleId="Framecontents">
    <w:name w:val="Frame contents"/>
    <w:basedOn w:val="Textbody"/>
    <w:uiPriority w:val="99"/>
    <w:rsid w:val="00EB474F"/>
  </w:style>
  <w:style w:type="paragraph" w:customStyle="1" w:styleId="230">
    <w:name w:val="Основной текст с отступом 23"/>
    <w:basedOn w:val="Standard"/>
    <w:uiPriority w:val="99"/>
    <w:qFormat/>
    <w:rsid w:val="00EB474F"/>
    <w:pPr>
      <w:ind w:firstLine="720"/>
      <w:jc w:val="both"/>
    </w:pPr>
    <w:rPr>
      <w:rFonts w:ascii="Arial" w:hAnsi="Arial" w:cs="Arial"/>
      <w:sz w:val="28"/>
      <w:szCs w:val="28"/>
    </w:rPr>
  </w:style>
  <w:style w:type="paragraph" w:customStyle="1" w:styleId="Standarduser">
    <w:name w:val="Standard (user)"/>
    <w:uiPriority w:val="99"/>
    <w:rsid w:val="00EB474F"/>
    <w:pPr>
      <w:widowControl w:val="0"/>
      <w:suppressAutoHyphens/>
      <w:textAlignment w:val="baseline"/>
    </w:pPr>
    <w:rPr>
      <w:rFonts w:ascii="Arial" w:eastAsia="Arial Unicode MS" w:hAnsi="Arial" w:cs="Arial"/>
      <w:kern w:val="1"/>
      <w:sz w:val="21"/>
      <w:szCs w:val="24"/>
      <w:lang w:eastAsia="ar-SA"/>
    </w:rPr>
  </w:style>
  <w:style w:type="paragraph" w:customStyle="1" w:styleId="TableContentsuser">
    <w:name w:val="Table Contents (user)"/>
    <w:basedOn w:val="Standarduser"/>
    <w:uiPriority w:val="99"/>
    <w:rsid w:val="00EB474F"/>
    <w:pPr>
      <w:suppressLineNumbers/>
    </w:pPr>
  </w:style>
  <w:style w:type="paragraph" w:customStyle="1" w:styleId="1ffc">
    <w:name w:val="Схема документа1"/>
    <w:basedOn w:val="Standard"/>
    <w:uiPriority w:val="99"/>
    <w:qFormat/>
    <w:rsid w:val="00EB474F"/>
    <w:pPr>
      <w:shd w:val="clear" w:color="auto" w:fill="000080"/>
    </w:pPr>
    <w:rPr>
      <w:rFonts w:ascii="Tahoma" w:hAnsi="Tahoma" w:cs="Tahoma"/>
      <w:sz w:val="20"/>
      <w:szCs w:val="20"/>
    </w:rPr>
  </w:style>
  <w:style w:type="paragraph" w:customStyle="1" w:styleId="47">
    <w:name w:val="Знак4"/>
    <w:basedOn w:val="a1"/>
    <w:uiPriority w:val="99"/>
    <w:rsid w:val="00EB474F"/>
    <w:pPr>
      <w:widowControl w:val="0"/>
      <w:adjustRightInd w:val="0"/>
      <w:spacing w:before="100" w:beforeAutospacing="1" w:after="100" w:afterAutospacing="1" w:line="360" w:lineRule="atLeast"/>
      <w:jc w:val="both"/>
      <w:textAlignment w:val="baseline"/>
    </w:pPr>
    <w:rPr>
      <w:rFonts w:ascii="Tahoma" w:hAnsi="Tahoma"/>
      <w:color w:val="auto"/>
      <w:sz w:val="20"/>
      <w:szCs w:val="20"/>
      <w:lang w:val="en-US" w:eastAsia="en-US"/>
    </w:rPr>
  </w:style>
  <w:style w:type="paragraph" w:customStyle="1" w:styleId="-12">
    <w:name w:val="Цветной список - Акцент 12"/>
    <w:basedOn w:val="a1"/>
    <w:uiPriority w:val="99"/>
    <w:rsid w:val="00EB474F"/>
    <w:pPr>
      <w:widowControl w:val="0"/>
      <w:autoSpaceDE w:val="0"/>
      <w:autoSpaceDN w:val="0"/>
      <w:adjustRightInd w:val="0"/>
      <w:ind w:left="720"/>
    </w:pPr>
    <w:rPr>
      <w:rFonts w:ascii="Courier New" w:hAnsi="Courier New" w:cs="Courier New"/>
      <w:color w:val="auto"/>
      <w:sz w:val="20"/>
      <w:szCs w:val="20"/>
    </w:rPr>
  </w:style>
  <w:style w:type="paragraph" w:customStyle="1" w:styleId="1ffd">
    <w:name w:val="1"/>
    <w:basedOn w:val="a1"/>
    <w:uiPriority w:val="99"/>
    <w:qFormat/>
    <w:rsid w:val="00EB474F"/>
    <w:pPr>
      <w:widowControl w:val="0"/>
      <w:adjustRightInd w:val="0"/>
      <w:spacing w:before="100" w:beforeAutospacing="1" w:after="100" w:afterAutospacing="1" w:line="360" w:lineRule="atLeast"/>
      <w:jc w:val="both"/>
      <w:textAlignment w:val="baseline"/>
    </w:pPr>
    <w:rPr>
      <w:rFonts w:ascii="Tahoma" w:hAnsi="Tahoma"/>
      <w:color w:val="auto"/>
      <w:sz w:val="20"/>
      <w:szCs w:val="20"/>
      <w:lang w:val="en-US" w:eastAsia="en-US"/>
    </w:rPr>
  </w:style>
  <w:style w:type="paragraph" w:customStyle="1" w:styleId="2f4">
    <w:name w:val="Абзац списка2"/>
    <w:basedOn w:val="a1"/>
    <w:qFormat/>
    <w:rsid w:val="004B4529"/>
    <w:pPr>
      <w:ind w:left="720"/>
    </w:pPr>
    <w:rPr>
      <w:rFonts w:eastAsia="Calibri"/>
      <w:color w:val="auto"/>
    </w:rPr>
  </w:style>
  <w:style w:type="table" w:customStyle="1" w:styleId="2f5">
    <w:name w:val="Сетка таблицы2"/>
    <w:rsid w:val="003C6A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Знак3"/>
    <w:basedOn w:val="a1"/>
    <w:uiPriority w:val="99"/>
    <w:rsid w:val="003C6AA9"/>
    <w:rPr>
      <w:rFonts w:ascii="Verdana" w:hAnsi="Verdana" w:cs="Verdana"/>
      <w:color w:val="auto"/>
      <w:sz w:val="20"/>
      <w:szCs w:val="20"/>
      <w:lang w:val="en-US" w:eastAsia="en-US"/>
    </w:rPr>
  </w:style>
  <w:style w:type="table" w:customStyle="1" w:styleId="3f2">
    <w:name w:val="Сетка таблицы3"/>
    <w:rsid w:val="0088471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6">
    <w:name w:val="Знак2"/>
    <w:basedOn w:val="a1"/>
    <w:uiPriority w:val="99"/>
    <w:rsid w:val="00884716"/>
    <w:rPr>
      <w:rFonts w:ascii="Verdana" w:hAnsi="Verdana" w:cs="Verdana"/>
      <w:color w:val="auto"/>
      <w:sz w:val="20"/>
      <w:szCs w:val="20"/>
      <w:lang w:val="en-US" w:eastAsia="en-US"/>
    </w:rPr>
  </w:style>
  <w:style w:type="table" w:customStyle="1" w:styleId="48">
    <w:name w:val="Сетка таблицы4"/>
    <w:uiPriority w:val="39"/>
    <w:rsid w:val="000A11D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
    <w:uiPriority w:val="59"/>
    <w:rsid w:val="000A11D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4">
    <w:name w:val="Знак Знак21"/>
    <w:basedOn w:val="a1"/>
    <w:uiPriority w:val="99"/>
    <w:rsid w:val="004E22D6"/>
    <w:pPr>
      <w:spacing w:before="100" w:beforeAutospacing="1" w:after="100" w:afterAutospacing="1"/>
      <w:jc w:val="both"/>
    </w:pPr>
    <w:rPr>
      <w:rFonts w:ascii="Tahoma" w:hAnsi="Tahoma" w:cs="Tahoma"/>
      <w:color w:val="auto"/>
      <w:sz w:val="20"/>
      <w:szCs w:val="20"/>
      <w:lang w:val="en-US" w:eastAsia="en-US"/>
    </w:rPr>
  </w:style>
  <w:style w:type="paragraph" w:customStyle="1" w:styleId="afffff3">
    <w:name w:val="Рис"/>
    <w:basedOn w:val="afffff4"/>
    <w:link w:val="afffff5"/>
    <w:uiPriority w:val="99"/>
    <w:rsid w:val="00DB75AE"/>
    <w:pPr>
      <w:keepNext/>
      <w:spacing w:after="360" w:line="360" w:lineRule="auto"/>
      <w:ind w:left="1417" w:hanging="1559"/>
      <w:jc w:val="both"/>
      <w:outlineLvl w:val="5"/>
    </w:pPr>
    <w:rPr>
      <w:rFonts w:ascii="Arial" w:eastAsia="Calibri" w:hAnsi="Arial"/>
      <w:bCs w:val="0"/>
      <w:color w:val="auto"/>
      <w:sz w:val="20"/>
      <w:szCs w:val="20"/>
    </w:rPr>
  </w:style>
  <w:style w:type="paragraph" w:styleId="afffff4">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1"/>
    <w:next w:val="a1"/>
    <w:link w:val="2f7"/>
    <w:uiPriority w:val="99"/>
    <w:qFormat/>
    <w:rsid w:val="00DB75AE"/>
    <w:pPr>
      <w:spacing w:after="200"/>
    </w:pPr>
    <w:rPr>
      <w:b/>
      <w:bCs/>
      <w:color w:val="4F81BD"/>
      <w:sz w:val="18"/>
      <w:szCs w:val="18"/>
    </w:rPr>
  </w:style>
  <w:style w:type="character" w:customStyle="1" w:styleId="afffff5">
    <w:name w:val="Рис Знак"/>
    <w:link w:val="afffff3"/>
    <w:uiPriority w:val="99"/>
    <w:locked/>
    <w:rsid w:val="00DB75AE"/>
    <w:rPr>
      <w:rFonts w:ascii="Arial" w:hAnsi="Arial"/>
      <w:b/>
      <w:sz w:val="20"/>
      <w:lang w:eastAsia="ru-RU"/>
    </w:rPr>
  </w:style>
  <w:style w:type="paragraph" w:customStyle="1" w:styleId="01">
    <w:name w:val="0.Текст"/>
    <w:basedOn w:val="affc"/>
    <w:link w:val="02"/>
    <w:uiPriority w:val="99"/>
    <w:rsid w:val="00DB75AE"/>
    <w:pPr>
      <w:widowControl w:val="0"/>
      <w:autoSpaceDE/>
      <w:autoSpaceDN/>
      <w:spacing w:after="240" w:line="360" w:lineRule="auto"/>
      <w:ind w:left="1418" w:firstLine="0"/>
    </w:pPr>
    <w:rPr>
      <w:sz w:val="28"/>
      <w:szCs w:val="20"/>
    </w:rPr>
  </w:style>
  <w:style w:type="character" w:customStyle="1" w:styleId="02">
    <w:name w:val="0.Текст Знак"/>
    <w:link w:val="01"/>
    <w:uiPriority w:val="99"/>
    <w:locked/>
    <w:rsid w:val="00DB75AE"/>
    <w:rPr>
      <w:rFonts w:ascii="Arial" w:hAnsi="Arial"/>
      <w:sz w:val="28"/>
      <w:lang w:eastAsia="ru-RU"/>
    </w:rPr>
  </w:style>
  <w:style w:type="paragraph" w:customStyle="1" w:styleId="afffff6">
    <w:name w:val="Табл название"/>
    <w:basedOn w:val="afffff4"/>
    <w:link w:val="afffff7"/>
    <w:uiPriority w:val="99"/>
    <w:rsid w:val="00DB75AE"/>
    <w:pPr>
      <w:keepNext/>
      <w:spacing w:before="240" w:after="240" w:line="360" w:lineRule="auto"/>
      <w:ind w:left="1417" w:hanging="1559"/>
      <w:outlineLvl w:val="5"/>
    </w:pPr>
    <w:rPr>
      <w:rFonts w:ascii="Arial" w:eastAsia="Calibri" w:hAnsi="Arial"/>
      <w:b w:val="0"/>
      <w:bCs w:val="0"/>
      <w:color w:val="auto"/>
      <w:sz w:val="20"/>
      <w:szCs w:val="20"/>
    </w:rPr>
  </w:style>
  <w:style w:type="character" w:customStyle="1" w:styleId="afffff7">
    <w:name w:val="Табл название Знак"/>
    <w:link w:val="afffff6"/>
    <w:uiPriority w:val="99"/>
    <w:locked/>
    <w:rsid w:val="00DB75AE"/>
    <w:rPr>
      <w:rFonts w:ascii="Arial" w:hAnsi="Arial"/>
      <w:sz w:val="20"/>
    </w:rPr>
  </w:style>
  <w:style w:type="paragraph" w:customStyle="1" w:styleId="afffff8">
    <w:name w:val="Цифра табл"/>
    <w:basedOn w:val="a1"/>
    <w:link w:val="afffff9"/>
    <w:uiPriority w:val="99"/>
    <w:rsid w:val="005B19C2"/>
    <w:pPr>
      <w:spacing w:before="60" w:after="120" w:line="360" w:lineRule="auto"/>
      <w:jc w:val="right"/>
    </w:pPr>
    <w:rPr>
      <w:rFonts w:ascii="Arial" w:eastAsia="Calibri" w:hAnsi="Arial"/>
      <w:sz w:val="20"/>
      <w:szCs w:val="20"/>
    </w:rPr>
  </w:style>
  <w:style w:type="character" w:customStyle="1" w:styleId="afffff9">
    <w:name w:val="Цифра табл Знак"/>
    <w:link w:val="afffff8"/>
    <w:uiPriority w:val="99"/>
    <w:locked/>
    <w:rsid w:val="005B19C2"/>
    <w:rPr>
      <w:rFonts w:ascii="Arial" w:hAnsi="Arial"/>
      <w:color w:val="000000"/>
      <w:sz w:val="20"/>
      <w:lang w:eastAsia="ru-RU"/>
    </w:rPr>
  </w:style>
  <w:style w:type="table" w:customStyle="1" w:styleId="67">
    <w:name w:val="Сетка таблицы6"/>
    <w:uiPriority w:val="99"/>
    <w:rsid w:val="008275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qFormat/>
    <w:rsid w:val="0082753F"/>
    <w:pPr>
      <w:widowControl w:val="0"/>
      <w:autoSpaceDE w:val="0"/>
      <w:autoSpaceDN w:val="0"/>
      <w:adjustRightInd w:val="0"/>
    </w:pPr>
    <w:rPr>
      <w:rFonts w:ascii="Arial" w:eastAsia="Times New Roman" w:hAnsi="Arial" w:cs="Arial"/>
      <w:b/>
      <w:bCs/>
      <w:sz w:val="22"/>
      <w:szCs w:val="22"/>
    </w:rPr>
  </w:style>
  <w:style w:type="character" w:customStyle="1" w:styleId="spelle">
    <w:name w:val="spelle"/>
    <w:rsid w:val="0082753F"/>
  </w:style>
  <w:style w:type="character" w:customStyle="1" w:styleId="f">
    <w:name w:val="f"/>
    <w:uiPriority w:val="99"/>
    <w:rsid w:val="0082753F"/>
  </w:style>
  <w:style w:type="paragraph" w:customStyle="1" w:styleId="text">
    <w:name w:val="text"/>
    <w:basedOn w:val="a1"/>
    <w:next w:val="a1"/>
    <w:uiPriority w:val="99"/>
    <w:qFormat/>
    <w:rsid w:val="0082753F"/>
    <w:pPr>
      <w:autoSpaceDE w:val="0"/>
      <w:autoSpaceDN w:val="0"/>
      <w:adjustRightInd w:val="0"/>
      <w:spacing w:before="28" w:after="28"/>
    </w:pPr>
    <w:rPr>
      <w:rFonts w:ascii="Arial" w:hAnsi="Arial" w:cs="Arial"/>
      <w:color w:val="auto"/>
    </w:rPr>
  </w:style>
  <w:style w:type="paragraph" w:styleId="3f3">
    <w:name w:val="List 3"/>
    <w:basedOn w:val="a1"/>
    <w:rsid w:val="0082753F"/>
    <w:pPr>
      <w:ind w:left="849" w:hanging="283"/>
    </w:pPr>
    <w:rPr>
      <w:color w:val="auto"/>
      <w:sz w:val="20"/>
      <w:szCs w:val="20"/>
    </w:rPr>
  </w:style>
  <w:style w:type="paragraph" w:customStyle="1" w:styleId="CharChar">
    <w:name w:val="Char Char"/>
    <w:basedOn w:val="a1"/>
    <w:uiPriority w:val="99"/>
    <w:qFormat/>
    <w:rsid w:val="0082753F"/>
    <w:pPr>
      <w:spacing w:after="160" w:line="240" w:lineRule="exact"/>
    </w:pPr>
    <w:rPr>
      <w:rFonts w:ascii="Verdana" w:hAnsi="Verdana" w:cs="Verdana"/>
      <w:color w:val="auto"/>
      <w:sz w:val="20"/>
      <w:szCs w:val="20"/>
      <w:lang w:val="en-US" w:eastAsia="en-US"/>
    </w:rPr>
  </w:style>
  <w:style w:type="paragraph" w:customStyle="1" w:styleId="1ffe">
    <w:name w:val="Знак1"/>
    <w:basedOn w:val="a1"/>
    <w:rsid w:val="0082753F"/>
    <w:pPr>
      <w:spacing w:line="240" w:lineRule="exact"/>
      <w:jc w:val="both"/>
    </w:pPr>
    <w:rPr>
      <w:color w:val="auto"/>
      <w:lang w:val="en-US" w:eastAsia="en-US"/>
    </w:rPr>
  </w:style>
  <w:style w:type="paragraph" w:customStyle="1" w:styleId="Preformat">
    <w:name w:val="Preformat"/>
    <w:uiPriority w:val="99"/>
    <w:qFormat/>
    <w:rsid w:val="0082753F"/>
    <w:pPr>
      <w:widowControl w:val="0"/>
      <w:autoSpaceDE w:val="0"/>
      <w:autoSpaceDN w:val="0"/>
    </w:pPr>
    <w:rPr>
      <w:rFonts w:ascii="Courier New" w:eastAsia="Times New Roman" w:hAnsi="Courier New" w:cs="Courier New"/>
    </w:rPr>
  </w:style>
  <w:style w:type="paragraph" w:customStyle="1" w:styleId="m">
    <w:name w:val="m"/>
    <w:basedOn w:val="a1"/>
    <w:uiPriority w:val="99"/>
    <w:rsid w:val="0082753F"/>
    <w:pPr>
      <w:autoSpaceDE w:val="0"/>
      <w:autoSpaceDN w:val="0"/>
      <w:ind w:firstLine="320"/>
      <w:jc w:val="both"/>
    </w:pPr>
    <w:rPr>
      <w:rFonts w:ascii="Arial" w:hAnsi="Arial" w:cs="Arial"/>
      <w:color w:val="auto"/>
      <w:sz w:val="20"/>
      <w:szCs w:val="20"/>
    </w:rPr>
  </w:style>
  <w:style w:type="paragraph" w:customStyle="1" w:styleId="84">
    <w:name w:val="заголовок 8"/>
    <w:basedOn w:val="a1"/>
    <w:next w:val="a1"/>
    <w:uiPriority w:val="99"/>
    <w:rsid w:val="0082753F"/>
    <w:pPr>
      <w:keepNext/>
      <w:tabs>
        <w:tab w:val="left" w:pos="0"/>
      </w:tabs>
      <w:autoSpaceDE w:val="0"/>
      <w:autoSpaceDN w:val="0"/>
      <w:ind w:right="-1" w:firstLine="567"/>
      <w:jc w:val="both"/>
    </w:pPr>
    <w:rPr>
      <w:rFonts w:ascii="Courier New" w:hAnsi="Courier New" w:cs="Courier New"/>
      <w:color w:val="auto"/>
    </w:rPr>
  </w:style>
  <w:style w:type="paragraph" w:customStyle="1" w:styleId="2f8">
    <w:name w:val="Стиль2"/>
    <w:basedOn w:val="a1"/>
    <w:next w:val="afffffa"/>
    <w:link w:val="2f9"/>
    <w:uiPriority w:val="99"/>
    <w:qFormat/>
    <w:rsid w:val="0082753F"/>
    <w:pPr>
      <w:jc w:val="center"/>
    </w:pPr>
    <w:rPr>
      <w:i/>
      <w:color w:val="auto"/>
      <w:sz w:val="32"/>
      <w:szCs w:val="32"/>
    </w:rPr>
  </w:style>
  <w:style w:type="paragraph" w:styleId="afffffa">
    <w:name w:val="Signature"/>
    <w:basedOn w:val="a1"/>
    <w:link w:val="afffffb"/>
    <w:rsid w:val="0082753F"/>
    <w:pPr>
      <w:ind w:left="4252"/>
    </w:pPr>
    <w:rPr>
      <w:rFonts w:eastAsia="Calibri"/>
      <w:color w:val="auto"/>
    </w:rPr>
  </w:style>
  <w:style w:type="character" w:customStyle="1" w:styleId="afffffb">
    <w:name w:val="Подпись Знак"/>
    <w:link w:val="afffffa"/>
    <w:locked/>
    <w:rsid w:val="0082753F"/>
    <w:rPr>
      <w:rFonts w:ascii="Times New Roman" w:hAnsi="Times New Roman"/>
      <w:sz w:val="24"/>
      <w:lang w:eastAsia="ru-RU"/>
    </w:rPr>
  </w:style>
  <w:style w:type="character" w:customStyle="1" w:styleId="2f9">
    <w:name w:val="Стиль2 Знак"/>
    <w:link w:val="2f8"/>
    <w:uiPriority w:val="99"/>
    <w:locked/>
    <w:rsid w:val="00BE0BC9"/>
    <w:rPr>
      <w:rFonts w:ascii="Times New Roman" w:hAnsi="Times New Roman"/>
      <w:i/>
      <w:sz w:val="32"/>
    </w:rPr>
  </w:style>
  <w:style w:type="paragraph" w:customStyle="1" w:styleId="59">
    <w:name w:val="заголовок 5"/>
    <w:basedOn w:val="a1"/>
    <w:next w:val="a1"/>
    <w:rsid w:val="0082753F"/>
    <w:pPr>
      <w:keepNext/>
      <w:autoSpaceDE w:val="0"/>
      <w:autoSpaceDN w:val="0"/>
      <w:jc w:val="right"/>
    </w:pPr>
    <w:rPr>
      <w:rFonts w:ascii="Courier New" w:hAnsi="Courier New" w:cs="Courier New"/>
      <w:color w:val="auto"/>
      <w:sz w:val="28"/>
      <w:szCs w:val="28"/>
    </w:rPr>
  </w:style>
  <w:style w:type="paragraph" w:customStyle="1" w:styleId="68">
    <w:name w:val="заголовок 6"/>
    <w:basedOn w:val="a1"/>
    <w:next w:val="a1"/>
    <w:uiPriority w:val="99"/>
    <w:qFormat/>
    <w:rsid w:val="0082753F"/>
    <w:pPr>
      <w:keepNext/>
      <w:autoSpaceDE w:val="0"/>
      <w:autoSpaceDN w:val="0"/>
      <w:jc w:val="center"/>
    </w:pPr>
    <w:rPr>
      <w:rFonts w:ascii="Courier New" w:hAnsi="Courier New" w:cs="Courier New"/>
      <w:color w:val="auto"/>
    </w:rPr>
  </w:style>
  <w:style w:type="table" w:customStyle="1" w:styleId="112">
    <w:name w:val="Сетка таблицы11"/>
    <w:uiPriority w:val="59"/>
    <w:rsid w:val="008275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3">
    <w:name w:val="Знак Знак Знак1 Знак1"/>
    <w:basedOn w:val="a1"/>
    <w:uiPriority w:val="99"/>
    <w:rsid w:val="0082753F"/>
    <w:pPr>
      <w:spacing w:before="100" w:beforeAutospacing="1" w:after="100" w:afterAutospacing="1"/>
    </w:pPr>
    <w:rPr>
      <w:rFonts w:ascii="Tahoma" w:hAnsi="Tahoma"/>
      <w:color w:val="auto"/>
      <w:sz w:val="20"/>
      <w:szCs w:val="20"/>
      <w:lang w:val="en-US" w:eastAsia="en-US"/>
    </w:rPr>
  </w:style>
  <w:style w:type="paragraph" w:customStyle="1" w:styleId="1Char">
    <w:name w:val="Знак1 Char"/>
    <w:basedOn w:val="a1"/>
    <w:uiPriority w:val="99"/>
    <w:rsid w:val="004F5853"/>
    <w:pPr>
      <w:spacing w:after="160" w:line="240" w:lineRule="exact"/>
    </w:pPr>
    <w:rPr>
      <w:rFonts w:ascii="Verdana" w:hAnsi="Verdana" w:cs="Verdana"/>
      <w:color w:val="auto"/>
      <w:sz w:val="20"/>
      <w:szCs w:val="20"/>
      <w:lang w:val="en-US" w:eastAsia="en-US"/>
    </w:rPr>
  </w:style>
  <w:style w:type="table" w:customStyle="1" w:styleId="75">
    <w:name w:val="Сетка таблицы7"/>
    <w:uiPriority w:val="99"/>
    <w:rsid w:val="004F5853"/>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5">
    <w:name w:val="Сетка таблицы8"/>
    <w:uiPriority w:val="99"/>
    <w:rsid w:val="00D268BE"/>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
    <w:uiPriority w:val="99"/>
    <w:rsid w:val="001004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0">
    <w:name w:val="WW-Символ сноски"/>
    <w:uiPriority w:val="99"/>
    <w:rsid w:val="00CD5B93"/>
    <w:rPr>
      <w:vertAlign w:val="superscript"/>
    </w:rPr>
  </w:style>
  <w:style w:type="paragraph" w:customStyle="1" w:styleId="WW-3">
    <w:name w:val="WW-Заголовок"/>
    <w:basedOn w:val="affff2"/>
    <w:next w:val="afffc"/>
    <w:uiPriority w:val="99"/>
    <w:rsid w:val="00CD5B93"/>
    <w:rPr>
      <w:rFonts w:ascii="Liberation Sans" w:eastAsia="Liberation Sans" w:hAnsi="Times New Roman" w:cs="DejaVu Sans"/>
    </w:rPr>
  </w:style>
  <w:style w:type="paragraph" w:customStyle="1" w:styleId="2fa">
    <w:name w:val="Знак Знак Знак Знак2"/>
    <w:basedOn w:val="a1"/>
    <w:uiPriority w:val="99"/>
    <w:rsid w:val="00CD5B93"/>
    <w:pPr>
      <w:spacing w:before="280" w:after="280"/>
    </w:pPr>
    <w:rPr>
      <w:rFonts w:ascii="Tahoma" w:hAnsi="Tahoma" w:cs="Tahoma"/>
      <w:color w:val="auto"/>
      <w:sz w:val="20"/>
      <w:szCs w:val="20"/>
      <w:lang w:val="en-US" w:eastAsia="ar-SA"/>
    </w:rPr>
  </w:style>
  <w:style w:type="paragraph" w:customStyle="1" w:styleId="69">
    <w:name w:val="Знак6"/>
    <w:basedOn w:val="a1"/>
    <w:uiPriority w:val="99"/>
    <w:rsid w:val="00CD5B93"/>
    <w:rPr>
      <w:rFonts w:ascii="Verdana" w:hAnsi="Verdana" w:cs="Verdana"/>
      <w:color w:val="auto"/>
      <w:sz w:val="20"/>
      <w:szCs w:val="20"/>
      <w:lang w:val="en-US" w:eastAsia="ar-SA"/>
    </w:rPr>
  </w:style>
  <w:style w:type="paragraph" w:customStyle="1" w:styleId="2fb">
    <w:name w:val="Основной текст2"/>
    <w:basedOn w:val="a1"/>
    <w:uiPriority w:val="99"/>
    <w:qFormat/>
    <w:rsid w:val="00CD5B93"/>
    <w:pPr>
      <w:shd w:val="clear" w:color="auto" w:fill="FFFFFF"/>
      <w:spacing w:after="300" w:line="322" w:lineRule="exact"/>
      <w:jc w:val="both"/>
    </w:pPr>
    <w:rPr>
      <w:color w:val="auto"/>
      <w:sz w:val="27"/>
      <w:szCs w:val="27"/>
      <w:lang w:eastAsia="ar-SA"/>
    </w:rPr>
  </w:style>
  <w:style w:type="character" w:customStyle="1" w:styleId="WW8Num17z0">
    <w:name w:val="WW8Num17z0"/>
    <w:rsid w:val="00CD5B93"/>
    <w:rPr>
      <w:rFonts w:ascii="Symbol" w:hAnsi="Symbol"/>
    </w:rPr>
  </w:style>
  <w:style w:type="character" w:customStyle="1" w:styleId="WW8Num17z1">
    <w:name w:val="WW8Num17z1"/>
    <w:rsid w:val="00CD5B93"/>
    <w:rPr>
      <w:rFonts w:ascii="Courier New" w:hAnsi="Courier New"/>
    </w:rPr>
  </w:style>
  <w:style w:type="character" w:customStyle="1" w:styleId="WW8Num17z2">
    <w:name w:val="WW8Num17z2"/>
    <w:rsid w:val="00CD5B93"/>
    <w:rPr>
      <w:rFonts w:ascii="Wingdings" w:hAnsi="Wingdings"/>
    </w:rPr>
  </w:style>
  <w:style w:type="character" w:customStyle="1" w:styleId="WW8Num20z0">
    <w:name w:val="WW8Num20z0"/>
    <w:rsid w:val="00CD5B93"/>
  </w:style>
  <w:style w:type="character" w:customStyle="1" w:styleId="WW8Num21z0">
    <w:name w:val="WW8Num21z0"/>
    <w:rsid w:val="00CD5B93"/>
  </w:style>
  <w:style w:type="character" w:customStyle="1" w:styleId="WW8Num22z0">
    <w:name w:val="WW8Num22z0"/>
    <w:rsid w:val="00CD5B93"/>
  </w:style>
  <w:style w:type="character" w:customStyle="1" w:styleId="WW8Num23z0">
    <w:name w:val="WW8Num23z0"/>
    <w:rsid w:val="00CD5B93"/>
  </w:style>
  <w:style w:type="character" w:customStyle="1" w:styleId="WW8Num24z0">
    <w:name w:val="WW8Num24z0"/>
    <w:rsid w:val="00CD5B93"/>
    <w:rPr>
      <w:rFonts w:ascii="Symbol" w:hAnsi="Symbol"/>
    </w:rPr>
  </w:style>
  <w:style w:type="character" w:customStyle="1" w:styleId="WW8Num24z1">
    <w:name w:val="WW8Num24z1"/>
    <w:rsid w:val="00CD5B93"/>
    <w:rPr>
      <w:rFonts w:ascii="Courier New" w:hAnsi="Courier New"/>
    </w:rPr>
  </w:style>
  <w:style w:type="character" w:customStyle="1" w:styleId="WW8Num24z2">
    <w:name w:val="WW8Num24z2"/>
    <w:rsid w:val="00CD5B93"/>
    <w:rPr>
      <w:rFonts w:ascii="Wingdings" w:hAnsi="Wingdings"/>
    </w:rPr>
  </w:style>
  <w:style w:type="character" w:customStyle="1" w:styleId="WW8Num25z1">
    <w:name w:val="WW8Num25z1"/>
    <w:uiPriority w:val="99"/>
    <w:rsid w:val="00CD5B93"/>
    <w:rPr>
      <w:rFonts w:ascii="Courier New" w:hAnsi="Courier New"/>
    </w:rPr>
  </w:style>
  <w:style w:type="character" w:customStyle="1" w:styleId="WW8Num25z2">
    <w:name w:val="WW8Num25z2"/>
    <w:uiPriority w:val="99"/>
    <w:rsid w:val="00CD5B93"/>
    <w:rPr>
      <w:rFonts w:ascii="Wingdings" w:hAnsi="Wingdings"/>
    </w:rPr>
  </w:style>
  <w:style w:type="character" w:customStyle="1" w:styleId="WW-10">
    <w:name w:val="WW-Символ сноски1"/>
    <w:uiPriority w:val="99"/>
    <w:rsid w:val="00CD5B93"/>
    <w:rPr>
      <w:vertAlign w:val="superscript"/>
    </w:rPr>
  </w:style>
  <w:style w:type="paragraph" w:customStyle="1" w:styleId="3f4">
    <w:name w:val="Абзац списка3"/>
    <w:basedOn w:val="a1"/>
    <w:qFormat/>
    <w:rsid w:val="00CD5B93"/>
    <w:pPr>
      <w:ind w:left="720"/>
    </w:pPr>
    <w:rPr>
      <w:color w:val="auto"/>
      <w:lang w:eastAsia="ar-SA"/>
    </w:rPr>
  </w:style>
  <w:style w:type="paragraph" w:customStyle="1" w:styleId="WW-11">
    <w:name w:val="WW-Заголовок1"/>
    <w:basedOn w:val="WW-3"/>
    <w:next w:val="afffc"/>
    <w:uiPriority w:val="99"/>
    <w:rsid w:val="00CD5B93"/>
  </w:style>
  <w:style w:type="character" w:customStyle="1" w:styleId="1fff">
    <w:name w:val="Название Знак1"/>
    <w:aliases w:val="Название таб Знак Знак Знак2,Название таб Знак Знак Знак Знак1,Название таб Знак Знак1 Знак1,Название таб Знак Знак3,Таблица № Знак,Заголовок Знак1,Название таблицы Знак1"/>
    <w:rsid w:val="00CD5B93"/>
    <w:rPr>
      <w:rFonts w:ascii="Cambria" w:hAnsi="Cambria"/>
      <w:b/>
      <w:kern w:val="28"/>
      <w:sz w:val="32"/>
      <w:lang w:eastAsia="ar-SA" w:bidi="ar-SA"/>
    </w:rPr>
  </w:style>
  <w:style w:type="paragraph" w:customStyle="1" w:styleId="49">
    <w:name w:val="Абзац списка4"/>
    <w:basedOn w:val="a1"/>
    <w:uiPriority w:val="99"/>
    <w:rsid w:val="00A00636"/>
    <w:pPr>
      <w:ind w:left="720"/>
    </w:pPr>
    <w:rPr>
      <w:rFonts w:eastAsia="Calibri"/>
      <w:color w:val="auto"/>
    </w:rPr>
  </w:style>
  <w:style w:type="paragraph" w:customStyle="1" w:styleId="p9">
    <w:name w:val="p9"/>
    <w:basedOn w:val="a1"/>
    <w:rsid w:val="00762659"/>
    <w:pPr>
      <w:spacing w:before="100" w:beforeAutospacing="1" w:after="100" w:afterAutospacing="1"/>
    </w:pPr>
    <w:rPr>
      <w:color w:val="auto"/>
    </w:rPr>
  </w:style>
  <w:style w:type="character" w:customStyle="1" w:styleId="s32">
    <w:name w:val="s3"/>
    <w:uiPriority w:val="99"/>
    <w:rsid w:val="00BE0BC9"/>
    <w:rPr>
      <w:rFonts w:cs="Times New Roman"/>
    </w:rPr>
  </w:style>
  <w:style w:type="character" w:customStyle="1" w:styleId="s11">
    <w:name w:val="s1"/>
    <w:uiPriority w:val="99"/>
    <w:rsid w:val="00BE0BC9"/>
    <w:rPr>
      <w:rFonts w:cs="Times New Roman"/>
    </w:rPr>
  </w:style>
  <w:style w:type="paragraph" w:customStyle="1" w:styleId="p8">
    <w:name w:val="p8"/>
    <w:basedOn w:val="a1"/>
    <w:uiPriority w:val="99"/>
    <w:rsid w:val="00BE0BC9"/>
    <w:pPr>
      <w:spacing w:before="100" w:beforeAutospacing="1" w:after="100" w:afterAutospacing="1"/>
    </w:pPr>
    <w:rPr>
      <w:color w:val="auto"/>
    </w:rPr>
  </w:style>
  <w:style w:type="paragraph" w:customStyle="1" w:styleId="p14">
    <w:name w:val="p14"/>
    <w:basedOn w:val="a1"/>
    <w:uiPriority w:val="99"/>
    <w:rsid w:val="00BE0BC9"/>
    <w:pPr>
      <w:spacing w:before="100" w:beforeAutospacing="1" w:after="100" w:afterAutospacing="1"/>
    </w:pPr>
    <w:rPr>
      <w:color w:val="auto"/>
    </w:rPr>
  </w:style>
  <w:style w:type="paragraph" w:customStyle="1" w:styleId="p26">
    <w:name w:val="p26"/>
    <w:basedOn w:val="a1"/>
    <w:uiPriority w:val="99"/>
    <w:rsid w:val="00BE0BC9"/>
    <w:pPr>
      <w:spacing w:before="100" w:beforeAutospacing="1" w:after="100" w:afterAutospacing="1"/>
    </w:pPr>
    <w:rPr>
      <w:color w:val="auto"/>
    </w:rPr>
  </w:style>
  <w:style w:type="character" w:customStyle="1" w:styleId="s41">
    <w:name w:val="s4"/>
    <w:uiPriority w:val="99"/>
    <w:rsid w:val="00BE0BC9"/>
    <w:rPr>
      <w:rFonts w:cs="Times New Roman"/>
    </w:rPr>
  </w:style>
  <w:style w:type="paragraph" w:customStyle="1" w:styleId="CharChar1">
    <w:name w:val="Char Char1"/>
    <w:basedOn w:val="a1"/>
    <w:uiPriority w:val="99"/>
    <w:qFormat/>
    <w:rsid w:val="00BE0BC9"/>
    <w:pPr>
      <w:widowControl w:val="0"/>
      <w:adjustRightInd w:val="0"/>
      <w:spacing w:line="360" w:lineRule="atLeast"/>
      <w:jc w:val="both"/>
      <w:textAlignment w:val="baseline"/>
    </w:pPr>
    <w:rPr>
      <w:rFonts w:ascii="Arial" w:hAnsi="Arial" w:cs="Arial"/>
      <w:color w:val="auto"/>
      <w:sz w:val="22"/>
      <w:szCs w:val="20"/>
      <w:lang w:val="pl-PL" w:eastAsia="pl-PL"/>
    </w:rPr>
  </w:style>
  <w:style w:type="paragraph" w:customStyle="1" w:styleId="114">
    <w:name w:val="11"/>
    <w:basedOn w:val="a1"/>
    <w:uiPriority w:val="99"/>
    <w:rsid w:val="00BE0BC9"/>
    <w:pPr>
      <w:spacing w:before="100" w:beforeAutospacing="1" w:after="100" w:afterAutospacing="1"/>
    </w:pPr>
    <w:rPr>
      <w:color w:val="auto"/>
    </w:rPr>
  </w:style>
  <w:style w:type="paragraph" w:customStyle="1" w:styleId="100">
    <w:name w:val="10"/>
    <w:basedOn w:val="a1"/>
    <w:uiPriority w:val="99"/>
    <w:rsid w:val="00BE0BC9"/>
    <w:pPr>
      <w:spacing w:before="100" w:beforeAutospacing="1" w:after="100" w:afterAutospacing="1"/>
    </w:pPr>
    <w:rPr>
      <w:color w:val="auto"/>
    </w:rPr>
  </w:style>
  <w:style w:type="paragraph" w:customStyle="1" w:styleId="76">
    <w:name w:val="Знак7"/>
    <w:basedOn w:val="a1"/>
    <w:uiPriority w:val="99"/>
    <w:rsid w:val="00BE0BC9"/>
    <w:pPr>
      <w:spacing w:after="160" w:line="240" w:lineRule="exact"/>
    </w:pPr>
    <w:rPr>
      <w:rFonts w:ascii="Verdana" w:hAnsi="Verdana"/>
      <w:color w:val="auto"/>
      <w:sz w:val="20"/>
      <w:szCs w:val="20"/>
      <w:lang w:val="en-US" w:eastAsia="en-US"/>
    </w:rPr>
  </w:style>
  <w:style w:type="paragraph" w:customStyle="1" w:styleId="Default">
    <w:name w:val="Default"/>
    <w:uiPriority w:val="99"/>
    <w:qFormat/>
    <w:rsid w:val="00BE0BC9"/>
    <w:pPr>
      <w:autoSpaceDE w:val="0"/>
      <w:autoSpaceDN w:val="0"/>
      <w:adjustRightInd w:val="0"/>
    </w:pPr>
    <w:rPr>
      <w:rFonts w:cs="Calibri"/>
      <w:color w:val="000000"/>
      <w:sz w:val="24"/>
      <w:szCs w:val="24"/>
    </w:rPr>
  </w:style>
  <w:style w:type="paragraph" w:customStyle="1" w:styleId="5a">
    <w:name w:val="Абзац списка5"/>
    <w:basedOn w:val="a1"/>
    <w:uiPriority w:val="99"/>
    <w:rsid w:val="002F4506"/>
    <w:pPr>
      <w:ind w:left="720"/>
      <w:contextualSpacing/>
    </w:pPr>
    <w:rPr>
      <w:color w:val="auto"/>
      <w:sz w:val="28"/>
      <w:szCs w:val="22"/>
      <w:lang w:eastAsia="en-US"/>
    </w:rPr>
  </w:style>
  <w:style w:type="character" w:customStyle="1" w:styleId="231">
    <w:name w:val="Знак Знак23"/>
    <w:uiPriority w:val="99"/>
    <w:rsid w:val="002F4506"/>
    <w:rPr>
      <w:rFonts w:eastAsia="Times New Roman"/>
      <w:sz w:val="24"/>
    </w:rPr>
  </w:style>
  <w:style w:type="character" w:customStyle="1" w:styleId="410">
    <w:name w:val="Знак Знак41"/>
    <w:uiPriority w:val="99"/>
    <w:rsid w:val="00CB3D27"/>
    <w:rPr>
      <w:sz w:val="22"/>
      <w:lang w:eastAsia="en-US"/>
    </w:rPr>
  </w:style>
  <w:style w:type="character" w:customStyle="1" w:styleId="321">
    <w:name w:val="Знак Знак32"/>
    <w:uiPriority w:val="99"/>
    <w:rsid w:val="00CB3D27"/>
    <w:rPr>
      <w:sz w:val="22"/>
      <w:lang w:eastAsia="en-US"/>
    </w:rPr>
  </w:style>
  <w:style w:type="paragraph" w:customStyle="1" w:styleId="2fc">
    <w:name w:val="Знак Знак Знак2"/>
    <w:basedOn w:val="a1"/>
    <w:uiPriority w:val="99"/>
    <w:rsid w:val="00CB3D27"/>
    <w:pPr>
      <w:spacing w:before="100" w:beforeAutospacing="1" w:after="100" w:afterAutospacing="1"/>
    </w:pPr>
    <w:rPr>
      <w:rFonts w:ascii="Tahoma" w:eastAsia="Calibri" w:hAnsi="Tahoma"/>
      <w:color w:val="auto"/>
      <w:sz w:val="20"/>
      <w:szCs w:val="20"/>
      <w:lang w:val="en-US" w:eastAsia="en-US"/>
    </w:rPr>
  </w:style>
  <w:style w:type="paragraph" w:customStyle="1" w:styleId="1fff0">
    <w:name w:val="Без интервала1"/>
    <w:link w:val="afffffc"/>
    <w:qFormat/>
    <w:rsid w:val="00CB3D27"/>
    <w:rPr>
      <w:sz w:val="22"/>
      <w:szCs w:val="22"/>
    </w:rPr>
  </w:style>
  <w:style w:type="character" w:customStyle="1" w:styleId="afffffc">
    <w:name w:val="Без интервала Знак"/>
    <w:aliases w:val="ыыы Знак"/>
    <w:link w:val="1fff0"/>
    <w:uiPriority w:val="99"/>
    <w:qFormat/>
    <w:locked/>
    <w:rsid w:val="00CB3D27"/>
    <w:rPr>
      <w:rFonts w:ascii="Calibri" w:hAnsi="Calibri"/>
      <w:sz w:val="22"/>
      <w:lang w:val="ru-RU" w:eastAsia="ru-RU"/>
    </w:rPr>
  </w:style>
  <w:style w:type="paragraph" w:customStyle="1" w:styleId="710">
    <w:name w:val="Знак Знак71"/>
    <w:basedOn w:val="a1"/>
    <w:uiPriority w:val="99"/>
    <w:rsid w:val="00CB3D27"/>
    <w:pPr>
      <w:spacing w:before="100" w:beforeAutospacing="1" w:after="100" w:afterAutospacing="1"/>
    </w:pPr>
    <w:rPr>
      <w:rFonts w:ascii="Tahoma" w:eastAsia="Calibri" w:hAnsi="Tahoma"/>
      <w:color w:val="auto"/>
      <w:sz w:val="20"/>
      <w:szCs w:val="20"/>
      <w:lang w:val="en-US" w:eastAsia="en-US"/>
    </w:rPr>
  </w:style>
  <w:style w:type="paragraph" w:customStyle="1" w:styleId="5b">
    <w:name w:val="Знак Знак5"/>
    <w:basedOn w:val="a1"/>
    <w:rsid w:val="00CB3D27"/>
    <w:rPr>
      <w:rFonts w:ascii="Verdana" w:eastAsia="Calibri" w:hAnsi="Verdana" w:cs="Verdana"/>
      <w:color w:val="auto"/>
      <w:sz w:val="20"/>
      <w:szCs w:val="20"/>
      <w:lang w:val="en-US" w:eastAsia="en-US"/>
    </w:rPr>
  </w:style>
  <w:style w:type="character" w:customStyle="1" w:styleId="120">
    <w:name w:val="Знак Знак12"/>
    <w:rsid w:val="00CB3D27"/>
    <w:rPr>
      <w:rFonts w:ascii="Calibri" w:hAnsi="Calibri"/>
      <w:sz w:val="24"/>
    </w:rPr>
  </w:style>
  <w:style w:type="paragraph" w:customStyle="1" w:styleId="afffffd">
    <w:name w:val="Текст письма"/>
    <w:basedOn w:val="a1"/>
    <w:link w:val="afffffe"/>
    <w:qFormat/>
    <w:rsid w:val="00CB3D27"/>
    <w:pPr>
      <w:ind w:firstLine="709"/>
      <w:jc w:val="both"/>
    </w:pPr>
    <w:rPr>
      <w:rFonts w:ascii="Calibri" w:hAnsi="Calibri"/>
      <w:color w:val="auto"/>
      <w:sz w:val="28"/>
      <w:szCs w:val="28"/>
      <w:lang w:eastAsia="en-US"/>
    </w:rPr>
  </w:style>
  <w:style w:type="character" w:customStyle="1" w:styleId="afffffe">
    <w:name w:val="Текст письма Знак"/>
    <w:link w:val="afffffd"/>
    <w:locked/>
    <w:rsid w:val="00CB3D27"/>
    <w:rPr>
      <w:rFonts w:ascii="Calibri" w:eastAsia="Times New Roman" w:hAnsi="Calibri"/>
      <w:sz w:val="28"/>
      <w:lang w:val="ru-RU" w:eastAsia="en-US"/>
    </w:rPr>
  </w:style>
  <w:style w:type="character" w:customStyle="1" w:styleId="1fff1">
    <w:name w:val="Заголовок №1_"/>
    <w:link w:val="1fff2"/>
    <w:locked/>
    <w:rsid w:val="00CB3D27"/>
    <w:rPr>
      <w:sz w:val="21"/>
      <w:shd w:val="clear" w:color="auto" w:fill="FFFFFF"/>
    </w:rPr>
  </w:style>
  <w:style w:type="paragraph" w:customStyle="1" w:styleId="1fff2">
    <w:name w:val="Заголовок №1"/>
    <w:basedOn w:val="a1"/>
    <w:link w:val="1fff1"/>
    <w:rsid w:val="00CB3D27"/>
    <w:pPr>
      <w:shd w:val="clear" w:color="auto" w:fill="FFFFFF"/>
      <w:spacing w:line="240" w:lineRule="atLeast"/>
      <w:ind w:firstLine="660"/>
      <w:jc w:val="both"/>
      <w:outlineLvl w:val="0"/>
    </w:pPr>
    <w:rPr>
      <w:rFonts w:eastAsia="Calibri"/>
      <w:noProof/>
      <w:color w:val="auto"/>
      <w:sz w:val="21"/>
      <w:szCs w:val="21"/>
      <w:shd w:val="clear" w:color="auto" w:fill="FFFFFF"/>
    </w:rPr>
  </w:style>
  <w:style w:type="paragraph" w:customStyle="1" w:styleId="86">
    <w:name w:val="Знак8"/>
    <w:basedOn w:val="a1"/>
    <w:uiPriority w:val="99"/>
    <w:rsid w:val="00CB3D27"/>
    <w:pPr>
      <w:spacing w:after="160" w:line="240" w:lineRule="exact"/>
    </w:pPr>
    <w:rPr>
      <w:rFonts w:ascii="Verdana" w:eastAsia="Calibri" w:hAnsi="Verdana"/>
      <w:color w:val="auto"/>
      <w:sz w:val="20"/>
      <w:szCs w:val="20"/>
      <w:lang w:val="en-US" w:eastAsia="en-US"/>
    </w:rPr>
  </w:style>
  <w:style w:type="paragraph" w:customStyle="1" w:styleId="3f5">
    <w:name w:val="Знак Знак Знак3"/>
    <w:basedOn w:val="a1"/>
    <w:rsid w:val="00297380"/>
    <w:pPr>
      <w:spacing w:before="100" w:beforeAutospacing="1" w:after="100" w:afterAutospacing="1"/>
    </w:pPr>
    <w:rPr>
      <w:rFonts w:ascii="Tahoma" w:hAnsi="Tahoma"/>
      <w:color w:val="auto"/>
      <w:sz w:val="20"/>
      <w:szCs w:val="20"/>
      <w:lang w:val="en-US" w:eastAsia="en-US"/>
    </w:rPr>
  </w:style>
  <w:style w:type="paragraph" w:customStyle="1" w:styleId="720">
    <w:name w:val="Знак Знак72"/>
    <w:basedOn w:val="a1"/>
    <w:rsid w:val="00297380"/>
    <w:pPr>
      <w:spacing w:before="100" w:beforeAutospacing="1" w:after="100" w:afterAutospacing="1"/>
    </w:pPr>
    <w:rPr>
      <w:rFonts w:ascii="Tahoma" w:hAnsi="Tahoma"/>
      <w:color w:val="auto"/>
      <w:sz w:val="20"/>
      <w:szCs w:val="20"/>
      <w:lang w:val="en-US" w:eastAsia="en-US"/>
    </w:rPr>
  </w:style>
  <w:style w:type="numbering" w:customStyle="1" w:styleId="1fff3">
    <w:name w:val="Нет списка1"/>
    <w:next w:val="a4"/>
    <w:uiPriority w:val="99"/>
    <w:semiHidden/>
    <w:rsid w:val="00401E17"/>
  </w:style>
  <w:style w:type="paragraph" w:customStyle="1" w:styleId="afff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autoRedefine/>
    <w:rsid w:val="00401E17"/>
    <w:pPr>
      <w:spacing w:after="160" w:line="240" w:lineRule="exact"/>
    </w:pPr>
    <w:rPr>
      <w:rFonts w:eastAsia="SimSun"/>
      <w:b/>
      <w:color w:val="auto"/>
      <w:sz w:val="28"/>
      <w:lang w:val="en-US" w:eastAsia="en-US"/>
    </w:rPr>
  </w:style>
  <w:style w:type="paragraph" w:customStyle="1" w:styleId="1ff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1"/>
    <w:autoRedefine/>
    <w:rsid w:val="00401E17"/>
    <w:pPr>
      <w:spacing w:after="160" w:line="240" w:lineRule="exact"/>
    </w:pPr>
    <w:rPr>
      <w:rFonts w:eastAsia="SimSun"/>
      <w:b/>
      <w:color w:val="auto"/>
      <w:sz w:val="28"/>
      <w:lang w:val="en-US" w:eastAsia="en-US"/>
    </w:rPr>
  </w:style>
  <w:style w:type="paragraph" w:customStyle="1" w:styleId="3f6">
    <w:name w:val="Знак Знак Знак Знак3"/>
    <w:basedOn w:val="a1"/>
    <w:rsid w:val="00401E17"/>
    <w:pPr>
      <w:spacing w:before="100" w:beforeAutospacing="1" w:after="100" w:afterAutospacing="1"/>
    </w:pPr>
    <w:rPr>
      <w:rFonts w:ascii="Tahoma" w:hAnsi="Tahoma"/>
      <w:color w:val="auto"/>
      <w:sz w:val="20"/>
      <w:szCs w:val="20"/>
      <w:lang w:val="en-US" w:eastAsia="en-US"/>
    </w:rPr>
  </w:style>
  <w:style w:type="paragraph" w:customStyle="1" w:styleId="affffff0">
    <w:name w:val="МОН основной"/>
    <w:basedOn w:val="a1"/>
    <w:uiPriority w:val="99"/>
    <w:qFormat/>
    <w:rsid w:val="00401E17"/>
    <w:pPr>
      <w:widowControl w:val="0"/>
      <w:autoSpaceDE w:val="0"/>
      <w:autoSpaceDN w:val="0"/>
      <w:adjustRightInd w:val="0"/>
      <w:spacing w:line="360" w:lineRule="auto"/>
      <w:ind w:firstLine="709"/>
      <w:jc w:val="both"/>
    </w:pPr>
    <w:rPr>
      <w:color w:val="auto"/>
      <w:sz w:val="28"/>
      <w:szCs w:val="20"/>
    </w:rPr>
  </w:style>
  <w:style w:type="paragraph" w:customStyle="1" w:styleId="2fd">
    <w:name w:val="Без интервала2"/>
    <w:rsid w:val="00401E17"/>
    <w:rPr>
      <w:rFonts w:eastAsia="Times New Roman"/>
      <w:sz w:val="22"/>
      <w:szCs w:val="22"/>
      <w:lang w:eastAsia="en-US"/>
    </w:rPr>
  </w:style>
  <w:style w:type="paragraph" w:customStyle="1" w:styleId="6a">
    <w:name w:val="Абзац списка6"/>
    <w:basedOn w:val="a1"/>
    <w:rsid w:val="009A2A29"/>
    <w:pPr>
      <w:ind w:left="720"/>
    </w:pPr>
    <w:rPr>
      <w:rFonts w:eastAsia="Calibri"/>
      <w:color w:val="auto"/>
    </w:rPr>
  </w:style>
  <w:style w:type="numbering" w:customStyle="1" w:styleId="2fe">
    <w:name w:val="Нет списка2"/>
    <w:next w:val="a4"/>
    <w:uiPriority w:val="99"/>
    <w:semiHidden/>
    <w:unhideWhenUsed/>
    <w:rsid w:val="009A2A29"/>
  </w:style>
  <w:style w:type="paragraph" w:customStyle="1" w:styleId="77">
    <w:name w:val="Абзац списка7"/>
    <w:basedOn w:val="a1"/>
    <w:rsid w:val="00AB1436"/>
    <w:pPr>
      <w:ind w:left="720"/>
    </w:pPr>
    <w:rPr>
      <w:rFonts w:eastAsia="Calibri"/>
      <w:color w:val="auto"/>
    </w:rPr>
  </w:style>
  <w:style w:type="numbering" w:customStyle="1" w:styleId="3f7">
    <w:name w:val="Нет списка3"/>
    <w:next w:val="a4"/>
    <w:semiHidden/>
    <w:unhideWhenUsed/>
    <w:rsid w:val="00AB1436"/>
  </w:style>
  <w:style w:type="numbering" w:customStyle="1" w:styleId="4a">
    <w:name w:val="Нет списка4"/>
    <w:next w:val="a4"/>
    <w:uiPriority w:val="99"/>
    <w:semiHidden/>
    <w:unhideWhenUsed/>
    <w:rsid w:val="00AB1436"/>
  </w:style>
  <w:style w:type="paragraph" w:customStyle="1" w:styleId="87">
    <w:name w:val="Абзац списка8"/>
    <w:basedOn w:val="a1"/>
    <w:rsid w:val="00020E7B"/>
    <w:pPr>
      <w:ind w:left="720"/>
    </w:pPr>
    <w:rPr>
      <w:rFonts w:eastAsia="Calibri"/>
      <w:color w:val="auto"/>
    </w:rPr>
  </w:style>
  <w:style w:type="paragraph" w:customStyle="1" w:styleId="3f8">
    <w:name w:val="Без интервала3"/>
    <w:link w:val="NoSpacingChar"/>
    <w:rsid w:val="00BC36A2"/>
    <w:pPr>
      <w:ind w:firstLine="992"/>
      <w:jc w:val="both"/>
    </w:pPr>
    <w:rPr>
      <w:rFonts w:eastAsia="Times New Roman"/>
      <w:sz w:val="22"/>
      <w:szCs w:val="22"/>
    </w:rPr>
  </w:style>
  <w:style w:type="character" w:customStyle="1" w:styleId="NoSpacingChar">
    <w:name w:val="No Spacing Char"/>
    <w:link w:val="3f8"/>
    <w:locked/>
    <w:rsid w:val="00BC36A2"/>
    <w:rPr>
      <w:rFonts w:eastAsia="Times New Roman"/>
      <w:sz w:val="22"/>
      <w:szCs w:val="22"/>
    </w:rPr>
  </w:style>
  <w:style w:type="paragraph" w:customStyle="1" w:styleId="92">
    <w:name w:val="Абзац списка9"/>
    <w:basedOn w:val="a1"/>
    <w:rsid w:val="00BC36A2"/>
    <w:pPr>
      <w:ind w:left="720"/>
    </w:pPr>
    <w:rPr>
      <w:color w:val="auto"/>
      <w:sz w:val="28"/>
      <w:szCs w:val="28"/>
      <w:lang w:eastAsia="en-US"/>
    </w:rPr>
  </w:style>
  <w:style w:type="paragraph" w:customStyle="1" w:styleId="4b">
    <w:name w:val="Знак Знак Знак4"/>
    <w:basedOn w:val="a1"/>
    <w:uiPriority w:val="99"/>
    <w:rsid w:val="006A4BC0"/>
    <w:pPr>
      <w:spacing w:before="100" w:beforeAutospacing="1" w:after="100" w:afterAutospacing="1"/>
    </w:pPr>
    <w:rPr>
      <w:rFonts w:ascii="Tahoma" w:hAnsi="Tahoma"/>
      <w:color w:val="auto"/>
      <w:sz w:val="20"/>
      <w:szCs w:val="20"/>
      <w:lang w:val="en-US" w:eastAsia="en-US"/>
    </w:rPr>
  </w:style>
  <w:style w:type="paragraph" w:customStyle="1" w:styleId="730">
    <w:name w:val="Знак Знак73"/>
    <w:basedOn w:val="a1"/>
    <w:uiPriority w:val="99"/>
    <w:rsid w:val="006A4BC0"/>
    <w:pPr>
      <w:spacing w:before="100" w:beforeAutospacing="1" w:after="100" w:afterAutospacing="1"/>
    </w:pPr>
    <w:rPr>
      <w:rFonts w:ascii="Tahoma" w:hAnsi="Tahoma"/>
      <w:color w:val="auto"/>
      <w:sz w:val="20"/>
      <w:szCs w:val="20"/>
      <w:lang w:val="en-US" w:eastAsia="en-US"/>
    </w:rPr>
  </w:style>
  <w:style w:type="paragraph" w:customStyle="1" w:styleId="88">
    <w:name w:val="Знак Знак8"/>
    <w:basedOn w:val="a1"/>
    <w:uiPriority w:val="99"/>
    <w:rsid w:val="006A4BC0"/>
    <w:rPr>
      <w:rFonts w:ascii="Verdana" w:hAnsi="Verdana" w:cs="Verdana"/>
      <w:color w:val="auto"/>
      <w:sz w:val="20"/>
      <w:szCs w:val="20"/>
      <w:lang w:val="en-US" w:eastAsia="en-US"/>
    </w:rPr>
  </w:style>
  <w:style w:type="paragraph" w:customStyle="1" w:styleId="93">
    <w:name w:val="Знак9"/>
    <w:basedOn w:val="a1"/>
    <w:rsid w:val="006A4BC0"/>
    <w:pPr>
      <w:spacing w:after="160" w:line="240" w:lineRule="exact"/>
    </w:pPr>
    <w:rPr>
      <w:rFonts w:ascii="Verdana" w:hAnsi="Verdana"/>
      <w:color w:val="auto"/>
      <w:sz w:val="20"/>
      <w:szCs w:val="20"/>
      <w:lang w:val="en-US" w:eastAsia="en-US"/>
    </w:rPr>
  </w:style>
  <w:style w:type="character" w:customStyle="1" w:styleId="affffff1">
    <w:name w:val="Гипертекстовая ссылка"/>
    <w:basedOn w:val="aff0"/>
    <w:uiPriority w:val="99"/>
    <w:rsid w:val="0083780E"/>
    <w:rPr>
      <w:rFonts w:cs="Times New Roman"/>
      <w:b/>
      <w:bCs/>
      <w:color w:val="auto"/>
      <w:sz w:val="20"/>
    </w:rPr>
  </w:style>
  <w:style w:type="character" w:customStyle="1" w:styleId="affffff2">
    <w:name w:val="Активная гиперссылка"/>
    <w:basedOn w:val="affffff1"/>
    <w:uiPriority w:val="99"/>
    <w:rsid w:val="0083780E"/>
    <w:rPr>
      <w:rFonts w:cs="Times New Roman"/>
      <w:b/>
      <w:bCs/>
      <w:color w:val="auto"/>
      <w:sz w:val="20"/>
      <w:u w:val="single"/>
    </w:rPr>
  </w:style>
  <w:style w:type="paragraph" w:customStyle="1" w:styleId="affffff3">
    <w:name w:val="Внимание"/>
    <w:basedOn w:val="a1"/>
    <w:next w:val="a1"/>
    <w:uiPriority w:val="99"/>
    <w:rsid w:val="0083780E"/>
    <w:pPr>
      <w:widowControl w:val="0"/>
      <w:autoSpaceDE w:val="0"/>
      <w:autoSpaceDN w:val="0"/>
      <w:adjustRightInd w:val="0"/>
      <w:spacing w:before="240" w:after="240"/>
      <w:ind w:left="420" w:right="420" w:firstLine="300"/>
      <w:jc w:val="both"/>
    </w:pPr>
    <w:rPr>
      <w:rFonts w:ascii="Arial" w:hAnsi="Arial" w:cs="Arial"/>
      <w:color w:val="auto"/>
      <w:sz w:val="26"/>
      <w:szCs w:val="26"/>
      <w:shd w:val="clear" w:color="auto" w:fill="FAF3E9"/>
    </w:rPr>
  </w:style>
  <w:style w:type="paragraph" w:customStyle="1" w:styleId="affffff4">
    <w:name w:val="Внимание: криминал!!"/>
    <w:basedOn w:val="affffff3"/>
    <w:next w:val="a1"/>
    <w:uiPriority w:val="99"/>
    <w:rsid w:val="0083780E"/>
  </w:style>
  <w:style w:type="paragraph" w:customStyle="1" w:styleId="affffff5">
    <w:name w:val="Внимание: недобросовестность!"/>
    <w:basedOn w:val="affffff3"/>
    <w:next w:val="a1"/>
    <w:uiPriority w:val="99"/>
    <w:rsid w:val="0083780E"/>
  </w:style>
  <w:style w:type="character" w:customStyle="1" w:styleId="affffff6">
    <w:name w:val="Выделение для Базового Поиска"/>
    <w:basedOn w:val="aff0"/>
    <w:uiPriority w:val="99"/>
    <w:rsid w:val="0083780E"/>
    <w:rPr>
      <w:rFonts w:cs="Times New Roman"/>
      <w:b/>
      <w:bCs/>
      <w:color w:val="0058A9"/>
      <w:sz w:val="20"/>
    </w:rPr>
  </w:style>
  <w:style w:type="character" w:customStyle="1" w:styleId="affffff7">
    <w:name w:val="Выделение для Базового Поиска (курсив)"/>
    <w:basedOn w:val="affffff6"/>
    <w:uiPriority w:val="99"/>
    <w:rsid w:val="0083780E"/>
    <w:rPr>
      <w:rFonts w:cs="Times New Roman"/>
      <w:b/>
      <w:bCs/>
      <w:i/>
      <w:iCs/>
      <w:color w:val="0058A9"/>
      <w:sz w:val="20"/>
    </w:rPr>
  </w:style>
  <w:style w:type="character" w:customStyle="1" w:styleId="affffff8">
    <w:name w:val="Сравнение редакций"/>
    <w:basedOn w:val="aff0"/>
    <w:uiPriority w:val="99"/>
    <w:rsid w:val="0083780E"/>
    <w:rPr>
      <w:rFonts w:cs="Times New Roman"/>
      <w:b/>
      <w:bCs/>
      <w:color w:val="26282F"/>
      <w:sz w:val="20"/>
    </w:rPr>
  </w:style>
  <w:style w:type="character" w:customStyle="1" w:styleId="affffff9">
    <w:name w:val="Добавленный текст"/>
    <w:uiPriority w:val="99"/>
    <w:rsid w:val="0083780E"/>
    <w:rPr>
      <w:color w:val="000000"/>
      <w:shd w:val="clear" w:color="auto" w:fill="auto"/>
    </w:rPr>
  </w:style>
  <w:style w:type="paragraph" w:customStyle="1" w:styleId="affffffa">
    <w:name w:val="Дочерний элемент списка"/>
    <w:basedOn w:val="a1"/>
    <w:next w:val="a1"/>
    <w:uiPriority w:val="99"/>
    <w:rsid w:val="0083780E"/>
    <w:pPr>
      <w:widowControl w:val="0"/>
      <w:autoSpaceDE w:val="0"/>
      <w:autoSpaceDN w:val="0"/>
      <w:adjustRightInd w:val="0"/>
      <w:ind w:right="300"/>
      <w:jc w:val="both"/>
    </w:pPr>
    <w:rPr>
      <w:rFonts w:ascii="Arial" w:hAnsi="Arial" w:cs="Arial"/>
      <w:color w:val="868381"/>
      <w:sz w:val="22"/>
      <w:szCs w:val="22"/>
    </w:rPr>
  </w:style>
  <w:style w:type="paragraph" w:customStyle="1" w:styleId="affffffb">
    <w:name w:val="Основное меню (преемственное)"/>
    <w:basedOn w:val="a1"/>
    <w:next w:val="a1"/>
    <w:uiPriority w:val="99"/>
    <w:rsid w:val="0083780E"/>
    <w:pPr>
      <w:widowControl w:val="0"/>
      <w:autoSpaceDE w:val="0"/>
      <w:autoSpaceDN w:val="0"/>
      <w:adjustRightInd w:val="0"/>
      <w:ind w:firstLine="720"/>
      <w:jc w:val="both"/>
    </w:pPr>
    <w:rPr>
      <w:rFonts w:ascii="Verdana" w:hAnsi="Verdana" w:cs="Verdana"/>
      <w:color w:val="auto"/>
    </w:rPr>
  </w:style>
  <w:style w:type="paragraph" w:customStyle="1" w:styleId="affffffc">
    <w:name w:val="Заголовок *"/>
    <w:basedOn w:val="affffffb"/>
    <w:next w:val="a1"/>
    <w:uiPriority w:val="99"/>
    <w:rsid w:val="0083780E"/>
    <w:rPr>
      <w:b/>
      <w:bCs/>
      <w:color w:val="0058A9"/>
      <w:shd w:val="clear" w:color="auto" w:fill="F0F0F0"/>
    </w:rPr>
  </w:style>
  <w:style w:type="paragraph" w:customStyle="1" w:styleId="affffffd">
    <w:name w:val="Заголовок группы контролов"/>
    <w:basedOn w:val="a1"/>
    <w:next w:val="a1"/>
    <w:uiPriority w:val="99"/>
    <w:rsid w:val="0083780E"/>
    <w:pPr>
      <w:widowControl w:val="0"/>
      <w:autoSpaceDE w:val="0"/>
      <w:autoSpaceDN w:val="0"/>
      <w:adjustRightInd w:val="0"/>
      <w:ind w:firstLine="720"/>
      <w:jc w:val="both"/>
    </w:pPr>
    <w:rPr>
      <w:rFonts w:ascii="Arial" w:hAnsi="Arial" w:cs="Arial"/>
      <w:b/>
      <w:bCs/>
      <w:sz w:val="26"/>
      <w:szCs w:val="26"/>
    </w:rPr>
  </w:style>
  <w:style w:type="paragraph" w:customStyle="1" w:styleId="affffffe">
    <w:name w:val="Заголовок для информации об изменениях"/>
    <w:basedOn w:val="15"/>
    <w:next w:val="a1"/>
    <w:uiPriority w:val="99"/>
    <w:rsid w:val="0083780E"/>
    <w:pPr>
      <w:keepNext w:val="0"/>
      <w:widowControl w:val="0"/>
      <w:autoSpaceDE w:val="0"/>
      <w:autoSpaceDN w:val="0"/>
      <w:adjustRightInd w:val="0"/>
      <w:spacing w:after="108" w:line="240" w:lineRule="auto"/>
      <w:outlineLvl w:val="9"/>
    </w:pPr>
    <w:rPr>
      <w:rFonts w:ascii="Arial" w:eastAsia="Times New Roman" w:hAnsi="Arial" w:cs="Arial"/>
      <w:b w:val="0"/>
      <w:color w:val="26282F"/>
      <w:shd w:val="clear" w:color="auto" w:fill="FFFFFF"/>
    </w:rPr>
  </w:style>
  <w:style w:type="character" w:customStyle="1" w:styleId="afffffff">
    <w:name w:val="Заголовок полученного сообщения"/>
    <w:basedOn w:val="aff0"/>
    <w:uiPriority w:val="99"/>
    <w:rsid w:val="0083780E"/>
    <w:rPr>
      <w:rFonts w:cs="Times New Roman"/>
      <w:b/>
      <w:bCs/>
      <w:color w:val="FF0000"/>
      <w:sz w:val="20"/>
    </w:rPr>
  </w:style>
  <w:style w:type="paragraph" w:customStyle="1" w:styleId="afffffff0">
    <w:name w:val="Заголовок распахивающейся части диалога"/>
    <w:basedOn w:val="a1"/>
    <w:next w:val="a1"/>
    <w:uiPriority w:val="99"/>
    <w:rsid w:val="0083780E"/>
    <w:pPr>
      <w:widowControl w:val="0"/>
      <w:autoSpaceDE w:val="0"/>
      <w:autoSpaceDN w:val="0"/>
      <w:adjustRightInd w:val="0"/>
      <w:ind w:firstLine="720"/>
      <w:jc w:val="both"/>
    </w:pPr>
    <w:rPr>
      <w:rFonts w:ascii="Arial" w:hAnsi="Arial" w:cs="Arial"/>
      <w:i/>
      <w:iCs/>
      <w:color w:val="000080"/>
    </w:rPr>
  </w:style>
  <w:style w:type="character" w:customStyle="1" w:styleId="afffffff1">
    <w:name w:val="Заголовок собственного сообщения"/>
    <w:basedOn w:val="aff0"/>
    <w:uiPriority w:val="99"/>
    <w:rsid w:val="0083780E"/>
    <w:rPr>
      <w:rFonts w:cs="Times New Roman"/>
      <w:b/>
      <w:bCs/>
      <w:color w:val="26282F"/>
      <w:sz w:val="20"/>
    </w:rPr>
  </w:style>
  <w:style w:type="paragraph" w:customStyle="1" w:styleId="afffffff2">
    <w:name w:val="Заголовок статьи"/>
    <w:basedOn w:val="a1"/>
    <w:next w:val="a1"/>
    <w:uiPriority w:val="99"/>
    <w:rsid w:val="0083780E"/>
    <w:pPr>
      <w:widowControl w:val="0"/>
      <w:autoSpaceDE w:val="0"/>
      <w:autoSpaceDN w:val="0"/>
      <w:adjustRightInd w:val="0"/>
      <w:ind w:left="1612" w:hanging="892"/>
      <w:jc w:val="both"/>
    </w:pPr>
    <w:rPr>
      <w:rFonts w:ascii="Arial" w:hAnsi="Arial" w:cs="Arial"/>
      <w:color w:val="auto"/>
      <w:sz w:val="26"/>
      <w:szCs w:val="26"/>
    </w:rPr>
  </w:style>
  <w:style w:type="paragraph" w:customStyle="1" w:styleId="afffffff3">
    <w:name w:val="Заголовок ЭР (левое окно)"/>
    <w:basedOn w:val="a1"/>
    <w:next w:val="a1"/>
    <w:uiPriority w:val="99"/>
    <w:rsid w:val="0083780E"/>
    <w:pPr>
      <w:widowControl w:val="0"/>
      <w:autoSpaceDE w:val="0"/>
      <w:autoSpaceDN w:val="0"/>
      <w:adjustRightInd w:val="0"/>
      <w:spacing w:before="300" w:after="250"/>
      <w:jc w:val="center"/>
    </w:pPr>
    <w:rPr>
      <w:rFonts w:ascii="Arial" w:hAnsi="Arial" w:cs="Arial"/>
      <w:b/>
      <w:bCs/>
      <w:color w:val="26282F"/>
      <w:sz w:val="28"/>
      <w:szCs w:val="28"/>
    </w:rPr>
  </w:style>
  <w:style w:type="paragraph" w:customStyle="1" w:styleId="afffffff4">
    <w:name w:val="Заголовок ЭР (правое окно)"/>
    <w:basedOn w:val="afffffff3"/>
    <w:next w:val="a1"/>
    <w:uiPriority w:val="99"/>
    <w:rsid w:val="0083780E"/>
    <w:pPr>
      <w:spacing w:after="0"/>
      <w:jc w:val="left"/>
    </w:pPr>
  </w:style>
  <w:style w:type="paragraph" w:customStyle="1" w:styleId="afffffff5">
    <w:name w:val="Интерактивный заголовок"/>
    <w:basedOn w:val="affffffc"/>
    <w:next w:val="a1"/>
    <w:uiPriority w:val="99"/>
    <w:rsid w:val="0083780E"/>
    <w:rPr>
      <w:u w:val="single"/>
    </w:rPr>
  </w:style>
  <w:style w:type="paragraph" w:customStyle="1" w:styleId="afffffff6">
    <w:name w:val="Текст (справка)"/>
    <w:basedOn w:val="a1"/>
    <w:next w:val="a1"/>
    <w:uiPriority w:val="99"/>
    <w:rsid w:val="0083780E"/>
    <w:pPr>
      <w:widowControl w:val="0"/>
      <w:autoSpaceDE w:val="0"/>
      <w:autoSpaceDN w:val="0"/>
      <w:adjustRightInd w:val="0"/>
      <w:ind w:left="170" w:right="170"/>
    </w:pPr>
    <w:rPr>
      <w:rFonts w:ascii="Arial" w:hAnsi="Arial" w:cs="Arial"/>
      <w:color w:val="auto"/>
      <w:sz w:val="26"/>
      <w:szCs w:val="26"/>
    </w:rPr>
  </w:style>
  <w:style w:type="paragraph" w:customStyle="1" w:styleId="afffffff7">
    <w:name w:val="Комментарий"/>
    <w:basedOn w:val="afffffff6"/>
    <w:next w:val="a1"/>
    <w:uiPriority w:val="99"/>
    <w:rsid w:val="0083780E"/>
    <w:pPr>
      <w:spacing w:before="75"/>
      <w:ind w:right="0"/>
      <w:jc w:val="both"/>
    </w:pPr>
    <w:rPr>
      <w:color w:val="353842"/>
      <w:shd w:val="clear" w:color="auto" w:fill="F0F0F0"/>
    </w:rPr>
  </w:style>
  <w:style w:type="paragraph" w:customStyle="1" w:styleId="afffffff8">
    <w:name w:val="Информация о версии"/>
    <w:basedOn w:val="afffffff7"/>
    <w:next w:val="a1"/>
    <w:uiPriority w:val="99"/>
    <w:rsid w:val="0083780E"/>
    <w:rPr>
      <w:i/>
      <w:iCs/>
    </w:rPr>
  </w:style>
  <w:style w:type="paragraph" w:customStyle="1" w:styleId="afffffff9">
    <w:name w:val="Текст информации об изменениях"/>
    <w:basedOn w:val="a1"/>
    <w:next w:val="a1"/>
    <w:uiPriority w:val="99"/>
    <w:rsid w:val="0083780E"/>
    <w:pPr>
      <w:widowControl w:val="0"/>
      <w:autoSpaceDE w:val="0"/>
      <w:autoSpaceDN w:val="0"/>
      <w:adjustRightInd w:val="0"/>
      <w:ind w:firstLine="720"/>
      <w:jc w:val="both"/>
    </w:pPr>
    <w:rPr>
      <w:rFonts w:ascii="Arial" w:hAnsi="Arial" w:cs="Arial"/>
      <w:color w:val="353842"/>
      <w:sz w:val="20"/>
      <w:szCs w:val="20"/>
    </w:rPr>
  </w:style>
  <w:style w:type="paragraph" w:customStyle="1" w:styleId="afffffffa">
    <w:name w:val="Информация об изменениях"/>
    <w:basedOn w:val="afffffff9"/>
    <w:next w:val="a1"/>
    <w:uiPriority w:val="99"/>
    <w:rsid w:val="0083780E"/>
    <w:pPr>
      <w:spacing w:before="180"/>
      <w:ind w:left="360" w:right="360" w:firstLine="0"/>
    </w:pPr>
    <w:rPr>
      <w:shd w:val="clear" w:color="auto" w:fill="EAEFED"/>
    </w:rPr>
  </w:style>
  <w:style w:type="paragraph" w:customStyle="1" w:styleId="afffffffb">
    <w:name w:val="Текст (лев. подпись)"/>
    <w:basedOn w:val="a1"/>
    <w:next w:val="a1"/>
    <w:uiPriority w:val="99"/>
    <w:rsid w:val="0083780E"/>
    <w:pPr>
      <w:widowControl w:val="0"/>
      <w:autoSpaceDE w:val="0"/>
      <w:autoSpaceDN w:val="0"/>
      <w:adjustRightInd w:val="0"/>
    </w:pPr>
    <w:rPr>
      <w:rFonts w:ascii="Arial" w:hAnsi="Arial" w:cs="Arial"/>
      <w:color w:val="auto"/>
      <w:sz w:val="26"/>
      <w:szCs w:val="26"/>
    </w:rPr>
  </w:style>
  <w:style w:type="paragraph" w:customStyle="1" w:styleId="afffffffc">
    <w:name w:val="Колонтитул (левый)"/>
    <w:basedOn w:val="afffffffb"/>
    <w:next w:val="a1"/>
    <w:uiPriority w:val="99"/>
    <w:rsid w:val="0083780E"/>
    <w:rPr>
      <w:sz w:val="16"/>
      <w:szCs w:val="16"/>
    </w:rPr>
  </w:style>
  <w:style w:type="paragraph" w:customStyle="1" w:styleId="afffffffd">
    <w:name w:val="Текст (прав. подпись)"/>
    <w:basedOn w:val="a1"/>
    <w:next w:val="a1"/>
    <w:uiPriority w:val="99"/>
    <w:rsid w:val="0083780E"/>
    <w:pPr>
      <w:widowControl w:val="0"/>
      <w:autoSpaceDE w:val="0"/>
      <w:autoSpaceDN w:val="0"/>
      <w:adjustRightInd w:val="0"/>
      <w:jc w:val="right"/>
    </w:pPr>
    <w:rPr>
      <w:rFonts w:ascii="Arial" w:hAnsi="Arial" w:cs="Arial"/>
      <w:color w:val="auto"/>
      <w:sz w:val="26"/>
      <w:szCs w:val="26"/>
    </w:rPr>
  </w:style>
  <w:style w:type="paragraph" w:customStyle="1" w:styleId="afffffffe">
    <w:name w:val="Колонтитул (правый)"/>
    <w:basedOn w:val="afffffffd"/>
    <w:next w:val="a1"/>
    <w:uiPriority w:val="99"/>
    <w:rsid w:val="0083780E"/>
    <w:rPr>
      <w:sz w:val="16"/>
      <w:szCs w:val="16"/>
    </w:rPr>
  </w:style>
  <w:style w:type="paragraph" w:customStyle="1" w:styleId="affffffff">
    <w:name w:val="Комментарий пользователя"/>
    <w:basedOn w:val="afffffff7"/>
    <w:next w:val="a1"/>
    <w:uiPriority w:val="99"/>
    <w:rsid w:val="0083780E"/>
    <w:pPr>
      <w:jc w:val="left"/>
    </w:pPr>
    <w:rPr>
      <w:shd w:val="clear" w:color="auto" w:fill="FFDFE0"/>
    </w:rPr>
  </w:style>
  <w:style w:type="paragraph" w:customStyle="1" w:styleId="affffffff0">
    <w:name w:val="Куда обратиться?"/>
    <w:basedOn w:val="affffff3"/>
    <w:next w:val="a1"/>
    <w:uiPriority w:val="99"/>
    <w:rsid w:val="0083780E"/>
  </w:style>
  <w:style w:type="paragraph" w:customStyle="1" w:styleId="affffffff1">
    <w:name w:val="Моноширинный"/>
    <w:basedOn w:val="a1"/>
    <w:next w:val="a1"/>
    <w:uiPriority w:val="99"/>
    <w:rsid w:val="0083780E"/>
    <w:pPr>
      <w:widowControl w:val="0"/>
      <w:autoSpaceDE w:val="0"/>
      <w:autoSpaceDN w:val="0"/>
      <w:adjustRightInd w:val="0"/>
    </w:pPr>
    <w:rPr>
      <w:rFonts w:ascii="Courier New" w:hAnsi="Courier New" w:cs="Courier New"/>
      <w:color w:val="auto"/>
      <w:sz w:val="26"/>
      <w:szCs w:val="26"/>
    </w:rPr>
  </w:style>
  <w:style w:type="character" w:customStyle="1" w:styleId="affffffff2">
    <w:name w:val="Найденные слова"/>
    <w:basedOn w:val="aff0"/>
    <w:uiPriority w:val="99"/>
    <w:rsid w:val="0083780E"/>
    <w:rPr>
      <w:rFonts w:cs="Times New Roman"/>
      <w:b/>
      <w:bCs/>
      <w:color w:val="26282F"/>
      <w:sz w:val="20"/>
      <w:shd w:val="clear" w:color="auto" w:fill="auto"/>
    </w:rPr>
  </w:style>
  <w:style w:type="paragraph" w:customStyle="1" w:styleId="affffffff3">
    <w:name w:val="Напишите нам"/>
    <w:basedOn w:val="a1"/>
    <w:next w:val="a1"/>
    <w:uiPriority w:val="99"/>
    <w:rsid w:val="0083780E"/>
    <w:pPr>
      <w:widowControl w:val="0"/>
      <w:autoSpaceDE w:val="0"/>
      <w:autoSpaceDN w:val="0"/>
      <w:adjustRightInd w:val="0"/>
      <w:spacing w:before="90" w:after="90"/>
      <w:ind w:left="180" w:right="180"/>
      <w:jc w:val="both"/>
    </w:pPr>
    <w:rPr>
      <w:rFonts w:ascii="Arial" w:hAnsi="Arial" w:cs="Arial"/>
      <w:color w:val="auto"/>
      <w:sz w:val="22"/>
      <w:szCs w:val="22"/>
      <w:shd w:val="clear" w:color="auto" w:fill="EFFFAD"/>
    </w:rPr>
  </w:style>
  <w:style w:type="character" w:customStyle="1" w:styleId="affffffff4">
    <w:name w:val="Не вступил в силу"/>
    <w:basedOn w:val="aff0"/>
    <w:rsid w:val="0083780E"/>
    <w:rPr>
      <w:rFonts w:cs="Times New Roman"/>
      <w:b/>
      <w:bCs/>
      <w:color w:val="000000"/>
      <w:sz w:val="20"/>
      <w:shd w:val="clear" w:color="auto" w:fill="auto"/>
    </w:rPr>
  </w:style>
  <w:style w:type="paragraph" w:customStyle="1" w:styleId="affffffff5">
    <w:name w:val="Необходимые документы"/>
    <w:basedOn w:val="affffff3"/>
    <w:next w:val="a1"/>
    <w:uiPriority w:val="99"/>
    <w:rsid w:val="0083780E"/>
    <w:pPr>
      <w:ind w:firstLine="118"/>
    </w:pPr>
  </w:style>
  <w:style w:type="paragraph" w:customStyle="1" w:styleId="affffffff6">
    <w:name w:val="Таблицы (моноширинный)"/>
    <w:basedOn w:val="a1"/>
    <w:next w:val="a1"/>
    <w:uiPriority w:val="99"/>
    <w:qFormat/>
    <w:rsid w:val="0083780E"/>
    <w:pPr>
      <w:widowControl w:val="0"/>
      <w:autoSpaceDE w:val="0"/>
      <w:autoSpaceDN w:val="0"/>
      <w:adjustRightInd w:val="0"/>
    </w:pPr>
    <w:rPr>
      <w:rFonts w:ascii="Courier New" w:hAnsi="Courier New" w:cs="Courier New"/>
      <w:color w:val="auto"/>
      <w:sz w:val="26"/>
      <w:szCs w:val="26"/>
    </w:rPr>
  </w:style>
  <w:style w:type="paragraph" w:customStyle="1" w:styleId="affffffff7">
    <w:name w:val="Оглавление"/>
    <w:basedOn w:val="affffffff6"/>
    <w:next w:val="a1"/>
    <w:uiPriority w:val="99"/>
    <w:rsid w:val="0083780E"/>
    <w:pPr>
      <w:ind w:left="140"/>
    </w:pPr>
  </w:style>
  <w:style w:type="character" w:customStyle="1" w:styleId="affffffff8">
    <w:name w:val="Опечатки"/>
    <w:uiPriority w:val="99"/>
    <w:rsid w:val="0083780E"/>
    <w:rPr>
      <w:color w:val="FF0000"/>
    </w:rPr>
  </w:style>
  <w:style w:type="paragraph" w:customStyle="1" w:styleId="affffffff9">
    <w:name w:val="Переменная часть"/>
    <w:basedOn w:val="affffffb"/>
    <w:next w:val="a1"/>
    <w:uiPriority w:val="99"/>
    <w:rsid w:val="0083780E"/>
    <w:rPr>
      <w:sz w:val="20"/>
      <w:szCs w:val="20"/>
    </w:rPr>
  </w:style>
  <w:style w:type="paragraph" w:customStyle="1" w:styleId="affffffffa">
    <w:name w:val="Подвал для информации об изменениях"/>
    <w:basedOn w:val="15"/>
    <w:next w:val="a1"/>
    <w:uiPriority w:val="99"/>
    <w:rsid w:val="0083780E"/>
    <w:pPr>
      <w:keepNext w:val="0"/>
      <w:widowControl w:val="0"/>
      <w:autoSpaceDE w:val="0"/>
      <w:autoSpaceDN w:val="0"/>
      <w:adjustRightInd w:val="0"/>
      <w:spacing w:before="108" w:after="108" w:line="240" w:lineRule="auto"/>
      <w:outlineLvl w:val="9"/>
    </w:pPr>
    <w:rPr>
      <w:rFonts w:ascii="Arial" w:eastAsia="Times New Roman" w:hAnsi="Arial" w:cs="Arial"/>
      <w:b w:val="0"/>
      <w:color w:val="26282F"/>
    </w:rPr>
  </w:style>
  <w:style w:type="paragraph" w:customStyle="1" w:styleId="affffffffb">
    <w:name w:val="Подзаголовок для информации об изменениях"/>
    <w:basedOn w:val="afffffff9"/>
    <w:next w:val="a1"/>
    <w:uiPriority w:val="99"/>
    <w:rsid w:val="0083780E"/>
    <w:rPr>
      <w:b/>
      <w:bCs/>
    </w:rPr>
  </w:style>
  <w:style w:type="paragraph" w:customStyle="1" w:styleId="affffffffc">
    <w:name w:val="Подчёркнутый текст"/>
    <w:basedOn w:val="a1"/>
    <w:next w:val="a1"/>
    <w:uiPriority w:val="99"/>
    <w:rsid w:val="0083780E"/>
    <w:pPr>
      <w:widowControl w:val="0"/>
      <w:pBdr>
        <w:bottom w:val="single" w:sz="4" w:space="0" w:color="auto"/>
      </w:pBdr>
      <w:autoSpaceDE w:val="0"/>
      <w:autoSpaceDN w:val="0"/>
      <w:adjustRightInd w:val="0"/>
      <w:ind w:firstLine="720"/>
      <w:jc w:val="both"/>
    </w:pPr>
    <w:rPr>
      <w:rFonts w:ascii="Arial" w:hAnsi="Arial" w:cs="Arial"/>
      <w:color w:val="auto"/>
      <w:sz w:val="26"/>
      <w:szCs w:val="26"/>
    </w:rPr>
  </w:style>
  <w:style w:type="paragraph" w:customStyle="1" w:styleId="affffffffd">
    <w:name w:val="Постоянная часть *"/>
    <w:basedOn w:val="affffffb"/>
    <w:next w:val="a1"/>
    <w:uiPriority w:val="99"/>
    <w:rsid w:val="0083780E"/>
    <w:rPr>
      <w:sz w:val="22"/>
      <w:szCs w:val="22"/>
    </w:rPr>
  </w:style>
  <w:style w:type="paragraph" w:customStyle="1" w:styleId="affffffffe">
    <w:name w:val="Пример."/>
    <w:basedOn w:val="affffff3"/>
    <w:next w:val="a1"/>
    <w:uiPriority w:val="99"/>
    <w:rsid w:val="0083780E"/>
  </w:style>
  <w:style w:type="paragraph" w:customStyle="1" w:styleId="afffffffff">
    <w:name w:val="Примечание."/>
    <w:basedOn w:val="affffff3"/>
    <w:next w:val="a1"/>
    <w:uiPriority w:val="99"/>
    <w:rsid w:val="0083780E"/>
  </w:style>
  <w:style w:type="character" w:customStyle="1" w:styleId="afffffffff0">
    <w:name w:val="Продолжение ссылки"/>
    <w:basedOn w:val="affffff1"/>
    <w:uiPriority w:val="99"/>
    <w:rsid w:val="0083780E"/>
    <w:rPr>
      <w:rFonts w:cs="Times New Roman"/>
      <w:b/>
      <w:bCs/>
      <w:color w:val="auto"/>
      <w:sz w:val="20"/>
    </w:rPr>
  </w:style>
  <w:style w:type="paragraph" w:customStyle="1" w:styleId="afffffffff1">
    <w:name w:val="Словарная статья"/>
    <w:basedOn w:val="a1"/>
    <w:next w:val="a1"/>
    <w:uiPriority w:val="99"/>
    <w:rsid w:val="0083780E"/>
    <w:pPr>
      <w:widowControl w:val="0"/>
      <w:autoSpaceDE w:val="0"/>
      <w:autoSpaceDN w:val="0"/>
      <w:adjustRightInd w:val="0"/>
      <w:ind w:right="118"/>
      <w:jc w:val="both"/>
    </w:pPr>
    <w:rPr>
      <w:rFonts w:ascii="Arial" w:hAnsi="Arial" w:cs="Arial"/>
      <w:color w:val="auto"/>
      <w:sz w:val="26"/>
      <w:szCs w:val="26"/>
    </w:rPr>
  </w:style>
  <w:style w:type="paragraph" w:customStyle="1" w:styleId="afffffffff2">
    <w:name w:val="Ссылка на официальную публикацию"/>
    <w:basedOn w:val="a1"/>
    <w:next w:val="a1"/>
    <w:uiPriority w:val="99"/>
    <w:rsid w:val="0083780E"/>
    <w:pPr>
      <w:widowControl w:val="0"/>
      <w:autoSpaceDE w:val="0"/>
      <w:autoSpaceDN w:val="0"/>
      <w:adjustRightInd w:val="0"/>
      <w:ind w:firstLine="720"/>
      <w:jc w:val="both"/>
    </w:pPr>
    <w:rPr>
      <w:rFonts w:ascii="Arial" w:hAnsi="Arial" w:cs="Arial"/>
      <w:color w:val="auto"/>
      <w:sz w:val="26"/>
      <w:szCs w:val="26"/>
    </w:rPr>
  </w:style>
  <w:style w:type="character" w:customStyle="1" w:styleId="afffffffff3">
    <w:name w:val="Ссылка на утративший силу документ"/>
    <w:basedOn w:val="affffff1"/>
    <w:uiPriority w:val="99"/>
    <w:rsid w:val="0083780E"/>
    <w:rPr>
      <w:rFonts w:cs="Times New Roman"/>
      <w:b/>
      <w:bCs/>
      <w:color w:val="auto"/>
      <w:sz w:val="20"/>
    </w:rPr>
  </w:style>
  <w:style w:type="paragraph" w:customStyle="1" w:styleId="afffffffff4">
    <w:name w:val="Текст в таблице"/>
    <w:basedOn w:val="affff5"/>
    <w:next w:val="a1"/>
    <w:uiPriority w:val="99"/>
    <w:rsid w:val="0083780E"/>
    <w:pPr>
      <w:autoSpaceDN w:val="0"/>
      <w:adjustRightInd w:val="0"/>
      <w:ind w:firstLine="500"/>
    </w:pPr>
    <w:rPr>
      <w:sz w:val="26"/>
      <w:szCs w:val="26"/>
      <w:lang w:eastAsia="ru-RU"/>
    </w:rPr>
  </w:style>
  <w:style w:type="paragraph" w:customStyle="1" w:styleId="afffffffff5">
    <w:name w:val="Текст ЭР (см. также)"/>
    <w:basedOn w:val="a1"/>
    <w:next w:val="a1"/>
    <w:uiPriority w:val="99"/>
    <w:rsid w:val="0083780E"/>
    <w:pPr>
      <w:widowControl w:val="0"/>
      <w:autoSpaceDE w:val="0"/>
      <w:autoSpaceDN w:val="0"/>
      <w:adjustRightInd w:val="0"/>
      <w:spacing w:before="200"/>
    </w:pPr>
    <w:rPr>
      <w:rFonts w:ascii="Arial" w:hAnsi="Arial" w:cs="Arial"/>
      <w:color w:val="auto"/>
      <w:sz w:val="22"/>
      <w:szCs w:val="22"/>
    </w:rPr>
  </w:style>
  <w:style w:type="paragraph" w:customStyle="1" w:styleId="afffffffff6">
    <w:name w:val="Технический комментарий"/>
    <w:basedOn w:val="a1"/>
    <w:next w:val="a1"/>
    <w:uiPriority w:val="99"/>
    <w:rsid w:val="0083780E"/>
    <w:pPr>
      <w:widowControl w:val="0"/>
      <w:autoSpaceDE w:val="0"/>
      <w:autoSpaceDN w:val="0"/>
      <w:adjustRightInd w:val="0"/>
    </w:pPr>
    <w:rPr>
      <w:rFonts w:ascii="Arial" w:hAnsi="Arial" w:cs="Arial"/>
      <w:color w:val="463F31"/>
      <w:sz w:val="26"/>
      <w:szCs w:val="26"/>
      <w:shd w:val="clear" w:color="auto" w:fill="FFFFA6"/>
    </w:rPr>
  </w:style>
  <w:style w:type="character" w:customStyle="1" w:styleId="afffffffff7">
    <w:name w:val="Удалённый текст"/>
    <w:uiPriority w:val="99"/>
    <w:rsid w:val="0083780E"/>
    <w:rPr>
      <w:color w:val="000000"/>
      <w:shd w:val="clear" w:color="auto" w:fill="auto"/>
    </w:rPr>
  </w:style>
  <w:style w:type="character" w:customStyle="1" w:styleId="afffffffff8">
    <w:name w:val="Утратил силу"/>
    <w:basedOn w:val="aff0"/>
    <w:uiPriority w:val="99"/>
    <w:rsid w:val="0083780E"/>
    <w:rPr>
      <w:rFonts w:cs="Times New Roman"/>
      <w:b/>
      <w:bCs/>
      <w:strike/>
      <w:color w:val="auto"/>
      <w:sz w:val="20"/>
    </w:rPr>
  </w:style>
  <w:style w:type="paragraph" w:customStyle="1" w:styleId="afffffffff9">
    <w:name w:val="Формула"/>
    <w:basedOn w:val="a1"/>
    <w:next w:val="a1"/>
    <w:link w:val="afffffffffa"/>
    <w:qFormat/>
    <w:rsid w:val="0083780E"/>
    <w:pPr>
      <w:widowControl w:val="0"/>
      <w:autoSpaceDE w:val="0"/>
      <w:autoSpaceDN w:val="0"/>
      <w:adjustRightInd w:val="0"/>
      <w:spacing w:before="240" w:after="240"/>
      <w:ind w:left="420" w:right="420" w:firstLine="300"/>
      <w:jc w:val="both"/>
    </w:pPr>
    <w:rPr>
      <w:rFonts w:ascii="Arial" w:hAnsi="Arial" w:cs="Arial"/>
      <w:color w:val="auto"/>
      <w:sz w:val="26"/>
      <w:szCs w:val="26"/>
      <w:shd w:val="clear" w:color="auto" w:fill="FAF3E9"/>
    </w:rPr>
  </w:style>
  <w:style w:type="paragraph" w:customStyle="1" w:styleId="afffffffffb">
    <w:name w:val="Центрированный (таблица)"/>
    <w:basedOn w:val="affff5"/>
    <w:next w:val="a1"/>
    <w:uiPriority w:val="99"/>
    <w:rsid w:val="0083780E"/>
    <w:pPr>
      <w:autoSpaceDN w:val="0"/>
      <w:adjustRightInd w:val="0"/>
      <w:jc w:val="center"/>
    </w:pPr>
    <w:rPr>
      <w:sz w:val="26"/>
      <w:szCs w:val="26"/>
      <w:lang w:eastAsia="ru-RU"/>
    </w:rPr>
  </w:style>
  <w:style w:type="paragraph" w:customStyle="1" w:styleId="-">
    <w:name w:val="ЭР-содержание (правое окно)"/>
    <w:basedOn w:val="a1"/>
    <w:next w:val="a1"/>
    <w:uiPriority w:val="99"/>
    <w:rsid w:val="0083780E"/>
    <w:pPr>
      <w:widowControl w:val="0"/>
      <w:autoSpaceDE w:val="0"/>
      <w:autoSpaceDN w:val="0"/>
      <w:adjustRightInd w:val="0"/>
      <w:spacing w:before="300"/>
    </w:pPr>
    <w:rPr>
      <w:rFonts w:ascii="Arial" w:hAnsi="Arial" w:cs="Arial"/>
      <w:color w:val="auto"/>
      <w:sz w:val="26"/>
      <w:szCs w:val="26"/>
    </w:rPr>
  </w:style>
  <w:style w:type="numbering" w:customStyle="1" w:styleId="5c">
    <w:name w:val="Нет списка5"/>
    <w:next w:val="a4"/>
    <w:uiPriority w:val="99"/>
    <w:semiHidden/>
    <w:rsid w:val="00E230A6"/>
  </w:style>
  <w:style w:type="paragraph" w:customStyle="1" w:styleId="ConsPlusTitlePage">
    <w:name w:val="ConsPlusTitlePage"/>
    <w:rsid w:val="0017713F"/>
    <w:pPr>
      <w:widowControl w:val="0"/>
      <w:autoSpaceDE w:val="0"/>
      <w:autoSpaceDN w:val="0"/>
    </w:pPr>
    <w:rPr>
      <w:rFonts w:ascii="Tahoma" w:eastAsia="Times New Roman" w:hAnsi="Tahoma" w:cs="Tahoma"/>
    </w:rPr>
  </w:style>
  <w:style w:type="numbering" w:customStyle="1" w:styleId="6b">
    <w:name w:val="Нет списка6"/>
    <w:next w:val="a4"/>
    <w:uiPriority w:val="99"/>
    <w:semiHidden/>
    <w:unhideWhenUsed/>
    <w:rsid w:val="00581373"/>
  </w:style>
  <w:style w:type="character" w:customStyle="1" w:styleId="ff2">
    <w:name w:val="ff2"/>
    <w:basedOn w:val="a2"/>
    <w:rsid w:val="009F30BC"/>
  </w:style>
  <w:style w:type="character" w:customStyle="1" w:styleId="ff1">
    <w:name w:val="ff1"/>
    <w:basedOn w:val="a2"/>
    <w:rsid w:val="009F30BC"/>
  </w:style>
  <w:style w:type="character" w:customStyle="1" w:styleId="3f9">
    <w:name w:val="Знак сноски3"/>
    <w:rsid w:val="00A30978"/>
    <w:rPr>
      <w:rFonts w:cs="Times New Roman"/>
      <w:vertAlign w:val="superscript"/>
    </w:rPr>
  </w:style>
  <w:style w:type="paragraph" w:customStyle="1" w:styleId="ConsPlusJurTerm">
    <w:name w:val="ConsPlusJurTerm"/>
    <w:rsid w:val="005119F2"/>
    <w:pPr>
      <w:widowControl w:val="0"/>
      <w:autoSpaceDE w:val="0"/>
      <w:autoSpaceDN w:val="0"/>
      <w:adjustRightInd w:val="0"/>
    </w:pPr>
    <w:rPr>
      <w:rFonts w:ascii="Tahoma" w:eastAsia="Times New Roman" w:hAnsi="Tahoma" w:cs="Tahoma"/>
    </w:rPr>
  </w:style>
  <w:style w:type="paragraph" w:customStyle="1" w:styleId="ConsPlusTextList">
    <w:name w:val="ConsPlusTextList"/>
    <w:rsid w:val="005119F2"/>
    <w:pPr>
      <w:widowControl w:val="0"/>
      <w:autoSpaceDE w:val="0"/>
      <w:autoSpaceDN w:val="0"/>
      <w:adjustRightInd w:val="0"/>
    </w:pPr>
    <w:rPr>
      <w:rFonts w:ascii="Arial" w:eastAsia="Times New Roman" w:hAnsi="Arial" w:cs="Arial"/>
    </w:rPr>
  </w:style>
  <w:style w:type="paragraph" w:customStyle="1" w:styleId="ConsPlusTextList1">
    <w:name w:val="ConsPlusTextList1"/>
    <w:uiPriority w:val="99"/>
    <w:rsid w:val="005119F2"/>
    <w:pPr>
      <w:widowControl w:val="0"/>
      <w:autoSpaceDE w:val="0"/>
      <w:autoSpaceDN w:val="0"/>
      <w:adjustRightInd w:val="0"/>
    </w:pPr>
    <w:rPr>
      <w:rFonts w:ascii="Arial" w:eastAsia="Times New Roman" w:hAnsi="Arial" w:cs="Arial"/>
    </w:rPr>
  </w:style>
  <w:style w:type="character" w:customStyle="1" w:styleId="ConsPlusNormal0">
    <w:name w:val="ConsPlusNormal Знак"/>
    <w:link w:val="ConsPlusNormal"/>
    <w:uiPriority w:val="99"/>
    <w:locked/>
    <w:rsid w:val="00FB5B9D"/>
    <w:rPr>
      <w:rFonts w:ascii="Arial" w:eastAsia="Times New Roman" w:hAnsi="Arial" w:cs="Arial"/>
      <w:color w:val="000000"/>
    </w:rPr>
  </w:style>
  <w:style w:type="character" w:customStyle="1" w:styleId="afd">
    <w:name w:val="Обычный (веб) Знак"/>
    <w:aliases w:val="Обычный (веб) Знак1 Знак,Обычный (веб) Знак Знак Знак,Обычный (веб) Знак2 Знак Знак,Обычный (веб) Знак Знак1 Знак Знак,Обычный (веб) Знак1 Знак Знак Знак2 Знак,Обычный (веб) Знак Знак Знак Знак Знак2 Знак,Обычный (Web)1 Знак"/>
    <w:link w:val="afc"/>
    <w:uiPriority w:val="99"/>
    <w:locked/>
    <w:rsid w:val="00FB5B9D"/>
    <w:rPr>
      <w:rFonts w:ascii="Times New Roman" w:hAnsi="Times New Roman"/>
      <w:sz w:val="24"/>
    </w:rPr>
  </w:style>
  <w:style w:type="paragraph" w:customStyle="1" w:styleId="consplusnormal1">
    <w:name w:val="consplusnormal"/>
    <w:basedOn w:val="a1"/>
    <w:rsid w:val="00FB5B9D"/>
    <w:pPr>
      <w:spacing w:before="100" w:beforeAutospacing="1" w:after="100" w:afterAutospacing="1"/>
    </w:pPr>
    <w:rPr>
      <w:color w:val="auto"/>
    </w:rPr>
  </w:style>
  <w:style w:type="paragraph" w:customStyle="1" w:styleId="pboth">
    <w:name w:val="pboth"/>
    <w:basedOn w:val="a1"/>
    <w:rsid w:val="00BB4C8C"/>
    <w:pPr>
      <w:spacing w:before="100" w:beforeAutospacing="1" w:after="100" w:afterAutospacing="1"/>
    </w:pPr>
    <w:rPr>
      <w:color w:val="auto"/>
    </w:rPr>
  </w:style>
  <w:style w:type="paragraph" w:customStyle="1" w:styleId="juscontext">
    <w:name w:val="juscontext"/>
    <w:basedOn w:val="a1"/>
    <w:rsid w:val="00591720"/>
    <w:pPr>
      <w:spacing w:before="100" w:beforeAutospacing="1" w:after="100" w:afterAutospacing="1"/>
    </w:pPr>
    <w:rPr>
      <w:color w:val="auto"/>
    </w:rPr>
  </w:style>
  <w:style w:type="character" w:customStyle="1" w:styleId="blk1">
    <w:name w:val="blk1"/>
    <w:rsid w:val="00591720"/>
    <w:rPr>
      <w:vanish w:val="0"/>
      <w:webHidden w:val="0"/>
      <w:specVanish w:val="0"/>
    </w:rPr>
  </w:style>
  <w:style w:type="paragraph" w:customStyle="1" w:styleId="afffffffffc">
    <w:name w:val="Знак Знак Знак Знак Знак Знак Знак Знак Знак Знак Знак Знак Знак Знак Знак Знак"/>
    <w:basedOn w:val="a1"/>
    <w:rsid w:val="00591720"/>
    <w:pPr>
      <w:spacing w:line="240" w:lineRule="exact"/>
      <w:jc w:val="both"/>
    </w:pPr>
    <w:rPr>
      <w:color w:val="auto"/>
      <w:lang w:val="en-US" w:eastAsia="en-US"/>
    </w:rPr>
  </w:style>
  <w:style w:type="paragraph" w:customStyle="1" w:styleId="a20">
    <w:name w:val="a2"/>
    <w:basedOn w:val="a1"/>
    <w:rsid w:val="00591720"/>
    <w:pPr>
      <w:spacing w:before="100" w:beforeAutospacing="1" w:after="100" w:afterAutospacing="1"/>
    </w:pPr>
    <w:rPr>
      <w:color w:val="auto"/>
    </w:rPr>
  </w:style>
  <w:style w:type="paragraph" w:customStyle="1" w:styleId="5d">
    <w:name w:val="Знак Знак5 Знак Знак"/>
    <w:basedOn w:val="a1"/>
    <w:rsid w:val="00977FC9"/>
    <w:pPr>
      <w:spacing w:before="100" w:beforeAutospacing="1" w:after="100" w:afterAutospacing="1"/>
      <w:jc w:val="both"/>
    </w:pPr>
    <w:rPr>
      <w:rFonts w:ascii="Tahoma" w:hAnsi="Tahoma" w:cs="Tahoma"/>
      <w:color w:val="auto"/>
      <w:sz w:val="20"/>
      <w:szCs w:val="20"/>
      <w:lang w:val="en-US" w:eastAsia="en-US"/>
    </w:rPr>
  </w:style>
  <w:style w:type="paragraph" w:customStyle="1" w:styleId="a">
    <w:name w:val="_Пункт"/>
    <w:basedOn w:val="a1"/>
    <w:rsid w:val="00CB0729"/>
    <w:pPr>
      <w:numPr>
        <w:numId w:val="2"/>
      </w:numPr>
      <w:autoSpaceDE w:val="0"/>
      <w:autoSpaceDN w:val="0"/>
      <w:adjustRightInd w:val="0"/>
      <w:jc w:val="both"/>
    </w:pPr>
    <w:rPr>
      <w:color w:val="auto"/>
      <w:kern w:val="28"/>
      <w:sz w:val="28"/>
      <w:szCs w:val="28"/>
      <w:lang w:eastAsia="en-US"/>
    </w:rPr>
  </w:style>
  <w:style w:type="paragraph" w:customStyle="1" w:styleId="pagettl">
    <w:name w:val="pagettl"/>
    <w:basedOn w:val="a1"/>
    <w:rsid w:val="007F1CD3"/>
    <w:pPr>
      <w:suppressAutoHyphens/>
      <w:spacing w:before="280" w:after="280"/>
    </w:pPr>
    <w:rPr>
      <w:color w:val="auto"/>
      <w:lang w:eastAsia="ar-SA"/>
    </w:rPr>
  </w:style>
  <w:style w:type="paragraph" w:customStyle="1" w:styleId="101">
    <w:name w:val="Абзац списка10"/>
    <w:basedOn w:val="a1"/>
    <w:rsid w:val="009858ED"/>
    <w:pPr>
      <w:ind w:left="720"/>
    </w:pPr>
    <w:rPr>
      <w:rFonts w:eastAsia="Calibri"/>
      <w:color w:val="auto"/>
    </w:rPr>
  </w:style>
  <w:style w:type="paragraph" w:customStyle="1" w:styleId="1fff5">
    <w:name w:val="Цитата1"/>
    <w:basedOn w:val="a1"/>
    <w:qFormat/>
    <w:rsid w:val="005A79F4"/>
    <w:pPr>
      <w:ind w:left="284" w:right="-568" w:firstLine="709"/>
    </w:pPr>
    <w:rPr>
      <w:color w:val="auto"/>
      <w:sz w:val="28"/>
      <w:szCs w:val="20"/>
      <w:lang w:eastAsia="ar-SA"/>
    </w:rPr>
  </w:style>
  <w:style w:type="paragraph" w:customStyle="1" w:styleId="115">
    <w:name w:val="Знак Знак Знак1 Знак Знак Знак Знак Знак Знак1 Знак"/>
    <w:basedOn w:val="a1"/>
    <w:rsid w:val="005A79F4"/>
    <w:pPr>
      <w:spacing w:before="100" w:after="100"/>
    </w:pPr>
    <w:rPr>
      <w:rFonts w:ascii="Tahoma" w:hAnsi="Tahoma"/>
      <w:color w:val="auto"/>
      <w:sz w:val="20"/>
      <w:szCs w:val="20"/>
      <w:lang w:val="en-US" w:eastAsia="ar-SA"/>
    </w:rPr>
  </w:style>
  <w:style w:type="paragraph" w:customStyle="1" w:styleId="3fa">
    <w:name w:val="Знак Знак3 Знак Знак Знак Знак Знак Знак"/>
    <w:basedOn w:val="a1"/>
    <w:rsid w:val="005A79F4"/>
    <w:pPr>
      <w:spacing w:after="160" w:line="240" w:lineRule="exact"/>
    </w:pPr>
    <w:rPr>
      <w:color w:val="auto"/>
      <w:sz w:val="20"/>
      <w:szCs w:val="20"/>
    </w:rPr>
  </w:style>
  <w:style w:type="paragraph" w:customStyle="1" w:styleId="afffffffffd">
    <w:name w:val="Базовый"/>
    <w:rsid w:val="005A79F4"/>
    <w:pPr>
      <w:suppressAutoHyphens/>
      <w:spacing w:line="100" w:lineRule="atLeast"/>
    </w:pPr>
    <w:rPr>
      <w:rFonts w:ascii="Times New Roman" w:eastAsia="Times New Roman" w:hAnsi="Times New Roman"/>
      <w:sz w:val="24"/>
      <w:szCs w:val="24"/>
    </w:rPr>
  </w:style>
  <w:style w:type="paragraph" w:customStyle="1" w:styleId="1fff6">
    <w:name w:val="Знак Знак Знак Знак Знак Знак Знак Знак1 Знак Знак Знак Знак"/>
    <w:basedOn w:val="a1"/>
    <w:rsid w:val="00A03755"/>
    <w:pPr>
      <w:autoSpaceDE w:val="0"/>
      <w:autoSpaceDN w:val="0"/>
      <w:spacing w:after="160" w:line="240" w:lineRule="exact"/>
    </w:pPr>
    <w:rPr>
      <w:rFonts w:ascii="Arial" w:hAnsi="Arial" w:cs="Arial"/>
      <w:color w:val="auto"/>
      <w:sz w:val="20"/>
      <w:szCs w:val="20"/>
      <w:lang w:val="en-US" w:eastAsia="en-US"/>
    </w:rPr>
  </w:style>
  <w:style w:type="paragraph" w:customStyle="1" w:styleId="11">
    <w:name w:val="номерованный 1.1"/>
    <w:basedOn w:val="a1"/>
    <w:link w:val="116"/>
    <w:qFormat/>
    <w:rsid w:val="00F64AB0"/>
    <w:pPr>
      <w:numPr>
        <w:ilvl w:val="1"/>
        <w:numId w:val="3"/>
      </w:numPr>
      <w:tabs>
        <w:tab w:val="left" w:pos="0"/>
        <w:tab w:val="left" w:pos="567"/>
        <w:tab w:val="left" w:pos="1134"/>
      </w:tabs>
      <w:spacing w:line="276" w:lineRule="auto"/>
      <w:ind w:left="0" w:firstLine="567"/>
      <w:jc w:val="both"/>
    </w:pPr>
    <w:rPr>
      <w:rFonts w:eastAsia="Calibri"/>
      <w:color w:val="auto"/>
      <w:sz w:val="28"/>
      <w:szCs w:val="28"/>
      <w:lang w:eastAsia="en-US"/>
    </w:rPr>
  </w:style>
  <w:style w:type="character" w:customStyle="1" w:styleId="116">
    <w:name w:val="номерованный 1.1 Знак"/>
    <w:basedOn w:val="a2"/>
    <w:link w:val="11"/>
    <w:rsid w:val="00F64AB0"/>
    <w:rPr>
      <w:rFonts w:ascii="Times New Roman" w:hAnsi="Times New Roman"/>
      <w:sz w:val="28"/>
      <w:szCs w:val="28"/>
      <w:lang w:eastAsia="en-US"/>
    </w:rPr>
  </w:style>
  <w:style w:type="character" w:styleId="afffffffffe">
    <w:name w:val="annotation reference"/>
    <w:locked/>
    <w:rsid w:val="00F3197D"/>
    <w:rPr>
      <w:sz w:val="16"/>
      <w:szCs w:val="16"/>
    </w:rPr>
  </w:style>
  <w:style w:type="paragraph" w:styleId="affffffffff">
    <w:name w:val="annotation text"/>
    <w:basedOn w:val="a1"/>
    <w:link w:val="affffffffff0"/>
    <w:locked/>
    <w:rsid w:val="00F3197D"/>
    <w:rPr>
      <w:color w:val="auto"/>
      <w:sz w:val="20"/>
      <w:szCs w:val="20"/>
    </w:rPr>
  </w:style>
  <w:style w:type="character" w:customStyle="1" w:styleId="affffffffff0">
    <w:name w:val="Текст примечания Знак"/>
    <w:basedOn w:val="a2"/>
    <w:link w:val="affffffffff"/>
    <w:rsid w:val="00F3197D"/>
    <w:rPr>
      <w:rFonts w:ascii="Times New Roman" w:eastAsia="Times New Roman" w:hAnsi="Times New Roman"/>
    </w:rPr>
  </w:style>
  <w:style w:type="paragraph" w:styleId="affffffffff1">
    <w:name w:val="annotation subject"/>
    <w:basedOn w:val="affffffffff"/>
    <w:next w:val="affffffffff"/>
    <w:link w:val="affffffffff2"/>
    <w:uiPriority w:val="99"/>
    <w:locked/>
    <w:rsid w:val="00F3197D"/>
    <w:rPr>
      <w:b/>
      <w:bCs/>
    </w:rPr>
  </w:style>
  <w:style w:type="character" w:customStyle="1" w:styleId="affffffffff2">
    <w:name w:val="Тема примечания Знак"/>
    <w:basedOn w:val="affffffffff0"/>
    <w:link w:val="affffffffff1"/>
    <w:uiPriority w:val="99"/>
    <w:rsid w:val="00F3197D"/>
    <w:rPr>
      <w:rFonts w:ascii="Times New Roman" w:eastAsia="Times New Roman" w:hAnsi="Times New Roman"/>
      <w:b/>
      <w:bCs/>
    </w:rPr>
  </w:style>
  <w:style w:type="paragraph" w:customStyle="1" w:styleId="s12">
    <w:name w:val="s_1"/>
    <w:basedOn w:val="a1"/>
    <w:uiPriority w:val="99"/>
    <w:rsid w:val="00F3197D"/>
    <w:pPr>
      <w:spacing w:before="100" w:beforeAutospacing="1" w:after="100" w:afterAutospacing="1"/>
    </w:pPr>
    <w:rPr>
      <w:color w:val="auto"/>
    </w:rPr>
  </w:style>
  <w:style w:type="paragraph" w:customStyle="1" w:styleId="s22">
    <w:name w:val="s_22"/>
    <w:basedOn w:val="a1"/>
    <w:rsid w:val="00F3197D"/>
    <w:pPr>
      <w:spacing w:before="100" w:beforeAutospacing="1" w:after="100" w:afterAutospacing="1"/>
    </w:pPr>
    <w:rPr>
      <w:color w:val="auto"/>
    </w:rPr>
  </w:style>
  <w:style w:type="character" w:customStyle="1" w:styleId="s100">
    <w:name w:val="s_10"/>
    <w:rsid w:val="00F3197D"/>
  </w:style>
  <w:style w:type="paragraph" w:customStyle="1" w:styleId="s33">
    <w:name w:val="s_3"/>
    <w:basedOn w:val="a1"/>
    <w:rsid w:val="00F3197D"/>
    <w:pPr>
      <w:spacing w:before="100" w:beforeAutospacing="1" w:after="100" w:afterAutospacing="1"/>
    </w:pPr>
    <w:rPr>
      <w:color w:val="auto"/>
    </w:rPr>
  </w:style>
  <w:style w:type="numbering" w:customStyle="1" w:styleId="78">
    <w:name w:val="Нет списка7"/>
    <w:next w:val="a4"/>
    <w:uiPriority w:val="99"/>
    <w:semiHidden/>
    <w:unhideWhenUsed/>
    <w:rsid w:val="007F3773"/>
  </w:style>
  <w:style w:type="paragraph" w:customStyle="1" w:styleId="BodyText21">
    <w:name w:val="Body Text 21"/>
    <w:basedOn w:val="a1"/>
    <w:rsid w:val="007F3773"/>
    <w:pPr>
      <w:widowControl w:val="0"/>
      <w:jc w:val="center"/>
    </w:pPr>
    <w:rPr>
      <w:color w:val="auto"/>
      <w:sz w:val="28"/>
      <w:szCs w:val="20"/>
    </w:rPr>
  </w:style>
  <w:style w:type="paragraph" w:customStyle="1" w:styleId="Style34">
    <w:name w:val="Style34"/>
    <w:basedOn w:val="a1"/>
    <w:uiPriority w:val="99"/>
    <w:rsid w:val="007F3773"/>
    <w:pPr>
      <w:widowControl w:val="0"/>
      <w:autoSpaceDE w:val="0"/>
      <w:autoSpaceDN w:val="0"/>
      <w:adjustRightInd w:val="0"/>
      <w:spacing w:line="322" w:lineRule="exact"/>
      <w:ind w:firstLine="710"/>
      <w:jc w:val="both"/>
    </w:pPr>
    <w:rPr>
      <w:color w:val="auto"/>
    </w:rPr>
  </w:style>
  <w:style w:type="character" w:customStyle="1" w:styleId="FontStyle53">
    <w:name w:val="Font Style53"/>
    <w:basedOn w:val="a2"/>
    <w:uiPriority w:val="99"/>
    <w:rsid w:val="007F3773"/>
    <w:rPr>
      <w:rFonts w:ascii="Times New Roman" w:hAnsi="Times New Roman" w:cs="Times New Roman" w:hint="default"/>
      <w:b/>
      <w:bCs/>
      <w:sz w:val="24"/>
      <w:szCs w:val="24"/>
    </w:rPr>
  </w:style>
  <w:style w:type="character" w:customStyle="1" w:styleId="FontStyle54">
    <w:name w:val="Font Style54"/>
    <w:basedOn w:val="a2"/>
    <w:uiPriority w:val="99"/>
    <w:rsid w:val="007F3773"/>
    <w:rPr>
      <w:rFonts w:ascii="Times New Roman" w:hAnsi="Times New Roman" w:cs="Times New Roman" w:hint="default"/>
      <w:sz w:val="24"/>
      <w:szCs w:val="24"/>
    </w:rPr>
  </w:style>
  <w:style w:type="table" w:customStyle="1" w:styleId="102">
    <w:name w:val="Сетка таблицы10"/>
    <w:basedOn w:val="a3"/>
    <w:next w:val="af7"/>
    <w:rsid w:val="007F3773"/>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9">
    <w:name w:val="Нет списка8"/>
    <w:next w:val="a4"/>
    <w:uiPriority w:val="99"/>
    <w:semiHidden/>
    <w:rsid w:val="004D034D"/>
  </w:style>
  <w:style w:type="paragraph" w:customStyle="1" w:styleId="117">
    <w:name w:val="Абзац списка11"/>
    <w:basedOn w:val="a1"/>
    <w:rsid w:val="004D034D"/>
    <w:pPr>
      <w:ind w:left="720"/>
    </w:pPr>
    <w:rPr>
      <w:rFonts w:eastAsia="Calibri"/>
      <w:color w:val="auto"/>
    </w:rPr>
  </w:style>
  <w:style w:type="table" w:customStyle="1" w:styleId="121">
    <w:name w:val="Сетка таблицы12"/>
    <w:basedOn w:val="a3"/>
    <w:next w:val="af7"/>
    <w:uiPriority w:val="39"/>
    <w:locked/>
    <w:rsid w:val="004D034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
    <w:name w:val="Нет списка11"/>
    <w:next w:val="a4"/>
    <w:semiHidden/>
    <w:unhideWhenUsed/>
    <w:rsid w:val="004D034D"/>
  </w:style>
  <w:style w:type="numbering" w:customStyle="1" w:styleId="215">
    <w:name w:val="Нет списка21"/>
    <w:next w:val="a4"/>
    <w:uiPriority w:val="99"/>
    <w:semiHidden/>
    <w:unhideWhenUsed/>
    <w:rsid w:val="004D034D"/>
  </w:style>
  <w:style w:type="paragraph" w:customStyle="1" w:styleId="Web">
    <w:name w:val="Обычный (Web)"/>
    <w:basedOn w:val="a1"/>
    <w:rsid w:val="004D034D"/>
    <w:pPr>
      <w:spacing w:before="100" w:beforeAutospacing="1" w:after="100" w:afterAutospacing="1"/>
    </w:pPr>
    <w:rPr>
      <w:rFonts w:ascii="Arial Unicode MS" w:eastAsia="Arial Unicode MS" w:hAnsi="Arial Unicode MS" w:cs="Arial Unicode MS"/>
      <w:color w:val="auto"/>
    </w:rPr>
  </w:style>
  <w:style w:type="numbering" w:customStyle="1" w:styleId="94">
    <w:name w:val="Нет списка9"/>
    <w:next w:val="a4"/>
    <w:uiPriority w:val="99"/>
    <w:semiHidden/>
    <w:rsid w:val="004D034D"/>
  </w:style>
  <w:style w:type="table" w:customStyle="1" w:styleId="130">
    <w:name w:val="Сетка таблицы13"/>
    <w:basedOn w:val="a3"/>
    <w:next w:val="af7"/>
    <w:uiPriority w:val="39"/>
    <w:locked/>
    <w:rsid w:val="004D034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4"/>
    <w:uiPriority w:val="99"/>
    <w:semiHidden/>
    <w:unhideWhenUsed/>
    <w:rsid w:val="004D034D"/>
  </w:style>
  <w:style w:type="numbering" w:customStyle="1" w:styleId="224">
    <w:name w:val="Нет списка22"/>
    <w:next w:val="a4"/>
    <w:uiPriority w:val="99"/>
    <w:semiHidden/>
    <w:unhideWhenUsed/>
    <w:rsid w:val="004D034D"/>
  </w:style>
  <w:style w:type="numbering" w:customStyle="1" w:styleId="103">
    <w:name w:val="Нет списка10"/>
    <w:next w:val="a4"/>
    <w:uiPriority w:val="99"/>
    <w:semiHidden/>
    <w:rsid w:val="00D15DE8"/>
  </w:style>
  <w:style w:type="table" w:customStyle="1" w:styleId="142">
    <w:name w:val="Сетка таблицы14"/>
    <w:basedOn w:val="a3"/>
    <w:next w:val="af7"/>
    <w:uiPriority w:val="39"/>
    <w:locked/>
    <w:rsid w:val="00D15DE8"/>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4"/>
    <w:uiPriority w:val="99"/>
    <w:semiHidden/>
    <w:unhideWhenUsed/>
    <w:rsid w:val="00D15DE8"/>
  </w:style>
  <w:style w:type="numbering" w:customStyle="1" w:styleId="232">
    <w:name w:val="Нет списка23"/>
    <w:next w:val="a4"/>
    <w:uiPriority w:val="99"/>
    <w:semiHidden/>
    <w:unhideWhenUsed/>
    <w:rsid w:val="00D15DE8"/>
  </w:style>
  <w:style w:type="numbering" w:customStyle="1" w:styleId="143">
    <w:name w:val="Нет списка14"/>
    <w:next w:val="a4"/>
    <w:uiPriority w:val="99"/>
    <w:semiHidden/>
    <w:rsid w:val="000C49A2"/>
  </w:style>
  <w:style w:type="paragraph" w:customStyle="1" w:styleId="123">
    <w:name w:val="Абзац списка12"/>
    <w:basedOn w:val="a1"/>
    <w:rsid w:val="000C49A2"/>
    <w:pPr>
      <w:ind w:left="720"/>
    </w:pPr>
    <w:rPr>
      <w:rFonts w:eastAsia="Calibri"/>
      <w:color w:val="auto"/>
    </w:rPr>
  </w:style>
  <w:style w:type="table" w:customStyle="1" w:styleId="150">
    <w:name w:val="Сетка таблицы15"/>
    <w:basedOn w:val="a3"/>
    <w:next w:val="af7"/>
    <w:uiPriority w:val="39"/>
    <w:locked/>
    <w:rsid w:val="000C49A2"/>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4"/>
    <w:uiPriority w:val="99"/>
    <w:semiHidden/>
    <w:unhideWhenUsed/>
    <w:rsid w:val="000C49A2"/>
  </w:style>
  <w:style w:type="numbering" w:customStyle="1" w:styleId="240">
    <w:name w:val="Нет списка24"/>
    <w:next w:val="a4"/>
    <w:uiPriority w:val="99"/>
    <w:semiHidden/>
    <w:unhideWhenUsed/>
    <w:rsid w:val="000C49A2"/>
  </w:style>
  <w:style w:type="table" w:customStyle="1" w:styleId="160">
    <w:name w:val="Сетка таблицы16"/>
    <w:basedOn w:val="a3"/>
    <w:next w:val="af7"/>
    <w:uiPriority w:val="59"/>
    <w:rsid w:val="005A416D"/>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0">
    <w:name w:val="Сетка таблицы17"/>
    <w:basedOn w:val="a3"/>
    <w:next w:val="af7"/>
    <w:uiPriority w:val="59"/>
    <w:rsid w:val="0060411D"/>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0">
    <w:name w:val="Сетка таблицы18"/>
    <w:basedOn w:val="a3"/>
    <w:next w:val="af7"/>
    <w:uiPriority w:val="59"/>
    <w:rsid w:val="00DF2C5B"/>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0">
    <w:name w:val="Сетка таблицы19"/>
    <w:basedOn w:val="a3"/>
    <w:next w:val="af7"/>
    <w:uiPriority w:val="59"/>
    <w:rsid w:val="00015726"/>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0">
    <w:name w:val="Сетка таблицы20"/>
    <w:basedOn w:val="a3"/>
    <w:next w:val="af7"/>
    <w:uiPriority w:val="59"/>
    <w:rsid w:val="00EE2E45"/>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
    <w:basedOn w:val="a3"/>
    <w:next w:val="af7"/>
    <w:rsid w:val="000267D6"/>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5">
    <w:name w:val="Сетка таблицы22"/>
    <w:basedOn w:val="a3"/>
    <w:next w:val="af7"/>
    <w:rsid w:val="00B5606D"/>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3">
    <w:name w:val="Сетка таблицы23"/>
    <w:basedOn w:val="a3"/>
    <w:next w:val="af7"/>
    <w:uiPriority w:val="59"/>
    <w:rsid w:val="007535A2"/>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61">
    <w:name w:val="Нет списка16"/>
    <w:next w:val="a4"/>
    <w:uiPriority w:val="99"/>
    <w:semiHidden/>
    <w:unhideWhenUsed/>
    <w:rsid w:val="003D183F"/>
  </w:style>
  <w:style w:type="table" w:customStyle="1" w:styleId="241">
    <w:name w:val="Сетка таблицы24"/>
    <w:basedOn w:val="a3"/>
    <w:next w:val="af7"/>
    <w:rsid w:val="003D18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3"/>
    <w:next w:val="af7"/>
    <w:rsid w:val="00DD712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3"/>
    <w:next w:val="af7"/>
    <w:rsid w:val="00B779F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
    <w:name w:val="Нет списка17"/>
    <w:next w:val="a4"/>
    <w:uiPriority w:val="99"/>
    <w:semiHidden/>
    <w:unhideWhenUsed/>
    <w:rsid w:val="00B779FB"/>
  </w:style>
  <w:style w:type="table" w:customStyle="1" w:styleId="270">
    <w:name w:val="Сетка таблицы27"/>
    <w:basedOn w:val="a3"/>
    <w:next w:val="af7"/>
    <w:rsid w:val="00B779F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3"/>
    <w:next w:val="af7"/>
    <w:rsid w:val="00B11A9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4"/>
    <w:uiPriority w:val="99"/>
    <w:semiHidden/>
    <w:unhideWhenUsed/>
    <w:rsid w:val="00682EAB"/>
  </w:style>
  <w:style w:type="paragraph" w:customStyle="1" w:styleId="132">
    <w:name w:val="Абзац списка13"/>
    <w:basedOn w:val="a1"/>
    <w:rsid w:val="00682EAB"/>
    <w:pPr>
      <w:ind w:left="720"/>
    </w:pPr>
    <w:rPr>
      <w:color w:val="auto"/>
      <w:sz w:val="28"/>
      <w:szCs w:val="22"/>
      <w:lang w:eastAsia="en-US"/>
    </w:rPr>
  </w:style>
  <w:style w:type="table" w:customStyle="1" w:styleId="290">
    <w:name w:val="Сетка таблицы29"/>
    <w:basedOn w:val="a3"/>
    <w:next w:val="af7"/>
    <w:uiPriority w:val="99"/>
    <w:locked/>
    <w:rsid w:val="00682EA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f7"/>
    <w:rsid w:val="00682EA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0">
    <w:name w:val="Сетка таблицы30"/>
    <w:basedOn w:val="a3"/>
    <w:next w:val="af7"/>
    <w:uiPriority w:val="59"/>
    <w:rsid w:val="00B8779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4">
    <w:name w:val="Знак Знак3 Знак Знак Знак Знак Знак Знак1"/>
    <w:basedOn w:val="a1"/>
    <w:rsid w:val="007B293B"/>
    <w:pPr>
      <w:spacing w:after="160" w:line="240" w:lineRule="exact"/>
    </w:pPr>
    <w:rPr>
      <w:color w:val="auto"/>
      <w:sz w:val="20"/>
      <w:szCs w:val="20"/>
    </w:rPr>
  </w:style>
  <w:style w:type="table" w:customStyle="1" w:styleId="315">
    <w:name w:val="Сетка таблицы31"/>
    <w:basedOn w:val="a3"/>
    <w:next w:val="af7"/>
    <w:uiPriority w:val="59"/>
    <w:rsid w:val="00614BDA"/>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basedOn w:val="a3"/>
    <w:next w:val="af7"/>
    <w:uiPriority w:val="59"/>
    <w:rsid w:val="002670F4"/>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basedOn w:val="a3"/>
    <w:next w:val="af7"/>
    <w:uiPriority w:val="59"/>
    <w:rsid w:val="00EF1D94"/>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Сетка таблицы34"/>
    <w:basedOn w:val="a3"/>
    <w:next w:val="af7"/>
    <w:uiPriority w:val="59"/>
    <w:rsid w:val="00B7305F"/>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Сетка таблицы35"/>
    <w:basedOn w:val="a3"/>
    <w:next w:val="af7"/>
    <w:uiPriority w:val="59"/>
    <w:rsid w:val="00B7305F"/>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3"/>
    <w:next w:val="af7"/>
    <w:uiPriority w:val="59"/>
    <w:rsid w:val="00B7305F"/>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basedOn w:val="a3"/>
    <w:next w:val="af7"/>
    <w:uiPriority w:val="59"/>
    <w:rsid w:val="006F09CD"/>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3"/>
    <w:next w:val="af7"/>
    <w:uiPriority w:val="59"/>
    <w:rsid w:val="00FB16F5"/>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basedOn w:val="a3"/>
    <w:next w:val="af7"/>
    <w:rsid w:val="00BE011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0">
    <w:name w:val="Сетка таблицы40"/>
    <w:basedOn w:val="a3"/>
    <w:next w:val="af7"/>
    <w:rsid w:val="0071033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
    <w:basedOn w:val="a3"/>
    <w:next w:val="af7"/>
    <w:uiPriority w:val="59"/>
    <w:rsid w:val="00BF330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3"/>
    <w:next w:val="af7"/>
    <w:uiPriority w:val="59"/>
    <w:rsid w:val="003241E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3"/>
    <w:next w:val="af7"/>
    <w:uiPriority w:val="59"/>
    <w:rsid w:val="001441D6"/>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4"/>
    <w:uiPriority w:val="99"/>
    <w:semiHidden/>
    <w:unhideWhenUsed/>
    <w:rsid w:val="000611DC"/>
  </w:style>
  <w:style w:type="table" w:customStyle="1" w:styleId="440">
    <w:name w:val="Сетка таблицы44"/>
    <w:basedOn w:val="a3"/>
    <w:next w:val="af7"/>
    <w:rsid w:val="000611DC"/>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basedOn w:val="a3"/>
    <w:rsid w:val="000611DC"/>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basedOn w:val="a3"/>
    <w:next w:val="af7"/>
    <w:rsid w:val="00AE4D4A"/>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3"/>
    <w:next w:val="af7"/>
    <w:uiPriority w:val="99"/>
    <w:rsid w:val="0002515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3"/>
    <w:next w:val="af7"/>
    <w:uiPriority w:val="99"/>
    <w:rsid w:val="0032111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0">
    <w:name w:val="Сетка таблицы48"/>
    <w:basedOn w:val="a3"/>
    <w:next w:val="af7"/>
    <w:uiPriority w:val="99"/>
    <w:rsid w:val="0032111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0">
    <w:name w:val="Сетка таблицы49"/>
    <w:basedOn w:val="a3"/>
    <w:next w:val="af7"/>
    <w:uiPriority w:val="99"/>
    <w:rsid w:val="00755A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0">
    <w:name w:val="Сетка таблицы50"/>
    <w:basedOn w:val="a3"/>
    <w:next w:val="af7"/>
    <w:rsid w:val="004318F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3"/>
    <w:next w:val="af7"/>
    <w:uiPriority w:val="59"/>
    <w:rsid w:val="00DF78D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3"/>
    <w:next w:val="af7"/>
    <w:uiPriority w:val="59"/>
    <w:rsid w:val="009F11B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3"/>
    <w:next w:val="af7"/>
    <w:rsid w:val="006268B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3"/>
    <w:next w:val="af7"/>
    <w:uiPriority w:val="99"/>
    <w:rsid w:val="00BD7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basedOn w:val="a3"/>
    <w:next w:val="af7"/>
    <w:uiPriority w:val="99"/>
    <w:rsid w:val="002160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0">
    <w:name w:val="Сетка таблицы56"/>
    <w:basedOn w:val="a3"/>
    <w:next w:val="af7"/>
    <w:uiPriority w:val="99"/>
    <w:rsid w:val="00D45E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0">
    <w:name w:val="Сетка таблицы57"/>
    <w:basedOn w:val="a3"/>
    <w:next w:val="af7"/>
    <w:uiPriority w:val="99"/>
    <w:rsid w:val="003406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0">
    <w:name w:val="Сетка таблицы58"/>
    <w:basedOn w:val="a3"/>
    <w:next w:val="af7"/>
    <w:rsid w:val="00482807"/>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0">
    <w:name w:val="Сетка таблицы59"/>
    <w:basedOn w:val="a3"/>
    <w:next w:val="af7"/>
    <w:rsid w:val="00227303"/>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0">
    <w:name w:val="Сетка таблицы60"/>
    <w:basedOn w:val="a3"/>
    <w:next w:val="af7"/>
    <w:uiPriority w:val="59"/>
    <w:rsid w:val="00001CF4"/>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
    <w:name w:val="Сетка таблицы61"/>
    <w:basedOn w:val="a3"/>
    <w:next w:val="af7"/>
    <w:uiPriority w:val="59"/>
    <w:rsid w:val="00B65BC0"/>
    <w:rPr>
      <w:rFonts w:ascii="Liberation Serif" w:eastAsia="WenQuanYi Micro Hei" w:hAnsi="Liberation Serif" w:cs="Lohit Devanaga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
    <w:next w:val="a4"/>
    <w:uiPriority w:val="99"/>
    <w:semiHidden/>
    <w:unhideWhenUsed/>
    <w:rsid w:val="00C6501E"/>
  </w:style>
  <w:style w:type="table" w:customStyle="1" w:styleId="620">
    <w:name w:val="Сетка таблицы62"/>
    <w:basedOn w:val="a3"/>
    <w:next w:val="af7"/>
    <w:rsid w:val="00C6501E"/>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3"/>
    <w:next w:val="af7"/>
    <w:rsid w:val="001241A7"/>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
    <w:name w:val="Нет списка25"/>
    <w:next w:val="a4"/>
    <w:uiPriority w:val="99"/>
    <w:semiHidden/>
    <w:unhideWhenUsed/>
    <w:rsid w:val="001D2454"/>
  </w:style>
  <w:style w:type="table" w:customStyle="1" w:styleId="640">
    <w:name w:val="Сетка таблицы64"/>
    <w:basedOn w:val="a3"/>
    <w:next w:val="af7"/>
    <w:uiPriority w:val="99"/>
    <w:rsid w:val="001D2454"/>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
    <w:name w:val="Нет списка26"/>
    <w:next w:val="a4"/>
    <w:uiPriority w:val="99"/>
    <w:semiHidden/>
    <w:unhideWhenUsed/>
    <w:rsid w:val="00D47923"/>
  </w:style>
  <w:style w:type="table" w:customStyle="1" w:styleId="650">
    <w:name w:val="Сетка таблицы65"/>
    <w:basedOn w:val="a3"/>
    <w:next w:val="af7"/>
    <w:uiPriority w:val="99"/>
    <w:rsid w:val="00D47923"/>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
    <w:next w:val="a4"/>
    <w:semiHidden/>
    <w:rsid w:val="0081481A"/>
  </w:style>
  <w:style w:type="paragraph" w:customStyle="1" w:styleId="4c">
    <w:name w:val="Без интервала4"/>
    <w:qFormat/>
    <w:rsid w:val="0081481A"/>
    <w:rPr>
      <w:rFonts w:eastAsia="Times New Roman"/>
      <w:sz w:val="22"/>
      <w:szCs w:val="22"/>
      <w:lang w:eastAsia="en-US"/>
    </w:rPr>
  </w:style>
  <w:style w:type="table" w:customStyle="1" w:styleId="660">
    <w:name w:val="Сетка таблицы66"/>
    <w:basedOn w:val="a3"/>
    <w:next w:val="af7"/>
    <w:rsid w:val="0081481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3">
    <w:name w:val="Знак Знак Знак Знак Знак Знак Знак Знак Знак Знак"/>
    <w:basedOn w:val="a1"/>
    <w:uiPriority w:val="99"/>
    <w:rsid w:val="0081481A"/>
    <w:pPr>
      <w:spacing w:before="100" w:beforeAutospacing="1" w:after="100" w:afterAutospacing="1"/>
    </w:pPr>
    <w:rPr>
      <w:rFonts w:ascii="Tahoma" w:hAnsi="Tahoma"/>
      <w:color w:val="auto"/>
      <w:sz w:val="20"/>
      <w:szCs w:val="20"/>
      <w:lang w:val="en-US" w:eastAsia="en-US"/>
    </w:rPr>
  </w:style>
  <w:style w:type="table" w:customStyle="1" w:styleId="2100">
    <w:name w:val="Сетка таблицы210"/>
    <w:basedOn w:val="a3"/>
    <w:rsid w:val="0081481A"/>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1">
    <w:name w:val="Нет списка28"/>
    <w:next w:val="a4"/>
    <w:uiPriority w:val="99"/>
    <w:semiHidden/>
    <w:rsid w:val="004D781C"/>
  </w:style>
  <w:style w:type="paragraph" w:customStyle="1" w:styleId="144">
    <w:name w:val="Абзац списка14"/>
    <w:basedOn w:val="a1"/>
    <w:rsid w:val="004D781C"/>
    <w:pPr>
      <w:ind w:left="720"/>
    </w:pPr>
    <w:rPr>
      <w:rFonts w:eastAsia="Calibri"/>
      <w:color w:val="auto"/>
    </w:rPr>
  </w:style>
  <w:style w:type="table" w:customStyle="1" w:styleId="670">
    <w:name w:val="Сетка таблицы67"/>
    <w:basedOn w:val="a3"/>
    <w:next w:val="af7"/>
    <w:uiPriority w:val="39"/>
    <w:locked/>
    <w:rsid w:val="004D781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Нет списка110"/>
    <w:next w:val="a4"/>
    <w:uiPriority w:val="99"/>
    <w:semiHidden/>
    <w:unhideWhenUsed/>
    <w:rsid w:val="004D781C"/>
  </w:style>
  <w:style w:type="numbering" w:customStyle="1" w:styleId="291">
    <w:name w:val="Нет списка29"/>
    <w:next w:val="a4"/>
    <w:uiPriority w:val="99"/>
    <w:semiHidden/>
    <w:unhideWhenUsed/>
    <w:rsid w:val="004D781C"/>
  </w:style>
  <w:style w:type="numbering" w:customStyle="1" w:styleId="301">
    <w:name w:val="Нет списка30"/>
    <w:next w:val="a4"/>
    <w:uiPriority w:val="99"/>
    <w:semiHidden/>
    <w:rsid w:val="00F653FB"/>
  </w:style>
  <w:style w:type="table" w:customStyle="1" w:styleId="680">
    <w:name w:val="Сетка таблицы68"/>
    <w:basedOn w:val="a3"/>
    <w:next w:val="af7"/>
    <w:uiPriority w:val="39"/>
    <w:locked/>
    <w:rsid w:val="00F653FB"/>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4"/>
    <w:uiPriority w:val="99"/>
    <w:semiHidden/>
    <w:unhideWhenUsed/>
    <w:rsid w:val="00F653FB"/>
  </w:style>
  <w:style w:type="numbering" w:customStyle="1" w:styleId="2101">
    <w:name w:val="Нет списка210"/>
    <w:next w:val="a4"/>
    <w:uiPriority w:val="99"/>
    <w:semiHidden/>
    <w:unhideWhenUsed/>
    <w:rsid w:val="00F653FB"/>
  </w:style>
  <w:style w:type="numbering" w:customStyle="1" w:styleId="316">
    <w:name w:val="Нет списка31"/>
    <w:next w:val="a4"/>
    <w:uiPriority w:val="99"/>
    <w:semiHidden/>
    <w:rsid w:val="00454D69"/>
  </w:style>
  <w:style w:type="table" w:customStyle="1" w:styleId="690">
    <w:name w:val="Сетка таблицы69"/>
    <w:basedOn w:val="a3"/>
    <w:next w:val="af7"/>
    <w:uiPriority w:val="39"/>
    <w:locked/>
    <w:rsid w:val="00454D69"/>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4"/>
    <w:uiPriority w:val="99"/>
    <w:semiHidden/>
    <w:unhideWhenUsed/>
    <w:rsid w:val="00454D69"/>
  </w:style>
  <w:style w:type="numbering" w:customStyle="1" w:styleId="2112">
    <w:name w:val="Нет списка211"/>
    <w:next w:val="a4"/>
    <w:uiPriority w:val="99"/>
    <w:semiHidden/>
    <w:unhideWhenUsed/>
    <w:rsid w:val="00454D69"/>
  </w:style>
  <w:style w:type="numbering" w:customStyle="1" w:styleId="323">
    <w:name w:val="Нет списка32"/>
    <w:next w:val="a4"/>
    <w:uiPriority w:val="99"/>
    <w:semiHidden/>
    <w:rsid w:val="004955A6"/>
  </w:style>
  <w:style w:type="table" w:customStyle="1" w:styleId="700">
    <w:name w:val="Сетка таблицы70"/>
    <w:basedOn w:val="a3"/>
    <w:next w:val="af7"/>
    <w:uiPriority w:val="39"/>
    <w:locked/>
    <w:rsid w:val="004955A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0">
    <w:name w:val="Нет списка113"/>
    <w:next w:val="a4"/>
    <w:uiPriority w:val="99"/>
    <w:semiHidden/>
    <w:unhideWhenUsed/>
    <w:rsid w:val="004955A6"/>
  </w:style>
  <w:style w:type="numbering" w:customStyle="1" w:styleId="2120">
    <w:name w:val="Нет списка212"/>
    <w:next w:val="a4"/>
    <w:uiPriority w:val="99"/>
    <w:semiHidden/>
    <w:unhideWhenUsed/>
    <w:rsid w:val="004955A6"/>
  </w:style>
  <w:style w:type="numbering" w:customStyle="1" w:styleId="332">
    <w:name w:val="Нет списка33"/>
    <w:next w:val="a4"/>
    <w:uiPriority w:val="99"/>
    <w:semiHidden/>
    <w:rsid w:val="002C1A87"/>
  </w:style>
  <w:style w:type="paragraph" w:customStyle="1" w:styleId="152">
    <w:name w:val="Абзац списка15"/>
    <w:basedOn w:val="a1"/>
    <w:rsid w:val="002C1A87"/>
    <w:pPr>
      <w:ind w:left="720"/>
    </w:pPr>
    <w:rPr>
      <w:rFonts w:eastAsia="Calibri"/>
      <w:color w:val="auto"/>
    </w:rPr>
  </w:style>
  <w:style w:type="table" w:customStyle="1" w:styleId="711">
    <w:name w:val="Сетка таблицы71"/>
    <w:basedOn w:val="a3"/>
    <w:next w:val="af7"/>
    <w:uiPriority w:val="39"/>
    <w:locked/>
    <w:rsid w:val="002C1A87"/>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4"/>
    <w:uiPriority w:val="99"/>
    <w:semiHidden/>
    <w:unhideWhenUsed/>
    <w:rsid w:val="002C1A87"/>
  </w:style>
  <w:style w:type="numbering" w:customStyle="1" w:styleId="2130">
    <w:name w:val="Нет списка213"/>
    <w:next w:val="a4"/>
    <w:uiPriority w:val="99"/>
    <w:semiHidden/>
    <w:unhideWhenUsed/>
    <w:rsid w:val="002C1A87"/>
  </w:style>
  <w:style w:type="numbering" w:customStyle="1" w:styleId="343">
    <w:name w:val="Нет списка34"/>
    <w:next w:val="a4"/>
    <w:uiPriority w:val="99"/>
    <w:semiHidden/>
    <w:unhideWhenUsed/>
    <w:rsid w:val="009F2A86"/>
  </w:style>
  <w:style w:type="table" w:customStyle="1" w:styleId="721">
    <w:name w:val="Сетка таблицы72"/>
    <w:basedOn w:val="a3"/>
    <w:next w:val="af7"/>
    <w:uiPriority w:val="39"/>
    <w:rsid w:val="009F2A8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4"/>
    <w:uiPriority w:val="99"/>
    <w:semiHidden/>
    <w:unhideWhenUsed/>
    <w:rsid w:val="009F2A86"/>
  </w:style>
  <w:style w:type="numbering" w:customStyle="1" w:styleId="2140">
    <w:name w:val="Нет списка214"/>
    <w:next w:val="a4"/>
    <w:uiPriority w:val="99"/>
    <w:semiHidden/>
    <w:unhideWhenUsed/>
    <w:rsid w:val="009F2A86"/>
  </w:style>
  <w:style w:type="table" w:customStyle="1" w:styleId="731">
    <w:name w:val="Сетка таблицы73"/>
    <w:basedOn w:val="a3"/>
    <w:next w:val="af7"/>
    <w:rsid w:val="00C07DF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
    <w:name w:val="Table Grid Report1"/>
    <w:basedOn w:val="a3"/>
    <w:next w:val="af7"/>
    <w:rsid w:val="009A6C1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0">
    <w:name w:val="Сетка таблицы74"/>
    <w:basedOn w:val="a3"/>
    <w:next w:val="af7"/>
    <w:uiPriority w:val="99"/>
    <w:rsid w:val="00DF64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0">
    <w:name w:val="Сетка таблицы75"/>
    <w:basedOn w:val="a3"/>
    <w:next w:val="af7"/>
    <w:uiPriority w:val="59"/>
    <w:rsid w:val="00F674C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0">
    <w:name w:val="Сетка таблицы76"/>
    <w:basedOn w:val="a3"/>
    <w:next w:val="af7"/>
    <w:uiPriority w:val="59"/>
    <w:rsid w:val="00F674C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0">
    <w:name w:val="Сетка таблицы77"/>
    <w:basedOn w:val="a3"/>
    <w:next w:val="af7"/>
    <w:uiPriority w:val="59"/>
    <w:rsid w:val="0065235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80">
    <w:name w:val="Сетка таблицы78"/>
    <w:basedOn w:val="a3"/>
    <w:next w:val="af7"/>
    <w:uiPriority w:val="59"/>
    <w:rsid w:val="0065235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
    <w:name w:val="Table Grid Report2"/>
    <w:basedOn w:val="a3"/>
    <w:next w:val="af7"/>
    <w:rsid w:val="00E22BD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
    <w:name w:val="Table Grid Report3"/>
    <w:basedOn w:val="a3"/>
    <w:next w:val="af7"/>
    <w:rsid w:val="00E22BD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11141">
    <w:name w:val="1 / 1.1 / 1.1.1211141"/>
    <w:rsid w:val="00E22BD2"/>
    <w:pPr>
      <w:numPr>
        <w:numId w:val="5"/>
      </w:numPr>
    </w:pPr>
  </w:style>
  <w:style w:type="table" w:customStyle="1" w:styleId="TableGridReport4">
    <w:name w:val="Table Grid Report4"/>
    <w:basedOn w:val="a3"/>
    <w:next w:val="af7"/>
    <w:rsid w:val="004E2BE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5">
    <w:name w:val="Table Grid Report5"/>
    <w:basedOn w:val="a3"/>
    <w:next w:val="af7"/>
    <w:rsid w:val="004E2BE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6">
    <w:name w:val="Table Grid Report6"/>
    <w:basedOn w:val="a3"/>
    <w:next w:val="af7"/>
    <w:rsid w:val="00205F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7">
    <w:name w:val="Table Grid Report7"/>
    <w:basedOn w:val="a3"/>
    <w:next w:val="af7"/>
    <w:rsid w:val="00205F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8">
    <w:name w:val="Table Grid Report8"/>
    <w:basedOn w:val="a3"/>
    <w:next w:val="af7"/>
    <w:rsid w:val="00A329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9">
    <w:name w:val="Table Grid Report9"/>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0">
    <w:name w:val="Table Grid Report10"/>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1">
    <w:name w:val="Table Grid Report11"/>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2">
    <w:name w:val="Table Grid Report12"/>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4"/>
    <w:uiPriority w:val="99"/>
    <w:semiHidden/>
    <w:unhideWhenUsed/>
    <w:rsid w:val="009277C8"/>
  </w:style>
  <w:style w:type="table" w:styleId="5e">
    <w:name w:val="Table Grid 5"/>
    <w:basedOn w:val="a3"/>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Report13">
    <w:name w:val="Table Grid Report13"/>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
    <w:name w:val="Заголовок_2 Знак"/>
    <w:basedOn w:val="a1"/>
    <w:next w:val="a1"/>
    <w:uiPriority w:val="99"/>
    <w:qFormat/>
    <w:rsid w:val="009277C8"/>
    <w:pPr>
      <w:keepNext/>
      <w:tabs>
        <w:tab w:val="num" w:pos="360"/>
      </w:tabs>
      <w:spacing w:before="60" w:after="60"/>
      <w:jc w:val="center"/>
      <w:outlineLvl w:val="0"/>
    </w:pPr>
    <w:rPr>
      <w:b/>
      <w:color w:val="auto"/>
      <w:kern w:val="32"/>
      <w:sz w:val="28"/>
      <w:szCs w:val="28"/>
      <w:lang w:val="en-US"/>
    </w:rPr>
  </w:style>
  <w:style w:type="paragraph" w:customStyle="1" w:styleId="textn">
    <w:name w:val="textn"/>
    <w:basedOn w:val="a1"/>
    <w:uiPriority w:val="99"/>
    <w:qFormat/>
    <w:rsid w:val="009277C8"/>
    <w:pPr>
      <w:spacing w:before="100" w:beforeAutospacing="1" w:after="100" w:afterAutospacing="1"/>
    </w:pPr>
    <w:rPr>
      <w:color w:val="auto"/>
    </w:rPr>
  </w:style>
  <w:style w:type="paragraph" w:customStyle="1" w:styleId="xl22">
    <w:name w:val="xl22"/>
    <w:basedOn w:val="a1"/>
    <w:uiPriority w:val="99"/>
    <w:semiHidden/>
    <w:qFormat/>
    <w:rsid w:val="009277C8"/>
    <w:pPr>
      <w:spacing w:before="100" w:beforeAutospacing="1" w:after="100" w:afterAutospacing="1" w:line="360" w:lineRule="auto"/>
      <w:ind w:firstLine="709"/>
      <w:jc w:val="center"/>
    </w:pPr>
    <w:rPr>
      <w:color w:val="auto"/>
    </w:rPr>
  </w:style>
  <w:style w:type="character" w:customStyle="1" w:styleId="1fff7">
    <w:name w:val="Заголовок 1 Знак Знак Знак Знак"/>
    <w:aliases w:val="Заголовок 1 Знак Знак Знак2"/>
    <w:uiPriority w:val="9"/>
    <w:rsid w:val="009277C8"/>
    <w:rPr>
      <w:bCs/>
      <w:sz w:val="28"/>
      <w:szCs w:val="28"/>
      <w:lang w:val="ru-RU" w:eastAsia="ru-RU" w:bidi="ar-SA"/>
    </w:rPr>
  </w:style>
  <w:style w:type="paragraph" w:customStyle="1" w:styleId="affffffffff4">
    <w:name w:val="Îáû÷íûé"/>
    <w:uiPriority w:val="99"/>
    <w:qFormat/>
    <w:rsid w:val="009277C8"/>
    <w:rPr>
      <w:rFonts w:ascii="Times New Roman" w:eastAsia="Times New Roman" w:hAnsi="Times New Roman"/>
      <w:lang w:val="en-US"/>
    </w:rPr>
  </w:style>
  <w:style w:type="paragraph" w:customStyle="1" w:styleId="affffffffff5">
    <w:name w:val="Заглавие раздела"/>
    <w:basedOn w:val="2"/>
    <w:semiHidden/>
    <w:rsid w:val="009277C8"/>
  </w:style>
  <w:style w:type="paragraph" w:customStyle="1" w:styleId="1fff8">
    <w:name w:val="Заголовок_1 Знак"/>
    <w:basedOn w:val="a1"/>
    <w:link w:val="1fff9"/>
    <w:semiHidden/>
    <w:qFormat/>
    <w:rsid w:val="009277C8"/>
    <w:pPr>
      <w:spacing w:line="360" w:lineRule="auto"/>
      <w:ind w:firstLine="709"/>
      <w:jc w:val="center"/>
    </w:pPr>
    <w:rPr>
      <w:b/>
      <w:caps/>
      <w:color w:val="auto"/>
    </w:rPr>
  </w:style>
  <w:style w:type="character" w:customStyle="1" w:styleId="1fff9">
    <w:name w:val="Заголовок_1 Знак Знак"/>
    <w:link w:val="1fff8"/>
    <w:rsid w:val="009277C8"/>
    <w:rPr>
      <w:rFonts w:ascii="Times New Roman" w:eastAsia="Times New Roman" w:hAnsi="Times New Roman"/>
      <w:b/>
      <w:caps/>
      <w:sz w:val="24"/>
      <w:szCs w:val="24"/>
    </w:rPr>
  </w:style>
  <w:style w:type="paragraph" w:customStyle="1" w:styleId="affffffffff6">
    <w:name w:val="Неразрывный основной текст"/>
    <w:basedOn w:val="ad"/>
    <w:uiPriority w:val="99"/>
    <w:semiHidden/>
    <w:qFormat/>
    <w:rsid w:val="009277C8"/>
    <w:pPr>
      <w:keepNext/>
      <w:spacing w:after="240" w:line="240" w:lineRule="atLeast"/>
      <w:ind w:left="1080" w:firstLine="709"/>
      <w:jc w:val="both"/>
    </w:pPr>
    <w:rPr>
      <w:rFonts w:ascii="Arial" w:eastAsia="Times New Roman" w:hAnsi="Arial" w:cs="Arial"/>
      <w:color w:val="auto"/>
      <w:spacing w:val="-5"/>
      <w:sz w:val="20"/>
      <w:lang w:eastAsia="en-US"/>
    </w:rPr>
  </w:style>
  <w:style w:type="paragraph" w:customStyle="1" w:styleId="affffffffff7">
    <w:name w:val="Рисунок"/>
    <w:basedOn w:val="a1"/>
    <w:next w:val="afffff4"/>
    <w:uiPriority w:val="99"/>
    <w:qFormat/>
    <w:rsid w:val="009277C8"/>
    <w:pPr>
      <w:keepNext/>
      <w:spacing w:line="360" w:lineRule="auto"/>
      <w:ind w:left="1080" w:firstLine="709"/>
      <w:jc w:val="both"/>
    </w:pPr>
    <w:rPr>
      <w:rFonts w:ascii="Arial" w:hAnsi="Arial" w:cs="Arial"/>
      <w:color w:val="auto"/>
      <w:spacing w:val="-5"/>
      <w:sz w:val="20"/>
      <w:szCs w:val="20"/>
      <w:lang w:eastAsia="en-US"/>
    </w:rPr>
  </w:style>
  <w:style w:type="paragraph" w:customStyle="1" w:styleId="affffffffff8">
    <w:name w:val="Название части"/>
    <w:basedOn w:val="a1"/>
    <w:uiPriority w:val="99"/>
    <w:semiHidden/>
    <w:qFormat/>
    <w:rsid w:val="009277C8"/>
    <w:pPr>
      <w:shd w:val="solid" w:color="auto" w:fill="auto"/>
      <w:spacing w:line="360" w:lineRule="exact"/>
      <w:ind w:firstLine="709"/>
      <w:jc w:val="center"/>
    </w:pPr>
    <w:rPr>
      <w:rFonts w:ascii="Arial" w:hAnsi="Arial" w:cs="Arial"/>
      <w:color w:val="FFFFFF"/>
      <w:spacing w:val="-16"/>
      <w:sz w:val="26"/>
      <w:szCs w:val="26"/>
      <w:lang w:eastAsia="en-US"/>
    </w:rPr>
  </w:style>
  <w:style w:type="paragraph" w:customStyle="1" w:styleId="affffffffff9">
    <w:name w:val="Подзаголовок главы"/>
    <w:basedOn w:val="afffc"/>
    <w:uiPriority w:val="99"/>
    <w:semiHidden/>
    <w:qFormat/>
    <w:rsid w:val="009277C8"/>
    <w:pPr>
      <w:keepNext/>
      <w:keepLines/>
      <w:spacing w:before="60" w:after="120" w:line="340" w:lineRule="atLeast"/>
      <w:ind w:firstLine="709"/>
      <w:jc w:val="left"/>
      <w:outlineLvl w:val="9"/>
    </w:pPr>
    <w:rPr>
      <w:rFonts w:eastAsia="Times New Roman"/>
      <w:spacing w:val="-16"/>
      <w:kern w:val="28"/>
      <w:sz w:val="32"/>
      <w:szCs w:val="32"/>
      <w:lang w:val="x-none" w:eastAsia="en-US"/>
    </w:rPr>
  </w:style>
  <w:style w:type="paragraph" w:customStyle="1" w:styleId="affffffffffa">
    <w:name w:val="Название предприятия"/>
    <w:basedOn w:val="a1"/>
    <w:uiPriority w:val="99"/>
    <w:semiHidden/>
    <w:qFormat/>
    <w:rsid w:val="009277C8"/>
    <w:pPr>
      <w:keepNext/>
      <w:keepLines/>
      <w:spacing w:line="220" w:lineRule="atLeast"/>
      <w:ind w:firstLine="709"/>
      <w:jc w:val="both"/>
    </w:pPr>
    <w:rPr>
      <w:rFonts w:ascii="Arial Black" w:hAnsi="Arial Black" w:cs="Arial Black"/>
      <w:color w:val="auto"/>
      <w:spacing w:val="-25"/>
      <w:kern w:val="28"/>
      <w:sz w:val="32"/>
      <w:szCs w:val="32"/>
      <w:lang w:eastAsia="en-US"/>
    </w:rPr>
  </w:style>
  <w:style w:type="paragraph" w:customStyle="1" w:styleId="14">
    <w:name w:val="Маркированный_1"/>
    <w:basedOn w:val="a1"/>
    <w:link w:val="1fffa"/>
    <w:uiPriority w:val="99"/>
    <w:semiHidden/>
    <w:qFormat/>
    <w:rsid w:val="009277C8"/>
    <w:pPr>
      <w:numPr>
        <w:ilvl w:val="1"/>
        <w:numId w:val="15"/>
      </w:numPr>
      <w:tabs>
        <w:tab w:val="left" w:pos="900"/>
      </w:tabs>
      <w:spacing w:line="360" w:lineRule="auto"/>
      <w:ind w:firstLine="720"/>
      <w:jc w:val="both"/>
    </w:pPr>
    <w:rPr>
      <w:color w:val="auto"/>
      <w:lang w:val="x-none" w:eastAsia="x-none"/>
    </w:rPr>
  </w:style>
  <w:style w:type="character" w:customStyle="1" w:styleId="1fffa">
    <w:name w:val="Маркированный_1 Знак"/>
    <w:link w:val="14"/>
    <w:uiPriority w:val="99"/>
    <w:semiHidden/>
    <w:rsid w:val="009277C8"/>
    <w:rPr>
      <w:rFonts w:ascii="Times New Roman" w:eastAsia="Times New Roman" w:hAnsi="Times New Roman"/>
      <w:sz w:val="24"/>
      <w:szCs w:val="24"/>
      <w:lang w:val="x-none" w:eastAsia="x-none"/>
    </w:rPr>
  </w:style>
  <w:style w:type="paragraph" w:customStyle="1" w:styleId="affffffffffb">
    <w:name w:val="Текст таблицы"/>
    <w:basedOn w:val="a1"/>
    <w:qFormat/>
    <w:rsid w:val="009277C8"/>
    <w:pPr>
      <w:spacing w:before="60" w:line="360" w:lineRule="auto"/>
      <w:ind w:firstLine="709"/>
      <w:jc w:val="both"/>
    </w:pPr>
    <w:rPr>
      <w:rFonts w:ascii="Arial" w:hAnsi="Arial" w:cs="Arial"/>
      <w:color w:val="auto"/>
      <w:spacing w:val="-5"/>
      <w:sz w:val="16"/>
      <w:szCs w:val="16"/>
      <w:lang w:eastAsia="en-US"/>
    </w:rPr>
  </w:style>
  <w:style w:type="paragraph" w:customStyle="1" w:styleId="affffffffffc">
    <w:name w:val="Название документа"/>
    <w:basedOn w:val="a1"/>
    <w:uiPriority w:val="99"/>
    <w:semiHidden/>
    <w:qFormat/>
    <w:rsid w:val="009277C8"/>
    <w:pPr>
      <w:keepNext/>
      <w:keepLines/>
      <w:pBdr>
        <w:top w:val="single" w:sz="48" w:space="31" w:color="auto"/>
      </w:pBdr>
      <w:tabs>
        <w:tab w:val="left" w:pos="0"/>
      </w:tabs>
      <w:spacing w:before="240" w:after="500" w:line="640" w:lineRule="exact"/>
      <w:ind w:firstLine="709"/>
      <w:jc w:val="both"/>
    </w:pPr>
    <w:rPr>
      <w:rFonts w:ascii="Arial Black" w:hAnsi="Arial Black" w:cs="Arial Black"/>
      <w:b/>
      <w:bCs/>
      <w:color w:val="auto"/>
      <w:spacing w:val="-48"/>
      <w:kern w:val="28"/>
      <w:sz w:val="64"/>
      <w:szCs w:val="64"/>
      <w:lang w:eastAsia="en-US"/>
    </w:rPr>
  </w:style>
  <w:style w:type="paragraph" w:customStyle="1" w:styleId="affffffffffd">
    <w:name w:val="Нижний колонтитул (четный)"/>
    <w:basedOn w:val="a7"/>
    <w:semiHidden/>
    <w:rsid w:val="009277C8"/>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e">
    <w:name w:val="Нижний колонтитул (первый)"/>
    <w:basedOn w:val="a7"/>
    <w:semiHidden/>
    <w:rsid w:val="009277C8"/>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f">
    <w:name w:val="Нижний колонтитул (нечетный)"/>
    <w:basedOn w:val="a7"/>
    <w:semiHidden/>
    <w:rsid w:val="009277C8"/>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color w:val="auto"/>
      <w:spacing w:val="-5"/>
      <w:sz w:val="15"/>
      <w:szCs w:val="15"/>
      <w:lang w:val="x-none" w:eastAsia="en-US"/>
    </w:rPr>
  </w:style>
  <w:style w:type="paragraph" w:styleId="4d">
    <w:name w:val="List 4"/>
    <w:basedOn w:val="afff1"/>
    <w:locked/>
    <w:rsid w:val="009277C8"/>
    <w:pPr>
      <w:suppressAutoHyphens w:val="0"/>
      <w:spacing w:after="240" w:line="240" w:lineRule="atLeast"/>
      <w:ind w:left="2520" w:hanging="360"/>
      <w:jc w:val="both"/>
    </w:pPr>
    <w:rPr>
      <w:rFonts w:eastAsia="Times New Roman" w:cs="Arial"/>
      <w:spacing w:val="-5"/>
      <w:sz w:val="20"/>
      <w:lang w:eastAsia="en-US"/>
    </w:rPr>
  </w:style>
  <w:style w:type="paragraph" w:styleId="5f">
    <w:name w:val="List 5"/>
    <w:basedOn w:val="afff1"/>
    <w:locked/>
    <w:rsid w:val="009277C8"/>
    <w:pPr>
      <w:suppressAutoHyphens w:val="0"/>
      <w:spacing w:after="240" w:line="240" w:lineRule="atLeast"/>
      <w:ind w:left="2880" w:hanging="360"/>
      <w:jc w:val="both"/>
    </w:pPr>
    <w:rPr>
      <w:rFonts w:eastAsia="Times New Roman" w:cs="Arial"/>
      <w:spacing w:val="-5"/>
      <w:sz w:val="20"/>
      <w:lang w:eastAsia="en-US"/>
    </w:rPr>
  </w:style>
  <w:style w:type="paragraph" w:styleId="4e">
    <w:name w:val="List Bullet 4"/>
    <w:basedOn w:val="a1"/>
    <w:autoRedefine/>
    <w:locked/>
    <w:rsid w:val="009277C8"/>
    <w:pPr>
      <w:tabs>
        <w:tab w:val="num" w:pos="552"/>
      </w:tabs>
      <w:spacing w:after="240" w:line="240" w:lineRule="atLeast"/>
      <w:ind w:left="2520" w:hanging="552"/>
      <w:jc w:val="both"/>
    </w:pPr>
    <w:rPr>
      <w:rFonts w:ascii="Arial" w:hAnsi="Arial" w:cs="Arial"/>
      <w:color w:val="auto"/>
      <w:spacing w:val="-5"/>
      <w:sz w:val="20"/>
      <w:szCs w:val="20"/>
      <w:lang w:eastAsia="en-US"/>
    </w:rPr>
  </w:style>
  <w:style w:type="paragraph" w:styleId="afffffffffff0">
    <w:name w:val="List Continue"/>
    <w:basedOn w:val="afff1"/>
    <w:locked/>
    <w:rsid w:val="009277C8"/>
    <w:pPr>
      <w:suppressAutoHyphens w:val="0"/>
      <w:spacing w:after="240" w:line="240" w:lineRule="atLeast"/>
      <w:ind w:left="1440"/>
      <w:jc w:val="both"/>
    </w:pPr>
    <w:rPr>
      <w:rFonts w:eastAsia="Times New Roman" w:cs="Arial"/>
      <w:spacing w:val="-5"/>
      <w:sz w:val="20"/>
      <w:lang w:eastAsia="en-US"/>
    </w:rPr>
  </w:style>
  <w:style w:type="paragraph" w:styleId="2ff0">
    <w:name w:val="List Continue 2"/>
    <w:basedOn w:val="afffffffffff0"/>
    <w:locked/>
    <w:rsid w:val="009277C8"/>
    <w:pPr>
      <w:ind w:left="2160"/>
    </w:pPr>
  </w:style>
  <w:style w:type="paragraph" w:styleId="3fb">
    <w:name w:val="List Continue 3"/>
    <w:basedOn w:val="afffffffffff0"/>
    <w:locked/>
    <w:rsid w:val="009277C8"/>
    <w:pPr>
      <w:ind w:left="2520"/>
    </w:pPr>
  </w:style>
  <w:style w:type="paragraph" w:styleId="4f">
    <w:name w:val="List Continue 4"/>
    <w:basedOn w:val="afffffffffff0"/>
    <w:locked/>
    <w:rsid w:val="009277C8"/>
    <w:pPr>
      <w:ind w:left="2880"/>
    </w:pPr>
  </w:style>
  <w:style w:type="paragraph" w:styleId="5f0">
    <w:name w:val="List Continue 5"/>
    <w:basedOn w:val="afffffffffff0"/>
    <w:locked/>
    <w:rsid w:val="009277C8"/>
    <w:pPr>
      <w:ind w:left="3240"/>
    </w:pPr>
  </w:style>
  <w:style w:type="paragraph" w:styleId="afffffffffff1">
    <w:name w:val="List Number"/>
    <w:basedOn w:val="a1"/>
    <w:locked/>
    <w:rsid w:val="009277C8"/>
    <w:pPr>
      <w:spacing w:before="100" w:beforeAutospacing="1" w:after="100" w:afterAutospacing="1" w:line="360" w:lineRule="auto"/>
      <w:ind w:firstLine="709"/>
      <w:jc w:val="both"/>
    </w:pPr>
    <w:rPr>
      <w:color w:val="auto"/>
      <w:sz w:val="28"/>
      <w:szCs w:val="28"/>
    </w:rPr>
  </w:style>
  <w:style w:type="paragraph" w:styleId="2ff1">
    <w:name w:val="List Number 2"/>
    <w:basedOn w:val="afffffffffff1"/>
    <w:locked/>
    <w:rsid w:val="009277C8"/>
    <w:pPr>
      <w:spacing w:before="0" w:beforeAutospacing="0" w:after="240" w:afterAutospacing="0" w:line="240" w:lineRule="atLeast"/>
      <w:ind w:left="1800" w:hanging="360"/>
    </w:pPr>
    <w:rPr>
      <w:rFonts w:ascii="Arial" w:hAnsi="Arial" w:cs="Arial"/>
      <w:spacing w:val="-5"/>
      <w:sz w:val="20"/>
      <w:szCs w:val="20"/>
      <w:lang w:eastAsia="en-US"/>
    </w:rPr>
  </w:style>
  <w:style w:type="paragraph" w:styleId="3fc">
    <w:name w:val="List Number 3"/>
    <w:basedOn w:val="afffffffffff1"/>
    <w:locked/>
    <w:rsid w:val="009277C8"/>
    <w:pPr>
      <w:tabs>
        <w:tab w:val="num" w:pos="720"/>
      </w:tabs>
      <w:spacing w:before="0" w:beforeAutospacing="0" w:after="240" w:afterAutospacing="0" w:line="240" w:lineRule="atLeast"/>
      <w:ind w:left="2160" w:hanging="360"/>
    </w:pPr>
    <w:rPr>
      <w:rFonts w:ascii="Arial" w:hAnsi="Arial" w:cs="Arial"/>
      <w:spacing w:val="-5"/>
      <w:sz w:val="20"/>
      <w:szCs w:val="20"/>
      <w:lang w:eastAsia="en-US"/>
    </w:rPr>
  </w:style>
  <w:style w:type="paragraph" w:styleId="4f0">
    <w:name w:val="List Number 4"/>
    <w:basedOn w:val="afffffffffff1"/>
    <w:locked/>
    <w:rsid w:val="009277C8"/>
    <w:pPr>
      <w:spacing w:before="0" w:beforeAutospacing="0" w:after="240" w:afterAutospacing="0" w:line="240" w:lineRule="atLeast"/>
      <w:ind w:left="2520" w:hanging="360"/>
    </w:pPr>
    <w:rPr>
      <w:rFonts w:ascii="Arial" w:hAnsi="Arial" w:cs="Arial"/>
      <w:spacing w:val="-5"/>
      <w:sz w:val="20"/>
      <w:szCs w:val="20"/>
      <w:lang w:eastAsia="en-US"/>
    </w:rPr>
  </w:style>
  <w:style w:type="paragraph" w:styleId="5f1">
    <w:name w:val="List Number 5"/>
    <w:basedOn w:val="afffffffffff1"/>
    <w:locked/>
    <w:rsid w:val="009277C8"/>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fffffff2">
    <w:name w:val="Normal Indent"/>
    <w:basedOn w:val="a1"/>
    <w:locked/>
    <w:rsid w:val="009277C8"/>
    <w:pPr>
      <w:spacing w:line="360" w:lineRule="auto"/>
      <w:ind w:left="1440" w:firstLine="709"/>
      <w:jc w:val="both"/>
    </w:pPr>
    <w:rPr>
      <w:rFonts w:ascii="Arial" w:hAnsi="Arial" w:cs="Arial"/>
      <w:color w:val="auto"/>
      <w:spacing w:val="-5"/>
      <w:sz w:val="20"/>
      <w:szCs w:val="20"/>
      <w:lang w:eastAsia="en-US"/>
    </w:rPr>
  </w:style>
  <w:style w:type="paragraph" w:customStyle="1" w:styleId="afffffffffff3">
    <w:name w:val="Подзаголовок части"/>
    <w:basedOn w:val="a1"/>
    <w:next w:val="ad"/>
    <w:uiPriority w:val="99"/>
    <w:semiHidden/>
    <w:qFormat/>
    <w:rsid w:val="009277C8"/>
    <w:pPr>
      <w:keepNext/>
      <w:spacing w:before="360" w:after="120" w:line="360" w:lineRule="auto"/>
      <w:ind w:left="1080" w:firstLine="709"/>
      <w:jc w:val="both"/>
    </w:pPr>
    <w:rPr>
      <w:rFonts w:ascii="Arial" w:hAnsi="Arial" w:cs="Arial"/>
      <w:i/>
      <w:iCs/>
      <w:color w:val="auto"/>
      <w:spacing w:val="-5"/>
      <w:kern w:val="28"/>
      <w:sz w:val="26"/>
      <w:szCs w:val="26"/>
      <w:lang w:eastAsia="en-US"/>
    </w:rPr>
  </w:style>
  <w:style w:type="paragraph" w:customStyle="1" w:styleId="afffffffffff4">
    <w:name w:val="Обратный адрес"/>
    <w:basedOn w:val="a1"/>
    <w:uiPriority w:val="99"/>
    <w:semiHidden/>
    <w:qFormat/>
    <w:rsid w:val="009277C8"/>
    <w:pPr>
      <w:keepLines/>
      <w:framePr w:w="5160" w:h="840" w:wrap="notBeside" w:vAnchor="page" w:hAnchor="page" w:x="6121" w:y="915" w:anchorLock="1"/>
      <w:tabs>
        <w:tab w:val="left" w:pos="2160"/>
      </w:tabs>
      <w:spacing w:line="160" w:lineRule="atLeast"/>
      <w:ind w:firstLine="709"/>
      <w:jc w:val="both"/>
    </w:pPr>
    <w:rPr>
      <w:rFonts w:ascii="Arial" w:hAnsi="Arial" w:cs="Arial"/>
      <w:color w:val="auto"/>
      <w:sz w:val="14"/>
      <w:szCs w:val="14"/>
      <w:lang w:eastAsia="en-US"/>
    </w:rPr>
  </w:style>
  <w:style w:type="paragraph" w:customStyle="1" w:styleId="afffffffffff5">
    <w:name w:val="Название раздела"/>
    <w:basedOn w:val="a1"/>
    <w:next w:val="ad"/>
    <w:qFormat/>
    <w:rsid w:val="009277C8"/>
    <w:pPr>
      <w:pBdr>
        <w:bottom w:val="single" w:sz="6" w:space="2" w:color="auto"/>
      </w:pBdr>
      <w:spacing w:before="360" w:after="960" w:line="360" w:lineRule="auto"/>
      <w:ind w:firstLine="709"/>
      <w:jc w:val="both"/>
    </w:pPr>
    <w:rPr>
      <w:rFonts w:ascii="Arial Black" w:hAnsi="Arial Black" w:cs="Arial Black"/>
      <w:color w:val="auto"/>
      <w:spacing w:val="-35"/>
      <w:sz w:val="54"/>
      <w:szCs w:val="54"/>
    </w:rPr>
  </w:style>
  <w:style w:type="paragraph" w:customStyle="1" w:styleId="afffffffffff6">
    <w:name w:val="Подзаголовок титульного листа"/>
    <w:basedOn w:val="a1"/>
    <w:next w:val="ad"/>
    <w:uiPriority w:val="99"/>
    <w:semiHidden/>
    <w:qFormat/>
    <w:rsid w:val="009277C8"/>
    <w:pPr>
      <w:pBdr>
        <w:top w:val="single" w:sz="6" w:space="24" w:color="auto"/>
      </w:pBdr>
      <w:spacing w:line="480" w:lineRule="atLeast"/>
      <w:ind w:left="835" w:right="835" w:firstLine="709"/>
      <w:jc w:val="both"/>
    </w:pPr>
    <w:rPr>
      <w:rFonts w:ascii="Arial" w:hAnsi="Arial" w:cs="Arial"/>
      <w:b/>
      <w:bCs/>
      <w:color w:val="auto"/>
      <w:spacing w:val="-30"/>
      <w:sz w:val="48"/>
      <w:szCs w:val="48"/>
    </w:rPr>
  </w:style>
  <w:style w:type="character" w:customStyle="1" w:styleId="afffffffffff7">
    <w:name w:val="Надстрочный"/>
    <w:semiHidden/>
    <w:rsid w:val="009277C8"/>
    <w:rPr>
      <w:b/>
      <w:bCs/>
      <w:vertAlign w:val="superscript"/>
    </w:rPr>
  </w:style>
  <w:style w:type="character" w:styleId="HTML1">
    <w:name w:val="HTML Sample"/>
    <w:locked/>
    <w:rsid w:val="009277C8"/>
    <w:rPr>
      <w:rFonts w:ascii="Courier New" w:hAnsi="Courier New" w:cs="Courier New"/>
      <w:lang w:val="ru-RU" w:eastAsia="x-none"/>
    </w:rPr>
  </w:style>
  <w:style w:type="paragraph" w:styleId="2ff2">
    <w:name w:val="envelope return"/>
    <w:basedOn w:val="a1"/>
    <w:locked/>
    <w:rsid w:val="009277C8"/>
    <w:pPr>
      <w:spacing w:line="360" w:lineRule="auto"/>
      <w:ind w:left="1080" w:firstLine="709"/>
      <w:jc w:val="both"/>
    </w:pPr>
    <w:rPr>
      <w:rFonts w:ascii="Arial" w:hAnsi="Arial" w:cs="Arial"/>
      <w:color w:val="auto"/>
      <w:spacing w:val="-5"/>
      <w:sz w:val="20"/>
      <w:szCs w:val="20"/>
      <w:lang w:eastAsia="en-US"/>
    </w:rPr>
  </w:style>
  <w:style w:type="character" w:styleId="HTML2">
    <w:name w:val="HTML Definition"/>
    <w:locked/>
    <w:rsid w:val="009277C8"/>
    <w:rPr>
      <w:i/>
      <w:iCs/>
      <w:lang w:val="ru-RU" w:eastAsia="x-none"/>
    </w:rPr>
  </w:style>
  <w:style w:type="character" w:styleId="HTML3">
    <w:name w:val="HTML Variable"/>
    <w:locked/>
    <w:rsid w:val="009277C8"/>
    <w:rPr>
      <w:i/>
      <w:iCs/>
      <w:lang w:val="ru-RU" w:eastAsia="x-none"/>
    </w:rPr>
  </w:style>
  <w:style w:type="character" w:styleId="HTML4">
    <w:name w:val="HTML Typewriter"/>
    <w:locked/>
    <w:rsid w:val="009277C8"/>
    <w:rPr>
      <w:rFonts w:ascii="Courier New" w:hAnsi="Courier New" w:cs="Courier New"/>
      <w:sz w:val="20"/>
      <w:szCs w:val="20"/>
      <w:lang w:val="ru-RU" w:eastAsia="x-none"/>
    </w:rPr>
  </w:style>
  <w:style w:type="paragraph" w:styleId="afffffffffff8">
    <w:name w:val="Salutation"/>
    <w:basedOn w:val="a1"/>
    <w:next w:val="a1"/>
    <w:link w:val="afffffffffff9"/>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9">
    <w:name w:val="Приветствие Знак"/>
    <w:basedOn w:val="a2"/>
    <w:link w:val="afffffffffff8"/>
    <w:rsid w:val="009277C8"/>
    <w:rPr>
      <w:rFonts w:ascii="Arial" w:eastAsia="Times New Roman" w:hAnsi="Arial" w:cs="Arial"/>
      <w:spacing w:val="-5"/>
      <w:lang w:eastAsia="en-US"/>
    </w:rPr>
  </w:style>
  <w:style w:type="paragraph" w:styleId="afffffffffffa">
    <w:name w:val="Closing"/>
    <w:basedOn w:val="a1"/>
    <w:link w:val="afffffffffffb"/>
    <w:locked/>
    <w:rsid w:val="009277C8"/>
    <w:pPr>
      <w:spacing w:line="360" w:lineRule="auto"/>
      <w:ind w:left="4252" w:firstLine="709"/>
      <w:jc w:val="both"/>
    </w:pPr>
    <w:rPr>
      <w:rFonts w:ascii="Arial" w:hAnsi="Arial" w:cs="Arial"/>
      <w:color w:val="auto"/>
      <w:spacing w:val="-5"/>
      <w:sz w:val="20"/>
      <w:szCs w:val="20"/>
      <w:lang w:eastAsia="en-US"/>
    </w:rPr>
  </w:style>
  <w:style w:type="character" w:customStyle="1" w:styleId="afffffffffffb">
    <w:name w:val="Прощание Знак"/>
    <w:basedOn w:val="a2"/>
    <w:link w:val="afffffffffffa"/>
    <w:rsid w:val="009277C8"/>
    <w:rPr>
      <w:rFonts w:ascii="Arial" w:eastAsia="Times New Roman" w:hAnsi="Arial" w:cs="Arial"/>
      <w:spacing w:val="-5"/>
      <w:lang w:eastAsia="en-US"/>
    </w:rPr>
  </w:style>
  <w:style w:type="paragraph" w:styleId="afffffffffffc">
    <w:name w:val="E-mail Signature"/>
    <w:basedOn w:val="a1"/>
    <w:link w:val="afffffffffffd"/>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d">
    <w:name w:val="Электронная подпись Знак"/>
    <w:basedOn w:val="a2"/>
    <w:link w:val="afffffffffffc"/>
    <w:rsid w:val="009277C8"/>
    <w:rPr>
      <w:rFonts w:ascii="Arial" w:eastAsia="Times New Roman" w:hAnsi="Arial" w:cs="Arial"/>
      <w:spacing w:val="-5"/>
      <w:lang w:eastAsia="en-US"/>
    </w:rPr>
  </w:style>
  <w:style w:type="paragraph" w:customStyle="1" w:styleId="afffffffffffe">
    <w:name w:val="Обычный в таблице"/>
    <w:basedOn w:val="a1"/>
    <w:link w:val="affffffffffff"/>
    <w:semiHidden/>
    <w:qFormat/>
    <w:rsid w:val="009277C8"/>
    <w:pPr>
      <w:spacing w:line="360" w:lineRule="auto"/>
      <w:ind w:firstLine="709"/>
      <w:jc w:val="both"/>
    </w:pPr>
    <w:rPr>
      <w:color w:val="auto"/>
      <w:sz w:val="28"/>
      <w:szCs w:val="28"/>
    </w:rPr>
  </w:style>
  <w:style w:type="character" w:customStyle="1" w:styleId="1fffb">
    <w:name w:val="Заголовок_1 Знак Знак Знак"/>
    <w:semiHidden/>
    <w:rsid w:val="009277C8"/>
    <w:rPr>
      <w:b/>
      <w:caps/>
      <w:sz w:val="24"/>
      <w:szCs w:val="24"/>
      <w:lang w:val="ru-RU" w:eastAsia="ru-RU" w:bidi="ar-SA"/>
    </w:rPr>
  </w:style>
  <w:style w:type="numbering" w:styleId="111111">
    <w:name w:val="Outline List 2"/>
    <w:basedOn w:val="a4"/>
    <w:semiHidden/>
    <w:locked/>
    <w:rsid w:val="009277C8"/>
  </w:style>
  <w:style w:type="numbering" w:styleId="1ai">
    <w:name w:val="Outline List 1"/>
    <w:basedOn w:val="a4"/>
    <w:semiHidden/>
    <w:locked/>
    <w:rsid w:val="009277C8"/>
  </w:style>
  <w:style w:type="paragraph" w:customStyle="1" w:styleId="1fffc">
    <w:name w:val="Заголовок1"/>
    <w:basedOn w:val="a1"/>
    <w:uiPriority w:val="99"/>
    <w:qFormat/>
    <w:rsid w:val="009277C8"/>
    <w:pPr>
      <w:tabs>
        <w:tab w:val="left" w:pos="8460"/>
      </w:tabs>
      <w:spacing w:line="360" w:lineRule="auto"/>
      <w:ind w:firstLine="540"/>
      <w:jc w:val="center"/>
    </w:pPr>
    <w:rPr>
      <w:caps/>
      <w:color w:val="auto"/>
    </w:rPr>
  </w:style>
  <w:style w:type="paragraph" w:customStyle="1" w:styleId="affffffffffff0">
    <w:name w:val="База заголовка"/>
    <w:basedOn w:val="a1"/>
    <w:next w:val="ad"/>
    <w:uiPriority w:val="99"/>
    <w:semiHidden/>
    <w:qFormat/>
    <w:rsid w:val="009277C8"/>
    <w:pPr>
      <w:keepNext/>
      <w:keepLines/>
      <w:spacing w:before="140" w:line="220" w:lineRule="atLeast"/>
      <w:ind w:left="1080" w:firstLine="709"/>
      <w:jc w:val="both"/>
    </w:pPr>
    <w:rPr>
      <w:rFonts w:ascii="Arial" w:hAnsi="Arial" w:cs="Arial"/>
      <w:color w:val="auto"/>
      <w:spacing w:val="-4"/>
      <w:kern w:val="28"/>
      <w:sz w:val="22"/>
      <w:szCs w:val="22"/>
      <w:lang w:eastAsia="en-US"/>
    </w:rPr>
  </w:style>
  <w:style w:type="paragraph" w:customStyle="1" w:styleId="affffffffffff1">
    <w:name w:val="Цитаты"/>
    <w:basedOn w:val="a1"/>
    <w:uiPriority w:val="99"/>
    <w:semiHidden/>
    <w:qFormat/>
    <w:rsid w:val="009277C8"/>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firstLine="709"/>
      <w:jc w:val="both"/>
    </w:pPr>
    <w:rPr>
      <w:rFonts w:ascii="Arial Narrow" w:hAnsi="Arial Narrow" w:cs="Arial Narrow"/>
      <w:color w:val="auto"/>
      <w:spacing w:val="-5"/>
      <w:sz w:val="20"/>
      <w:szCs w:val="20"/>
      <w:lang w:eastAsia="en-US"/>
    </w:rPr>
  </w:style>
  <w:style w:type="paragraph" w:customStyle="1" w:styleId="affffffffffff2">
    <w:name w:val="Заголовок части"/>
    <w:basedOn w:val="a1"/>
    <w:uiPriority w:val="99"/>
    <w:semiHidden/>
    <w:qFormat/>
    <w:rsid w:val="009277C8"/>
    <w:pPr>
      <w:shd w:val="solid" w:color="auto" w:fill="auto"/>
      <w:spacing w:line="660" w:lineRule="exact"/>
      <w:ind w:firstLine="709"/>
      <w:jc w:val="center"/>
    </w:pPr>
    <w:rPr>
      <w:rFonts w:ascii="Arial Black" w:hAnsi="Arial Black" w:cs="Arial Black"/>
      <w:color w:val="FFFFFF"/>
      <w:spacing w:val="-40"/>
      <w:sz w:val="84"/>
      <w:szCs w:val="84"/>
      <w:lang w:eastAsia="en-US"/>
    </w:rPr>
  </w:style>
  <w:style w:type="paragraph" w:customStyle="1" w:styleId="affffffffffff3">
    <w:name w:val="Заголовок главы"/>
    <w:basedOn w:val="a1"/>
    <w:uiPriority w:val="99"/>
    <w:semiHidden/>
    <w:qFormat/>
    <w:rsid w:val="009277C8"/>
    <w:pPr>
      <w:spacing w:line="360" w:lineRule="auto"/>
      <w:ind w:firstLine="709"/>
      <w:jc w:val="center"/>
    </w:pPr>
    <w:rPr>
      <w:caps/>
      <w:color w:val="auto"/>
    </w:rPr>
  </w:style>
  <w:style w:type="paragraph" w:customStyle="1" w:styleId="affffffffffff4">
    <w:name w:val="База сноски"/>
    <w:basedOn w:val="a1"/>
    <w:uiPriority w:val="99"/>
    <w:semiHidden/>
    <w:qFormat/>
    <w:rsid w:val="009277C8"/>
    <w:pPr>
      <w:keepLines/>
      <w:spacing w:line="200" w:lineRule="atLeast"/>
      <w:ind w:left="1080" w:firstLine="709"/>
      <w:jc w:val="both"/>
    </w:pPr>
    <w:rPr>
      <w:rFonts w:ascii="Arial" w:hAnsi="Arial" w:cs="Arial"/>
      <w:color w:val="auto"/>
      <w:spacing w:val="-5"/>
      <w:sz w:val="16"/>
      <w:szCs w:val="16"/>
      <w:lang w:eastAsia="en-US"/>
    </w:rPr>
  </w:style>
  <w:style w:type="paragraph" w:customStyle="1" w:styleId="affffffffffff5">
    <w:name w:val="Заголовок титульного листа"/>
    <w:basedOn w:val="affffffffffff0"/>
    <w:next w:val="a1"/>
    <w:uiPriority w:val="99"/>
    <w:semiHidden/>
    <w:qFormat/>
    <w:rsid w:val="009277C8"/>
    <w:pPr>
      <w:pBdr>
        <w:top w:val="single" w:sz="48" w:space="31" w:color="auto"/>
      </w:pBdr>
      <w:tabs>
        <w:tab w:val="left" w:pos="0"/>
      </w:tabs>
      <w:spacing w:before="240" w:after="500" w:line="640" w:lineRule="exact"/>
      <w:ind w:left="0"/>
    </w:pPr>
    <w:rPr>
      <w:rFonts w:ascii="Arial Black" w:hAnsi="Arial Black" w:cs="Arial Black"/>
      <w:b/>
      <w:bCs/>
      <w:spacing w:val="-48"/>
      <w:sz w:val="64"/>
      <w:szCs w:val="64"/>
    </w:rPr>
  </w:style>
  <w:style w:type="paragraph" w:customStyle="1" w:styleId="affffffffffff6">
    <w:name w:val="База верхнего колонтитула"/>
    <w:basedOn w:val="a1"/>
    <w:uiPriority w:val="99"/>
    <w:semiHidden/>
    <w:qFormat/>
    <w:rsid w:val="009277C8"/>
    <w:pPr>
      <w:keepLines/>
      <w:tabs>
        <w:tab w:val="center" w:pos="4320"/>
        <w:tab w:val="right" w:pos="8640"/>
      </w:tabs>
      <w:spacing w:line="190" w:lineRule="atLeast"/>
      <w:ind w:left="1080" w:firstLine="709"/>
      <w:jc w:val="both"/>
    </w:pPr>
    <w:rPr>
      <w:rFonts w:ascii="Arial" w:hAnsi="Arial" w:cs="Arial"/>
      <w:caps/>
      <w:color w:val="auto"/>
      <w:spacing w:val="-5"/>
      <w:sz w:val="15"/>
      <w:szCs w:val="15"/>
      <w:lang w:eastAsia="en-US"/>
    </w:rPr>
  </w:style>
  <w:style w:type="paragraph" w:customStyle="1" w:styleId="affffffffffff7">
    <w:name w:val="Верхний колонтитул (четный)"/>
    <w:basedOn w:val="a5"/>
    <w:uiPriority w:val="99"/>
    <w:semiHidden/>
    <w:qFormat/>
    <w:rsid w:val="009277C8"/>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ff8">
    <w:name w:val="Верхний колонтитул (первый)"/>
    <w:basedOn w:val="a5"/>
    <w:uiPriority w:val="99"/>
    <w:semiHidden/>
    <w:qFormat/>
    <w:rsid w:val="009277C8"/>
    <w:pPr>
      <w:keepLines/>
      <w:pBdr>
        <w:top w:val="single" w:sz="6" w:space="2" w:color="auto"/>
      </w:pBdr>
      <w:tabs>
        <w:tab w:val="clear" w:pos="4677"/>
        <w:tab w:val="clear" w:pos="9355"/>
        <w:tab w:val="center" w:pos="4320"/>
        <w:tab w:val="right" w:pos="8640"/>
      </w:tabs>
      <w:spacing w:line="190" w:lineRule="atLeast"/>
      <w:ind w:left="1080" w:firstLine="709"/>
      <w:jc w:val="right"/>
    </w:pPr>
    <w:rPr>
      <w:rFonts w:ascii="Arial" w:eastAsia="Times New Roman" w:hAnsi="Arial" w:cs="Arial"/>
      <w:caps/>
      <w:color w:val="auto"/>
      <w:spacing w:val="-5"/>
      <w:sz w:val="15"/>
      <w:szCs w:val="15"/>
      <w:lang w:val="x-none" w:eastAsia="en-US"/>
    </w:rPr>
  </w:style>
  <w:style w:type="paragraph" w:customStyle="1" w:styleId="affffffffffff9">
    <w:name w:val="Верхний колонтитул (нечетный)"/>
    <w:basedOn w:val="a5"/>
    <w:uiPriority w:val="99"/>
    <w:semiHidden/>
    <w:qFormat/>
    <w:rsid w:val="009277C8"/>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ffa">
    <w:name w:val="База указателя"/>
    <w:basedOn w:val="a1"/>
    <w:uiPriority w:val="99"/>
    <w:semiHidden/>
    <w:qFormat/>
    <w:rsid w:val="009277C8"/>
    <w:pPr>
      <w:spacing w:line="240" w:lineRule="atLeast"/>
      <w:ind w:left="360" w:hanging="360"/>
      <w:jc w:val="both"/>
    </w:pPr>
    <w:rPr>
      <w:rFonts w:ascii="Arial" w:hAnsi="Arial" w:cs="Arial"/>
      <w:color w:val="auto"/>
      <w:spacing w:val="-5"/>
      <w:sz w:val="18"/>
      <w:szCs w:val="18"/>
      <w:lang w:eastAsia="en-US"/>
    </w:rPr>
  </w:style>
  <w:style w:type="character" w:customStyle="1" w:styleId="affffffffffffb">
    <w:name w:val="Вступление"/>
    <w:semiHidden/>
    <w:rsid w:val="009277C8"/>
    <w:rPr>
      <w:rFonts w:ascii="Arial Black" w:hAnsi="Arial Black" w:cs="Arial Black"/>
      <w:spacing w:val="-4"/>
      <w:sz w:val="18"/>
      <w:szCs w:val="18"/>
    </w:rPr>
  </w:style>
  <w:style w:type="paragraph" w:styleId="affffffffffffc">
    <w:name w:val="Message Header"/>
    <w:basedOn w:val="ad"/>
    <w:link w:val="affffffffffffd"/>
    <w:locked/>
    <w:rsid w:val="009277C8"/>
    <w:pPr>
      <w:keepLines/>
      <w:tabs>
        <w:tab w:val="left" w:pos="3600"/>
        <w:tab w:val="left" w:pos="4680"/>
      </w:tabs>
      <w:spacing w:line="280" w:lineRule="exact"/>
      <w:ind w:left="1080" w:right="2160" w:hanging="1080"/>
      <w:jc w:val="both"/>
    </w:pPr>
    <w:rPr>
      <w:rFonts w:ascii="Arial" w:eastAsia="Times New Roman" w:hAnsi="Arial" w:cs="Arial"/>
      <w:color w:val="auto"/>
      <w:sz w:val="22"/>
      <w:szCs w:val="22"/>
      <w:lang w:eastAsia="en-US"/>
    </w:rPr>
  </w:style>
  <w:style w:type="character" w:customStyle="1" w:styleId="affffffffffffd">
    <w:name w:val="Шапка Знак"/>
    <w:basedOn w:val="a2"/>
    <w:link w:val="affffffffffffc"/>
    <w:rsid w:val="009277C8"/>
    <w:rPr>
      <w:rFonts w:ascii="Arial" w:eastAsia="Times New Roman" w:hAnsi="Arial" w:cs="Arial"/>
      <w:sz w:val="22"/>
      <w:szCs w:val="22"/>
      <w:lang w:eastAsia="en-US"/>
    </w:rPr>
  </w:style>
  <w:style w:type="character" w:customStyle="1" w:styleId="affffffffffffe">
    <w:name w:val="Девиз"/>
    <w:semiHidden/>
    <w:rsid w:val="009277C8"/>
    <w:rPr>
      <w:i/>
      <w:iCs/>
      <w:spacing w:val="-6"/>
      <w:sz w:val="24"/>
      <w:szCs w:val="24"/>
      <w:lang w:val="ru-RU" w:eastAsia="x-none"/>
    </w:rPr>
  </w:style>
  <w:style w:type="paragraph" w:customStyle="1" w:styleId="afffffffffffff">
    <w:name w:val="База оглавления"/>
    <w:basedOn w:val="a1"/>
    <w:uiPriority w:val="99"/>
    <w:semiHidden/>
    <w:qFormat/>
    <w:rsid w:val="009277C8"/>
    <w:pPr>
      <w:tabs>
        <w:tab w:val="right" w:leader="dot" w:pos="6480"/>
      </w:tabs>
      <w:spacing w:after="240" w:line="240" w:lineRule="atLeast"/>
      <w:ind w:firstLine="709"/>
      <w:jc w:val="both"/>
    </w:pPr>
    <w:rPr>
      <w:rFonts w:ascii="Arial" w:hAnsi="Arial" w:cs="Arial"/>
      <w:color w:val="auto"/>
      <w:spacing w:val="-5"/>
      <w:sz w:val="20"/>
      <w:szCs w:val="20"/>
      <w:lang w:eastAsia="en-US"/>
    </w:rPr>
  </w:style>
  <w:style w:type="paragraph" w:styleId="HTML5">
    <w:name w:val="HTML Address"/>
    <w:basedOn w:val="a1"/>
    <w:link w:val="HTML6"/>
    <w:locked/>
    <w:rsid w:val="009277C8"/>
    <w:pPr>
      <w:spacing w:line="360" w:lineRule="auto"/>
      <w:ind w:left="1080" w:firstLine="709"/>
      <w:jc w:val="both"/>
    </w:pPr>
    <w:rPr>
      <w:rFonts w:ascii="Arial" w:hAnsi="Arial" w:cs="Arial"/>
      <w:i/>
      <w:iCs/>
      <w:color w:val="auto"/>
      <w:spacing w:val="-5"/>
      <w:sz w:val="20"/>
      <w:szCs w:val="20"/>
      <w:lang w:eastAsia="en-US"/>
    </w:rPr>
  </w:style>
  <w:style w:type="character" w:customStyle="1" w:styleId="HTML6">
    <w:name w:val="Адрес HTML Знак"/>
    <w:basedOn w:val="a2"/>
    <w:link w:val="HTML5"/>
    <w:rsid w:val="009277C8"/>
    <w:rPr>
      <w:rFonts w:ascii="Arial" w:eastAsia="Times New Roman" w:hAnsi="Arial" w:cs="Arial"/>
      <w:i/>
      <w:iCs/>
      <w:spacing w:val="-5"/>
      <w:lang w:eastAsia="en-US"/>
    </w:rPr>
  </w:style>
  <w:style w:type="paragraph" w:styleId="afffffffffffff0">
    <w:name w:val="envelope address"/>
    <w:basedOn w:val="a1"/>
    <w:locked/>
    <w:rsid w:val="009277C8"/>
    <w:pPr>
      <w:framePr w:w="7920" w:h="1980" w:hRule="exact" w:hSpace="180" w:wrap="auto" w:hAnchor="page" w:xAlign="center" w:yAlign="bottom"/>
      <w:spacing w:line="360" w:lineRule="auto"/>
      <w:ind w:left="2880" w:firstLine="709"/>
      <w:jc w:val="both"/>
    </w:pPr>
    <w:rPr>
      <w:rFonts w:ascii="Arial" w:hAnsi="Arial" w:cs="Arial"/>
      <w:color w:val="auto"/>
      <w:spacing w:val="-5"/>
      <w:sz w:val="28"/>
      <w:szCs w:val="28"/>
      <w:lang w:eastAsia="en-US"/>
    </w:rPr>
  </w:style>
  <w:style w:type="character" w:styleId="HTML7">
    <w:name w:val="HTML Acronym"/>
    <w:locked/>
    <w:rsid w:val="009277C8"/>
    <w:rPr>
      <w:lang w:val="ru-RU" w:eastAsia="x-none"/>
    </w:rPr>
  </w:style>
  <w:style w:type="paragraph" w:styleId="afffffffffffff1">
    <w:name w:val="Date"/>
    <w:basedOn w:val="a1"/>
    <w:next w:val="a1"/>
    <w:link w:val="afffffffffffff2"/>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ff2">
    <w:name w:val="Дата Знак"/>
    <w:basedOn w:val="a2"/>
    <w:link w:val="afffffffffffff1"/>
    <w:rsid w:val="009277C8"/>
    <w:rPr>
      <w:rFonts w:ascii="Arial" w:eastAsia="Times New Roman" w:hAnsi="Arial" w:cs="Arial"/>
      <w:spacing w:val="-5"/>
      <w:lang w:eastAsia="en-US"/>
    </w:rPr>
  </w:style>
  <w:style w:type="paragraph" w:styleId="afffffffffffff3">
    <w:name w:val="Note Heading"/>
    <w:basedOn w:val="a1"/>
    <w:next w:val="a1"/>
    <w:link w:val="afffffffffffff4"/>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ff4">
    <w:name w:val="Заголовок записки Знак"/>
    <w:basedOn w:val="a2"/>
    <w:link w:val="afffffffffffff3"/>
    <w:rsid w:val="009277C8"/>
    <w:rPr>
      <w:rFonts w:ascii="Arial" w:eastAsia="Times New Roman" w:hAnsi="Arial" w:cs="Arial"/>
      <w:spacing w:val="-5"/>
      <w:lang w:eastAsia="en-US"/>
    </w:rPr>
  </w:style>
  <w:style w:type="character" w:styleId="HTML8">
    <w:name w:val="HTML Keyboard"/>
    <w:locked/>
    <w:rsid w:val="009277C8"/>
    <w:rPr>
      <w:rFonts w:ascii="Courier New" w:hAnsi="Courier New" w:cs="Courier New"/>
      <w:sz w:val="20"/>
      <w:szCs w:val="20"/>
      <w:lang w:val="ru-RU" w:eastAsia="x-none"/>
    </w:rPr>
  </w:style>
  <w:style w:type="character" w:styleId="HTML9">
    <w:name w:val="HTML Code"/>
    <w:locked/>
    <w:rsid w:val="009277C8"/>
    <w:rPr>
      <w:rFonts w:ascii="Courier New" w:hAnsi="Courier New" w:cs="Courier New"/>
      <w:sz w:val="20"/>
      <w:szCs w:val="20"/>
      <w:lang w:val="ru-RU" w:eastAsia="x-none"/>
    </w:rPr>
  </w:style>
  <w:style w:type="paragraph" w:styleId="2ff3">
    <w:name w:val="Body Text First Indent 2"/>
    <w:basedOn w:val="ab"/>
    <w:link w:val="2ff4"/>
    <w:locked/>
    <w:rsid w:val="009277C8"/>
    <w:pPr>
      <w:spacing w:line="360" w:lineRule="auto"/>
      <w:ind w:firstLine="210"/>
    </w:pPr>
    <w:rPr>
      <w:rFonts w:ascii="Arial" w:eastAsia="Times New Roman" w:hAnsi="Arial" w:cs="Arial"/>
      <w:color w:val="auto"/>
      <w:spacing w:val="-5"/>
      <w:sz w:val="20"/>
      <w:szCs w:val="20"/>
      <w:lang w:eastAsia="en-US"/>
    </w:rPr>
  </w:style>
  <w:style w:type="character" w:customStyle="1" w:styleId="2ff4">
    <w:name w:val="Красная строка 2 Знак"/>
    <w:basedOn w:val="ac"/>
    <w:link w:val="2ff3"/>
    <w:rsid w:val="009277C8"/>
    <w:rPr>
      <w:rFonts w:ascii="Arial" w:eastAsia="Times New Roman" w:hAnsi="Arial" w:cs="Arial"/>
      <w:color w:val="000000"/>
      <w:spacing w:val="-5"/>
      <w:sz w:val="24"/>
      <w:lang w:eastAsia="en-US"/>
    </w:rPr>
  </w:style>
  <w:style w:type="character" w:styleId="HTMLa">
    <w:name w:val="HTML Cite"/>
    <w:locked/>
    <w:rsid w:val="009277C8"/>
    <w:rPr>
      <w:i/>
      <w:iCs/>
      <w:lang w:val="ru-RU" w:eastAsia="x-none"/>
    </w:rPr>
  </w:style>
  <w:style w:type="paragraph" w:styleId="4f1">
    <w:name w:val="toc 4"/>
    <w:basedOn w:val="a1"/>
    <w:next w:val="a1"/>
    <w:autoRedefine/>
    <w:uiPriority w:val="39"/>
    <w:qFormat/>
    <w:locked/>
    <w:rsid w:val="009277C8"/>
    <w:pPr>
      <w:tabs>
        <w:tab w:val="left" w:pos="1843"/>
        <w:tab w:val="right" w:leader="dot" w:pos="10206"/>
      </w:tabs>
      <w:spacing w:after="120"/>
      <w:ind w:left="1134" w:hanging="425"/>
      <w:jc w:val="both"/>
    </w:pPr>
    <w:rPr>
      <w:noProof/>
      <w:color w:val="auto"/>
      <w:sz w:val="26"/>
      <w:szCs w:val="26"/>
      <w:lang w:val="x-none" w:eastAsia="x-none"/>
    </w:rPr>
  </w:style>
  <w:style w:type="paragraph" w:styleId="5f2">
    <w:name w:val="toc 5"/>
    <w:basedOn w:val="a1"/>
    <w:next w:val="a1"/>
    <w:autoRedefine/>
    <w:uiPriority w:val="39"/>
    <w:locked/>
    <w:rsid w:val="009277C8"/>
    <w:pPr>
      <w:tabs>
        <w:tab w:val="left" w:pos="1843"/>
        <w:tab w:val="right" w:leader="dot" w:pos="9344"/>
      </w:tabs>
      <w:ind w:left="1843" w:hanging="709"/>
      <w:jc w:val="both"/>
    </w:pPr>
    <w:rPr>
      <w:noProof/>
      <w:color w:val="auto"/>
    </w:rPr>
  </w:style>
  <w:style w:type="paragraph" w:styleId="6c">
    <w:name w:val="toc 6"/>
    <w:basedOn w:val="a1"/>
    <w:next w:val="a1"/>
    <w:autoRedefine/>
    <w:uiPriority w:val="39"/>
    <w:locked/>
    <w:rsid w:val="009277C8"/>
    <w:pPr>
      <w:spacing w:line="360" w:lineRule="auto"/>
      <w:ind w:left="1400" w:firstLine="709"/>
      <w:jc w:val="both"/>
    </w:pPr>
    <w:rPr>
      <w:color w:val="auto"/>
      <w:sz w:val="18"/>
      <w:szCs w:val="18"/>
    </w:rPr>
  </w:style>
  <w:style w:type="paragraph" w:styleId="79">
    <w:name w:val="toc 7"/>
    <w:basedOn w:val="a1"/>
    <w:next w:val="a1"/>
    <w:autoRedefine/>
    <w:uiPriority w:val="39"/>
    <w:locked/>
    <w:rsid w:val="009277C8"/>
    <w:pPr>
      <w:spacing w:line="360" w:lineRule="auto"/>
      <w:ind w:left="1680" w:firstLine="709"/>
      <w:jc w:val="both"/>
    </w:pPr>
    <w:rPr>
      <w:color w:val="auto"/>
      <w:sz w:val="18"/>
      <w:szCs w:val="18"/>
    </w:rPr>
  </w:style>
  <w:style w:type="paragraph" w:styleId="8a">
    <w:name w:val="toc 8"/>
    <w:basedOn w:val="a1"/>
    <w:next w:val="a1"/>
    <w:autoRedefine/>
    <w:uiPriority w:val="39"/>
    <w:locked/>
    <w:rsid w:val="009277C8"/>
    <w:pPr>
      <w:spacing w:line="360" w:lineRule="auto"/>
      <w:ind w:left="1960" w:firstLine="709"/>
      <w:jc w:val="both"/>
    </w:pPr>
    <w:rPr>
      <w:color w:val="auto"/>
      <w:sz w:val="18"/>
      <w:szCs w:val="18"/>
    </w:rPr>
  </w:style>
  <w:style w:type="paragraph" w:styleId="95">
    <w:name w:val="toc 9"/>
    <w:basedOn w:val="a1"/>
    <w:next w:val="a1"/>
    <w:autoRedefine/>
    <w:uiPriority w:val="39"/>
    <w:locked/>
    <w:rsid w:val="009277C8"/>
    <w:pPr>
      <w:spacing w:line="360" w:lineRule="auto"/>
      <w:ind w:left="2240" w:firstLine="709"/>
      <w:jc w:val="both"/>
    </w:pPr>
    <w:rPr>
      <w:color w:val="auto"/>
      <w:sz w:val="18"/>
      <w:szCs w:val="18"/>
    </w:rPr>
  </w:style>
  <w:style w:type="paragraph" w:customStyle="1" w:styleId="1fffd">
    <w:name w:val="Маркированный список1"/>
    <w:basedOn w:val="a1"/>
    <w:uiPriority w:val="99"/>
    <w:qFormat/>
    <w:rsid w:val="009277C8"/>
    <w:pPr>
      <w:spacing w:before="100" w:beforeAutospacing="1" w:after="100" w:afterAutospacing="1" w:line="360" w:lineRule="auto"/>
      <w:ind w:firstLine="709"/>
      <w:jc w:val="both"/>
    </w:pPr>
    <w:rPr>
      <w:color w:val="auto"/>
      <w:sz w:val="28"/>
    </w:rPr>
  </w:style>
  <w:style w:type="paragraph" w:customStyle="1" w:styleId="1fffe">
    <w:name w:val="Нумерованный список1"/>
    <w:basedOn w:val="a1"/>
    <w:uiPriority w:val="99"/>
    <w:semiHidden/>
    <w:qFormat/>
    <w:rsid w:val="009277C8"/>
    <w:pPr>
      <w:spacing w:before="100" w:beforeAutospacing="1" w:after="100" w:afterAutospacing="1" w:line="360" w:lineRule="auto"/>
      <w:ind w:firstLine="709"/>
      <w:jc w:val="both"/>
    </w:pPr>
    <w:rPr>
      <w:color w:val="auto"/>
      <w:sz w:val="28"/>
    </w:rPr>
  </w:style>
  <w:style w:type="table" w:styleId="-10">
    <w:name w:val="Table Web 1"/>
    <w:basedOn w:val="a3"/>
    <w:semiHidden/>
    <w:locked/>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3"/>
    <w:semiHidden/>
    <w:locked/>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3"/>
    <w:semiHidden/>
    <w:locked/>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ffffffff5">
    <w:name w:val="Table Elegant"/>
    <w:basedOn w:val="a3"/>
    <w:semiHidden/>
    <w:locked/>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fff">
    <w:name w:val="Table Subtle 1"/>
    <w:basedOn w:val="a3"/>
    <w:semiHidden/>
    <w:locked/>
    <w:rsid w:val="009277C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5">
    <w:name w:val="Table Subtle 2"/>
    <w:basedOn w:val="a3"/>
    <w:semiHidden/>
    <w:locked/>
    <w:rsid w:val="009277C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f0">
    <w:name w:val="Table Classic 1"/>
    <w:basedOn w:val="a3"/>
    <w:semiHidden/>
    <w:lock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6">
    <w:name w:val="Table Classic 2"/>
    <w:basedOn w:val="a3"/>
    <w:semiHidden/>
    <w:lock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d">
    <w:name w:val="Table Classic 3"/>
    <w:basedOn w:val="a3"/>
    <w:semiHidden/>
    <w:locke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f2">
    <w:name w:val="Table Classic 4"/>
    <w:basedOn w:val="a3"/>
    <w:semiHidden/>
    <w:locked/>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fff1">
    <w:name w:val="Table 3D effects 1"/>
    <w:basedOn w:val="a3"/>
    <w:semiHidden/>
    <w:locked/>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f7">
    <w:name w:val="Table 3D effects 2"/>
    <w:basedOn w:val="a3"/>
    <w:semiHidden/>
    <w:locked/>
    <w:rsid w:val="009277C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e">
    <w:name w:val="Table 3D effects 3"/>
    <w:basedOn w:val="a3"/>
    <w:semiHidden/>
    <w:locked/>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f2">
    <w:name w:val="Table Simple 1"/>
    <w:basedOn w:val="a3"/>
    <w:semiHidden/>
    <w:locked/>
    <w:rsid w:val="009277C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f8">
    <w:name w:val="Table Simple 2"/>
    <w:basedOn w:val="a3"/>
    <w:semiHidden/>
    <w:locked/>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f">
    <w:name w:val="Table Simple 3"/>
    <w:basedOn w:val="a3"/>
    <w:semiHidden/>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fff3">
    <w:name w:val="Table Grid 1"/>
    <w:basedOn w:val="a3"/>
    <w:semiHidden/>
    <w:lock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f9">
    <w:name w:val="Table Grid 2"/>
    <w:basedOn w:val="a3"/>
    <w:semiHidden/>
    <w:locked/>
    <w:rsid w:val="009277C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f0">
    <w:name w:val="Table Grid 3"/>
    <w:basedOn w:val="a3"/>
    <w:semiHidden/>
    <w:locked/>
    <w:rsid w:val="009277C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f3">
    <w:name w:val="Table Grid 4"/>
    <w:basedOn w:val="a3"/>
    <w:semiHidden/>
    <w:locked/>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6d">
    <w:name w:val="Table Grid 6"/>
    <w:basedOn w:val="a3"/>
    <w:semiHidden/>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a">
    <w:name w:val="Table Grid 7"/>
    <w:basedOn w:val="a3"/>
    <w:semiHidden/>
    <w:locked/>
    <w:rsid w:val="009277C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b">
    <w:name w:val="Table Grid 8"/>
    <w:basedOn w:val="a3"/>
    <w:semiHidden/>
    <w:locked/>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ffffff6">
    <w:name w:val="Table Contemporary"/>
    <w:basedOn w:val="a3"/>
    <w:semiHidden/>
    <w:locked/>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7">
    <w:name w:val="Table Professional"/>
    <w:basedOn w:val="a3"/>
    <w:semiHidden/>
    <w:lock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fffffffffffff8">
    <w:name w:val="Outline List 3"/>
    <w:basedOn w:val="a4"/>
    <w:semiHidden/>
    <w:locked/>
    <w:rsid w:val="009277C8"/>
  </w:style>
  <w:style w:type="table" w:styleId="1ffff4">
    <w:name w:val="Table Columns 1"/>
    <w:basedOn w:val="a3"/>
    <w:semiHidden/>
    <w:locked/>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a">
    <w:name w:val="Table Columns 2"/>
    <w:basedOn w:val="a3"/>
    <w:semiHidden/>
    <w:locked/>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1">
    <w:name w:val="Table Columns 3"/>
    <w:basedOn w:val="a3"/>
    <w:semiHidden/>
    <w:locked/>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f4">
    <w:name w:val="Table Columns 4"/>
    <w:basedOn w:val="a3"/>
    <w:semiHidden/>
    <w:locked/>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f3">
    <w:name w:val="Table Columns 5"/>
    <w:basedOn w:val="a3"/>
    <w:semiHidden/>
    <w:locked/>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1">
    <w:name w:val="Table List 1"/>
    <w:basedOn w:val="a3"/>
    <w:semiHidden/>
    <w:locked/>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1">
    <w:name w:val="Table List 2"/>
    <w:basedOn w:val="a3"/>
    <w:semiHidden/>
    <w:locked/>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1">
    <w:name w:val="Table List 3"/>
    <w:basedOn w:val="a3"/>
    <w:semiHidden/>
    <w:locked/>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3"/>
    <w:semiHidden/>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3"/>
    <w:semiHidden/>
    <w:lock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3"/>
    <w:semiHidden/>
    <w:locked/>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3"/>
    <w:semiHidden/>
    <w:locked/>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3"/>
    <w:semiHidden/>
    <w:locked/>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fffffff9">
    <w:name w:val="Table Theme"/>
    <w:basedOn w:val="a3"/>
    <w:semiHidden/>
    <w:locked/>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f5">
    <w:name w:val="Table Colorful 1"/>
    <w:basedOn w:val="a3"/>
    <w:semiHidden/>
    <w:locked/>
    <w:rsid w:val="009277C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fb">
    <w:name w:val="Table Colorful 2"/>
    <w:basedOn w:val="a3"/>
    <w:semiHidden/>
    <w:locked/>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f2">
    <w:name w:val="Table Colorful 3"/>
    <w:basedOn w:val="a3"/>
    <w:semiHidden/>
    <w:locked/>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317">
    <w:name w:val="Заголовок 3 Знак1"/>
    <w:aliases w:val=" Знак Знак, Знак3 Знак,Заголовок 3 Знак Знак,Знак3 Знак,Знак19 Знак1,Заголовок главный Знак1, Знак19 Знак1,Engineer Z 1.1.1 Знак1,Знак3 Знак Знак Знак Знак,ПодЗаголовок Знак,Знак6 Знак,Знак14 Знак,Заголовок 31 Знак"/>
    <w:rsid w:val="009277C8"/>
    <w:rPr>
      <w:rFonts w:ascii="Arial" w:hAnsi="Arial" w:cs="Arial"/>
      <w:b/>
      <w:bCs/>
      <w:sz w:val="26"/>
      <w:szCs w:val="26"/>
      <w:lang w:val="ru-RU" w:eastAsia="ru-RU" w:bidi="ar-SA"/>
    </w:rPr>
  </w:style>
  <w:style w:type="paragraph" w:customStyle="1" w:styleId="afffffffffffffa">
    <w:name w:val="Таблица"/>
    <w:basedOn w:val="a1"/>
    <w:link w:val="afffffffffffffb"/>
    <w:uiPriority w:val="99"/>
    <w:qFormat/>
    <w:rsid w:val="009277C8"/>
    <w:pPr>
      <w:jc w:val="both"/>
    </w:pPr>
    <w:rPr>
      <w:color w:val="auto"/>
    </w:rPr>
  </w:style>
  <w:style w:type="character" w:customStyle="1" w:styleId="1ffff6">
    <w:name w:val="Заголовок_1"/>
    <w:semiHidden/>
    <w:rsid w:val="009277C8"/>
    <w:rPr>
      <w:caps/>
    </w:rPr>
  </w:style>
  <w:style w:type="character" w:customStyle="1" w:styleId="1ffff7">
    <w:name w:val="Маркированный_1 Знак Знак"/>
    <w:semiHidden/>
    <w:rsid w:val="009277C8"/>
    <w:rPr>
      <w:sz w:val="24"/>
      <w:szCs w:val="24"/>
      <w:lang w:val="ru-RU" w:eastAsia="ru-RU" w:bidi="ar-SA"/>
    </w:rPr>
  </w:style>
  <w:style w:type="character" w:customStyle="1" w:styleId="afffffffffffffc">
    <w:name w:val="Подчеркнутый Знак Знак"/>
    <w:semiHidden/>
    <w:rsid w:val="009277C8"/>
    <w:rPr>
      <w:sz w:val="24"/>
      <w:szCs w:val="24"/>
      <w:u w:val="single"/>
      <w:lang w:val="ru-RU" w:eastAsia="ru-RU" w:bidi="ar-SA"/>
    </w:rPr>
  </w:style>
  <w:style w:type="paragraph" w:customStyle="1" w:styleId="afffffffffffffd">
    <w:name w:val="Статья"/>
    <w:basedOn w:val="a1"/>
    <w:uiPriority w:val="99"/>
    <w:semiHidden/>
    <w:qFormat/>
    <w:rsid w:val="009277C8"/>
    <w:pPr>
      <w:jc w:val="both"/>
    </w:pPr>
    <w:rPr>
      <w:color w:val="auto"/>
    </w:rPr>
  </w:style>
  <w:style w:type="paragraph" w:customStyle="1" w:styleId="1ffff8">
    <w:name w:val="текст 1"/>
    <w:basedOn w:val="a1"/>
    <w:next w:val="a1"/>
    <w:uiPriority w:val="99"/>
    <w:semiHidden/>
    <w:qFormat/>
    <w:rsid w:val="009277C8"/>
    <w:pPr>
      <w:ind w:firstLine="540"/>
      <w:jc w:val="both"/>
    </w:pPr>
    <w:rPr>
      <w:color w:val="auto"/>
      <w:sz w:val="20"/>
    </w:rPr>
  </w:style>
  <w:style w:type="paragraph" w:customStyle="1" w:styleId="afffffffffffffe">
    <w:name w:val="Заголовок таблици"/>
    <w:basedOn w:val="1ffff8"/>
    <w:uiPriority w:val="99"/>
    <w:semiHidden/>
    <w:qFormat/>
    <w:rsid w:val="009277C8"/>
    <w:rPr>
      <w:sz w:val="22"/>
    </w:rPr>
  </w:style>
  <w:style w:type="paragraph" w:customStyle="1" w:styleId="affffffffffffff">
    <w:name w:val="Номер таблици"/>
    <w:basedOn w:val="a1"/>
    <w:next w:val="a1"/>
    <w:uiPriority w:val="99"/>
    <w:semiHidden/>
    <w:qFormat/>
    <w:rsid w:val="009277C8"/>
    <w:pPr>
      <w:jc w:val="right"/>
    </w:pPr>
    <w:rPr>
      <w:b/>
      <w:color w:val="auto"/>
      <w:sz w:val="20"/>
    </w:rPr>
  </w:style>
  <w:style w:type="paragraph" w:customStyle="1" w:styleId="affffffffffffff0">
    <w:name w:val="Приложение"/>
    <w:basedOn w:val="a1"/>
    <w:next w:val="a1"/>
    <w:uiPriority w:val="99"/>
    <w:qFormat/>
    <w:rsid w:val="009277C8"/>
    <w:pPr>
      <w:jc w:val="right"/>
    </w:pPr>
    <w:rPr>
      <w:color w:val="auto"/>
      <w:sz w:val="20"/>
    </w:rPr>
  </w:style>
  <w:style w:type="paragraph" w:customStyle="1" w:styleId="affffffffffffff1">
    <w:name w:val="Обычный по таблице"/>
    <w:basedOn w:val="a1"/>
    <w:uiPriority w:val="99"/>
    <w:semiHidden/>
    <w:qFormat/>
    <w:rsid w:val="009277C8"/>
    <w:rPr>
      <w:color w:val="auto"/>
    </w:rPr>
  </w:style>
  <w:style w:type="character" w:customStyle="1" w:styleId="affffffffffff">
    <w:name w:val="Обычный в таблице Знак"/>
    <w:link w:val="afffffffffffe"/>
    <w:rsid w:val="009277C8"/>
    <w:rPr>
      <w:rFonts w:ascii="Times New Roman" w:eastAsia="Times New Roman" w:hAnsi="Times New Roman"/>
      <w:sz w:val="28"/>
      <w:szCs w:val="28"/>
    </w:rPr>
  </w:style>
  <w:style w:type="paragraph" w:customStyle="1" w:styleId="xl24">
    <w:name w:val="xl24"/>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2"/>
      <w:szCs w:val="22"/>
    </w:rPr>
  </w:style>
  <w:style w:type="paragraph" w:customStyle="1" w:styleId="xl25">
    <w:name w:val="xl25"/>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2"/>
      <w:szCs w:val="22"/>
    </w:rPr>
  </w:style>
  <w:style w:type="paragraph" w:customStyle="1" w:styleId="xl27">
    <w:name w:val="xl27"/>
    <w:basedOn w:val="a1"/>
    <w:qFormat/>
    <w:rsid w:val="009277C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color w:val="auto"/>
      <w:sz w:val="22"/>
      <w:szCs w:val="22"/>
    </w:rPr>
  </w:style>
  <w:style w:type="paragraph" w:customStyle="1" w:styleId="xl28">
    <w:name w:val="xl28"/>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2"/>
      <w:szCs w:val="22"/>
    </w:rPr>
  </w:style>
  <w:style w:type="paragraph" w:customStyle="1" w:styleId="xl29">
    <w:name w:val="xl29"/>
    <w:basedOn w:val="a1"/>
    <w:uiPriority w:val="99"/>
    <w:qFormat/>
    <w:rsid w:val="009277C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color w:val="auto"/>
      <w:sz w:val="22"/>
      <w:szCs w:val="22"/>
    </w:rPr>
  </w:style>
  <w:style w:type="paragraph" w:customStyle="1" w:styleId="xl30">
    <w:name w:val="xl30"/>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sz w:val="22"/>
      <w:szCs w:val="22"/>
    </w:rPr>
  </w:style>
  <w:style w:type="paragraph" w:customStyle="1" w:styleId="xl31">
    <w:name w:val="xl31"/>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auto"/>
      <w:sz w:val="22"/>
      <w:szCs w:val="22"/>
    </w:rPr>
  </w:style>
  <w:style w:type="paragraph" w:customStyle="1" w:styleId="xl32">
    <w:name w:val="xl32"/>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2"/>
      <w:szCs w:val="22"/>
    </w:rPr>
  </w:style>
  <w:style w:type="paragraph" w:customStyle="1" w:styleId="xl33">
    <w:name w:val="xl33"/>
    <w:basedOn w:val="a1"/>
    <w:uiPriority w:val="99"/>
    <w:qFormat/>
    <w:rsid w:val="009277C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color w:val="auto"/>
      <w:sz w:val="22"/>
      <w:szCs w:val="22"/>
    </w:rPr>
  </w:style>
  <w:style w:type="paragraph" w:customStyle="1" w:styleId="xl34">
    <w:name w:val="xl34"/>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auto"/>
      <w:sz w:val="22"/>
      <w:szCs w:val="22"/>
    </w:rPr>
  </w:style>
  <w:style w:type="paragraph" w:customStyle="1" w:styleId="xl35">
    <w:name w:val="xl35"/>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auto"/>
      <w:sz w:val="22"/>
      <w:szCs w:val="22"/>
    </w:rPr>
  </w:style>
  <w:style w:type="paragraph" w:customStyle="1" w:styleId="xl36">
    <w:name w:val="xl36"/>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auto"/>
      <w:sz w:val="22"/>
      <w:szCs w:val="22"/>
    </w:rPr>
  </w:style>
  <w:style w:type="paragraph" w:customStyle="1" w:styleId="xl37">
    <w:name w:val="xl37"/>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rPr>
  </w:style>
  <w:style w:type="numbering" w:customStyle="1" w:styleId="1160">
    <w:name w:val="Нет списка116"/>
    <w:next w:val="a4"/>
    <w:semiHidden/>
    <w:rsid w:val="009277C8"/>
  </w:style>
  <w:style w:type="character" w:customStyle="1" w:styleId="1ffff9">
    <w:name w:val="Маркированный_1 Знак Знак Знак"/>
    <w:semiHidden/>
    <w:rsid w:val="009277C8"/>
    <w:rPr>
      <w:sz w:val="24"/>
      <w:szCs w:val="24"/>
      <w:lang w:val="ru-RU" w:eastAsia="ru-RU" w:bidi="ar-SA"/>
    </w:rPr>
  </w:style>
  <w:style w:type="paragraph" w:customStyle="1" w:styleId="xl38">
    <w:name w:val="xl38"/>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rPr>
  </w:style>
  <w:style w:type="paragraph" w:customStyle="1" w:styleId="xl39">
    <w:name w:val="xl39"/>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rPr>
  </w:style>
  <w:style w:type="paragraph" w:customStyle="1" w:styleId="xl40">
    <w:name w:val="xl40"/>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1">
    <w:name w:val="xl41"/>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auto"/>
    </w:rPr>
  </w:style>
  <w:style w:type="paragraph" w:customStyle="1" w:styleId="xl42">
    <w:name w:val="xl42"/>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3">
    <w:name w:val="xl43"/>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4">
    <w:name w:val="xl44"/>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5">
    <w:name w:val="xl45"/>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rPr>
  </w:style>
  <w:style w:type="paragraph" w:customStyle="1" w:styleId="xl46">
    <w:name w:val="xl46"/>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7">
    <w:name w:val="xl47"/>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8">
    <w:name w:val="xl48"/>
    <w:basedOn w:val="a1"/>
    <w:uiPriority w:val="99"/>
    <w:semiHidden/>
    <w:qFormat/>
    <w:rsid w:val="009277C8"/>
    <w:pPr>
      <w:pBdr>
        <w:top w:val="single" w:sz="4" w:space="0" w:color="auto"/>
        <w:left w:val="single" w:sz="4" w:space="0" w:color="auto"/>
        <w:right w:val="single" w:sz="4" w:space="0" w:color="auto"/>
      </w:pBdr>
      <w:spacing w:before="100" w:beforeAutospacing="1" w:after="100" w:afterAutospacing="1"/>
      <w:jc w:val="center"/>
    </w:pPr>
    <w:rPr>
      <w:color w:val="auto"/>
    </w:rPr>
  </w:style>
  <w:style w:type="paragraph" w:customStyle="1" w:styleId="xl49">
    <w:name w:val="xl49"/>
    <w:basedOn w:val="a1"/>
    <w:uiPriority w:val="99"/>
    <w:semiHidden/>
    <w:qFormat/>
    <w:rsid w:val="009277C8"/>
    <w:pPr>
      <w:pBdr>
        <w:left w:val="single" w:sz="4" w:space="0" w:color="auto"/>
        <w:bottom w:val="single" w:sz="4" w:space="0" w:color="auto"/>
        <w:right w:val="single" w:sz="4" w:space="0" w:color="auto"/>
      </w:pBdr>
      <w:spacing w:before="100" w:beforeAutospacing="1" w:after="100" w:afterAutospacing="1"/>
      <w:jc w:val="center"/>
    </w:pPr>
    <w:rPr>
      <w:color w:val="auto"/>
    </w:rPr>
  </w:style>
  <w:style w:type="paragraph" w:customStyle="1" w:styleId="xl50">
    <w:name w:val="xl50"/>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rPr>
  </w:style>
  <w:style w:type="paragraph" w:customStyle="1" w:styleId="xl51">
    <w:name w:val="xl51"/>
    <w:basedOn w:val="a1"/>
    <w:uiPriority w:val="99"/>
    <w:semiHidden/>
    <w:qFormat/>
    <w:rsid w:val="009277C8"/>
    <w:pPr>
      <w:pBdr>
        <w:left w:val="single" w:sz="4" w:space="0" w:color="auto"/>
        <w:right w:val="single" w:sz="4" w:space="0" w:color="auto"/>
      </w:pBdr>
      <w:spacing w:before="100" w:beforeAutospacing="1" w:after="100" w:afterAutospacing="1"/>
      <w:jc w:val="center"/>
    </w:pPr>
    <w:rPr>
      <w:color w:val="auto"/>
    </w:rPr>
  </w:style>
  <w:style w:type="paragraph" w:customStyle="1" w:styleId="xl52">
    <w:name w:val="xl52"/>
    <w:basedOn w:val="a1"/>
    <w:uiPriority w:val="99"/>
    <w:semiHidden/>
    <w:qFormat/>
    <w:rsid w:val="009277C8"/>
    <w:pPr>
      <w:pBdr>
        <w:left w:val="single" w:sz="4" w:space="0" w:color="auto"/>
        <w:right w:val="single" w:sz="4" w:space="0" w:color="auto"/>
      </w:pBdr>
      <w:spacing w:before="100" w:beforeAutospacing="1" w:after="100" w:afterAutospacing="1"/>
    </w:pPr>
    <w:rPr>
      <w:color w:val="auto"/>
    </w:rPr>
  </w:style>
  <w:style w:type="paragraph" w:customStyle="1" w:styleId="xl53">
    <w:name w:val="xl53"/>
    <w:basedOn w:val="a1"/>
    <w:uiPriority w:val="99"/>
    <w:qFormat/>
    <w:rsid w:val="009277C8"/>
    <w:pPr>
      <w:pBdr>
        <w:left w:val="single" w:sz="4" w:space="0" w:color="auto"/>
        <w:right w:val="single" w:sz="4" w:space="0" w:color="auto"/>
      </w:pBdr>
      <w:spacing w:before="100" w:beforeAutospacing="1" w:after="100" w:afterAutospacing="1"/>
      <w:jc w:val="center"/>
    </w:pPr>
    <w:rPr>
      <w:b/>
      <w:bCs/>
      <w:color w:val="FF0000"/>
    </w:rPr>
  </w:style>
  <w:style w:type="paragraph" w:customStyle="1" w:styleId="xl54">
    <w:name w:val="xl54"/>
    <w:basedOn w:val="a1"/>
    <w:uiPriority w:val="99"/>
    <w:qFormat/>
    <w:rsid w:val="009277C8"/>
    <w:pPr>
      <w:pBdr>
        <w:left w:val="single" w:sz="4" w:space="0" w:color="auto"/>
        <w:right w:val="single" w:sz="4" w:space="0" w:color="auto"/>
      </w:pBdr>
      <w:spacing w:before="100" w:beforeAutospacing="1" w:after="100" w:afterAutospacing="1"/>
      <w:jc w:val="center"/>
    </w:pPr>
    <w:rPr>
      <w:b/>
      <w:bCs/>
      <w:color w:val="FF0000"/>
    </w:rPr>
  </w:style>
  <w:style w:type="paragraph" w:customStyle="1" w:styleId="xl55">
    <w:name w:val="xl55"/>
    <w:basedOn w:val="a1"/>
    <w:uiPriority w:val="99"/>
    <w:semiHidden/>
    <w:qFormat/>
    <w:rsid w:val="009277C8"/>
    <w:pPr>
      <w:pBdr>
        <w:left w:val="single" w:sz="4" w:space="0" w:color="auto"/>
        <w:right w:val="single" w:sz="4" w:space="0" w:color="auto"/>
      </w:pBdr>
      <w:spacing w:before="100" w:beforeAutospacing="1" w:after="100" w:afterAutospacing="1"/>
    </w:pPr>
    <w:rPr>
      <w:b/>
      <w:bCs/>
      <w:color w:val="auto"/>
    </w:rPr>
  </w:style>
  <w:style w:type="paragraph" w:customStyle="1" w:styleId="xl23">
    <w:name w:val="xl23"/>
    <w:basedOn w:val="a1"/>
    <w:uiPriority w:val="99"/>
    <w:semiHidden/>
    <w:qFormat/>
    <w:rsid w:val="009277C8"/>
    <w:pPr>
      <w:pBdr>
        <w:left w:val="single" w:sz="8" w:space="0" w:color="auto"/>
        <w:bottom w:val="single" w:sz="8" w:space="0" w:color="auto"/>
        <w:right w:val="single" w:sz="8" w:space="0" w:color="auto"/>
      </w:pBdr>
      <w:spacing w:before="100" w:beforeAutospacing="1" w:after="100" w:afterAutospacing="1"/>
      <w:jc w:val="center"/>
    </w:pPr>
    <w:rPr>
      <w:color w:val="auto"/>
    </w:rPr>
  </w:style>
  <w:style w:type="numbering" w:customStyle="1" w:styleId="1111111">
    <w:name w:val="1 / 1.1 / 1.1.11"/>
    <w:basedOn w:val="a4"/>
    <w:next w:val="111111"/>
    <w:semiHidden/>
    <w:rsid w:val="009277C8"/>
  </w:style>
  <w:style w:type="numbering" w:customStyle="1" w:styleId="1ai1">
    <w:name w:val="1 / a / i1"/>
    <w:basedOn w:val="a4"/>
    <w:next w:val="1ai"/>
    <w:semiHidden/>
    <w:rsid w:val="009277C8"/>
  </w:style>
  <w:style w:type="numbering" w:customStyle="1" w:styleId="1ffffa">
    <w:name w:val="Статья / Раздел1"/>
    <w:basedOn w:val="a4"/>
    <w:next w:val="afffffffffffff8"/>
    <w:semiHidden/>
    <w:rsid w:val="009277C8"/>
  </w:style>
  <w:style w:type="character" w:customStyle="1" w:styleId="3ff3">
    <w:name w:val="Знак3 Знак Знак"/>
    <w:aliases w:val="Знак3 Знак1"/>
    <w:uiPriority w:val="9"/>
    <w:rsid w:val="009277C8"/>
    <w:rPr>
      <w:b/>
      <w:sz w:val="24"/>
      <w:szCs w:val="24"/>
      <w:u w:val="single"/>
      <w:lang w:val="ru-RU" w:eastAsia="ru-RU" w:bidi="ar-SA"/>
    </w:rPr>
  </w:style>
  <w:style w:type="character" w:customStyle="1" w:styleId="affffffffffffff2">
    <w:name w:val="Подчеркнутый Знак Знак Знак"/>
    <w:semiHidden/>
    <w:rsid w:val="009277C8"/>
    <w:rPr>
      <w:sz w:val="24"/>
      <w:szCs w:val="24"/>
      <w:u w:val="single"/>
      <w:lang w:val="ru-RU" w:eastAsia="ru-RU" w:bidi="ar-SA"/>
    </w:rPr>
  </w:style>
  <w:style w:type="character" w:customStyle="1" w:styleId="1ffffb">
    <w:name w:val="Маркированный_1 Знак Знак Знак Знак"/>
    <w:semiHidden/>
    <w:rsid w:val="009277C8"/>
    <w:rPr>
      <w:sz w:val="24"/>
      <w:szCs w:val="24"/>
      <w:lang w:val="ru-RU" w:eastAsia="ru-RU" w:bidi="ar-SA"/>
    </w:rPr>
  </w:style>
  <w:style w:type="character" w:customStyle="1" w:styleId="2ffc">
    <w:name w:val="Знак2 Знак Знак"/>
    <w:semiHidden/>
    <w:rsid w:val="009277C8"/>
    <w:rPr>
      <w:b/>
      <w:bCs/>
      <w:sz w:val="24"/>
      <w:szCs w:val="24"/>
      <w:lang w:val="ru-RU" w:eastAsia="ru-RU" w:bidi="ar-SA"/>
    </w:rPr>
  </w:style>
  <w:style w:type="character" w:customStyle="1" w:styleId="1ffffc">
    <w:name w:val="Подчеркнутый Знак Знак1"/>
    <w:semiHidden/>
    <w:rsid w:val="009277C8"/>
    <w:rPr>
      <w:sz w:val="24"/>
      <w:szCs w:val="24"/>
      <w:u w:val="single"/>
      <w:lang w:val="ru-RU" w:eastAsia="ru-RU" w:bidi="ar-SA"/>
    </w:rPr>
  </w:style>
  <w:style w:type="numbering" w:customStyle="1" w:styleId="2150">
    <w:name w:val="Нет списка215"/>
    <w:next w:val="a4"/>
    <w:semiHidden/>
    <w:rsid w:val="009277C8"/>
  </w:style>
  <w:style w:type="numbering" w:customStyle="1" w:styleId="1111112">
    <w:name w:val="1 / 1.1 / 1.1.12"/>
    <w:basedOn w:val="a4"/>
    <w:next w:val="111111"/>
    <w:semiHidden/>
    <w:rsid w:val="009277C8"/>
  </w:style>
  <w:style w:type="numbering" w:customStyle="1" w:styleId="1ai2">
    <w:name w:val="1 / a / i2"/>
    <w:basedOn w:val="a4"/>
    <w:next w:val="1ai"/>
    <w:semiHidden/>
    <w:rsid w:val="009277C8"/>
  </w:style>
  <w:style w:type="numbering" w:customStyle="1" w:styleId="2ffd">
    <w:name w:val="Статья / Раздел2"/>
    <w:basedOn w:val="a4"/>
    <w:next w:val="afffffffffffff8"/>
    <w:semiHidden/>
    <w:rsid w:val="009277C8"/>
  </w:style>
  <w:style w:type="paragraph" w:customStyle="1" w:styleId="S5">
    <w:name w:val="S_Обычный в таблице"/>
    <w:basedOn w:val="a1"/>
    <w:link w:val="S6"/>
    <w:qFormat/>
    <w:rsid w:val="009277C8"/>
    <w:pPr>
      <w:spacing w:line="360" w:lineRule="auto"/>
      <w:jc w:val="center"/>
    </w:pPr>
    <w:rPr>
      <w:color w:val="auto"/>
    </w:rPr>
  </w:style>
  <w:style w:type="character" w:customStyle="1" w:styleId="S6">
    <w:name w:val="S_Обычный в таблице Знак"/>
    <w:link w:val="S5"/>
    <w:rsid w:val="009277C8"/>
    <w:rPr>
      <w:rFonts w:ascii="Times New Roman" w:eastAsia="Times New Roman" w:hAnsi="Times New Roman"/>
      <w:sz w:val="24"/>
      <w:szCs w:val="24"/>
    </w:rPr>
  </w:style>
  <w:style w:type="paragraph" w:customStyle="1" w:styleId="S7">
    <w:name w:val="S_Титульный"/>
    <w:basedOn w:val="affffffffffff5"/>
    <w:uiPriority w:val="99"/>
    <w:qFormat/>
    <w:rsid w:val="009277C8"/>
    <w:pPr>
      <w:keepNext w:val="0"/>
      <w:keepLines w:val="0"/>
      <w:pBdr>
        <w:top w:val="none" w:sz="0" w:space="0" w:color="auto"/>
      </w:pBdr>
      <w:tabs>
        <w:tab w:val="clear" w:pos="0"/>
      </w:tabs>
      <w:spacing w:before="0" w:after="0" w:line="360" w:lineRule="auto"/>
      <w:ind w:left="3060" w:firstLine="0"/>
      <w:jc w:val="right"/>
    </w:pPr>
    <w:rPr>
      <w:rFonts w:ascii="Times New Roman" w:hAnsi="Times New Roman" w:cs="Times New Roman"/>
      <w:bCs w:val="0"/>
      <w:caps/>
      <w:spacing w:val="0"/>
      <w:kern w:val="0"/>
      <w:sz w:val="24"/>
      <w:szCs w:val="24"/>
      <w:lang w:eastAsia="ru-RU"/>
    </w:rPr>
  </w:style>
  <w:style w:type="character" w:customStyle="1" w:styleId="119">
    <w:name w:val="Маркированный_1 Знак1"/>
    <w:basedOn w:val="a2"/>
    <w:rsid w:val="009277C8"/>
  </w:style>
  <w:style w:type="paragraph" w:customStyle="1" w:styleId="S">
    <w:name w:val="S_Таблица"/>
    <w:basedOn w:val="a1"/>
    <w:uiPriority w:val="99"/>
    <w:qFormat/>
    <w:rsid w:val="009277C8"/>
    <w:pPr>
      <w:numPr>
        <w:numId w:val="21"/>
      </w:numPr>
      <w:spacing w:line="360" w:lineRule="auto"/>
      <w:ind w:right="-6"/>
      <w:jc w:val="right"/>
    </w:pPr>
    <w:rPr>
      <w:color w:val="auto"/>
    </w:rPr>
  </w:style>
  <w:style w:type="paragraph" w:customStyle="1" w:styleId="OTCHET00">
    <w:name w:val="OTCHET_00"/>
    <w:basedOn w:val="a1"/>
    <w:uiPriority w:val="99"/>
    <w:qFormat/>
    <w:rsid w:val="009277C8"/>
    <w:pPr>
      <w:tabs>
        <w:tab w:val="left" w:pos="709"/>
        <w:tab w:val="left" w:pos="3402"/>
      </w:tabs>
      <w:spacing w:line="360" w:lineRule="auto"/>
      <w:jc w:val="both"/>
    </w:pPr>
    <w:rPr>
      <w:rFonts w:ascii="NTTimes/Cyrillic" w:hAnsi="NTTimes/Cyrillic" w:cs="NTTimes/Cyrillic"/>
      <w:color w:val="auto"/>
    </w:rPr>
  </w:style>
  <w:style w:type="paragraph" w:customStyle="1" w:styleId="affffffffffffff3">
    <w:name w:val="В таблице"/>
    <w:basedOn w:val="a1"/>
    <w:uiPriority w:val="99"/>
    <w:qFormat/>
    <w:rsid w:val="009277C8"/>
    <w:pPr>
      <w:spacing w:line="360" w:lineRule="auto"/>
      <w:jc w:val="center"/>
    </w:pPr>
    <w:rPr>
      <w:color w:val="auto"/>
    </w:rPr>
  </w:style>
  <w:style w:type="paragraph" w:customStyle="1" w:styleId="S8">
    <w:name w:val="S_Обычный с подчеркиванием"/>
    <w:basedOn w:val="a1"/>
    <w:link w:val="S9"/>
    <w:qFormat/>
    <w:rsid w:val="009277C8"/>
    <w:pPr>
      <w:spacing w:line="360" w:lineRule="auto"/>
      <w:ind w:firstLine="709"/>
      <w:jc w:val="both"/>
    </w:pPr>
    <w:rPr>
      <w:color w:val="auto"/>
      <w:u w:val="single"/>
    </w:rPr>
  </w:style>
  <w:style w:type="character" w:customStyle="1" w:styleId="S9">
    <w:name w:val="S_Обычный с подчеркиванием Знак"/>
    <w:link w:val="S8"/>
    <w:rsid w:val="009277C8"/>
    <w:rPr>
      <w:rFonts w:ascii="Times New Roman" w:eastAsia="Times New Roman" w:hAnsi="Times New Roman"/>
      <w:sz w:val="24"/>
      <w:szCs w:val="24"/>
      <w:u w:val="single"/>
    </w:rPr>
  </w:style>
  <w:style w:type="paragraph" w:customStyle="1" w:styleId="xl56">
    <w:name w:val="xl56"/>
    <w:basedOn w:val="a1"/>
    <w:uiPriority w:val="99"/>
    <w:qFormat/>
    <w:rsid w:val="009277C8"/>
    <w:pPr>
      <w:pBdr>
        <w:top w:val="single" w:sz="4" w:space="0" w:color="auto"/>
        <w:left w:val="single" w:sz="4" w:space="0" w:color="auto"/>
        <w:right w:val="single" w:sz="4" w:space="0" w:color="auto"/>
      </w:pBdr>
      <w:spacing w:before="100" w:beforeAutospacing="1" w:after="100" w:afterAutospacing="1"/>
      <w:textAlignment w:val="center"/>
    </w:pPr>
    <w:rPr>
      <w:color w:val="auto"/>
    </w:rPr>
  </w:style>
  <w:style w:type="paragraph" w:customStyle="1" w:styleId="xl57">
    <w:name w:val="xl57"/>
    <w:basedOn w:val="a1"/>
    <w:uiPriority w:val="99"/>
    <w:qFormat/>
    <w:rsid w:val="009277C8"/>
    <w:pPr>
      <w:pBdr>
        <w:top w:val="single" w:sz="4" w:space="0" w:color="auto"/>
        <w:left w:val="single" w:sz="4" w:space="0" w:color="auto"/>
        <w:right w:val="single" w:sz="4" w:space="0" w:color="auto"/>
      </w:pBdr>
      <w:spacing w:before="100" w:beforeAutospacing="1" w:after="100" w:afterAutospacing="1"/>
      <w:jc w:val="center"/>
      <w:textAlignment w:val="center"/>
    </w:pPr>
    <w:rPr>
      <w:color w:val="auto"/>
    </w:rPr>
  </w:style>
  <w:style w:type="paragraph" w:customStyle="1" w:styleId="xl58">
    <w:name w:val="xl58"/>
    <w:basedOn w:val="a1"/>
    <w:uiPriority w:val="99"/>
    <w:qFormat/>
    <w:rsid w:val="009277C8"/>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59">
    <w:name w:val="xl59"/>
    <w:basedOn w:val="a1"/>
    <w:uiPriority w:val="99"/>
    <w:qFormat/>
    <w:rsid w:val="009277C8"/>
    <w:pPr>
      <w:pBdr>
        <w:left w:val="single" w:sz="4" w:space="0" w:color="auto"/>
        <w:right w:val="single" w:sz="4" w:space="0" w:color="auto"/>
      </w:pBdr>
      <w:spacing w:before="100" w:beforeAutospacing="1" w:after="100" w:afterAutospacing="1"/>
      <w:jc w:val="right"/>
      <w:textAlignment w:val="center"/>
    </w:pPr>
    <w:rPr>
      <w:color w:val="auto"/>
    </w:rPr>
  </w:style>
  <w:style w:type="paragraph" w:customStyle="1" w:styleId="xl60">
    <w:name w:val="xl60"/>
    <w:basedOn w:val="a1"/>
    <w:uiPriority w:val="99"/>
    <w:qFormat/>
    <w:rsid w:val="009277C8"/>
    <w:pPr>
      <w:pBdr>
        <w:left w:val="single" w:sz="4" w:space="0" w:color="auto"/>
        <w:bottom w:val="single" w:sz="4" w:space="0" w:color="auto"/>
        <w:right w:val="single" w:sz="4" w:space="0" w:color="auto"/>
      </w:pBdr>
      <w:spacing w:before="100" w:beforeAutospacing="1" w:after="100" w:afterAutospacing="1"/>
      <w:jc w:val="right"/>
      <w:textAlignment w:val="center"/>
    </w:pPr>
    <w:rPr>
      <w:color w:val="auto"/>
    </w:rPr>
  </w:style>
  <w:style w:type="paragraph" w:customStyle="1" w:styleId="xl61">
    <w:name w:val="xl61"/>
    <w:basedOn w:val="a1"/>
    <w:uiPriority w:val="99"/>
    <w:qFormat/>
    <w:rsid w:val="009277C8"/>
    <w:pPr>
      <w:pBdr>
        <w:left w:val="single" w:sz="4" w:space="0" w:color="auto"/>
        <w:right w:val="single" w:sz="4" w:space="0" w:color="auto"/>
      </w:pBdr>
      <w:spacing w:before="100" w:beforeAutospacing="1" w:after="100" w:afterAutospacing="1"/>
      <w:jc w:val="center"/>
      <w:textAlignment w:val="center"/>
    </w:pPr>
    <w:rPr>
      <w:color w:val="auto"/>
    </w:rPr>
  </w:style>
  <w:style w:type="table" w:customStyle="1" w:styleId="1111">
    <w:name w:val="Сетка таблицы111"/>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d">
    <w:name w:val="Перечисление 1"/>
    <w:basedOn w:val="a1"/>
    <w:uiPriority w:val="99"/>
    <w:qFormat/>
    <w:rsid w:val="009277C8"/>
    <w:pPr>
      <w:tabs>
        <w:tab w:val="num" w:pos="360"/>
      </w:tabs>
      <w:ind w:left="360" w:hanging="360"/>
    </w:pPr>
    <w:rPr>
      <w:rFonts w:ascii="Arial" w:hAnsi="Arial" w:cs="Arial"/>
      <w:color w:val="auto"/>
      <w:szCs w:val="20"/>
    </w:rPr>
  </w:style>
  <w:style w:type="paragraph" w:customStyle="1" w:styleId="affffffffffffff4">
    <w:name w:val="Маркированный текст"/>
    <w:basedOn w:val="1ffffd"/>
    <w:uiPriority w:val="99"/>
    <w:qFormat/>
    <w:rsid w:val="009277C8"/>
    <w:pPr>
      <w:tabs>
        <w:tab w:val="clear" w:pos="360"/>
        <w:tab w:val="num" w:pos="240"/>
        <w:tab w:val="num" w:pos="1429"/>
      </w:tabs>
      <w:ind w:left="0" w:firstLine="0"/>
      <w:jc w:val="both"/>
    </w:pPr>
    <w:rPr>
      <w:sz w:val="22"/>
    </w:rPr>
  </w:style>
  <w:style w:type="character" w:customStyle="1" w:styleId="Sa">
    <w:name w:val="S_Обычный Знак Знак"/>
    <w:rsid w:val="009277C8"/>
    <w:rPr>
      <w:sz w:val="24"/>
      <w:szCs w:val="24"/>
      <w:lang w:val="ru-RU" w:eastAsia="ru-RU" w:bidi="ar-SA"/>
    </w:rPr>
  </w:style>
  <w:style w:type="paragraph" w:customStyle="1" w:styleId="a0">
    <w:name w:val="СписокМаркер"/>
    <w:basedOn w:val="ab"/>
    <w:uiPriority w:val="99"/>
    <w:qFormat/>
    <w:rsid w:val="009277C8"/>
    <w:pPr>
      <w:numPr>
        <w:numId w:val="25"/>
      </w:numPr>
      <w:autoSpaceDE w:val="0"/>
      <w:autoSpaceDN w:val="0"/>
      <w:spacing w:after="0" w:line="360" w:lineRule="auto"/>
      <w:jc w:val="both"/>
    </w:pPr>
    <w:rPr>
      <w:rFonts w:eastAsia="Times New Roman"/>
      <w:color w:val="auto"/>
      <w:szCs w:val="20"/>
      <w:lang w:eastAsia="zh-CN" w:bidi="he-IL"/>
    </w:rPr>
  </w:style>
  <w:style w:type="paragraph" w:customStyle="1" w:styleId="consnormal0">
    <w:name w:val="consnormal"/>
    <w:basedOn w:val="a1"/>
    <w:uiPriority w:val="99"/>
    <w:qFormat/>
    <w:rsid w:val="009277C8"/>
    <w:pPr>
      <w:spacing w:before="100" w:beforeAutospacing="1" w:after="100" w:afterAutospacing="1"/>
    </w:pPr>
    <w:rPr>
      <w:color w:val="auto"/>
    </w:rPr>
  </w:style>
  <w:style w:type="character" w:customStyle="1" w:styleId="3ff4">
    <w:name w:val="Заголовок 3 Знак Знак Знак"/>
    <w:rsid w:val="009277C8"/>
    <w:rPr>
      <w:rFonts w:ascii="Arial" w:hAnsi="Arial" w:cs="Arial"/>
      <w:b/>
      <w:bCs/>
      <w:sz w:val="26"/>
      <w:szCs w:val="26"/>
      <w:lang w:val="ru-RU" w:eastAsia="ru-RU" w:bidi="ar-SA"/>
    </w:rPr>
  </w:style>
  <w:style w:type="character" w:customStyle="1" w:styleId="mw-headline">
    <w:name w:val="mw-headline"/>
    <w:basedOn w:val="a2"/>
    <w:rsid w:val="009277C8"/>
  </w:style>
  <w:style w:type="paragraph" w:customStyle="1" w:styleId="textr">
    <w:name w:val="text_r"/>
    <w:basedOn w:val="a1"/>
    <w:uiPriority w:val="99"/>
    <w:qFormat/>
    <w:rsid w:val="009277C8"/>
    <w:pPr>
      <w:spacing w:before="100" w:beforeAutospacing="1" w:after="100" w:afterAutospacing="1" w:line="360" w:lineRule="auto"/>
      <w:jc w:val="right"/>
    </w:pPr>
    <w:rPr>
      <w:rFonts w:ascii="Arial" w:hAnsi="Arial" w:cs="Arial"/>
      <w:color w:val="222222"/>
      <w:sz w:val="20"/>
      <w:szCs w:val="20"/>
    </w:rPr>
  </w:style>
  <w:style w:type="character" w:customStyle="1" w:styleId="w300">
    <w:name w:val="w300"/>
    <w:basedOn w:val="a2"/>
    <w:rsid w:val="009277C8"/>
  </w:style>
  <w:style w:type="character" w:customStyle="1" w:styleId="11a">
    <w:name w:val="Заголовок 1 Знак1"/>
    <w:aliases w:val="Заголовок 1 Знак Знак Знак1,Заголовок 1 Знак Знак Знак Знак1,Заголовок 1 Знак Знак1,Engineer Z 1 Знак1,Engineer Main 1 Знак1,новая страница Знак1,1 порядок Знак"/>
    <w:uiPriority w:val="1"/>
    <w:rsid w:val="009277C8"/>
    <w:rPr>
      <w:bCs/>
      <w:sz w:val="28"/>
      <w:szCs w:val="28"/>
    </w:rPr>
  </w:style>
  <w:style w:type="paragraph" w:customStyle="1" w:styleId="CharChar3">
    <w:name w:val="Char Char3"/>
    <w:basedOn w:val="a1"/>
    <w:rsid w:val="009277C8"/>
    <w:pPr>
      <w:autoSpaceDE w:val="0"/>
      <w:autoSpaceDN w:val="0"/>
      <w:spacing w:after="160" w:line="240" w:lineRule="exact"/>
    </w:pPr>
    <w:rPr>
      <w:rFonts w:ascii="Arial" w:eastAsia="MS Mincho" w:hAnsi="Arial" w:cs="Arial"/>
      <w:b/>
      <w:color w:val="auto"/>
      <w:sz w:val="20"/>
      <w:szCs w:val="20"/>
      <w:lang w:val="en-US" w:eastAsia="de-DE"/>
    </w:rPr>
  </w:style>
  <w:style w:type="numbering" w:customStyle="1" w:styleId="361">
    <w:name w:val="Нет списка36"/>
    <w:next w:val="a4"/>
    <w:semiHidden/>
    <w:rsid w:val="009277C8"/>
  </w:style>
  <w:style w:type="character" w:customStyle="1" w:styleId="FontStyle39">
    <w:name w:val="Font Style39"/>
    <w:rsid w:val="009277C8"/>
    <w:rPr>
      <w:rFonts w:ascii="Times New Roman" w:hAnsi="Times New Roman" w:cs="Times New Roman"/>
      <w:sz w:val="16"/>
      <w:szCs w:val="16"/>
    </w:rPr>
  </w:style>
  <w:style w:type="character" w:customStyle="1" w:styleId="FontStyle43">
    <w:name w:val="Font Style43"/>
    <w:rsid w:val="009277C8"/>
    <w:rPr>
      <w:rFonts w:ascii="Times New Roman" w:hAnsi="Times New Roman" w:cs="Times New Roman"/>
      <w:sz w:val="16"/>
      <w:szCs w:val="16"/>
    </w:rPr>
  </w:style>
  <w:style w:type="paragraph" w:customStyle="1" w:styleId="910">
    <w:name w:val="Заголовок 91"/>
    <w:uiPriority w:val="99"/>
    <w:qFormat/>
    <w:rsid w:val="009277C8"/>
    <w:pPr>
      <w:keepNext/>
      <w:jc w:val="center"/>
    </w:pPr>
    <w:rPr>
      <w:rFonts w:ascii="Arial" w:eastAsia="Times New Roman" w:hAnsi="Arial"/>
      <w:snapToGrid w:val="0"/>
      <w:color w:val="000000"/>
      <w:sz w:val="28"/>
    </w:rPr>
  </w:style>
  <w:style w:type="numbering" w:customStyle="1" w:styleId="1111113">
    <w:name w:val="1 / 1.1 / 1.1.13"/>
    <w:basedOn w:val="a4"/>
    <w:next w:val="111111"/>
    <w:semiHidden/>
    <w:rsid w:val="009277C8"/>
  </w:style>
  <w:style w:type="numbering" w:customStyle="1" w:styleId="1ai3">
    <w:name w:val="1 / a / i3"/>
    <w:basedOn w:val="a4"/>
    <w:next w:val="1ai"/>
    <w:semiHidden/>
    <w:rsid w:val="009277C8"/>
  </w:style>
  <w:style w:type="numbering" w:customStyle="1" w:styleId="3ff5">
    <w:name w:val="Статья / Раздел3"/>
    <w:basedOn w:val="a4"/>
    <w:next w:val="afffffffffffff8"/>
    <w:semiHidden/>
    <w:rsid w:val="009277C8"/>
  </w:style>
  <w:style w:type="numbering" w:customStyle="1" w:styleId="1170">
    <w:name w:val="Нет списка117"/>
    <w:next w:val="a4"/>
    <w:semiHidden/>
    <w:rsid w:val="009277C8"/>
  </w:style>
  <w:style w:type="numbering" w:customStyle="1" w:styleId="11111111">
    <w:name w:val="1 / 1.1 / 1.1.111"/>
    <w:basedOn w:val="a4"/>
    <w:next w:val="111111"/>
    <w:semiHidden/>
    <w:rsid w:val="009277C8"/>
  </w:style>
  <w:style w:type="numbering" w:customStyle="1" w:styleId="1ai11">
    <w:name w:val="1 / a / i11"/>
    <w:basedOn w:val="a4"/>
    <w:next w:val="1ai"/>
    <w:semiHidden/>
    <w:rsid w:val="009277C8"/>
  </w:style>
  <w:style w:type="numbering" w:customStyle="1" w:styleId="11b">
    <w:name w:val="Статья / Раздел11"/>
    <w:basedOn w:val="a4"/>
    <w:next w:val="afffffffffffff8"/>
    <w:semiHidden/>
    <w:rsid w:val="009277C8"/>
  </w:style>
  <w:style w:type="numbering" w:customStyle="1" w:styleId="2160">
    <w:name w:val="Нет списка216"/>
    <w:next w:val="a4"/>
    <w:semiHidden/>
    <w:rsid w:val="009277C8"/>
  </w:style>
  <w:style w:type="numbering" w:customStyle="1" w:styleId="11111121">
    <w:name w:val="1 / 1.1 / 1.1.121"/>
    <w:basedOn w:val="a4"/>
    <w:next w:val="111111"/>
    <w:semiHidden/>
    <w:rsid w:val="009277C8"/>
  </w:style>
  <w:style w:type="numbering" w:customStyle="1" w:styleId="1ai21">
    <w:name w:val="1 / a / i21"/>
    <w:basedOn w:val="a4"/>
    <w:next w:val="1ai"/>
    <w:semiHidden/>
    <w:rsid w:val="009277C8"/>
  </w:style>
  <w:style w:type="numbering" w:customStyle="1" w:styleId="217">
    <w:name w:val="Статья / Раздел21"/>
    <w:basedOn w:val="a4"/>
    <w:next w:val="afffffffffffff8"/>
    <w:semiHidden/>
    <w:rsid w:val="009277C8"/>
  </w:style>
  <w:style w:type="paragraph" w:customStyle="1" w:styleId="11c">
    <w:name w:val="Заголовок 11"/>
    <w:basedOn w:val="15"/>
    <w:uiPriority w:val="99"/>
    <w:qFormat/>
    <w:rsid w:val="009277C8"/>
    <w:pPr>
      <w:tabs>
        <w:tab w:val="clear" w:pos="360"/>
      </w:tabs>
      <w:spacing w:line="240" w:lineRule="auto"/>
      <w:ind w:left="0" w:firstLine="0"/>
      <w:jc w:val="left"/>
    </w:pPr>
    <w:rPr>
      <w:rFonts w:eastAsia="Times New Roman"/>
      <w:b w:val="0"/>
      <w:caps/>
      <w:color w:val="auto"/>
      <w:sz w:val="24"/>
      <w:szCs w:val="24"/>
      <w:lang w:val="x-none" w:eastAsia="x-none"/>
    </w:rPr>
  </w:style>
  <w:style w:type="paragraph" w:customStyle="1" w:styleId="affffffffffffff5">
    <w:name w:val="Знак Знак Знак Знак Знак Знак Знак Знак Знак Знак Знак Знак Знак Знак Знак Знак Знак Знак Знак Знак Знак Знак"/>
    <w:basedOn w:val="a1"/>
    <w:autoRedefine/>
    <w:uiPriority w:val="99"/>
    <w:qFormat/>
    <w:rsid w:val="009277C8"/>
    <w:pPr>
      <w:spacing w:after="160" w:line="240" w:lineRule="exact"/>
    </w:pPr>
    <w:rPr>
      <w:color w:val="auto"/>
      <w:sz w:val="28"/>
      <w:szCs w:val="20"/>
      <w:lang w:val="en-US" w:eastAsia="en-US"/>
    </w:rPr>
  </w:style>
  <w:style w:type="character" w:customStyle="1" w:styleId="FontStyle42">
    <w:name w:val="Font Style42"/>
    <w:rsid w:val="009277C8"/>
    <w:rPr>
      <w:rFonts w:ascii="Times New Roman" w:hAnsi="Times New Roman" w:cs="Times New Roman"/>
      <w:sz w:val="16"/>
      <w:szCs w:val="16"/>
    </w:rPr>
  </w:style>
  <w:style w:type="character" w:customStyle="1" w:styleId="172">
    <w:name w:val="Знак Знак17"/>
    <w:rsid w:val="009277C8"/>
    <w:rPr>
      <w:sz w:val="24"/>
      <w:szCs w:val="24"/>
      <w:lang w:val="ru-RU" w:eastAsia="ru-RU" w:bidi="ar-SA"/>
    </w:rPr>
  </w:style>
  <w:style w:type="character" w:customStyle="1" w:styleId="218">
    <w:name w:val="Знак2 Знак Знак1"/>
    <w:locked/>
    <w:rsid w:val="009277C8"/>
    <w:rPr>
      <w:rFonts w:eastAsia="Arial Unicode MS"/>
      <w:sz w:val="28"/>
      <w:szCs w:val="24"/>
      <w:lang w:val="ru-RU" w:eastAsia="ru-RU" w:bidi="ar-SA"/>
    </w:rPr>
  </w:style>
  <w:style w:type="character" w:customStyle="1" w:styleId="124">
    <w:name w:val="Знак12"/>
    <w:semiHidden/>
    <w:rsid w:val="009277C8"/>
    <w:rPr>
      <w:rFonts w:ascii="Arial" w:hAnsi="Arial" w:cs="Arial" w:hint="default"/>
      <w:b/>
      <w:bCs/>
      <w:i/>
      <w:iCs/>
      <w:sz w:val="28"/>
      <w:szCs w:val="28"/>
      <w:lang w:val="ru-RU" w:eastAsia="ru-RU" w:bidi="ar-SA"/>
    </w:rPr>
  </w:style>
  <w:style w:type="character" w:customStyle="1" w:styleId="324">
    <w:name w:val="Знак3 Знак Знак2"/>
    <w:semiHidden/>
    <w:rsid w:val="009277C8"/>
    <w:rPr>
      <w:b/>
      <w:bCs w:val="0"/>
      <w:sz w:val="24"/>
      <w:szCs w:val="24"/>
      <w:u w:val="single"/>
      <w:lang w:val="ru-RU" w:eastAsia="ru-RU" w:bidi="ar-SA"/>
    </w:rPr>
  </w:style>
  <w:style w:type="character" w:customStyle="1" w:styleId="226">
    <w:name w:val="Знак2 Знак Знак2"/>
    <w:semiHidden/>
    <w:rsid w:val="009277C8"/>
    <w:rPr>
      <w:b/>
      <w:bCs/>
      <w:sz w:val="24"/>
      <w:szCs w:val="24"/>
      <w:lang w:val="ru-RU" w:eastAsia="ru-RU" w:bidi="ar-SA"/>
    </w:rPr>
  </w:style>
  <w:style w:type="character" w:customStyle="1" w:styleId="219">
    <w:name w:val="Знак21"/>
    <w:semiHidden/>
    <w:rsid w:val="009277C8"/>
    <w:rPr>
      <w:b/>
      <w:bCs/>
      <w:sz w:val="24"/>
      <w:szCs w:val="24"/>
      <w:lang w:val="ru-RU" w:eastAsia="ru-RU" w:bidi="ar-SA"/>
    </w:rPr>
  </w:style>
  <w:style w:type="paragraph" w:customStyle="1" w:styleId="affffffffffffff6">
    <w:name w:val="Таблица центр"/>
    <w:basedOn w:val="a1"/>
    <w:uiPriority w:val="99"/>
    <w:qFormat/>
    <w:rsid w:val="009277C8"/>
    <w:pPr>
      <w:spacing w:before="40" w:after="40"/>
      <w:jc w:val="center"/>
    </w:pPr>
    <w:rPr>
      <w:rFonts w:ascii="Arial" w:hAnsi="Arial"/>
      <w:snapToGrid w:val="0"/>
      <w:color w:val="auto"/>
      <w:sz w:val="22"/>
      <w:szCs w:val="20"/>
    </w:rPr>
  </w:style>
  <w:style w:type="paragraph" w:customStyle="1" w:styleId="-0">
    <w:name w:val="Раздел-табл заг"/>
    <w:basedOn w:val="a1"/>
    <w:uiPriority w:val="99"/>
    <w:qFormat/>
    <w:rsid w:val="009277C8"/>
    <w:pPr>
      <w:keepNext/>
      <w:pBdr>
        <w:top w:val="single" w:sz="6" w:space="4" w:color="FFFFFF"/>
        <w:bottom w:val="single" w:sz="6" w:space="4" w:color="FFFFFF"/>
      </w:pBdr>
      <w:spacing w:before="360" w:line="288" w:lineRule="auto"/>
      <w:ind w:left="1701"/>
      <w:outlineLvl w:val="2"/>
    </w:pPr>
    <w:rPr>
      <w:rFonts w:ascii="Arial" w:hAnsi="Arial"/>
      <w:b/>
      <w:caps/>
      <w:color w:val="auto"/>
      <w:sz w:val="26"/>
      <w:szCs w:val="20"/>
    </w:rPr>
  </w:style>
  <w:style w:type="paragraph" w:customStyle="1" w:styleId="0-">
    <w:name w:val="Таблица 0-ж"/>
    <w:basedOn w:val="a1"/>
    <w:uiPriority w:val="99"/>
    <w:qFormat/>
    <w:rsid w:val="009277C8"/>
    <w:pPr>
      <w:spacing w:before="80" w:after="80"/>
    </w:pPr>
    <w:rPr>
      <w:rFonts w:ascii="Arial" w:hAnsi="Arial"/>
      <w:b/>
      <w:color w:val="auto"/>
      <w:sz w:val="22"/>
      <w:szCs w:val="20"/>
    </w:rPr>
  </w:style>
  <w:style w:type="paragraph" w:customStyle="1" w:styleId="3ff6">
    <w:name w:val="3"/>
    <w:basedOn w:val="a1"/>
    <w:uiPriority w:val="99"/>
    <w:qFormat/>
    <w:rsid w:val="009277C8"/>
    <w:pPr>
      <w:spacing w:before="240" w:line="288" w:lineRule="auto"/>
      <w:ind w:left="567"/>
    </w:pPr>
    <w:rPr>
      <w:rFonts w:ascii="Arial" w:hAnsi="Arial"/>
      <w:b/>
      <w:caps/>
      <w:color w:val="auto"/>
      <w:sz w:val="40"/>
      <w:szCs w:val="20"/>
    </w:rPr>
  </w:style>
  <w:style w:type="paragraph" w:customStyle="1" w:styleId="03">
    <w:name w:val="Таблица 0"/>
    <w:basedOn w:val="a1"/>
    <w:uiPriority w:val="99"/>
    <w:qFormat/>
    <w:rsid w:val="009277C8"/>
    <w:pPr>
      <w:spacing w:before="80" w:after="80"/>
    </w:pPr>
    <w:rPr>
      <w:rFonts w:ascii="Arial" w:hAnsi="Arial"/>
      <w:color w:val="auto"/>
      <w:sz w:val="22"/>
      <w:szCs w:val="20"/>
    </w:rPr>
  </w:style>
  <w:style w:type="paragraph" w:customStyle="1" w:styleId="affffffffffffff7">
    <w:name w:val="Таблица первая стр"/>
    <w:basedOn w:val="affffffffffffff6"/>
    <w:uiPriority w:val="99"/>
    <w:qFormat/>
    <w:rsid w:val="009277C8"/>
    <w:pPr>
      <w:ind w:right="57"/>
      <w:jc w:val="right"/>
    </w:pPr>
  </w:style>
  <w:style w:type="paragraph" w:customStyle="1" w:styleId="1ffffe">
    <w:name w:val="Таблица 1"/>
    <w:basedOn w:val="a1"/>
    <w:uiPriority w:val="99"/>
    <w:qFormat/>
    <w:rsid w:val="009277C8"/>
    <w:pPr>
      <w:spacing w:before="80" w:after="80"/>
      <w:ind w:left="567"/>
      <w:jc w:val="right"/>
    </w:pPr>
    <w:rPr>
      <w:rFonts w:ascii="Arial" w:hAnsi="Arial"/>
      <w:b/>
      <w:color w:val="auto"/>
      <w:sz w:val="22"/>
      <w:szCs w:val="20"/>
    </w:rPr>
  </w:style>
  <w:style w:type="paragraph" w:customStyle="1" w:styleId="-9">
    <w:name w:val="Раздел-табл подзаг"/>
    <w:basedOn w:val="a1"/>
    <w:uiPriority w:val="99"/>
    <w:qFormat/>
    <w:rsid w:val="009277C8"/>
    <w:pPr>
      <w:keepNext/>
      <w:pBdr>
        <w:top w:val="single" w:sz="6" w:space="4" w:color="FFFFFF"/>
        <w:bottom w:val="single" w:sz="6" w:space="4" w:color="FFFFFF"/>
      </w:pBdr>
      <w:spacing w:after="240" w:line="288" w:lineRule="auto"/>
      <w:ind w:left="1701"/>
      <w:outlineLvl w:val="3"/>
    </w:pPr>
    <w:rPr>
      <w:rFonts w:ascii="Arial" w:hAnsi="Arial"/>
      <w:caps/>
      <w:color w:val="auto"/>
      <w:spacing w:val="20"/>
      <w:sz w:val="18"/>
      <w:szCs w:val="20"/>
    </w:rPr>
  </w:style>
  <w:style w:type="paragraph" w:customStyle="1" w:styleId="2ff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uiPriority w:val="99"/>
    <w:qFormat/>
    <w:rsid w:val="009277C8"/>
    <w:pPr>
      <w:spacing w:before="100" w:beforeAutospacing="1" w:after="100" w:afterAutospacing="1"/>
      <w:jc w:val="both"/>
    </w:pPr>
    <w:rPr>
      <w:rFonts w:ascii="Tahoma" w:hAnsi="Tahoma"/>
      <w:color w:val="auto"/>
      <w:sz w:val="20"/>
      <w:szCs w:val="20"/>
      <w:lang w:val="en-US" w:eastAsia="en-US"/>
    </w:rPr>
  </w:style>
  <w:style w:type="paragraph" w:customStyle="1" w:styleId="import">
    <w:name w:val="import"/>
    <w:basedOn w:val="a1"/>
    <w:uiPriority w:val="99"/>
    <w:qFormat/>
    <w:rsid w:val="009277C8"/>
    <w:pPr>
      <w:spacing w:before="100" w:beforeAutospacing="1" w:after="100" w:afterAutospacing="1"/>
    </w:pPr>
    <w:rPr>
      <w:color w:val="auto"/>
    </w:rPr>
  </w:style>
  <w:style w:type="paragraph" w:customStyle="1" w:styleId="affffffffffffff8">
    <w:name w:val="Журнал"/>
    <w:uiPriority w:val="99"/>
    <w:qFormat/>
    <w:rsid w:val="009277C8"/>
    <w:pPr>
      <w:autoSpaceDE w:val="0"/>
      <w:autoSpaceDN w:val="0"/>
      <w:adjustRightInd w:val="0"/>
      <w:spacing w:line="160" w:lineRule="atLeast"/>
      <w:ind w:firstLine="227"/>
      <w:jc w:val="both"/>
    </w:pPr>
    <w:rPr>
      <w:rFonts w:ascii="Journal SansSerif" w:eastAsia="Times New Roman" w:hAnsi="Journal SansSerif" w:cs="Journal SansSerif"/>
      <w:color w:val="000000"/>
      <w:sz w:val="16"/>
      <w:szCs w:val="16"/>
    </w:rPr>
  </w:style>
  <w:style w:type="character" w:customStyle="1" w:styleId="style171">
    <w:name w:val="style171"/>
    <w:rsid w:val="009277C8"/>
    <w:rPr>
      <w:sz w:val="24"/>
      <w:szCs w:val="24"/>
    </w:rPr>
  </w:style>
  <w:style w:type="character" w:customStyle="1" w:styleId="19">
    <w:name w:val="Оглавление 1 Знак"/>
    <w:aliases w:val="фр Знак"/>
    <w:link w:val="18"/>
    <w:uiPriority w:val="39"/>
    <w:rsid w:val="009277C8"/>
    <w:rPr>
      <w:rFonts w:ascii="Times New Roman" w:eastAsia="Times New Roman" w:hAnsi="Times New Roman"/>
      <w:color w:val="000000"/>
      <w:spacing w:val="-6"/>
      <w:sz w:val="28"/>
    </w:rPr>
  </w:style>
  <w:style w:type="character" w:customStyle="1" w:styleId="38">
    <w:name w:val="Стиль3 Знак"/>
    <w:link w:val="37"/>
    <w:rsid w:val="009277C8"/>
    <w:rPr>
      <w:rFonts w:ascii="Arial" w:eastAsia="Times New Roman" w:hAnsi="Arial" w:cs="Arial"/>
      <w:b/>
      <w:bCs/>
      <w:lang w:val="en-US"/>
    </w:rPr>
  </w:style>
  <w:style w:type="paragraph" w:customStyle="1" w:styleId="2fff">
    <w:name w:val="Заголовок2"/>
    <w:uiPriority w:val="99"/>
    <w:qFormat/>
    <w:rsid w:val="009277C8"/>
    <w:pPr>
      <w:jc w:val="center"/>
    </w:pPr>
    <w:rPr>
      <w:rFonts w:ascii="Arial" w:eastAsia="Times New Roman" w:hAnsi="Arial"/>
      <w:sz w:val="24"/>
    </w:rPr>
  </w:style>
  <w:style w:type="numbering" w:customStyle="1" w:styleId="3110">
    <w:name w:val="Нет списка311"/>
    <w:next w:val="a4"/>
    <w:semiHidden/>
    <w:rsid w:val="009277C8"/>
  </w:style>
  <w:style w:type="numbering" w:customStyle="1" w:styleId="11111131">
    <w:name w:val="1 / 1.1 / 1.1.131"/>
    <w:basedOn w:val="a4"/>
    <w:next w:val="111111"/>
    <w:semiHidden/>
    <w:rsid w:val="009277C8"/>
  </w:style>
  <w:style w:type="numbering" w:customStyle="1" w:styleId="1ai31">
    <w:name w:val="1 / a / i31"/>
    <w:basedOn w:val="a4"/>
    <w:next w:val="1ai"/>
    <w:semiHidden/>
    <w:rsid w:val="009277C8"/>
  </w:style>
  <w:style w:type="numbering" w:customStyle="1" w:styleId="318">
    <w:name w:val="Статья / Раздел31"/>
    <w:basedOn w:val="a4"/>
    <w:next w:val="afffffffffffff8"/>
    <w:semiHidden/>
    <w:rsid w:val="009277C8"/>
  </w:style>
  <w:style w:type="numbering" w:customStyle="1" w:styleId="11110">
    <w:name w:val="Нет списка1111"/>
    <w:next w:val="a4"/>
    <w:semiHidden/>
    <w:rsid w:val="009277C8"/>
  </w:style>
  <w:style w:type="numbering" w:customStyle="1" w:styleId="111111111">
    <w:name w:val="1 / 1.1 / 1.1.1111"/>
    <w:basedOn w:val="a4"/>
    <w:next w:val="111111"/>
    <w:semiHidden/>
    <w:rsid w:val="009277C8"/>
  </w:style>
  <w:style w:type="numbering" w:customStyle="1" w:styleId="1ai111">
    <w:name w:val="1 / a / i111"/>
    <w:basedOn w:val="a4"/>
    <w:next w:val="1ai"/>
    <w:semiHidden/>
    <w:rsid w:val="009277C8"/>
  </w:style>
  <w:style w:type="numbering" w:customStyle="1" w:styleId="1112">
    <w:name w:val="Статья / Раздел111"/>
    <w:basedOn w:val="a4"/>
    <w:next w:val="afffffffffffff8"/>
    <w:semiHidden/>
    <w:rsid w:val="009277C8"/>
  </w:style>
  <w:style w:type="numbering" w:customStyle="1" w:styleId="21110">
    <w:name w:val="Нет списка2111"/>
    <w:next w:val="a4"/>
    <w:semiHidden/>
    <w:rsid w:val="009277C8"/>
  </w:style>
  <w:style w:type="numbering" w:customStyle="1" w:styleId="111111211">
    <w:name w:val="1 / 1.1 / 1.1.1211"/>
    <w:basedOn w:val="a4"/>
    <w:next w:val="111111"/>
    <w:semiHidden/>
    <w:rsid w:val="009277C8"/>
  </w:style>
  <w:style w:type="numbering" w:customStyle="1" w:styleId="1ai211">
    <w:name w:val="1 / a / i211"/>
    <w:basedOn w:val="a4"/>
    <w:next w:val="1ai"/>
    <w:semiHidden/>
    <w:rsid w:val="009277C8"/>
  </w:style>
  <w:style w:type="numbering" w:customStyle="1" w:styleId="2113">
    <w:name w:val="Статья / Раздел211"/>
    <w:basedOn w:val="a4"/>
    <w:next w:val="afffffffffffff8"/>
    <w:semiHidden/>
    <w:rsid w:val="009277C8"/>
  </w:style>
  <w:style w:type="table" w:customStyle="1" w:styleId="1fffff">
    <w:name w:val="Стиль таблицы1"/>
    <w:uiPriority w:val="99"/>
    <w:rsid w:val="009277C8"/>
    <w:pPr>
      <w:spacing w:line="360" w:lineRule="auto"/>
    </w:pPr>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numbering" w:customStyle="1" w:styleId="412">
    <w:name w:val="Нет списка41"/>
    <w:next w:val="a4"/>
    <w:semiHidden/>
    <w:rsid w:val="009277C8"/>
  </w:style>
  <w:style w:type="numbering" w:customStyle="1" w:styleId="1111114">
    <w:name w:val="1 / 1.1 / 1.1.14"/>
    <w:basedOn w:val="a4"/>
    <w:next w:val="111111"/>
    <w:semiHidden/>
    <w:rsid w:val="009277C8"/>
  </w:style>
  <w:style w:type="numbering" w:customStyle="1" w:styleId="1ai4">
    <w:name w:val="1 / a / i4"/>
    <w:basedOn w:val="a4"/>
    <w:next w:val="1ai"/>
    <w:semiHidden/>
    <w:rsid w:val="009277C8"/>
  </w:style>
  <w:style w:type="numbering" w:customStyle="1" w:styleId="4f5">
    <w:name w:val="Статья / Раздел4"/>
    <w:basedOn w:val="a4"/>
    <w:next w:val="afffffffffffff8"/>
    <w:semiHidden/>
    <w:rsid w:val="009277C8"/>
  </w:style>
  <w:style w:type="numbering" w:customStyle="1" w:styleId="1210">
    <w:name w:val="Нет списка121"/>
    <w:next w:val="a4"/>
    <w:semiHidden/>
    <w:rsid w:val="009277C8"/>
  </w:style>
  <w:style w:type="numbering" w:customStyle="1" w:styleId="11111112">
    <w:name w:val="1 / 1.1 / 1.1.112"/>
    <w:basedOn w:val="a4"/>
    <w:next w:val="111111"/>
    <w:semiHidden/>
    <w:rsid w:val="009277C8"/>
  </w:style>
  <w:style w:type="numbering" w:customStyle="1" w:styleId="1ai12">
    <w:name w:val="1 / a / i12"/>
    <w:basedOn w:val="a4"/>
    <w:next w:val="1ai"/>
    <w:semiHidden/>
    <w:rsid w:val="009277C8"/>
  </w:style>
  <w:style w:type="numbering" w:customStyle="1" w:styleId="125">
    <w:name w:val="Статья / Раздел12"/>
    <w:basedOn w:val="a4"/>
    <w:next w:val="afffffffffffff8"/>
    <w:semiHidden/>
    <w:rsid w:val="009277C8"/>
  </w:style>
  <w:style w:type="numbering" w:customStyle="1" w:styleId="2211">
    <w:name w:val="Нет списка221"/>
    <w:next w:val="a4"/>
    <w:semiHidden/>
    <w:rsid w:val="009277C8"/>
  </w:style>
  <w:style w:type="numbering" w:customStyle="1" w:styleId="11111122">
    <w:name w:val="1 / 1.1 / 1.1.122"/>
    <w:basedOn w:val="a4"/>
    <w:next w:val="111111"/>
    <w:semiHidden/>
    <w:rsid w:val="009277C8"/>
  </w:style>
  <w:style w:type="numbering" w:customStyle="1" w:styleId="1ai22">
    <w:name w:val="1 / a / i22"/>
    <w:basedOn w:val="a4"/>
    <w:next w:val="1ai"/>
    <w:semiHidden/>
    <w:rsid w:val="009277C8"/>
  </w:style>
  <w:style w:type="numbering" w:customStyle="1" w:styleId="227">
    <w:name w:val="Статья / Раздел22"/>
    <w:basedOn w:val="a4"/>
    <w:next w:val="afffffffffffff8"/>
    <w:semiHidden/>
    <w:rsid w:val="009277C8"/>
  </w:style>
  <w:style w:type="numbering" w:customStyle="1" w:styleId="3210">
    <w:name w:val="Нет списка321"/>
    <w:next w:val="a4"/>
    <w:semiHidden/>
    <w:rsid w:val="009277C8"/>
  </w:style>
  <w:style w:type="numbering" w:customStyle="1" w:styleId="11111132">
    <w:name w:val="1 / 1.1 / 1.1.132"/>
    <w:basedOn w:val="a4"/>
    <w:next w:val="111111"/>
    <w:semiHidden/>
    <w:rsid w:val="009277C8"/>
  </w:style>
  <w:style w:type="numbering" w:customStyle="1" w:styleId="1ai32">
    <w:name w:val="1 / a / i32"/>
    <w:basedOn w:val="a4"/>
    <w:next w:val="1ai"/>
    <w:semiHidden/>
    <w:rsid w:val="009277C8"/>
  </w:style>
  <w:style w:type="numbering" w:customStyle="1" w:styleId="325">
    <w:name w:val="Статья / Раздел32"/>
    <w:basedOn w:val="a4"/>
    <w:next w:val="afffffffffffff8"/>
    <w:semiHidden/>
    <w:rsid w:val="009277C8"/>
  </w:style>
  <w:style w:type="numbering" w:customStyle="1" w:styleId="1121">
    <w:name w:val="Нет списка1121"/>
    <w:next w:val="a4"/>
    <w:semiHidden/>
    <w:rsid w:val="009277C8"/>
  </w:style>
  <w:style w:type="numbering" w:customStyle="1" w:styleId="111111112">
    <w:name w:val="1 / 1.1 / 1.1.1112"/>
    <w:basedOn w:val="a4"/>
    <w:next w:val="111111"/>
    <w:semiHidden/>
    <w:rsid w:val="009277C8"/>
  </w:style>
  <w:style w:type="numbering" w:customStyle="1" w:styleId="1ai112">
    <w:name w:val="1 / a / i112"/>
    <w:basedOn w:val="a4"/>
    <w:next w:val="1ai"/>
    <w:semiHidden/>
    <w:rsid w:val="009277C8"/>
  </w:style>
  <w:style w:type="numbering" w:customStyle="1" w:styleId="1122">
    <w:name w:val="Статья / Раздел112"/>
    <w:basedOn w:val="a4"/>
    <w:next w:val="afffffffffffff8"/>
    <w:semiHidden/>
    <w:rsid w:val="009277C8"/>
  </w:style>
  <w:style w:type="numbering" w:customStyle="1" w:styleId="21210">
    <w:name w:val="Нет списка2121"/>
    <w:next w:val="a4"/>
    <w:semiHidden/>
    <w:rsid w:val="009277C8"/>
  </w:style>
  <w:style w:type="numbering" w:customStyle="1" w:styleId="111111212">
    <w:name w:val="1 / 1.1 / 1.1.1212"/>
    <w:basedOn w:val="a4"/>
    <w:next w:val="111111"/>
    <w:semiHidden/>
    <w:rsid w:val="009277C8"/>
  </w:style>
  <w:style w:type="numbering" w:customStyle="1" w:styleId="1ai212">
    <w:name w:val="1 / a / i212"/>
    <w:basedOn w:val="a4"/>
    <w:next w:val="1ai"/>
    <w:semiHidden/>
    <w:rsid w:val="009277C8"/>
  </w:style>
  <w:style w:type="numbering" w:customStyle="1" w:styleId="2122">
    <w:name w:val="Статья / Раздел212"/>
    <w:basedOn w:val="a4"/>
    <w:next w:val="afffffffffffff8"/>
    <w:semiHidden/>
    <w:rsid w:val="009277C8"/>
  </w:style>
  <w:style w:type="paragraph" w:customStyle="1" w:styleId="TableParagraph">
    <w:name w:val="Table Paragraph"/>
    <w:basedOn w:val="a1"/>
    <w:uiPriority w:val="1"/>
    <w:qFormat/>
    <w:rsid w:val="009277C8"/>
    <w:pPr>
      <w:widowControl w:val="0"/>
    </w:pPr>
    <w:rPr>
      <w:rFonts w:ascii="Calibri" w:eastAsia="Calibri" w:hAnsi="Calibri"/>
      <w:color w:val="auto"/>
      <w:sz w:val="22"/>
      <w:szCs w:val="22"/>
      <w:lang w:val="en-US" w:eastAsia="en-US"/>
    </w:rPr>
  </w:style>
  <w:style w:type="numbering" w:customStyle="1" w:styleId="511">
    <w:name w:val="Нет списка51"/>
    <w:next w:val="a4"/>
    <w:semiHidden/>
    <w:rsid w:val="009277C8"/>
  </w:style>
  <w:style w:type="numbering" w:customStyle="1" w:styleId="1111115">
    <w:name w:val="1 / 1.1 / 1.1.15"/>
    <w:basedOn w:val="a4"/>
    <w:next w:val="111111"/>
    <w:semiHidden/>
    <w:rsid w:val="009277C8"/>
  </w:style>
  <w:style w:type="numbering" w:customStyle="1" w:styleId="1ai5">
    <w:name w:val="1 / a / i5"/>
    <w:basedOn w:val="a4"/>
    <w:next w:val="1ai"/>
    <w:semiHidden/>
    <w:rsid w:val="009277C8"/>
  </w:style>
  <w:style w:type="numbering" w:customStyle="1" w:styleId="5f4">
    <w:name w:val="Статья / Раздел5"/>
    <w:basedOn w:val="a4"/>
    <w:next w:val="afffffffffffff8"/>
    <w:semiHidden/>
    <w:rsid w:val="009277C8"/>
  </w:style>
  <w:style w:type="numbering" w:customStyle="1" w:styleId="1310">
    <w:name w:val="Нет списка131"/>
    <w:next w:val="a4"/>
    <w:semiHidden/>
    <w:rsid w:val="009277C8"/>
  </w:style>
  <w:style w:type="numbering" w:customStyle="1" w:styleId="11111113">
    <w:name w:val="1 / 1.1 / 1.1.113"/>
    <w:basedOn w:val="a4"/>
    <w:next w:val="111111"/>
    <w:semiHidden/>
    <w:rsid w:val="009277C8"/>
  </w:style>
  <w:style w:type="numbering" w:customStyle="1" w:styleId="1ai13">
    <w:name w:val="1 / a / i13"/>
    <w:basedOn w:val="a4"/>
    <w:next w:val="1ai"/>
    <w:semiHidden/>
    <w:rsid w:val="009277C8"/>
  </w:style>
  <w:style w:type="numbering" w:customStyle="1" w:styleId="133">
    <w:name w:val="Статья / Раздел13"/>
    <w:basedOn w:val="a4"/>
    <w:next w:val="afffffffffffff8"/>
    <w:semiHidden/>
    <w:rsid w:val="009277C8"/>
  </w:style>
  <w:style w:type="numbering" w:customStyle="1" w:styleId="2310">
    <w:name w:val="Нет списка231"/>
    <w:next w:val="a4"/>
    <w:semiHidden/>
    <w:rsid w:val="009277C8"/>
  </w:style>
  <w:style w:type="numbering" w:customStyle="1" w:styleId="11111123">
    <w:name w:val="1 / 1.1 / 1.1.123"/>
    <w:basedOn w:val="a4"/>
    <w:next w:val="111111"/>
    <w:semiHidden/>
    <w:rsid w:val="009277C8"/>
  </w:style>
  <w:style w:type="numbering" w:customStyle="1" w:styleId="1ai23">
    <w:name w:val="1 / a / i23"/>
    <w:basedOn w:val="a4"/>
    <w:next w:val="1ai"/>
    <w:semiHidden/>
    <w:rsid w:val="009277C8"/>
  </w:style>
  <w:style w:type="numbering" w:customStyle="1" w:styleId="234">
    <w:name w:val="Статья / Раздел23"/>
    <w:basedOn w:val="a4"/>
    <w:next w:val="afffffffffffff8"/>
    <w:semiHidden/>
    <w:rsid w:val="009277C8"/>
  </w:style>
  <w:style w:type="numbering" w:customStyle="1" w:styleId="3310">
    <w:name w:val="Нет списка331"/>
    <w:next w:val="a4"/>
    <w:semiHidden/>
    <w:rsid w:val="009277C8"/>
  </w:style>
  <w:style w:type="numbering" w:customStyle="1" w:styleId="11111133">
    <w:name w:val="1 / 1.1 / 1.1.133"/>
    <w:basedOn w:val="a4"/>
    <w:next w:val="111111"/>
    <w:semiHidden/>
    <w:rsid w:val="009277C8"/>
  </w:style>
  <w:style w:type="numbering" w:customStyle="1" w:styleId="1ai33">
    <w:name w:val="1 / a / i33"/>
    <w:basedOn w:val="a4"/>
    <w:next w:val="1ai"/>
    <w:semiHidden/>
    <w:rsid w:val="009277C8"/>
  </w:style>
  <w:style w:type="numbering" w:customStyle="1" w:styleId="333">
    <w:name w:val="Статья / Раздел33"/>
    <w:basedOn w:val="a4"/>
    <w:next w:val="afffffffffffff8"/>
    <w:semiHidden/>
    <w:rsid w:val="009277C8"/>
  </w:style>
  <w:style w:type="numbering" w:customStyle="1" w:styleId="1131">
    <w:name w:val="Нет списка1131"/>
    <w:next w:val="a4"/>
    <w:semiHidden/>
    <w:rsid w:val="009277C8"/>
  </w:style>
  <w:style w:type="numbering" w:customStyle="1" w:styleId="111111113">
    <w:name w:val="1 / 1.1 / 1.1.1113"/>
    <w:basedOn w:val="a4"/>
    <w:next w:val="111111"/>
    <w:semiHidden/>
    <w:rsid w:val="009277C8"/>
  </w:style>
  <w:style w:type="numbering" w:customStyle="1" w:styleId="1ai113">
    <w:name w:val="1 / a / i113"/>
    <w:basedOn w:val="a4"/>
    <w:next w:val="1ai"/>
    <w:semiHidden/>
    <w:rsid w:val="009277C8"/>
  </w:style>
  <w:style w:type="numbering" w:customStyle="1" w:styleId="1132">
    <w:name w:val="Статья / Раздел113"/>
    <w:basedOn w:val="a4"/>
    <w:next w:val="afffffffffffff8"/>
    <w:semiHidden/>
    <w:rsid w:val="009277C8"/>
  </w:style>
  <w:style w:type="numbering" w:customStyle="1" w:styleId="2131">
    <w:name w:val="Нет списка2131"/>
    <w:next w:val="a4"/>
    <w:semiHidden/>
    <w:rsid w:val="009277C8"/>
  </w:style>
  <w:style w:type="numbering" w:customStyle="1" w:styleId="111111213">
    <w:name w:val="1 / 1.1 / 1.1.1213"/>
    <w:basedOn w:val="a4"/>
    <w:next w:val="111111"/>
    <w:semiHidden/>
    <w:rsid w:val="009277C8"/>
  </w:style>
  <w:style w:type="numbering" w:customStyle="1" w:styleId="1ai213">
    <w:name w:val="1 / a / i213"/>
    <w:basedOn w:val="a4"/>
    <w:next w:val="1ai"/>
    <w:semiHidden/>
    <w:rsid w:val="009277C8"/>
  </w:style>
  <w:style w:type="numbering" w:customStyle="1" w:styleId="2132">
    <w:name w:val="Статья / Раздел213"/>
    <w:basedOn w:val="a4"/>
    <w:next w:val="afffffffffffff8"/>
    <w:semiHidden/>
    <w:rsid w:val="009277C8"/>
  </w:style>
  <w:style w:type="table" w:customStyle="1" w:styleId="TableNormal">
    <w:name w:val="Table Normal"/>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affffffffffffff9">
    <w:name w:val="Абзац"/>
    <w:basedOn w:val="a1"/>
    <w:link w:val="affffffffffffffa"/>
    <w:qFormat/>
    <w:rsid w:val="009277C8"/>
    <w:pPr>
      <w:spacing w:before="120" w:after="60"/>
      <w:ind w:firstLine="567"/>
      <w:jc w:val="both"/>
    </w:pPr>
    <w:rPr>
      <w:color w:val="auto"/>
      <w:lang w:val="x-none" w:eastAsia="x-none"/>
    </w:rPr>
  </w:style>
  <w:style w:type="character" w:customStyle="1" w:styleId="affffffffffffffa">
    <w:name w:val="Абзац Знак"/>
    <w:link w:val="affffffffffffff9"/>
    <w:rsid w:val="009277C8"/>
    <w:rPr>
      <w:rFonts w:ascii="Times New Roman" w:eastAsia="Times New Roman" w:hAnsi="Times New Roman"/>
      <w:sz w:val="24"/>
      <w:szCs w:val="24"/>
      <w:lang w:val="x-none" w:eastAsia="x-none"/>
    </w:rPr>
  </w:style>
  <w:style w:type="paragraph" w:customStyle="1" w:styleId="affffffffffffffb">
    <w:name w:val="Табличный_заголовки"/>
    <w:basedOn w:val="a1"/>
    <w:uiPriority w:val="99"/>
    <w:qFormat/>
    <w:rsid w:val="009277C8"/>
    <w:pPr>
      <w:keepNext/>
      <w:keepLines/>
      <w:jc w:val="center"/>
    </w:pPr>
    <w:rPr>
      <w:b/>
      <w:color w:val="auto"/>
      <w:sz w:val="22"/>
      <w:szCs w:val="22"/>
    </w:rPr>
  </w:style>
  <w:style w:type="paragraph" w:customStyle="1" w:styleId="affffffffffffffc">
    <w:name w:val="Табличный_центр"/>
    <w:basedOn w:val="a1"/>
    <w:uiPriority w:val="99"/>
    <w:qFormat/>
    <w:rsid w:val="009277C8"/>
    <w:pPr>
      <w:jc w:val="center"/>
    </w:pPr>
    <w:rPr>
      <w:color w:val="auto"/>
      <w:sz w:val="22"/>
      <w:szCs w:val="22"/>
    </w:rPr>
  </w:style>
  <w:style w:type="paragraph" w:customStyle="1" w:styleId="affffffffffffffd">
    <w:name w:val="Табличный_слева"/>
    <w:basedOn w:val="a1"/>
    <w:qFormat/>
    <w:rsid w:val="009277C8"/>
    <w:rPr>
      <w:color w:val="auto"/>
      <w:sz w:val="22"/>
      <w:szCs w:val="22"/>
    </w:rPr>
  </w:style>
  <w:style w:type="character" w:customStyle="1" w:styleId="2f7">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ffff4"/>
    <w:locked/>
    <w:rsid w:val="009277C8"/>
    <w:rPr>
      <w:rFonts w:ascii="Times New Roman" w:eastAsia="Times New Roman" w:hAnsi="Times New Roman"/>
      <w:b/>
      <w:bCs/>
      <w:color w:val="4F81BD"/>
      <w:sz w:val="18"/>
      <w:szCs w:val="18"/>
    </w:rPr>
  </w:style>
  <w:style w:type="numbering" w:customStyle="1" w:styleId="611">
    <w:name w:val="Нет списка61"/>
    <w:next w:val="a4"/>
    <w:uiPriority w:val="99"/>
    <w:semiHidden/>
    <w:unhideWhenUsed/>
    <w:rsid w:val="009277C8"/>
  </w:style>
  <w:style w:type="table" w:customStyle="1" w:styleId="3100">
    <w:name w:val="Сетка таблицы310"/>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
    <w:name w:val="Нет списка71"/>
    <w:next w:val="a4"/>
    <w:semiHidden/>
    <w:rsid w:val="009277C8"/>
  </w:style>
  <w:style w:type="numbering" w:customStyle="1" w:styleId="1111116">
    <w:name w:val="1 / 1.1 / 1.1.16"/>
    <w:basedOn w:val="a4"/>
    <w:next w:val="111111"/>
    <w:semiHidden/>
    <w:rsid w:val="009277C8"/>
  </w:style>
  <w:style w:type="numbering" w:customStyle="1" w:styleId="1ai6">
    <w:name w:val="1 / a / i6"/>
    <w:basedOn w:val="a4"/>
    <w:next w:val="1ai"/>
    <w:semiHidden/>
    <w:rsid w:val="009277C8"/>
  </w:style>
  <w:style w:type="numbering" w:customStyle="1" w:styleId="6e">
    <w:name w:val="Статья / Раздел6"/>
    <w:basedOn w:val="a4"/>
    <w:next w:val="afffffffffffff8"/>
    <w:semiHidden/>
    <w:rsid w:val="009277C8"/>
  </w:style>
  <w:style w:type="numbering" w:customStyle="1" w:styleId="1410">
    <w:name w:val="Нет списка141"/>
    <w:next w:val="a4"/>
    <w:semiHidden/>
    <w:rsid w:val="009277C8"/>
  </w:style>
  <w:style w:type="numbering" w:customStyle="1" w:styleId="11111114">
    <w:name w:val="1 / 1.1 / 1.1.114"/>
    <w:basedOn w:val="a4"/>
    <w:next w:val="111111"/>
    <w:semiHidden/>
    <w:rsid w:val="009277C8"/>
  </w:style>
  <w:style w:type="numbering" w:customStyle="1" w:styleId="1ai14">
    <w:name w:val="1 / a / i14"/>
    <w:basedOn w:val="a4"/>
    <w:next w:val="1ai"/>
    <w:semiHidden/>
    <w:rsid w:val="009277C8"/>
  </w:style>
  <w:style w:type="numbering" w:customStyle="1" w:styleId="145">
    <w:name w:val="Статья / Раздел14"/>
    <w:basedOn w:val="a4"/>
    <w:next w:val="afffffffffffff8"/>
    <w:semiHidden/>
    <w:rsid w:val="009277C8"/>
  </w:style>
  <w:style w:type="numbering" w:customStyle="1" w:styleId="2410">
    <w:name w:val="Нет списка241"/>
    <w:next w:val="a4"/>
    <w:semiHidden/>
    <w:rsid w:val="009277C8"/>
  </w:style>
  <w:style w:type="numbering" w:customStyle="1" w:styleId="11111124">
    <w:name w:val="1 / 1.1 / 1.1.124"/>
    <w:basedOn w:val="a4"/>
    <w:next w:val="111111"/>
    <w:semiHidden/>
    <w:rsid w:val="009277C8"/>
  </w:style>
  <w:style w:type="numbering" w:customStyle="1" w:styleId="1ai24">
    <w:name w:val="1 / a / i24"/>
    <w:basedOn w:val="a4"/>
    <w:next w:val="1ai"/>
    <w:semiHidden/>
    <w:rsid w:val="009277C8"/>
  </w:style>
  <w:style w:type="numbering" w:customStyle="1" w:styleId="242">
    <w:name w:val="Статья / Раздел24"/>
    <w:basedOn w:val="a4"/>
    <w:next w:val="afffffffffffff8"/>
    <w:semiHidden/>
    <w:rsid w:val="009277C8"/>
  </w:style>
  <w:style w:type="numbering" w:customStyle="1" w:styleId="3410">
    <w:name w:val="Нет списка341"/>
    <w:next w:val="a4"/>
    <w:semiHidden/>
    <w:rsid w:val="009277C8"/>
  </w:style>
  <w:style w:type="numbering" w:customStyle="1" w:styleId="11111134">
    <w:name w:val="1 / 1.1 / 1.1.134"/>
    <w:basedOn w:val="a4"/>
    <w:next w:val="111111"/>
    <w:semiHidden/>
    <w:rsid w:val="009277C8"/>
  </w:style>
  <w:style w:type="numbering" w:customStyle="1" w:styleId="1ai34">
    <w:name w:val="1 / a / i34"/>
    <w:basedOn w:val="a4"/>
    <w:next w:val="1ai"/>
    <w:semiHidden/>
    <w:rsid w:val="009277C8"/>
  </w:style>
  <w:style w:type="numbering" w:customStyle="1" w:styleId="344">
    <w:name w:val="Статья / Раздел34"/>
    <w:basedOn w:val="a4"/>
    <w:next w:val="afffffffffffff8"/>
    <w:semiHidden/>
    <w:rsid w:val="009277C8"/>
  </w:style>
  <w:style w:type="numbering" w:customStyle="1" w:styleId="1141">
    <w:name w:val="Нет списка1141"/>
    <w:next w:val="a4"/>
    <w:semiHidden/>
    <w:rsid w:val="009277C8"/>
  </w:style>
  <w:style w:type="numbering" w:customStyle="1" w:styleId="111111114">
    <w:name w:val="1 / 1.1 / 1.1.1114"/>
    <w:basedOn w:val="a4"/>
    <w:next w:val="111111"/>
    <w:semiHidden/>
    <w:rsid w:val="009277C8"/>
  </w:style>
  <w:style w:type="numbering" w:customStyle="1" w:styleId="1ai114">
    <w:name w:val="1 / a / i114"/>
    <w:basedOn w:val="a4"/>
    <w:next w:val="1ai"/>
    <w:semiHidden/>
    <w:rsid w:val="009277C8"/>
  </w:style>
  <w:style w:type="numbering" w:customStyle="1" w:styleId="1142">
    <w:name w:val="Статья / Раздел114"/>
    <w:basedOn w:val="a4"/>
    <w:next w:val="afffffffffffff8"/>
    <w:semiHidden/>
    <w:rsid w:val="009277C8"/>
  </w:style>
  <w:style w:type="numbering" w:customStyle="1" w:styleId="2141">
    <w:name w:val="Нет списка2141"/>
    <w:next w:val="a4"/>
    <w:semiHidden/>
    <w:rsid w:val="009277C8"/>
  </w:style>
  <w:style w:type="numbering" w:customStyle="1" w:styleId="111111214">
    <w:name w:val="1 / 1.1 / 1.1.1214"/>
    <w:basedOn w:val="a4"/>
    <w:next w:val="111111"/>
    <w:semiHidden/>
    <w:rsid w:val="009277C8"/>
  </w:style>
  <w:style w:type="numbering" w:customStyle="1" w:styleId="1ai214">
    <w:name w:val="1 / a / i214"/>
    <w:basedOn w:val="a4"/>
    <w:next w:val="1ai"/>
    <w:semiHidden/>
    <w:rsid w:val="009277C8"/>
  </w:style>
  <w:style w:type="numbering" w:customStyle="1" w:styleId="2142">
    <w:name w:val="Статья / Раздел214"/>
    <w:basedOn w:val="a4"/>
    <w:next w:val="afffffffffffff8"/>
    <w:semiHidden/>
    <w:rsid w:val="009277C8"/>
  </w:style>
  <w:style w:type="table" w:customStyle="1" w:styleId="3111">
    <w:name w:val="Сетка таблицы31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fff0">
    <w:name w:val="Основной текст (2)_"/>
    <w:rsid w:val="009277C8"/>
    <w:rPr>
      <w:rFonts w:ascii="Times New Roman" w:eastAsia="Times New Roman" w:hAnsi="Times New Roman" w:cs="Times New Roman"/>
      <w:b w:val="0"/>
      <w:bCs w:val="0"/>
      <w:i w:val="0"/>
      <w:iCs w:val="0"/>
      <w:smallCaps w:val="0"/>
      <w:strike w:val="0"/>
      <w:u w:val="none"/>
    </w:rPr>
  </w:style>
  <w:style w:type="character" w:customStyle="1" w:styleId="2fff1">
    <w:name w:val="Основной текст (2)"/>
    <w:rsid w:val="009277C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fff2">
    <w:name w:val="Основной текст (2) + Полужирный"/>
    <w:rsid w:val="009277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11d">
    <w:name w:val="Табличный_таблица_11"/>
    <w:link w:val="11e"/>
    <w:qFormat/>
    <w:rsid w:val="009277C8"/>
    <w:pPr>
      <w:jc w:val="center"/>
    </w:pPr>
    <w:rPr>
      <w:rFonts w:ascii="Times New Roman" w:eastAsia="Times New Roman" w:hAnsi="Times New Roman"/>
      <w:sz w:val="22"/>
      <w:szCs w:val="22"/>
    </w:rPr>
  </w:style>
  <w:style w:type="character" w:customStyle="1" w:styleId="11e">
    <w:name w:val="Табличный_таблица_11 Знак"/>
    <w:link w:val="11d"/>
    <w:rsid w:val="009277C8"/>
    <w:rPr>
      <w:rFonts w:ascii="Times New Roman" w:eastAsia="Times New Roman" w:hAnsi="Times New Roman"/>
      <w:sz w:val="22"/>
      <w:szCs w:val="22"/>
    </w:rPr>
  </w:style>
  <w:style w:type="character" w:customStyle="1" w:styleId="affffffffffffffe">
    <w:name w:val="Текст_Обычный"/>
    <w:qFormat/>
    <w:rsid w:val="009277C8"/>
    <w:rPr>
      <w:b w:val="0"/>
    </w:rPr>
  </w:style>
  <w:style w:type="numbering" w:customStyle="1" w:styleId="810">
    <w:name w:val="Нет списка81"/>
    <w:next w:val="a4"/>
    <w:semiHidden/>
    <w:rsid w:val="009277C8"/>
  </w:style>
  <w:style w:type="numbering" w:customStyle="1" w:styleId="1111117">
    <w:name w:val="1 / 1.1 / 1.1.17"/>
    <w:basedOn w:val="a4"/>
    <w:next w:val="111111"/>
    <w:semiHidden/>
    <w:rsid w:val="009277C8"/>
  </w:style>
  <w:style w:type="numbering" w:customStyle="1" w:styleId="1ai7">
    <w:name w:val="1 / a / i7"/>
    <w:basedOn w:val="a4"/>
    <w:next w:val="1ai"/>
    <w:semiHidden/>
    <w:rsid w:val="009277C8"/>
  </w:style>
  <w:style w:type="numbering" w:customStyle="1" w:styleId="7b">
    <w:name w:val="Статья / Раздел7"/>
    <w:basedOn w:val="a4"/>
    <w:next w:val="afffffffffffff8"/>
    <w:semiHidden/>
    <w:rsid w:val="009277C8"/>
  </w:style>
  <w:style w:type="numbering" w:customStyle="1" w:styleId="1510">
    <w:name w:val="Нет списка151"/>
    <w:next w:val="a4"/>
    <w:semiHidden/>
    <w:rsid w:val="009277C8"/>
  </w:style>
  <w:style w:type="numbering" w:customStyle="1" w:styleId="11111115">
    <w:name w:val="1 / 1.1 / 1.1.115"/>
    <w:basedOn w:val="a4"/>
    <w:next w:val="111111"/>
    <w:semiHidden/>
    <w:rsid w:val="009277C8"/>
  </w:style>
  <w:style w:type="numbering" w:customStyle="1" w:styleId="1ai15">
    <w:name w:val="1 / a / i15"/>
    <w:basedOn w:val="a4"/>
    <w:next w:val="1ai"/>
    <w:semiHidden/>
    <w:rsid w:val="009277C8"/>
  </w:style>
  <w:style w:type="numbering" w:customStyle="1" w:styleId="153">
    <w:name w:val="Статья / Раздел15"/>
    <w:basedOn w:val="a4"/>
    <w:next w:val="afffffffffffff8"/>
    <w:semiHidden/>
    <w:rsid w:val="009277C8"/>
  </w:style>
  <w:style w:type="numbering" w:customStyle="1" w:styleId="2510">
    <w:name w:val="Нет списка251"/>
    <w:next w:val="a4"/>
    <w:semiHidden/>
    <w:rsid w:val="009277C8"/>
  </w:style>
  <w:style w:type="numbering" w:customStyle="1" w:styleId="11111125">
    <w:name w:val="1 / 1.1 / 1.1.125"/>
    <w:basedOn w:val="a4"/>
    <w:next w:val="111111"/>
    <w:semiHidden/>
    <w:rsid w:val="009277C8"/>
  </w:style>
  <w:style w:type="numbering" w:customStyle="1" w:styleId="1ai25">
    <w:name w:val="1 / a / i25"/>
    <w:basedOn w:val="a4"/>
    <w:next w:val="1ai"/>
    <w:semiHidden/>
    <w:rsid w:val="009277C8"/>
  </w:style>
  <w:style w:type="numbering" w:customStyle="1" w:styleId="252">
    <w:name w:val="Статья / Раздел25"/>
    <w:basedOn w:val="a4"/>
    <w:next w:val="afffffffffffff8"/>
    <w:semiHidden/>
    <w:rsid w:val="009277C8"/>
  </w:style>
  <w:style w:type="numbering" w:customStyle="1" w:styleId="3510">
    <w:name w:val="Нет списка351"/>
    <w:next w:val="a4"/>
    <w:semiHidden/>
    <w:rsid w:val="009277C8"/>
  </w:style>
  <w:style w:type="numbering" w:customStyle="1" w:styleId="11111135">
    <w:name w:val="1 / 1.1 / 1.1.135"/>
    <w:basedOn w:val="a4"/>
    <w:next w:val="111111"/>
    <w:semiHidden/>
    <w:rsid w:val="009277C8"/>
  </w:style>
  <w:style w:type="numbering" w:customStyle="1" w:styleId="1ai35">
    <w:name w:val="1 / a / i35"/>
    <w:basedOn w:val="a4"/>
    <w:next w:val="1ai"/>
    <w:semiHidden/>
    <w:rsid w:val="009277C8"/>
  </w:style>
  <w:style w:type="numbering" w:customStyle="1" w:styleId="352">
    <w:name w:val="Статья / Раздел35"/>
    <w:basedOn w:val="a4"/>
    <w:next w:val="afffffffffffff8"/>
    <w:semiHidden/>
    <w:rsid w:val="009277C8"/>
  </w:style>
  <w:style w:type="numbering" w:customStyle="1" w:styleId="1151">
    <w:name w:val="Нет списка1151"/>
    <w:next w:val="a4"/>
    <w:semiHidden/>
    <w:rsid w:val="009277C8"/>
  </w:style>
  <w:style w:type="numbering" w:customStyle="1" w:styleId="111111115">
    <w:name w:val="1 / 1.1 / 1.1.1115"/>
    <w:basedOn w:val="a4"/>
    <w:next w:val="111111"/>
    <w:semiHidden/>
    <w:rsid w:val="009277C8"/>
  </w:style>
  <w:style w:type="numbering" w:customStyle="1" w:styleId="1ai115">
    <w:name w:val="1 / a / i115"/>
    <w:basedOn w:val="a4"/>
    <w:next w:val="1ai"/>
    <w:semiHidden/>
    <w:rsid w:val="009277C8"/>
  </w:style>
  <w:style w:type="numbering" w:customStyle="1" w:styleId="1152">
    <w:name w:val="Статья / Раздел115"/>
    <w:basedOn w:val="a4"/>
    <w:next w:val="afffffffffffff8"/>
    <w:semiHidden/>
    <w:rsid w:val="009277C8"/>
  </w:style>
  <w:style w:type="numbering" w:customStyle="1" w:styleId="2151">
    <w:name w:val="Нет списка2151"/>
    <w:next w:val="a4"/>
    <w:semiHidden/>
    <w:rsid w:val="009277C8"/>
  </w:style>
  <w:style w:type="numbering" w:customStyle="1" w:styleId="111111215">
    <w:name w:val="1 / 1.1 / 1.1.1215"/>
    <w:basedOn w:val="a4"/>
    <w:next w:val="111111"/>
    <w:semiHidden/>
    <w:rsid w:val="009277C8"/>
  </w:style>
  <w:style w:type="numbering" w:customStyle="1" w:styleId="1ai215">
    <w:name w:val="1 / a / i215"/>
    <w:basedOn w:val="a4"/>
    <w:next w:val="1ai"/>
    <w:semiHidden/>
    <w:rsid w:val="009277C8"/>
  </w:style>
  <w:style w:type="numbering" w:customStyle="1" w:styleId="2152">
    <w:name w:val="Статья / Раздел215"/>
    <w:basedOn w:val="a4"/>
    <w:next w:val="afffffffffffff8"/>
    <w:semiHidden/>
    <w:rsid w:val="009277C8"/>
  </w:style>
  <w:style w:type="table" w:customStyle="1" w:styleId="3211">
    <w:name w:val="Сетка таблицы32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11">
    <w:name w:val="Нет списка91"/>
    <w:next w:val="a4"/>
    <w:semiHidden/>
    <w:rsid w:val="009277C8"/>
  </w:style>
  <w:style w:type="numbering" w:customStyle="1" w:styleId="1111118">
    <w:name w:val="1 / 1.1 / 1.1.18"/>
    <w:basedOn w:val="a4"/>
    <w:next w:val="111111"/>
    <w:semiHidden/>
    <w:rsid w:val="009277C8"/>
  </w:style>
  <w:style w:type="numbering" w:customStyle="1" w:styleId="1ai8">
    <w:name w:val="1 / a / i8"/>
    <w:basedOn w:val="a4"/>
    <w:next w:val="1ai"/>
    <w:semiHidden/>
    <w:rsid w:val="009277C8"/>
  </w:style>
  <w:style w:type="numbering" w:customStyle="1" w:styleId="8c">
    <w:name w:val="Статья / Раздел8"/>
    <w:basedOn w:val="a4"/>
    <w:next w:val="afffffffffffff8"/>
    <w:semiHidden/>
    <w:rsid w:val="009277C8"/>
  </w:style>
  <w:style w:type="numbering" w:customStyle="1" w:styleId="1610">
    <w:name w:val="Нет списка161"/>
    <w:next w:val="a4"/>
    <w:semiHidden/>
    <w:rsid w:val="009277C8"/>
  </w:style>
  <w:style w:type="numbering" w:customStyle="1" w:styleId="11111116">
    <w:name w:val="1 / 1.1 / 1.1.116"/>
    <w:basedOn w:val="a4"/>
    <w:next w:val="111111"/>
    <w:semiHidden/>
    <w:rsid w:val="009277C8"/>
  </w:style>
  <w:style w:type="numbering" w:customStyle="1" w:styleId="1ai16">
    <w:name w:val="1 / a / i16"/>
    <w:basedOn w:val="a4"/>
    <w:next w:val="1ai"/>
    <w:semiHidden/>
    <w:rsid w:val="009277C8"/>
  </w:style>
  <w:style w:type="numbering" w:customStyle="1" w:styleId="162">
    <w:name w:val="Статья / Раздел16"/>
    <w:basedOn w:val="a4"/>
    <w:next w:val="afffffffffffff8"/>
    <w:semiHidden/>
    <w:rsid w:val="009277C8"/>
  </w:style>
  <w:style w:type="numbering" w:customStyle="1" w:styleId="2610">
    <w:name w:val="Нет списка261"/>
    <w:next w:val="a4"/>
    <w:semiHidden/>
    <w:rsid w:val="009277C8"/>
  </w:style>
  <w:style w:type="numbering" w:customStyle="1" w:styleId="11111126">
    <w:name w:val="1 / 1.1 / 1.1.126"/>
    <w:basedOn w:val="a4"/>
    <w:next w:val="111111"/>
    <w:semiHidden/>
    <w:rsid w:val="009277C8"/>
  </w:style>
  <w:style w:type="numbering" w:customStyle="1" w:styleId="1ai26">
    <w:name w:val="1 / a / i26"/>
    <w:basedOn w:val="a4"/>
    <w:next w:val="1ai"/>
    <w:semiHidden/>
    <w:rsid w:val="009277C8"/>
  </w:style>
  <w:style w:type="numbering" w:customStyle="1" w:styleId="262">
    <w:name w:val="Статья / Раздел26"/>
    <w:basedOn w:val="a4"/>
    <w:next w:val="afffffffffffff8"/>
    <w:semiHidden/>
    <w:rsid w:val="009277C8"/>
  </w:style>
  <w:style w:type="numbering" w:customStyle="1" w:styleId="3610">
    <w:name w:val="Нет списка361"/>
    <w:next w:val="a4"/>
    <w:semiHidden/>
    <w:rsid w:val="009277C8"/>
  </w:style>
  <w:style w:type="numbering" w:customStyle="1" w:styleId="11111136">
    <w:name w:val="1 / 1.1 / 1.1.136"/>
    <w:basedOn w:val="a4"/>
    <w:next w:val="111111"/>
    <w:semiHidden/>
    <w:rsid w:val="009277C8"/>
  </w:style>
  <w:style w:type="numbering" w:customStyle="1" w:styleId="1ai36">
    <w:name w:val="1 / a / i36"/>
    <w:basedOn w:val="a4"/>
    <w:next w:val="1ai"/>
    <w:semiHidden/>
    <w:rsid w:val="009277C8"/>
  </w:style>
  <w:style w:type="numbering" w:customStyle="1" w:styleId="362">
    <w:name w:val="Статья / Раздел36"/>
    <w:basedOn w:val="a4"/>
    <w:next w:val="afffffffffffff8"/>
    <w:semiHidden/>
    <w:rsid w:val="009277C8"/>
  </w:style>
  <w:style w:type="numbering" w:customStyle="1" w:styleId="1161">
    <w:name w:val="Нет списка1161"/>
    <w:next w:val="a4"/>
    <w:semiHidden/>
    <w:rsid w:val="009277C8"/>
  </w:style>
  <w:style w:type="numbering" w:customStyle="1" w:styleId="111111116">
    <w:name w:val="1 / 1.1 / 1.1.1116"/>
    <w:basedOn w:val="a4"/>
    <w:next w:val="111111"/>
    <w:semiHidden/>
    <w:rsid w:val="009277C8"/>
  </w:style>
  <w:style w:type="numbering" w:customStyle="1" w:styleId="1ai116">
    <w:name w:val="1 / a / i116"/>
    <w:basedOn w:val="a4"/>
    <w:next w:val="1ai"/>
    <w:semiHidden/>
    <w:rsid w:val="009277C8"/>
  </w:style>
  <w:style w:type="numbering" w:customStyle="1" w:styleId="1162">
    <w:name w:val="Статья / Раздел116"/>
    <w:basedOn w:val="a4"/>
    <w:next w:val="afffffffffffff8"/>
    <w:semiHidden/>
    <w:rsid w:val="009277C8"/>
  </w:style>
  <w:style w:type="numbering" w:customStyle="1" w:styleId="2161">
    <w:name w:val="Нет списка2161"/>
    <w:next w:val="a4"/>
    <w:semiHidden/>
    <w:rsid w:val="009277C8"/>
  </w:style>
  <w:style w:type="numbering" w:customStyle="1" w:styleId="111111216">
    <w:name w:val="1 / 1.1 / 1.1.1216"/>
    <w:basedOn w:val="a4"/>
    <w:next w:val="111111"/>
    <w:semiHidden/>
    <w:rsid w:val="009277C8"/>
  </w:style>
  <w:style w:type="numbering" w:customStyle="1" w:styleId="1ai216">
    <w:name w:val="1 / a / i216"/>
    <w:basedOn w:val="a4"/>
    <w:next w:val="1ai"/>
    <w:semiHidden/>
    <w:rsid w:val="009277C8"/>
  </w:style>
  <w:style w:type="numbering" w:customStyle="1" w:styleId="2162">
    <w:name w:val="Статья / Раздел216"/>
    <w:basedOn w:val="a4"/>
    <w:next w:val="afffffffffffff8"/>
    <w:semiHidden/>
    <w:rsid w:val="009277C8"/>
  </w:style>
  <w:style w:type="table" w:customStyle="1" w:styleId="3311">
    <w:name w:val="Сетка таблицы33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92">
    <w:name w:val="Знак19 Знак"/>
    <w:aliases w:val="Заголовок главный Знак, Знак19 Знак"/>
    <w:rsid w:val="009277C8"/>
    <w:rPr>
      <w:rFonts w:ascii="Arial" w:hAnsi="Arial" w:cs="Arial"/>
      <w:b/>
      <w:bCs/>
      <w:sz w:val="26"/>
      <w:szCs w:val="26"/>
    </w:rPr>
  </w:style>
  <w:style w:type="numbering" w:customStyle="1" w:styleId="1010">
    <w:name w:val="Нет списка101"/>
    <w:next w:val="a4"/>
    <w:semiHidden/>
    <w:rsid w:val="009277C8"/>
  </w:style>
  <w:style w:type="numbering" w:customStyle="1" w:styleId="1111119">
    <w:name w:val="1 / 1.1 / 1.1.19"/>
    <w:basedOn w:val="a4"/>
    <w:next w:val="111111"/>
    <w:semiHidden/>
    <w:rsid w:val="009277C8"/>
  </w:style>
  <w:style w:type="numbering" w:customStyle="1" w:styleId="1ai9">
    <w:name w:val="1 / a / i9"/>
    <w:basedOn w:val="a4"/>
    <w:next w:val="1ai"/>
    <w:semiHidden/>
    <w:rsid w:val="009277C8"/>
  </w:style>
  <w:style w:type="numbering" w:customStyle="1" w:styleId="96">
    <w:name w:val="Статья / Раздел9"/>
    <w:basedOn w:val="a4"/>
    <w:next w:val="afffffffffffff8"/>
    <w:semiHidden/>
    <w:rsid w:val="009277C8"/>
  </w:style>
  <w:style w:type="numbering" w:customStyle="1" w:styleId="1710">
    <w:name w:val="Нет списка171"/>
    <w:next w:val="a4"/>
    <w:semiHidden/>
    <w:rsid w:val="009277C8"/>
  </w:style>
  <w:style w:type="numbering" w:customStyle="1" w:styleId="11111117">
    <w:name w:val="1 / 1.1 / 1.1.117"/>
    <w:basedOn w:val="a4"/>
    <w:next w:val="111111"/>
    <w:semiHidden/>
    <w:rsid w:val="009277C8"/>
  </w:style>
  <w:style w:type="numbering" w:customStyle="1" w:styleId="1ai17">
    <w:name w:val="1 / a / i17"/>
    <w:basedOn w:val="a4"/>
    <w:next w:val="1ai"/>
    <w:semiHidden/>
    <w:rsid w:val="009277C8"/>
  </w:style>
  <w:style w:type="numbering" w:customStyle="1" w:styleId="173">
    <w:name w:val="Статья / Раздел17"/>
    <w:basedOn w:val="a4"/>
    <w:next w:val="afffffffffffff8"/>
    <w:semiHidden/>
    <w:rsid w:val="009277C8"/>
  </w:style>
  <w:style w:type="numbering" w:customStyle="1" w:styleId="2710">
    <w:name w:val="Нет списка271"/>
    <w:next w:val="a4"/>
    <w:semiHidden/>
    <w:rsid w:val="009277C8"/>
  </w:style>
  <w:style w:type="numbering" w:customStyle="1" w:styleId="11111127">
    <w:name w:val="1 / 1.1 / 1.1.127"/>
    <w:basedOn w:val="a4"/>
    <w:next w:val="111111"/>
    <w:semiHidden/>
    <w:rsid w:val="009277C8"/>
  </w:style>
  <w:style w:type="numbering" w:customStyle="1" w:styleId="1ai27">
    <w:name w:val="1 / a / i27"/>
    <w:basedOn w:val="a4"/>
    <w:next w:val="1ai"/>
    <w:semiHidden/>
    <w:rsid w:val="009277C8"/>
  </w:style>
  <w:style w:type="numbering" w:customStyle="1" w:styleId="272">
    <w:name w:val="Статья / Раздел27"/>
    <w:basedOn w:val="a4"/>
    <w:next w:val="afffffffffffff8"/>
    <w:semiHidden/>
    <w:rsid w:val="009277C8"/>
  </w:style>
  <w:style w:type="numbering" w:customStyle="1" w:styleId="371">
    <w:name w:val="Нет списка37"/>
    <w:next w:val="a4"/>
    <w:semiHidden/>
    <w:rsid w:val="009277C8"/>
  </w:style>
  <w:style w:type="numbering" w:customStyle="1" w:styleId="11111137">
    <w:name w:val="1 / 1.1 / 1.1.137"/>
    <w:basedOn w:val="a4"/>
    <w:next w:val="111111"/>
    <w:semiHidden/>
    <w:rsid w:val="009277C8"/>
  </w:style>
  <w:style w:type="numbering" w:customStyle="1" w:styleId="1ai37">
    <w:name w:val="1 / a / i37"/>
    <w:basedOn w:val="a4"/>
    <w:next w:val="1ai"/>
    <w:semiHidden/>
    <w:rsid w:val="009277C8"/>
  </w:style>
  <w:style w:type="numbering" w:customStyle="1" w:styleId="372">
    <w:name w:val="Статья / Раздел37"/>
    <w:basedOn w:val="a4"/>
    <w:next w:val="afffffffffffff8"/>
    <w:semiHidden/>
    <w:rsid w:val="009277C8"/>
  </w:style>
  <w:style w:type="numbering" w:customStyle="1" w:styleId="1171">
    <w:name w:val="Нет списка1171"/>
    <w:next w:val="a4"/>
    <w:semiHidden/>
    <w:rsid w:val="009277C8"/>
  </w:style>
  <w:style w:type="numbering" w:customStyle="1" w:styleId="111111117">
    <w:name w:val="1 / 1.1 / 1.1.1117"/>
    <w:basedOn w:val="a4"/>
    <w:next w:val="111111"/>
    <w:semiHidden/>
    <w:rsid w:val="009277C8"/>
  </w:style>
  <w:style w:type="numbering" w:customStyle="1" w:styleId="1ai117">
    <w:name w:val="1 / a / i117"/>
    <w:basedOn w:val="a4"/>
    <w:next w:val="1ai"/>
    <w:semiHidden/>
    <w:rsid w:val="009277C8"/>
  </w:style>
  <w:style w:type="numbering" w:customStyle="1" w:styleId="1172">
    <w:name w:val="Статья / Раздел117"/>
    <w:basedOn w:val="a4"/>
    <w:next w:val="afffffffffffff8"/>
    <w:semiHidden/>
    <w:rsid w:val="009277C8"/>
  </w:style>
  <w:style w:type="numbering" w:customStyle="1" w:styleId="2170">
    <w:name w:val="Нет списка217"/>
    <w:next w:val="a4"/>
    <w:semiHidden/>
    <w:rsid w:val="009277C8"/>
  </w:style>
  <w:style w:type="numbering" w:customStyle="1" w:styleId="111111217">
    <w:name w:val="1 / 1.1 / 1.1.1217"/>
    <w:basedOn w:val="a4"/>
    <w:next w:val="111111"/>
    <w:semiHidden/>
    <w:rsid w:val="009277C8"/>
  </w:style>
  <w:style w:type="numbering" w:customStyle="1" w:styleId="1ai217">
    <w:name w:val="1 / a / i217"/>
    <w:basedOn w:val="a4"/>
    <w:next w:val="1ai"/>
    <w:semiHidden/>
    <w:rsid w:val="009277C8"/>
  </w:style>
  <w:style w:type="numbering" w:customStyle="1" w:styleId="2171">
    <w:name w:val="Статья / Раздел217"/>
    <w:basedOn w:val="a4"/>
    <w:next w:val="afffffffffffff8"/>
    <w:semiHidden/>
    <w:rsid w:val="009277C8"/>
  </w:style>
  <w:style w:type="table" w:customStyle="1" w:styleId="3411">
    <w:name w:val="Сетка таблицы34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10">
    <w:name w:val="Нет списка181"/>
    <w:next w:val="a4"/>
    <w:semiHidden/>
    <w:rsid w:val="009277C8"/>
  </w:style>
  <w:style w:type="numbering" w:customStyle="1" w:styleId="11111110">
    <w:name w:val="1 / 1.1 / 1.1.110"/>
    <w:basedOn w:val="a4"/>
    <w:next w:val="111111"/>
    <w:semiHidden/>
    <w:rsid w:val="009277C8"/>
  </w:style>
  <w:style w:type="numbering" w:customStyle="1" w:styleId="1ai10">
    <w:name w:val="1 / a / i10"/>
    <w:basedOn w:val="a4"/>
    <w:next w:val="1ai"/>
    <w:semiHidden/>
    <w:rsid w:val="009277C8"/>
  </w:style>
  <w:style w:type="numbering" w:customStyle="1" w:styleId="104">
    <w:name w:val="Статья / Раздел10"/>
    <w:basedOn w:val="a4"/>
    <w:next w:val="afffffffffffff8"/>
    <w:semiHidden/>
    <w:rsid w:val="009277C8"/>
  </w:style>
  <w:style w:type="numbering" w:customStyle="1" w:styleId="1910">
    <w:name w:val="Нет списка191"/>
    <w:next w:val="a4"/>
    <w:semiHidden/>
    <w:rsid w:val="009277C8"/>
  </w:style>
  <w:style w:type="numbering" w:customStyle="1" w:styleId="11111118">
    <w:name w:val="1 / 1.1 / 1.1.118"/>
    <w:basedOn w:val="a4"/>
    <w:next w:val="111111"/>
    <w:semiHidden/>
    <w:rsid w:val="009277C8"/>
  </w:style>
  <w:style w:type="numbering" w:customStyle="1" w:styleId="1ai18">
    <w:name w:val="1 / a / i18"/>
    <w:basedOn w:val="a4"/>
    <w:next w:val="1ai"/>
    <w:semiHidden/>
    <w:rsid w:val="009277C8"/>
  </w:style>
  <w:style w:type="numbering" w:customStyle="1" w:styleId="182">
    <w:name w:val="Статья / Раздел18"/>
    <w:basedOn w:val="a4"/>
    <w:next w:val="afffffffffffff8"/>
    <w:semiHidden/>
    <w:rsid w:val="009277C8"/>
  </w:style>
  <w:style w:type="numbering" w:customStyle="1" w:styleId="2810">
    <w:name w:val="Нет списка281"/>
    <w:next w:val="a4"/>
    <w:semiHidden/>
    <w:rsid w:val="009277C8"/>
  </w:style>
  <w:style w:type="numbering" w:customStyle="1" w:styleId="11111128">
    <w:name w:val="1 / 1.1 / 1.1.128"/>
    <w:basedOn w:val="a4"/>
    <w:next w:val="111111"/>
    <w:semiHidden/>
    <w:rsid w:val="009277C8"/>
  </w:style>
  <w:style w:type="numbering" w:customStyle="1" w:styleId="1ai28">
    <w:name w:val="1 / a / i28"/>
    <w:basedOn w:val="a4"/>
    <w:next w:val="1ai"/>
    <w:semiHidden/>
    <w:rsid w:val="009277C8"/>
  </w:style>
  <w:style w:type="numbering" w:customStyle="1" w:styleId="282">
    <w:name w:val="Статья / Раздел28"/>
    <w:basedOn w:val="a4"/>
    <w:next w:val="afffffffffffff8"/>
    <w:semiHidden/>
    <w:rsid w:val="009277C8"/>
  </w:style>
  <w:style w:type="numbering" w:customStyle="1" w:styleId="381">
    <w:name w:val="Нет списка38"/>
    <w:next w:val="a4"/>
    <w:semiHidden/>
    <w:rsid w:val="009277C8"/>
  </w:style>
  <w:style w:type="numbering" w:customStyle="1" w:styleId="11111138">
    <w:name w:val="1 / 1.1 / 1.1.138"/>
    <w:basedOn w:val="a4"/>
    <w:next w:val="111111"/>
    <w:semiHidden/>
    <w:rsid w:val="009277C8"/>
  </w:style>
  <w:style w:type="numbering" w:customStyle="1" w:styleId="1ai38">
    <w:name w:val="1 / a / i38"/>
    <w:basedOn w:val="a4"/>
    <w:next w:val="1ai"/>
    <w:semiHidden/>
    <w:rsid w:val="009277C8"/>
  </w:style>
  <w:style w:type="numbering" w:customStyle="1" w:styleId="382">
    <w:name w:val="Статья / Раздел38"/>
    <w:basedOn w:val="a4"/>
    <w:next w:val="afffffffffffff8"/>
    <w:semiHidden/>
    <w:rsid w:val="009277C8"/>
  </w:style>
  <w:style w:type="numbering" w:customStyle="1" w:styleId="1180">
    <w:name w:val="Нет списка118"/>
    <w:next w:val="a4"/>
    <w:semiHidden/>
    <w:rsid w:val="009277C8"/>
  </w:style>
  <w:style w:type="numbering" w:customStyle="1" w:styleId="111111118">
    <w:name w:val="1 / 1.1 / 1.1.1118"/>
    <w:basedOn w:val="a4"/>
    <w:next w:val="111111"/>
    <w:semiHidden/>
    <w:rsid w:val="009277C8"/>
  </w:style>
  <w:style w:type="numbering" w:customStyle="1" w:styleId="1ai118">
    <w:name w:val="1 / a / i118"/>
    <w:basedOn w:val="a4"/>
    <w:next w:val="1ai"/>
    <w:semiHidden/>
    <w:rsid w:val="009277C8"/>
  </w:style>
  <w:style w:type="numbering" w:customStyle="1" w:styleId="1181">
    <w:name w:val="Статья / Раздел118"/>
    <w:basedOn w:val="a4"/>
    <w:next w:val="afffffffffffff8"/>
    <w:semiHidden/>
    <w:rsid w:val="009277C8"/>
  </w:style>
  <w:style w:type="numbering" w:customStyle="1" w:styleId="2180">
    <w:name w:val="Нет списка218"/>
    <w:next w:val="a4"/>
    <w:semiHidden/>
    <w:rsid w:val="009277C8"/>
  </w:style>
  <w:style w:type="numbering" w:customStyle="1" w:styleId="111111218">
    <w:name w:val="1 / 1.1 / 1.1.1218"/>
    <w:basedOn w:val="a4"/>
    <w:next w:val="111111"/>
    <w:semiHidden/>
    <w:rsid w:val="009277C8"/>
  </w:style>
  <w:style w:type="numbering" w:customStyle="1" w:styleId="1ai218">
    <w:name w:val="1 / a / i218"/>
    <w:basedOn w:val="a4"/>
    <w:next w:val="1ai"/>
    <w:semiHidden/>
    <w:rsid w:val="009277C8"/>
  </w:style>
  <w:style w:type="numbering" w:customStyle="1" w:styleId="2181">
    <w:name w:val="Статья / Раздел218"/>
    <w:basedOn w:val="a4"/>
    <w:next w:val="afffffffffffff8"/>
    <w:semiHidden/>
    <w:rsid w:val="009277C8"/>
  </w:style>
  <w:style w:type="table" w:customStyle="1" w:styleId="3511">
    <w:name w:val="Сетка таблицы35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ai110">
    <w:name w:val="1 / a / i110"/>
    <w:rsid w:val="009277C8"/>
  </w:style>
  <w:style w:type="numbering" w:customStyle="1" w:styleId="2010">
    <w:name w:val="Нет списка201"/>
    <w:next w:val="a4"/>
    <w:uiPriority w:val="99"/>
    <w:semiHidden/>
    <w:unhideWhenUsed/>
    <w:rsid w:val="009277C8"/>
  </w:style>
  <w:style w:type="paragraph" w:customStyle="1" w:styleId="9110">
    <w:name w:val="Заголовок 911"/>
    <w:rsid w:val="009277C8"/>
    <w:pPr>
      <w:keepNext/>
      <w:jc w:val="center"/>
    </w:pPr>
    <w:rPr>
      <w:rFonts w:ascii="Arial" w:eastAsia="Times New Roman" w:hAnsi="Arial"/>
      <w:snapToGrid w:val="0"/>
      <w:color w:val="000000"/>
      <w:sz w:val="28"/>
    </w:rPr>
  </w:style>
  <w:style w:type="numbering" w:customStyle="1" w:styleId="11111119">
    <w:name w:val="1 / 1.1 / 1.1.119"/>
    <w:basedOn w:val="a4"/>
    <w:next w:val="111111"/>
    <w:semiHidden/>
    <w:rsid w:val="009277C8"/>
  </w:style>
  <w:style w:type="numbering" w:customStyle="1" w:styleId="1ai19">
    <w:name w:val="1 / a / i19"/>
    <w:basedOn w:val="a4"/>
    <w:next w:val="1ai"/>
    <w:semiHidden/>
    <w:rsid w:val="009277C8"/>
  </w:style>
  <w:style w:type="paragraph" w:customStyle="1" w:styleId="11f">
    <w:name w:val="Название объекта11"/>
    <w:basedOn w:val="a1"/>
    <w:rsid w:val="009277C8"/>
    <w:pPr>
      <w:spacing w:line="360" w:lineRule="auto"/>
      <w:ind w:left="1080" w:firstLine="709"/>
      <w:jc w:val="both"/>
    </w:pPr>
    <w:rPr>
      <w:rFonts w:ascii="Arial" w:hAnsi="Arial" w:cs="Arial"/>
      <w:color w:val="auto"/>
      <w:spacing w:val="-5"/>
      <w:sz w:val="20"/>
      <w:szCs w:val="20"/>
    </w:rPr>
  </w:style>
  <w:style w:type="paragraph" w:customStyle="1" w:styleId="2114">
    <w:name w:val="Основной текст 211"/>
    <w:basedOn w:val="a1"/>
    <w:rsid w:val="009277C8"/>
    <w:pPr>
      <w:spacing w:line="360" w:lineRule="auto"/>
      <w:ind w:left="426" w:hanging="426"/>
      <w:jc w:val="both"/>
    </w:pPr>
    <w:rPr>
      <w:b/>
      <w:color w:val="auto"/>
      <w:sz w:val="28"/>
      <w:szCs w:val="20"/>
    </w:rPr>
  </w:style>
  <w:style w:type="paragraph" w:customStyle="1" w:styleId="11f0">
    <w:name w:val="Цитата11"/>
    <w:basedOn w:val="a1"/>
    <w:rsid w:val="009277C8"/>
    <w:pPr>
      <w:spacing w:line="360" w:lineRule="auto"/>
      <w:ind w:left="526" w:right="43" w:firstLine="709"/>
      <w:jc w:val="both"/>
    </w:pPr>
    <w:rPr>
      <w:color w:val="auto"/>
      <w:sz w:val="28"/>
      <w:szCs w:val="20"/>
    </w:rPr>
  </w:style>
  <w:style w:type="paragraph" w:customStyle="1" w:styleId="11f1">
    <w:name w:val="Маркированный список11"/>
    <w:basedOn w:val="a1"/>
    <w:rsid w:val="009277C8"/>
    <w:pPr>
      <w:spacing w:before="100" w:beforeAutospacing="1" w:after="100" w:afterAutospacing="1" w:line="360" w:lineRule="auto"/>
      <w:ind w:firstLine="709"/>
      <w:jc w:val="both"/>
    </w:pPr>
    <w:rPr>
      <w:color w:val="auto"/>
      <w:sz w:val="28"/>
    </w:rPr>
  </w:style>
  <w:style w:type="paragraph" w:customStyle="1" w:styleId="11f2">
    <w:name w:val="Нумерованный список11"/>
    <w:basedOn w:val="a1"/>
    <w:semiHidden/>
    <w:rsid w:val="009277C8"/>
    <w:pPr>
      <w:spacing w:before="100" w:beforeAutospacing="1" w:after="100" w:afterAutospacing="1" w:line="360" w:lineRule="auto"/>
      <w:ind w:firstLine="709"/>
      <w:jc w:val="both"/>
    </w:pPr>
    <w:rPr>
      <w:color w:val="auto"/>
      <w:sz w:val="28"/>
    </w:rPr>
  </w:style>
  <w:style w:type="table" w:customStyle="1" w:styleId="-110">
    <w:name w:val="Веб-таблица 11"/>
    <w:basedOn w:val="a3"/>
    <w:next w:val="-10"/>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0">
    <w:name w:val="Веб-таблица 21"/>
    <w:basedOn w:val="a3"/>
    <w:next w:val="-20"/>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0">
    <w:name w:val="Веб-таблица 31"/>
    <w:basedOn w:val="a3"/>
    <w:next w:val="-30"/>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fffff0">
    <w:name w:val="Изысканная таблица1"/>
    <w:basedOn w:val="a3"/>
    <w:next w:val="afffffffffffff5"/>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f3">
    <w:name w:val="Классическая таблица 11"/>
    <w:basedOn w:val="a3"/>
    <w:next w:val="1ffff0"/>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a">
    <w:name w:val="Классическая таблица 21"/>
    <w:basedOn w:val="a3"/>
    <w:next w:val="2ff6"/>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9">
    <w:name w:val="Классическая таблица 31"/>
    <w:basedOn w:val="a3"/>
    <w:next w:val="3fd"/>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3">
    <w:name w:val="Классическая таблица 41"/>
    <w:basedOn w:val="a3"/>
    <w:next w:val="4f2"/>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f4">
    <w:name w:val="Объемная таблица 11"/>
    <w:basedOn w:val="a3"/>
    <w:next w:val="1ffff1"/>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1a">
    <w:name w:val="Объемная таблица 31"/>
    <w:basedOn w:val="a3"/>
    <w:next w:val="3fe"/>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b">
    <w:name w:val="Простая таблица 21"/>
    <w:basedOn w:val="a3"/>
    <w:next w:val="2ff8"/>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b">
    <w:name w:val="Простая таблица 31"/>
    <w:basedOn w:val="a3"/>
    <w:next w:val="3ff"/>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4">
    <w:name w:val="Сетка таблицы 41"/>
    <w:basedOn w:val="a3"/>
    <w:next w:val="4f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2">
    <w:name w:val="Сетка таблицы 61"/>
    <w:basedOn w:val="a3"/>
    <w:next w:val="6d"/>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
    <w:name w:val="Сетка таблицы 81"/>
    <w:basedOn w:val="a3"/>
    <w:next w:val="8b"/>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fff1">
    <w:name w:val="Современная таблица1"/>
    <w:basedOn w:val="a3"/>
    <w:next w:val="afffffffffffff6"/>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ff2">
    <w:name w:val="Стандартная таблица1"/>
    <w:basedOn w:val="a3"/>
    <w:next w:val="afffffffffffff7"/>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93">
    <w:name w:val="Статья / Раздел19"/>
    <w:basedOn w:val="a4"/>
    <w:next w:val="afffffffffffff8"/>
    <w:semiHidden/>
    <w:rsid w:val="009277C8"/>
  </w:style>
  <w:style w:type="table" w:customStyle="1" w:styleId="11f5">
    <w:name w:val="Столбцы таблицы 11"/>
    <w:basedOn w:val="a3"/>
    <w:next w:val="1ffff4"/>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c">
    <w:name w:val="Столбцы таблицы 21"/>
    <w:basedOn w:val="a3"/>
    <w:next w:val="2ffa"/>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c">
    <w:name w:val="Столбцы таблицы 31"/>
    <w:basedOn w:val="a3"/>
    <w:next w:val="3ff1"/>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5">
    <w:name w:val="Столбцы таблицы 41"/>
    <w:basedOn w:val="a3"/>
    <w:next w:val="4f4"/>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
    <w:name w:val="Столбцы таблицы 51"/>
    <w:basedOn w:val="a3"/>
    <w:next w:val="5f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
    <w:name w:val="Таблица-список 11"/>
    <w:basedOn w:val="a3"/>
    <w:next w:val="-11"/>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
    <w:name w:val="Таблица-список 21"/>
    <w:basedOn w:val="a3"/>
    <w:next w:val="-21"/>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
    <w:name w:val="Таблица-список 31"/>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3"/>
    <w:next w:val="-4"/>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1">
    <w:name w:val="Таблица-список 71"/>
    <w:basedOn w:val="a3"/>
    <w:next w:val="-7"/>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3"/>
    <w:next w:val="-8"/>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1d">
    <w:name w:val="Цветная таблица 21"/>
    <w:basedOn w:val="a3"/>
    <w:next w:val="2ffb"/>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d">
    <w:name w:val="Цветная таблица 31"/>
    <w:basedOn w:val="a3"/>
    <w:next w:val="3ff2"/>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010">
    <w:name w:val="Нет списка1101"/>
    <w:next w:val="a4"/>
    <w:semiHidden/>
    <w:rsid w:val="009277C8"/>
  </w:style>
  <w:style w:type="numbering" w:customStyle="1" w:styleId="111111110">
    <w:name w:val="1 / 1.1 / 1.1.1110"/>
    <w:basedOn w:val="a4"/>
    <w:next w:val="111111"/>
    <w:semiHidden/>
    <w:rsid w:val="009277C8"/>
  </w:style>
  <w:style w:type="numbering" w:customStyle="1" w:styleId="1ai119">
    <w:name w:val="1 / a / i119"/>
    <w:basedOn w:val="a4"/>
    <w:next w:val="1ai"/>
    <w:semiHidden/>
    <w:rsid w:val="009277C8"/>
  </w:style>
  <w:style w:type="numbering" w:customStyle="1" w:styleId="1102">
    <w:name w:val="Статья / Раздел110"/>
    <w:basedOn w:val="a4"/>
    <w:next w:val="afffffffffffff8"/>
    <w:semiHidden/>
    <w:rsid w:val="009277C8"/>
  </w:style>
  <w:style w:type="numbering" w:customStyle="1" w:styleId="2910">
    <w:name w:val="Нет списка291"/>
    <w:next w:val="a4"/>
    <w:semiHidden/>
    <w:rsid w:val="009277C8"/>
  </w:style>
  <w:style w:type="numbering" w:customStyle="1" w:styleId="11111129">
    <w:name w:val="1 / 1.1 / 1.1.129"/>
    <w:basedOn w:val="a4"/>
    <w:next w:val="111111"/>
    <w:semiHidden/>
    <w:rsid w:val="009277C8"/>
  </w:style>
  <w:style w:type="numbering" w:customStyle="1" w:styleId="1ai29">
    <w:name w:val="1 / a / i29"/>
    <w:basedOn w:val="a4"/>
    <w:next w:val="1ai"/>
    <w:semiHidden/>
    <w:rsid w:val="009277C8"/>
  </w:style>
  <w:style w:type="numbering" w:customStyle="1" w:styleId="292">
    <w:name w:val="Статья / Раздел29"/>
    <w:basedOn w:val="a4"/>
    <w:next w:val="afffffffffffff8"/>
    <w:semiHidden/>
    <w:rsid w:val="009277C8"/>
  </w:style>
  <w:style w:type="paragraph" w:customStyle="1" w:styleId="1fffff3">
    <w:name w:val="Знак Знак Знак Знак Знак Знак Знак Знак Знак Знак Знак Знак Знак Знак Знак Знак Знак Знак Знак Знак Знак Знак1"/>
    <w:basedOn w:val="a1"/>
    <w:autoRedefine/>
    <w:rsid w:val="009277C8"/>
    <w:pPr>
      <w:spacing w:after="160" w:line="240" w:lineRule="exact"/>
    </w:pPr>
    <w:rPr>
      <w:color w:val="auto"/>
      <w:sz w:val="28"/>
      <w:szCs w:val="20"/>
      <w:lang w:val="en-US" w:eastAsia="en-US"/>
    </w:rPr>
  </w:style>
  <w:style w:type="character" w:customStyle="1" w:styleId="1711">
    <w:name w:val="Знак Знак171"/>
    <w:rsid w:val="009277C8"/>
    <w:rPr>
      <w:sz w:val="24"/>
      <w:szCs w:val="24"/>
      <w:lang w:val="ru-RU" w:eastAsia="ru-RU" w:bidi="ar-SA"/>
    </w:rPr>
  </w:style>
  <w:style w:type="paragraph" w:customStyle="1" w:styleId="21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1"/>
    <w:rsid w:val="009277C8"/>
    <w:pPr>
      <w:spacing w:before="100" w:beforeAutospacing="1" w:after="100" w:afterAutospacing="1"/>
      <w:jc w:val="both"/>
    </w:pPr>
    <w:rPr>
      <w:rFonts w:ascii="Tahoma" w:hAnsi="Tahoma"/>
      <w:color w:val="auto"/>
      <w:sz w:val="20"/>
      <w:szCs w:val="20"/>
      <w:lang w:val="en-US" w:eastAsia="en-US"/>
    </w:rPr>
  </w:style>
  <w:style w:type="paragraph" w:customStyle="1" w:styleId="11f6">
    <w:name w:val="Обычный11"/>
    <w:rsid w:val="009277C8"/>
    <w:pPr>
      <w:widowControl w:val="0"/>
      <w:snapToGrid w:val="0"/>
    </w:pPr>
    <w:rPr>
      <w:rFonts w:ascii="Times New Roman" w:eastAsia="Times New Roman" w:hAnsi="Times New Roman"/>
    </w:rPr>
  </w:style>
  <w:style w:type="paragraph" w:customStyle="1" w:styleId="21f">
    <w:name w:val="Заголовок21"/>
    <w:rsid w:val="009277C8"/>
    <w:pPr>
      <w:jc w:val="center"/>
    </w:pPr>
    <w:rPr>
      <w:rFonts w:ascii="Arial" w:eastAsia="Times New Roman" w:hAnsi="Arial"/>
      <w:sz w:val="24"/>
    </w:rPr>
  </w:style>
  <w:style w:type="numbering" w:customStyle="1" w:styleId="391">
    <w:name w:val="Нет списка39"/>
    <w:next w:val="a4"/>
    <w:semiHidden/>
    <w:rsid w:val="009277C8"/>
  </w:style>
  <w:style w:type="numbering" w:customStyle="1" w:styleId="11111139">
    <w:name w:val="1 / 1.1 / 1.1.139"/>
    <w:basedOn w:val="a4"/>
    <w:next w:val="111111"/>
    <w:semiHidden/>
    <w:rsid w:val="009277C8"/>
  </w:style>
  <w:style w:type="numbering" w:customStyle="1" w:styleId="1ai39">
    <w:name w:val="1 / a / i39"/>
    <w:basedOn w:val="a4"/>
    <w:next w:val="1ai"/>
    <w:semiHidden/>
    <w:rsid w:val="009277C8"/>
  </w:style>
  <w:style w:type="numbering" w:customStyle="1" w:styleId="392">
    <w:name w:val="Статья / Раздел39"/>
    <w:basedOn w:val="a4"/>
    <w:next w:val="afffffffffffff8"/>
    <w:semiHidden/>
    <w:rsid w:val="009277C8"/>
  </w:style>
  <w:style w:type="numbering" w:customStyle="1" w:styleId="1190">
    <w:name w:val="Нет списка119"/>
    <w:next w:val="a4"/>
    <w:semiHidden/>
    <w:rsid w:val="009277C8"/>
  </w:style>
  <w:style w:type="numbering" w:customStyle="1" w:styleId="111111119">
    <w:name w:val="1 / 1.1 / 1.1.1119"/>
    <w:basedOn w:val="a4"/>
    <w:next w:val="111111"/>
    <w:semiHidden/>
    <w:rsid w:val="009277C8"/>
  </w:style>
  <w:style w:type="numbering" w:customStyle="1" w:styleId="1ai1110">
    <w:name w:val="1 / a / i1110"/>
    <w:basedOn w:val="a4"/>
    <w:next w:val="1ai"/>
    <w:semiHidden/>
    <w:rsid w:val="009277C8"/>
  </w:style>
  <w:style w:type="numbering" w:customStyle="1" w:styleId="1191">
    <w:name w:val="Статья / Раздел119"/>
    <w:basedOn w:val="a4"/>
    <w:next w:val="afffffffffffff8"/>
    <w:semiHidden/>
    <w:rsid w:val="009277C8"/>
  </w:style>
  <w:style w:type="numbering" w:customStyle="1" w:styleId="2190">
    <w:name w:val="Нет списка219"/>
    <w:next w:val="a4"/>
    <w:semiHidden/>
    <w:rsid w:val="009277C8"/>
  </w:style>
  <w:style w:type="numbering" w:customStyle="1" w:styleId="111111219">
    <w:name w:val="1 / 1.1 / 1.1.1219"/>
    <w:basedOn w:val="a4"/>
    <w:next w:val="111111"/>
    <w:semiHidden/>
    <w:rsid w:val="009277C8"/>
  </w:style>
  <w:style w:type="numbering" w:customStyle="1" w:styleId="1ai219">
    <w:name w:val="1 / a / i219"/>
    <w:basedOn w:val="a4"/>
    <w:next w:val="1ai"/>
    <w:semiHidden/>
    <w:rsid w:val="009277C8"/>
  </w:style>
  <w:style w:type="numbering" w:customStyle="1" w:styleId="2191">
    <w:name w:val="Статья / Раздел219"/>
    <w:basedOn w:val="a4"/>
    <w:next w:val="afffffffffffff8"/>
    <w:semiHidden/>
    <w:rsid w:val="009277C8"/>
  </w:style>
  <w:style w:type="table" w:customStyle="1" w:styleId="3611">
    <w:name w:val="Сетка таблицы36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0">
    <w:name w:val="Нет списка411"/>
    <w:next w:val="a4"/>
    <w:semiHidden/>
    <w:rsid w:val="009277C8"/>
  </w:style>
  <w:style w:type="numbering" w:customStyle="1" w:styleId="11111141">
    <w:name w:val="1 / 1.1 / 1.1.141"/>
    <w:basedOn w:val="a4"/>
    <w:next w:val="111111"/>
    <w:semiHidden/>
    <w:rsid w:val="009277C8"/>
  </w:style>
  <w:style w:type="numbering" w:customStyle="1" w:styleId="1ai41">
    <w:name w:val="1 / a / i41"/>
    <w:basedOn w:val="a4"/>
    <w:next w:val="1ai"/>
    <w:semiHidden/>
    <w:rsid w:val="009277C8"/>
  </w:style>
  <w:style w:type="numbering" w:customStyle="1" w:styleId="416">
    <w:name w:val="Статья / Раздел41"/>
    <w:basedOn w:val="a4"/>
    <w:next w:val="afffffffffffff8"/>
    <w:semiHidden/>
    <w:rsid w:val="009277C8"/>
  </w:style>
  <w:style w:type="numbering" w:customStyle="1" w:styleId="1211">
    <w:name w:val="Нет списка1211"/>
    <w:next w:val="a4"/>
    <w:semiHidden/>
    <w:rsid w:val="009277C8"/>
  </w:style>
  <w:style w:type="numbering" w:customStyle="1" w:styleId="111111121">
    <w:name w:val="1 / 1.1 / 1.1.1121"/>
    <w:basedOn w:val="a4"/>
    <w:next w:val="111111"/>
    <w:semiHidden/>
    <w:rsid w:val="009277C8"/>
  </w:style>
  <w:style w:type="numbering" w:customStyle="1" w:styleId="1ai121">
    <w:name w:val="1 / a / i121"/>
    <w:basedOn w:val="a4"/>
    <w:next w:val="1ai"/>
    <w:semiHidden/>
    <w:rsid w:val="009277C8"/>
  </w:style>
  <w:style w:type="numbering" w:customStyle="1" w:styleId="1212">
    <w:name w:val="Статья / Раздел121"/>
    <w:basedOn w:val="a4"/>
    <w:next w:val="afffffffffffff8"/>
    <w:semiHidden/>
    <w:rsid w:val="009277C8"/>
  </w:style>
  <w:style w:type="numbering" w:customStyle="1" w:styleId="22110">
    <w:name w:val="Нет списка2211"/>
    <w:next w:val="a4"/>
    <w:semiHidden/>
    <w:rsid w:val="009277C8"/>
  </w:style>
  <w:style w:type="numbering" w:customStyle="1" w:styleId="111111221">
    <w:name w:val="1 / 1.1 / 1.1.1221"/>
    <w:basedOn w:val="a4"/>
    <w:next w:val="111111"/>
    <w:semiHidden/>
    <w:rsid w:val="009277C8"/>
  </w:style>
  <w:style w:type="numbering" w:customStyle="1" w:styleId="1ai221">
    <w:name w:val="1 / a / i221"/>
    <w:basedOn w:val="a4"/>
    <w:next w:val="1ai"/>
    <w:semiHidden/>
    <w:rsid w:val="009277C8"/>
  </w:style>
  <w:style w:type="numbering" w:customStyle="1" w:styleId="2212">
    <w:name w:val="Статья / Раздел221"/>
    <w:basedOn w:val="a4"/>
    <w:next w:val="afffffffffffff8"/>
    <w:semiHidden/>
    <w:rsid w:val="009277C8"/>
  </w:style>
  <w:style w:type="numbering" w:customStyle="1" w:styleId="31110">
    <w:name w:val="Нет списка3111"/>
    <w:next w:val="a4"/>
    <w:semiHidden/>
    <w:rsid w:val="009277C8"/>
  </w:style>
  <w:style w:type="numbering" w:customStyle="1" w:styleId="111111311">
    <w:name w:val="1 / 1.1 / 1.1.1311"/>
    <w:basedOn w:val="a4"/>
    <w:next w:val="111111"/>
    <w:semiHidden/>
    <w:rsid w:val="009277C8"/>
  </w:style>
  <w:style w:type="numbering" w:customStyle="1" w:styleId="1ai311">
    <w:name w:val="1 / a / i311"/>
    <w:basedOn w:val="a4"/>
    <w:next w:val="1ai"/>
    <w:semiHidden/>
    <w:rsid w:val="009277C8"/>
  </w:style>
  <w:style w:type="numbering" w:customStyle="1" w:styleId="3112">
    <w:name w:val="Статья / Раздел311"/>
    <w:basedOn w:val="a4"/>
    <w:next w:val="afffffffffffff8"/>
    <w:semiHidden/>
    <w:rsid w:val="009277C8"/>
  </w:style>
  <w:style w:type="numbering" w:customStyle="1" w:styleId="11111">
    <w:name w:val="Нет списка11111"/>
    <w:next w:val="a4"/>
    <w:semiHidden/>
    <w:rsid w:val="009277C8"/>
  </w:style>
  <w:style w:type="numbering" w:customStyle="1" w:styleId="1111111111">
    <w:name w:val="1 / 1.1 / 1.1.11111"/>
    <w:basedOn w:val="a4"/>
    <w:next w:val="111111"/>
    <w:semiHidden/>
    <w:rsid w:val="009277C8"/>
  </w:style>
  <w:style w:type="numbering" w:customStyle="1" w:styleId="1ai1111">
    <w:name w:val="1 / a / i1111"/>
    <w:basedOn w:val="a4"/>
    <w:next w:val="1ai"/>
    <w:semiHidden/>
    <w:rsid w:val="009277C8"/>
  </w:style>
  <w:style w:type="numbering" w:customStyle="1" w:styleId="11112">
    <w:name w:val="Статья / Раздел1111"/>
    <w:basedOn w:val="a4"/>
    <w:next w:val="afffffffffffff8"/>
    <w:semiHidden/>
    <w:rsid w:val="009277C8"/>
  </w:style>
  <w:style w:type="numbering" w:customStyle="1" w:styleId="21111">
    <w:name w:val="Нет списка21111"/>
    <w:next w:val="a4"/>
    <w:semiHidden/>
    <w:rsid w:val="009277C8"/>
  </w:style>
  <w:style w:type="numbering" w:customStyle="1" w:styleId="1111112111">
    <w:name w:val="1 / 1.1 / 1.1.12111"/>
    <w:basedOn w:val="a4"/>
    <w:next w:val="111111"/>
    <w:semiHidden/>
    <w:rsid w:val="009277C8"/>
  </w:style>
  <w:style w:type="numbering" w:customStyle="1" w:styleId="1ai2111">
    <w:name w:val="1 / a / i2111"/>
    <w:basedOn w:val="a4"/>
    <w:next w:val="1ai"/>
    <w:semiHidden/>
    <w:rsid w:val="009277C8"/>
  </w:style>
  <w:style w:type="numbering" w:customStyle="1" w:styleId="21112">
    <w:name w:val="Статья / Раздел2111"/>
    <w:basedOn w:val="a4"/>
    <w:next w:val="afffffffffffff8"/>
    <w:semiHidden/>
    <w:rsid w:val="009277C8"/>
  </w:style>
  <w:style w:type="numbering" w:customStyle="1" w:styleId="31111">
    <w:name w:val="Нет списка31111"/>
    <w:next w:val="a4"/>
    <w:semiHidden/>
    <w:rsid w:val="009277C8"/>
  </w:style>
  <w:style w:type="numbering" w:customStyle="1" w:styleId="1111113111">
    <w:name w:val="1 / 1.1 / 1.1.13111"/>
    <w:basedOn w:val="a4"/>
    <w:next w:val="111111"/>
    <w:semiHidden/>
    <w:rsid w:val="009277C8"/>
  </w:style>
  <w:style w:type="numbering" w:customStyle="1" w:styleId="1ai3111">
    <w:name w:val="1 / a / i3111"/>
    <w:basedOn w:val="a4"/>
    <w:next w:val="1ai"/>
    <w:semiHidden/>
    <w:rsid w:val="009277C8"/>
  </w:style>
  <w:style w:type="numbering" w:customStyle="1" w:styleId="31112">
    <w:name w:val="Статья / Раздел3111"/>
    <w:basedOn w:val="a4"/>
    <w:next w:val="afffffffffffff8"/>
    <w:semiHidden/>
    <w:rsid w:val="009277C8"/>
  </w:style>
  <w:style w:type="numbering" w:customStyle="1" w:styleId="1111110">
    <w:name w:val="Нет списка111111"/>
    <w:next w:val="a4"/>
    <w:semiHidden/>
    <w:rsid w:val="009277C8"/>
  </w:style>
  <w:style w:type="numbering" w:customStyle="1" w:styleId="11111111111">
    <w:name w:val="1 / 1.1 / 1.1.111111"/>
    <w:basedOn w:val="a4"/>
    <w:next w:val="111111"/>
    <w:semiHidden/>
    <w:rsid w:val="009277C8"/>
  </w:style>
  <w:style w:type="numbering" w:customStyle="1" w:styleId="1ai11111">
    <w:name w:val="1 / a / i11111"/>
    <w:basedOn w:val="a4"/>
    <w:next w:val="1ai"/>
    <w:semiHidden/>
    <w:rsid w:val="009277C8"/>
  </w:style>
  <w:style w:type="numbering" w:customStyle="1" w:styleId="111110">
    <w:name w:val="Статья / Раздел11111"/>
    <w:basedOn w:val="a4"/>
    <w:next w:val="afffffffffffff8"/>
    <w:semiHidden/>
    <w:rsid w:val="009277C8"/>
  </w:style>
  <w:style w:type="numbering" w:customStyle="1" w:styleId="211111">
    <w:name w:val="Нет списка211111"/>
    <w:next w:val="a4"/>
    <w:semiHidden/>
    <w:rsid w:val="009277C8"/>
  </w:style>
  <w:style w:type="numbering" w:customStyle="1" w:styleId="11111121111">
    <w:name w:val="1 / 1.1 / 1.1.121111"/>
    <w:basedOn w:val="a4"/>
    <w:next w:val="111111"/>
    <w:semiHidden/>
    <w:rsid w:val="009277C8"/>
  </w:style>
  <w:style w:type="numbering" w:customStyle="1" w:styleId="1ai21111">
    <w:name w:val="1 / a / i21111"/>
    <w:basedOn w:val="a4"/>
    <w:next w:val="1ai"/>
    <w:semiHidden/>
    <w:rsid w:val="009277C8"/>
  </w:style>
  <w:style w:type="numbering" w:customStyle="1" w:styleId="211110">
    <w:name w:val="Статья / Раздел21111"/>
    <w:basedOn w:val="a4"/>
    <w:next w:val="afffffffffffff8"/>
    <w:semiHidden/>
    <w:rsid w:val="009277C8"/>
  </w:style>
  <w:style w:type="numbering" w:customStyle="1" w:styleId="4111">
    <w:name w:val="Нет списка4111"/>
    <w:next w:val="a4"/>
    <w:semiHidden/>
    <w:rsid w:val="009277C8"/>
  </w:style>
  <w:style w:type="numbering" w:customStyle="1" w:styleId="111111411">
    <w:name w:val="1 / 1.1 / 1.1.1411"/>
    <w:basedOn w:val="a4"/>
    <w:next w:val="111111"/>
    <w:semiHidden/>
    <w:rsid w:val="009277C8"/>
  </w:style>
  <w:style w:type="numbering" w:customStyle="1" w:styleId="1ai411">
    <w:name w:val="1 / a / i411"/>
    <w:basedOn w:val="a4"/>
    <w:next w:val="1ai"/>
    <w:semiHidden/>
    <w:rsid w:val="009277C8"/>
  </w:style>
  <w:style w:type="numbering" w:customStyle="1" w:styleId="4112">
    <w:name w:val="Статья / Раздел411"/>
    <w:basedOn w:val="a4"/>
    <w:next w:val="afffffffffffff8"/>
    <w:semiHidden/>
    <w:rsid w:val="009277C8"/>
  </w:style>
  <w:style w:type="numbering" w:customStyle="1" w:styleId="12111">
    <w:name w:val="Нет списка12111"/>
    <w:next w:val="a4"/>
    <w:semiHidden/>
    <w:rsid w:val="009277C8"/>
  </w:style>
  <w:style w:type="numbering" w:customStyle="1" w:styleId="1111111211">
    <w:name w:val="1 / 1.1 / 1.1.11211"/>
    <w:basedOn w:val="a4"/>
    <w:next w:val="111111"/>
    <w:semiHidden/>
    <w:rsid w:val="009277C8"/>
  </w:style>
  <w:style w:type="numbering" w:customStyle="1" w:styleId="1ai1211">
    <w:name w:val="1 / a / i1211"/>
    <w:basedOn w:val="a4"/>
    <w:next w:val="1ai"/>
    <w:semiHidden/>
    <w:rsid w:val="009277C8"/>
  </w:style>
  <w:style w:type="numbering" w:customStyle="1" w:styleId="12110">
    <w:name w:val="Статья / Раздел1211"/>
    <w:basedOn w:val="a4"/>
    <w:next w:val="afffffffffffff8"/>
    <w:semiHidden/>
    <w:rsid w:val="009277C8"/>
  </w:style>
  <w:style w:type="numbering" w:customStyle="1" w:styleId="22111">
    <w:name w:val="Нет списка22111"/>
    <w:next w:val="a4"/>
    <w:semiHidden/>
    <w:rsid w:val="009277C8"/>
  </w:style>
  <w:style w:type="numbering" w:customStyle="1" w:styleId="1111112211">
    <w:name w:val="1 / 1.1 / 1.1.12211"/>
    <w:basedOn w:val="a4"/>
    <w:next w:val="111111"/>
    <w:semiHidden/>
    <w:rsid w:val="009277C8"/>
  </w:style>
  <w:style w:type="numbering" w:customStyle="1" w:styleId="1ai2211">
    <w:name w:val="1 / a / i2211"/>
    <w:basedOn w:val="a4"/>
    <w:next w:val="1ai"/>
    <w:semiHidden/>
    <w:rsid w:val="009277C8"/>
  </w:style>
  <w:style w:type="numbering" w:customStyle="1" w:styleId="22112">
    <w:name w:val="Статья / Раздел2211"/>
    <w:basedOn w:val="a4"/>
    <w:next w:val="afffffffffffff8"/>
    <w:semiHidden/>
    <w:rsid w:val="009277C8"/>
  </w:style>
  <w:style w:type="numbering" w:customStyle="1" w:styleId="32110">
    <w:name w:val="Нет списка3211"/>
    <w:next w:val="a4"/>
    <w:semiHidden/>
    <w:rsid w:val="009277C8"/>
  </w:style>
  <w:style w:type="numbering" w:customStyle="1" w:styleId="111111321">
    <w:name w:val="1 / 1.1 / 1.1.1321"/>
    <w:basedOn w:val="a4"/>
    <w:next w:val="111111"/>
    <w:semiHidden/>
    <w:rsid w:val="009277C8"/>
  </w:style>
  <w:style w:type="numbering" w:customStyle="1" w:styleId="1ai321">
    <w:name w:val="1 / a / i321"/>
    <w:basedOn w:val="a4"/>
    <w:next w:val="1ai"/>
    <w:semiHidden/>
    <w:rsid w:val="009277C8"/>
  </w:style>
  <w:style w:type="numbering" w:customStyle="1" w:styleId="3212">
    <w:name w:val="Статья / Раздел321"/>
    <w:basedOn w:val="a4"/>
    <w:next w:val="afffffffffffff8"/>
    <w:semiHidden/>
    <w:rsid w:val="009277C8"/>
  </w:style>
  <w:style w:type="numbering" w:customStyle="1" w:styleId="11211">
    <w:name w:val="Нет списка11211"/>
    <w:next w:val="a4"/>
    <w:semiHidden/>
    <w:rsid w:val="009277C8"/>
  </w:style>
  <w:style w:type="numbering" w:customStyle="1" w:styleId="1111111121">
    <w:name w:val="1 / 1.1 / 1.1.11121"/>
    <w:basedOn w:val="a4"/>
    <w:next w:val="111111"/>
    <w:semiHidden/>
    <w:rsid w:val="009277C8"/>
  </w:style>
  <w:style w:type="numbering" w:customStyle="1" w:styleId="1ai1121">
    <w:name w:val="1 / a / i1121"/>
    <w:basedOn w:val="a4"/>
    <w:next w:val="1ai"/>
    <w:semiHidden/>
    <w:rsid w:val="009277C8"/>
  </w:style>
  <w:style w:type="numbering" w:customStyle="1" w:styleId="11210">
    <w:name w:val="Статья / Раздел1121"/>
    <w:basedOn w:val="a4"/>
    <w:next w:val="afffffffffffff8"/>
    <w:semiHidden/>
    <w:rsid w:val="009277C8"/>
  </w:style>
  <w:style w:type="numbering" w:customStyle="1" w:styleId="21211">
    <w:name w:val="Нет списка21211"/>
    <w:next w:val="a4"/>
    <w:semiHidden/>
    <w:rsid w:val="009277C8"/>
  </w:style>
  <w:style w:type="numbering" w:customStyle="1" w:styleId="1111112121">
    <w:name w:val="1 / 1.1 / 1.1.12121"/>
    <w:basedOn w:val="a4"/>
    <w:next w:val="111111"/>
    <w:semiHidden/>
    <w:rsid w:val="009277C8"/>
  </w:style>
  <w:style w:type="numbering" w:customStyle="1" w:styleId="1ai2121">
    <w:name w:val="1 / a / i2121"/>
    <w:basedOn w:val="a4"/>
    <w:next w:val="1ai"/>
    <w:semiHidden/>
    <w:rsid w:val="009277C8"/>
  </w:style>
  <w:style w:type="numbering" w:customStyle="1" w:styleId="21212">
    <w:name w:val="Статья / Раздел2121"/>
    <w:basedOn w:val="a4"/>
    <w:next w:val="afffffffffffff8"/>
    <w:semiHidden/>
    <w:rsid w:val="009277C8"/>
  </w:style>
  <w:style w:type="numbering" w:customStyle="1" w:styleId="5110">
    <w:name w:val="Нет списка511"/>
    <w:next w:val="a4"/>
    <w:semiHidden/>
    <w:rsid w:val="009277C8"/>
  </w:style>
  <w:style w:type="numbering" w:customStyle="1" w:styleId="11111151">
    <w:name w:val="1 / 1.1 / 1.1.151"/>
    <w:basedOn w:val="a4"/>
    <w:next w:val="111111"/>
    <w:semiHidden/>
    <w:rsid w:val="009277C8"/>
  </w:style>
  <w:style w:type="numbering" w:customStyle="1" w:styleId="1ai51">
    <w:name w:val="1 / a / i51"/>
    <w:basedOn w:val="a4"/>
    <w:next w:val="1ai"/>
    <w:semiHidden/>
    <w:rsid w:val="009277C8"/>
  </w:style>
  <w:style w:type="numbering" w:customStyle="1" w:styleId="513">
    <w:name w:val="Статья / Раздел51"/>
    <w:basedOn w:val="a4"/>
    <w:next w:val="afffffffffffff8"/>
    <w:semiHidden/>
    <w:rsid w:val="009277C8"/>
  </w:style>
  <w:style w:type="numbering" w:customStyle="1" w:styleId="1311">
    <w:name w:val="Нет списка1311"/>
    <w:next w:val="a4"/>
    <w:semiHidden/>
    <w:rsid w:val="009277C8"/>
  </w:style>
  <w:style w:type="numbering" w:customStyle="1" w:styleId="111111131">
    <w:name w:val="1 / 1.1 / 1.1.1131"/>
    <w:basedOn w:val="a4"/>
    <w:next w:val="111111"/>
    <w:semiHidden/>
    <w:rsid w:val="009277C8"/>
  </w:style>
  <w:style w:type="numbering" w:customStyle="1" w:styleId="1ai131">
    <w:name w:val="1 / a / i131"/>
    <w:basedOn w:val="a4"/>
    <w:next w:val="1ai"/>
    <w:semiHidden/>
    <w:rsid w:val="009277C8"/>
  </w:style>
  <w:style w:type="numbering" w:customStyle="1" w:styleId="1312">
    <w:name w:val="Статья / Раздел131"/>
    <w:basedOn w:val="a4"/>
    <w:next w:val="afffffffffffff8"/>
    <w:semiHidden/>
    <w:rsid w:val="009277C8"/>
  </w:style>
  <w:style w:type="numbering" w:customStyle="1" w:styleId="2311">
    <w:name w:val="Нет списка2311"/>
    <w:next w:val="a4"/>
    <w:semiHidden/>
    <w:rsid w:val="009277C8"/>
  </w:style>
  <w:style w:type="numbering" w:customStyle="1" w:styleId="111111231">
    <w:name w:val="1 / 1.1 / 1.1.1231"/>
    <w:basedOn w:val="a4"/>
    <w:next w:val="111111"/>
    <w:semiHidden/>
    <w:rsid w:val="009277C8"/>
  </w:style>
  <w:style w:type="numbering" w:customStyle="1" w:styleId="1ai231">
    <w:name w:val="1 / a / i231"/>
    <w:basedOn w:val="a4"/>
    <w:next w:val="1ai"/>
    <w:semiHidden/>
    <w:rsid w:val="009277C8"/>
  </w:style>
  <w:style w:type="numbering" w:customStyle="1" w:styleId="2312">
    <w:name w:val="Статья / Раздел231"/>
    <w:basedOn w:val="a4"/>
    <w:next w:val="afffffffffffff8"/>
    <w:semiHidden/>
    <w:rsid w:val="009277C8"/>
  </w:style>
  <w:style w:type="numbering" w:customStyle="1" w:styleId="33110">
    <w:name w:val="Нет списка3311"/>
    <w:next w:val="a4"/>
    <w:semiHidden/>
    <w:rsid w:val="009277C8"/>
  </w:style>
  <w:style w:type="numbering" w:customStyle="1" w:styleId="111111331">
    <w:name w:val="1 / 1.1 / 1.1.1331"/>
    <w:basedOn w:val="a4"/>
    <w:next w:val="111111"/>
    <w:semiHidden/>
    <w:rsid w:val="009277C8"/>
  </w:style>
  <w:style w:type="numbering" w:customStyle="1" w:styleId="1ai331">
    <w:name w:val="1 / a / i331"/>
    <w:basedOn w:val="a4"/>
    <w:next w:val="1ai"/>
    <w:semiHidden/>
    <w:rsid w:val="009277C8"/>
  </w:style>
  <w:style w:type="numbering" w:customStyle="1" w:styleId="3312">
    <w:name w:val="Статья / Раздел331"/>
    <w:basedOn w:val="a4"/>
    <w:next w:val="afffffffffffff8"/>
    <w:semiHidden/>
    <w:rsid w:val="009277C8"/>
  </w:style>
  <w:style w:type="numbering" w:customStyle="1" w:styleId="11311">
    <w:name w:val="Нет списка11311"/>
    <w:next w:val="a4"/>
    <w:semiHidden/>
    <w:rsid w:val="009277C8"/>
  </w:style>
  <w:style w:type="numbering" w:customStyle="1" w:styleId="1111111131">
    <w:name w:val="1 / 1.1 / 1.1.11131"/>
    <w:basedOn w:val="a4"/>
    <w:next w:val="111111"/>
    <w:semiHidden/>
    <w:rsid w:val="009277C8"/>
  </w:style>
  <w:style w:type="numbering" w:customStyle="1" w:styleId="1ai1131">
    <w:name w:val="1 / a / i1131"/>
    <w:basedOn w:val="a4"/>
    <w:next w:val="1ai"/>
    <w:semiHidden/>
    <w:rsid w:val="009277C8"/>
  </w:style>
  <w:style w:type="numbering" w:customStyle="1" w:styleId="11310">
    <w:name w:val="Статья / Раздел1131"/>
    <w:basedOn w:val="a4"/>
    <w:next w:val="afffffffffffff8"/>
    <w:semiHidden/>
    <w:rsid w:val="009277C8"/>
  </w:style>
  <w:style w:type="numbering" w:customStyle="1" w:styleId="21311">
    <w:name w:val="Нет списка21311"/>
    <w:next w:val="a4"/>
    <w:semiHidden/>
    <w:rsid w:val="009277C8"/>
  </w:style>
  <w:style w:type="numbering" w:customStyle="1" w:styleId="1111112131">
    <w:name w:val="1 / 1.1 / 1.1.12131"/>
    <w:basedOn w:val="a4"/>
    <w:next w:val="111111"/>
    <w:semiHidden/>
    <w:rsid w:val="009277C8"/>
  </w:style>
  <w:style w:type="numbering" w:customStyle="1" w:styleId="1ai2131">
    <w:name w:val="1 / a / i2131"/>
    <w:basedOn w:val="a4"/>
    <w:next w:val="1ai"/>
    <w:semiHidden/>
    <w:rsid w:val="009277C8"/>
  </w:style>
  <w:style w:type="numbering" w:customStyle="1" w:styleId="21310">
    <w:name w:val="Статья / Раздел2131"/>
    <w:basedOn w:val="a4"/>
    <w:next w:val="afffffffffffff8"/>
    <w:semiHidden/>
    <w:rsid w:val="009277C8"/>
  </w:style>
  <w:style w:type="numbering" w:customStyle="1" w:styleId="6110">
    <w:name w:val="Нет списка611"/>
    <w:next w:val="a4"/>
    <w:uiPriority w:val="99"/>
    <w:semiHidden/>
    <w:unhideWhenUsed/>
    <w:rsid w:val="009277C8"/>
  </w:style>
  <w:style w:type="table" w:customStyle="1" w:styleId="31113">
    <w:name w:val="Сетка таблицы3111"/>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0">
    <w:name w:val="Нет списка711"/>
    <w:next w:val="a4"/>
    <w:semiHidden/>
    <w:rsid w:val="009277C8"/>
  </w:style>
  <w:style w:type="numbering" w:customStyle="1" w:styleId="11111161">
    <w:name w:val="1 / 1.1 / 1.1.161"/>
    <w:basedOn w:val="a4"/>
    <w:next w:val="111111"/>
    <w:semiHidden/>
    <w:rsid w:val="009277C8"/>
  </w:style>
  <w:style w:type="numbering" w:customStyle="1" w:styleId="1ai61">
    <w:name w:val="1 / a / i61"/>
    <w:basedOn w:val="a4"/>
    <w:next w:val="1ai"/>
    <w:semiHidden/>
    <w:rsid w:val="009277C8"/>
  </w:style>
  <w:style w:type="numbering" w:customStyle="1" w:styleId="613">
    <w:name w:val="Статья / Раздел61"/>
    <w:basedOn w:val="a4"/>
    <w:next w:val="afffffffffffff8"/>
    <w:semiHidden/>
    <w:rsid w:val="009277C8"/>
  </w:style>
  <w:style w:type="numbering" w:customStyle="1" w:styleId="1411">
    <w:name w:val="Нет списка1411"/>
    <w:next w:val="a4"/>
    <w:semiHidden/>
    <w:rsid w:val="009277C8"/>
  </w:style>
  <w:style w:type="numbering" w:customStyle="1" w:styleId="111111141">
    <w:name w:val="1 / 1.1 / 1.1.1141"/>
    <w:basedOn w:val="a4"/>
    <w:next w:val="111111"/>
    <w:semiHidden/>
    <w:rsid w:val="009277C8"/>
  </w:style>
  <w:style w:type="numbering" w:customStyle="1" w:styleId="1ai141">
    <w:name w:val="1 / a / i141"/>
    <w:basedOn w:val="a4"/>
    <w:next w:val="1ai"/>
    <w:semiHidden/>
    <w:rsid w:val="009277C8"/>
  </w:style>
  <w:style w:type="numbering" w:customStyle="1" w:styleId="1412">
    <w:name w:val="Статья / Раздел141"/>
    <w:basedOn w:val="a4"/>
    <w:next w:val="afffffffffffff8"/>
    <w:semiHidden/>
    <w:rsid w:val="009277C8"/>
  </w:style>
  <w:style w:type="numbering" w:customStyle="1" w:styleId="2411">
    <w:name w:val="Нет списка2411"/>
    <w:next w:val="a4"/>
    <w:semiHidden/>
    <w:rsid w:val="009277C8"/>
  </w:style>
  <w:style w:type="numbering" w:customStyle="1" w:styleId="111111241">
    <w:name w:val="1 / 1.1 / 1.1.1241"/>
    <w:basedOn w:val="a4"/>
    <w:next w:val="111111"/>
    <w:semiHidden/>
    <w:rsid w:val="009277C8"/>
  </w:style>
  <w:style w:type="numbering" w:customStyle="1" w:styleId="1ai241">
    <w:name w:val="1 / a / i241"/>
    <w:basedOn w:val="a4"/>
    <w:next w:val="1ai"/>
    <w:semiHidden/>
    <w:rsid w:val="009277C8"/>
  </w:style>
  <w:style w:type="numbering" w:customStyle="1" w:styleId="2412">
    <w:name w:val="Статья / Раздел241"/>
    <w:basedOn w:val="a4"/>
    <w:next w:val="afffffffffffff8"/>
    <w:semiHidden/>
    <w:rsid w:val="009277C8"/>
  </w:style>
  <w:style w:type="numbering" w:customStyle="1" w:styleId="34110">
    <w:name w:val="Нет списка3411"/>
    <w:next w:val="a4"/>
    <w:semiHidden/>
    <w:rsid w:val="009277C8"/>
  </w:style>
  <w:style w:type="numbering" w:customStyle="1" w:styleId="111111341">
    <w:name w:val="1 / 1.1 / 1.1.1341"/>
    <w:basedOn w:val="a4"/>
    <w:next w:val="111111"/>
    <w:semiHidden/>
    <w:rsid w:val="009277C8"/>
  </w:style>
  <w:style w:type="numbering" w:customStyle="1" w:styleId="1ai341">
    <w:name w:val="1 / a / i341"/>
    <w:basedOn w:val="a4"/>
    <w:next w:val="1ai"/>
    <w:semiHidden/>
    <w:rsid w:val="009277C8"/>
  </w:style>
  <w:style w:type="numbering" w:customStyle="1" w:styleId="3412">
    <w:name w:val="Статья / Раздел341"/>
    <w:basedOn w:val="a4"/>
    <w:next w:val="afffffffffffff8"/>
    <w:semiHidden/>
    <w:rsid w:val="009277C8"/>
  </w:style>
  <w:style w:type="numbering" w:customStyle="1" w:styleId="11411">
    <w:name w:val="Нет списка11411"/>
    <w:next w:val="a4"/>
    <w:semiHidden/>
    <w:rsid w:val="009277C8"/>
  </w:style>
  <w:style w:type="numbering" w:customStyle="1" w:styleId="1111111141">
    <w:name w:val="1 / 1.1 / 1.1.11141"/>
    <w:basedOn w:val="a4"/>
    <w:next w:val="111111"/>
    <w:semiHidden/>
    <w:rsid w:val="009277C8"/>
  </w:style>
  <w:style w:type="numbering" w:customStyle="1" w:styleId="1ai1141">
    <w:name w:val="1 / a / i1141"/>
    <w:basedOn w:val="a4"/>
    <w:next w:val="1ai"/>
    <w:semiHidden/>
    <w:rsid w:val="009277C8"/>
  </w:style>
  <w:style w:type="numbering" w:customStyle="1" w:styleId="11410">
    <w:name w:val="Статья / Раздел1141"/>
    <w:basedOn w:val="a4"/>
    <w:next w:val="afffffffffffff8"/>
    <w:semiHidden/>
    <w:rsid w:val="009277C8"/>
  </w:style>
  <w:style w:type="numbering" w:customStyle="1" w:styleId="21411">
    <w:name w:val="Нет списка21411"/>
    <w:next w:val="a4"/>
    <w:semiHidden/>
    <w:rsid w:val="009277C8"/>
  </w:style>
  <w:style w:type="numbering" w:customStyle="1" w:styleId="1111112141">
    <w:name w:val="1 / 1.1 / 1.1.12141"/>
    <w:basedOn w:val="a4"/>
    <w:next w:val="111111"/>
    <w:semiHidden/>
    <w:rsid w:val="009277C8"/>
  </w:style>
  <w:style w:type="numbering" w:customStyle="1" w:styleId="1ai2141">
    <w:name w:val="1 / a / i2141"/>
    <w:basedOn w:val="a4"/>
    <w:next w:val="1ai"/>
    <w:semiHidden/>
    <w:rsid w:val="009277C8"/>
  </w:style>
  <w:style w:type="numbering" w:customStyle="1" w:styleId="21410">
    <w:name w:val="Статья / Раздел2141"/>
    <w:basedOn w:val="a4"/>
    <w:next w:val="afffffffffffff8"/>
    <w:semiHidden/>
    <w:rsid w:val="009277C8"/>
  </w:style>
  <w:style w:type="table" w:customStyle="1" w:styleId="311110">
    <w:name w:val="Сетка таблицы3111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110">
    <w:name w:val="Нет списка811"/>
    <w:next w:val="a4"/>
    <w:semiHidden/>
    <w:rsid w:val="009277C8"/>
  </w:style>
  <w:style w:type="numbering" w:customStyle="1" w:styleId="11111171">
    <w:name w:val="1 / 1.1 / 1.1.171"/>
    <w:basedOn w:val="a4"/>
    <w:next w:val="111111"/>
    <w:semiHidden/>
    <w:rsid w:val="009277C8"/>
  </w:style>
  <w:style w:type="numbering" w:customStyle="1" w:styleId="1ai71">
    <w:name w:val="1 / a / i71"/>
    <w:basedOn w:val="a4"/>
    <w:next w:val="1ai"/>
    <w:semiHidden/>
    <w:rsid w:val="009277C8"/>
  </w:style>
  <w:style w:type="numbering" w:customStyle="1" w:styleId="713">
    <w:name w:val="Статья / Раздел71"/>
    <w:basedOn w:val="a4"/>
    <w:next w:val="afffffffffffff8"/>
    <w:semiHidden/>
    <w:rsid w:val="009277C8"/>
  </w:style>
  <w:style w:type="numbering" w:customStyle="1" w:styleId="1511">
    <w:name w:val="Нет списка1511"/>
    <w:next w:val="a4"/>
    <w:semiHidden/>
    <w:rsid w:val="009277C8"/>
  </w:style>
  <w:style w:type="numbering" w:customStyle="1" w:styleId="111111151">
    <w:name w:val="1 / 1.1 / 1.1.1151"/>
    <w:basedOn w:val="a4"/>
    <w:next w:val="111111"/>
    <w:semiHidden/>
    <w:rsid w:val="009277C8"/>
  </w:style>
  <w:style w:type="numbering" w:customStyle="1" w:styleId="1ai151">
    <w:name w:val="1 / a / i151"/>
    <w:basedOn w:val="a4"/>
    <w:next w:val="1ai"/>
    <w:semiHidden/>
    <w:rsid w:val="009277C8"/>
  </w:style>
  <w:style w:type="numbering" w:customStyle="1" w:styleId="1512">
    <w:name w:val="Статья / Раздел151"/>
    <w:basedOn w:val="a4"/>
    <w:next w:val="afffffffffffff8"/>
    <w:semiHidden/>
    <w:rsid w:val="009277C8"/>
  </w:style>
  <w:style w:type="numbering" w:customStyle="1" w:styleId="2511">
    <w:name w:val="Нет списка2511"/>
    <w:next w:val="a4"/>
    <w:semiHidden/>
    <w:rsid w:val="009277C8"/>
  </w:style>
  <w:style w:type="numbering" w:customStyle="1" w:styleId="111111251">
    <w:name w:val="1 / 1.1 / 1.1.1251"/>
    <w:basedOn w:val="a4"/>
    <w:next w:val="111111"/>
    <w:semiHidden/>
    <w:rsid w:val="009277C8"/>
  </w:style>
  <w:style w:type="numbering" w:customStyle="1" w:styleId="1ai251">
    <w:name w:val="1 / a / i251"/>
    <w:basedOn w:val="a4"/>
    <w:next w:val="1ai"/>
    <w:semiHidden/>
    <w:rsid w:val="009277C8"/>
  </w:style>
  <w:style w:type="numbering" w:customStyle="1" w:styleId="2512">
    <w:name w:val="Статья / Раздел251"/>
    <w:basedOn w:val="a4"/>
    <w:next w:val="afffffffffffff8"/>
    <w:semiHidden/>
    <w:rsid w:val="009277C8"/>
  </w:style>
  <w:style w:type="numbering" w:customStyle="1" w:styleId="35110">
    <w:name w:val="Нет списка3511"/>
    <w:next w:val="a4"/>
    <w:semiHidden/>
    <w:rsid w:val="009277C8"/>
  </w:style>
  <w:style w:type="numbering" w:customStyle="1" w:styleId="111111351">
    <w:name w:val="1 / 1.1 / 1.1.1351"/>
    <w:basedOn w:val="a4"/>
    <w:next w:val="111111"/>
    <w:semiHidden/>
    <w:rsid w:val="009277C8"/>
  </w:style>
  <w:style w:type="numbering" w:customStyle="1" w:styleId="1ai351">
    <w:name w:val="1 / a / i351"/>
    <w:basedOn w:val="a4"/>
    <w:next w:val="1ai"/>
    <w:semiHidden/>
    <w:rsid w:val="009277C8"/>
  </w:style>
  <w:style w:type="numbering" w:customStyle="1" w:styleId="3512">
    <w:name w:val="Статья / Раздел351"/>
    <w:basedOn w:val="a4"/>
    <w:next w:val="afffffffffffff8"/>
    <w:semiHidden/>
    <w:rsid w:val="009277C8"/>
  </w:style>
  <w:style w:type="numbering" w:customStyle="1" w:styleId="11511">
    <w:name w:val="Нет списка11511"/>
    <w:next w:val="a4"/>
    <w:semiHidden/>
    <w:rsid w:val="009277C8"/>
  </w:style>
  <w:style w:type="numbering" w:customStyle="1" w:styleId="1111111151">
    <w:name w:val="1 / 1.1 / 1.1.11151"/>
    <w:basedOn w:val="a4"/>
    <w:next w:val="111111"/>
    <w:semiHidden/>
    <w:rsid w:val="009277C8"/>
  </w:style>
  <w:style w:type="numbering" w:customStyle="1" w:styleId="1ai1151">
    <w:name w:val="1 / a / i1151"/>
    <w:basedOn w:val="a4"/>
    <w:next w:val="1ai"/>
    <w:semiHidden/>
    <w:rsid w:val="009277C8"/>
  </w:style>
  <w:style w:type="numbering" w:customStyle="1" w:styleId="11510">
    <w:name w:val="Статья / Раздел1151"/>
    <w:basedOn w:val="a4"/>
    <w:next w:val="afffffffffffff8"/>
    <w:semiHidden/>
    <w:rsid w:val="009277C8"/>
  </w:style>
  <w:style w:type="numbering" w:customStyle="1" w:styleId="21511">
    <w:name w:val="Нет списка21511"/>
    <w:next w:val="a4"/>
    <w:semiHidden/>
    <w:rsid w:val="009277C8"/>
  </w:style>
  <w:style w:type="numbering" w:customStyle="1" w:styleId="1111112151">
    <w:name w:val="1 / 1.1 / 1.1.12151"/>
    <w:basedOn w:val="a4"/>
    <w:next w:val="111111"/>
    <w:semiHidden/>
    <w:rsid w:val="009277C8"/>
  </w:style>
  <w:style w:type="numbering" w:customStyle="1" w:styleId="1ai2151">
    <w:name w:val="1 / a / i2151"/>
    <w:basedOn w:val="a4"/>
    <w:next w:val="1ai"/>
    <w:semiHidden/>
    <w:rsid w:val="009277C8"/>
  </w:style>
  <w:style w:type="numbering" w:customStyle="1" w:styleId="21510">
    <w:name w:val="Статья / Раздел2151"/>
    <w:basedOn w:val="a4"/>
    <w:next w:val="afffffffffffff8"/>
    <w:semiHidden/>
    <w:rsid w:val="009277C8"/>
  </w:style>
  <w:style w:type="numbering" w:customStyle="1" w:styleId="9111">
    <w:name w:val="Нет списка911"/>
    <w:next w:val="a4"/>
    <w:semiHidden/>
    <w:rsid w:val="009277C8"/>
  </w:style>
  <w:style w:type="numbering" w:customStyle="1" w:styleId="11111181">
    <w:name w:val="1 / 1.1 / 1.1.181"/>
    <w:basedOn w:val="a4"/>
    <w:next w:val="111111"/>
    <w:semiHidden/>
    <w:rsid w:val="009277C8"/>
  </w:style>
  <w:style w:type="numbering" w:customStyle="1" w:styleId="1ai81">
    <w:name w:val="1 / a / i81"/>
    <w:basedOn w:val="a4"/>
    <w:next w:val="1ai"/>
    <w:semiHidden/>
    <w:rsid w:val="009277C8"/>
  </w:style>
  <w:style w:type="numbering" w:customStyle="1" w:styleId="812">
    <w:name w:val="Статья / Раздел81"/>
    <w:basedOn w:val="a4"/>
    <w:next w:val="afffffffffffff8"/>
    <w:semiHidden/>
    <w:rsid w:val="009277C8"/>
  </w:style>
  <w:style w:type="numbering" w:customStyle="1" w:styleId="1611">
    <w:name w:val="Нет списка1611"/>
    <w:next w:val="a4"/>
    <w:semiHidden/>
    <w:rsid w:val="009277C8"/>
  </w:style>
  <w:style w:type="numbering" w:customStyle="1" w:styleId="111111161">
    <w:name w:val="1 / 1.1 / 1.1.1161"/>
    <w:basedOn w:val="a4"/>
    <w:next w:val="111111"/>
    <w:semiHidden/>
    <w:rsid w:val="009277C8"/>
  </w:style>
  <w:style w:type="numbering" w:customStyle="1" w:styleId="1ai161">
    <w:name w:val="1 / a / i161"/>
    <w:basedOn w:val="a4"/>
    <w:next w:val="1ai"/>
    <w:semiHidden/>
    <w:rsid w:val="009277C8"/>
  </w:style>
  <w:style w:type="numbering" w:customStyle="1" w:styleId="1612">
    <w:name w:val="Статья / Раздел161"/>
    <w:basedOn w:val="a4"/>
    <w:next w:val="afffffffffffff8"/>
    <w:semiHidden/>
    <w:rsid w:val="009277C8"/>
  </w:style>
  <w:style w:type="numbering" w:customStyle="1" w:styleId="2611">
    <w:name w:val="Нет списка2611"/>
    <w:next w:val="a4"/>
    <w:semiHidden/>
    <w:rsid w:val="009277C8"/>
  </w:style>
  <w:style w:type="numbering" w:customStyle="1" w:styleId="111111261">
    <w:name w:val="1 / 1.1 / 1.1.1261"/>
    <w:basedOn w:val="a4"/>
    <w:next w:val="111111"/>
    <w:semiHidden/>
    <w:rsid w:val="009277C8"/>
  </w:style>
  <w:style w:type="numbering" w:customStyle="1" w:styleId="1ai261">
    <w:name w:val="1 / a / i261"/>
    <w:basedOn w:val="a4"/>
    <w:next w:val="1ai"/>
    <w:semiHidden/>
    <w:rsid w:val="009277C8"/>
  </w:style>
  <w:style w:type="numbering" w:customStyle="1" w:styleId="2612">
    <w:name w:val="Статья / Раздел261"/>
    <w:basedOn w:val="a4"/>
    <w:next w:val="afffffffffffff8"/>
    <w:semiHidden/>
    <w:rsid w:val="009277C8"/>
  </w:style>
  <w:style w:type="numbering" w:customStyle="1" w:styleId="36110">
    <w:name w:val="Нет списка3611"/>
    <w:next w:val="a4"/>
    <w:semiHidden/>
    <w:rsid w:val="009277C8"/>
  </w:style>
  <w:style w:type="numbering" w:customStyle="1" w:styleId="111111361">
    <w:name w:val="1 / 1.1 / 1.1.1361"/>
    <w:basedOn w:val="a4"/>
    <w:next w:val="111111"/>
    <w:semiHidden/>
    <w:rsid w:val="009277C8"/>
  </w:style>
  <w:style w:type="numbering" w:customStyle="1" w:styleId="1ai361">
    <w:name w:val="1 / a / i361"/>
    <w:basedOn w:val="a4"/>
    <w:next w:val="1ai"/>
    <w:semiHidden/>
    <w:rsid w:val="009277C8"/>
  </w:style>
  <w:style w:type="numbering" w:customStyle="1" w:styleId="3612">
    <w:name w:val="Статья / Раздел361"/>
    <w:basedOn w:val="a4"/>
    <w:next w:val="afffffffffffff8"/>
    <w:semiHidden/>
    <w:rsid w:val="009277C8"/>
  </w:style>
  <w:style w:type="numbering" w:customStyle="1" w:styleId="11611">
    <w:name w:val="Нет списка11611"/>
    <w:next w:val="a4"/>
    <w:semiHidden/>
    <w:rsid w:val="009277C8"/>
  </w:style>
  <w:style w:type="numbering" w:customStyle="1" w:styleId="1111111161">
    <w:name w:val="1 / 1.1 / 1.1.11161"/>
    <w:basedOn w:val="a4"/>
    <w:next w:val="111111"/>
    <w:semiHidden/>
    <w:rsid w:val="009277C8"/>
  </w:style>
  <w:style w:type="numbering" w:customStyle="1" w:styleId="1ai1161">
    <w:name w:val="1 / a / i1161"/>
    <w:basedOn w:val="a4"/>
    <w:next w:val="1ai"/>
    <w:semiHidden/>
    <w:rsid w:val="009277C8"/>
  </w:style>
  <w:style w:type="numbering" w:customStyle="1" w:styleId="11610">
    <w:name w:val="Статья / Раздел1161"/>
    <w:basedOn w:val="a4"/>
    <w:next w:val="afffffffffffff8"/>
    <w:semiHidden/>
    <w:rsid w:val="009277C8"/>
  </w:style>
  <w:style w:type="numbering" w:customStyle="1" w:styleId="21611">
    <w:name w:val="Нет списка21611"/>
    <w:next w:val="a4"/>
    <w:semiHidden/>
    <w:rsid w:val="009277C8"/>
  </w:style>
  <w:style w:type="numbering" w:customStyle="1" w:styleId="1111112161">
    <w:name w:val="1 / 1.1 / 1.1.12161"/>
    <w:basedOn w:val="a4"/>
    <w:next w:val="111111"/>
    <w:semiHidden/>
    <w:rsid w:val="009277C8"/>
  </w:style>
  <w:style w:type="numbering" w:customStyle="1" w:styleId="1ai2161">
    <w:name w:val="1 / a / i2161"/>
    <w:basedOn w:val="a4"/>
    <w:next w:val="1ai"/>
    <w:semiHidden/>
    <w:rsid w:val="009277C8"/>
  </w:style>
  <w:style w:type="numbering" w:customStyle="1" w:styleId="21610">
    <w:name w:val="Статья / Раздел2161"/>
    <w:basedOn w:val="a4"/>
    <w:next w:val="afffffffffffff8"/>
    <w:semiHidden/>
    <w:rsid w:val="009277C8"/>
  </w:style>
  <w:style w:type="numbering" w:customStyle="1" w:styleId="1011">
    <w:name w:val="Нет списка1011"/>
    <w:next w:val="a4"/>
    <w:semiHidden/>
    <w:rsid w:val="009277C8"/>
  </w:style>
  <w:style w:type="numbering" w:customStyle="1" w:styleId="11111191">
    <w:name w:val="1 / 1.1 / 1.1.191"/>
    <w:basedOn w:val="a4"/>
    <w:next w:val="111111"/>
    <w:semiHidden/>
    <w:rsid w:val="009277C8"/>
  </w:style>
  <w:style w:type="numbering" w:customStyle="1" w:styleId="1ai91">
    <w:name w:val="1 / a / i91"/>
    <w:basedOn w:val="a4"/>
    <w:next w:val="1ai"/>
    <w:semiHidden/>
    <w:rsid w:val="009277C8"/>
  </w:style>
  <w:style w:type="numbering" w:customStyle="1" w:styleId="912">
    <w:name w:val="Статья / Раздел91"/>
    <w:basedOn w:val="a4"/>
    <w:next w:val="afffffffffffff8"/>
    <w:semiHidden/>
    <w:rsid w:val="009277C8"/>
  </w:style>
  <w:style w:type="numbering" w:customStyle="1" w:styleId="17110">
    <w:name w:val="Нет списка1711"/>
    <w:next w:val="a4"/>
    <w:semiHidden/>
    <w:rsid w:val="009277C8"/>
  </w:style>
  <w:style w:type="numbering" w:customStyle="1" w:styleId="111111171">
    <w:name w:val="1 / 1.1 / 1.1.1171"/>
    <w:basedOn w:val="a4"/>
    <w:next w:val="111111"/>
    <w:semiHidden/>
    <w:rsid w:val="009277C8"/>
  </w:style>
  <w:style w:type="numbering" w:customStyle="1" w:styleId="1ai171">
    <w:name w:val="1 / a / i171"/>
    <w:basedOn w:val="a4"/>
    <w:next w:val="1ai"/>
    <w:semiHidden/>
    <w:rsid w:val="009277C8"/>
  </w:style>
  <w:style w:type="numbering" w:customStyle="1" w:styleId="1712">
    <w:name w:val="Статья / Раздел171"/>
    <w:basedOn w:val="a4"/>
    <w:next w:val="afffffffffffff8"/>
    <w:semiHidden/>
    <w:rsid w:val="009277C8"/>
  </w:style>
  <w:style w:type="numbering" w:customStyle="1" w:styleId="2711">
    <w:name w:val="Нет списка2711"/>
    <w:next w:val="a4"/>
    <w:semiHidden/>
    <w:rsid w:val="009277C8"/>
  </w:style>
  <w:style w:type="numbering" w:customStyle="1" w:styleId="111111271">
    <w:name w:val="1 / 1.1 / 1.1.1271"/>
    <w:basedOn w:val="a4"/>
    <w:next w:val="111111"/>
    <w:semiHidden/>
    <w:rsid w:val="009277C8"/>
  </w:style>
  <w:style w:type="numbering" w:customStyle="1" w:styleId="1ai271">
    <w:name w:val="1 / a / i271"/>
    <w:basedOn w:val="a4"/>
    <w:next w:val="1ai"/>
    <w:semiHidden/>
    <w:rsid w:val="009277C8"/>
  </w:style>
  <w:style w:type="numbering" w:customStyle="1" w:styleId="2712">
    <w:name w:val="Статья / Раздел271"/>
    <w:basedOn w:val="a4"/>
    <w:next w:val="afffffffffffff8"/>
    <w:semiHidden/>
    <w:rsid w:val="009277C8"/>
  </w:style>
  <w:style w:type="numbering" w:customStyle="1" w:styleId="3710">
    <w:name w:val="Нет списка371"/>
    <w:next w:val="a4"/>
    <w:semiHidden/>
    <w:rsid w:val="009277C8"/>
  </w:style>
  <w:style w:type="numbering" w:customStyle="1" w:styleId="111111371">
    <w:name w:val="1 / 1.1 / 1.1.1371"/>
    <w:basedOn w:val="a4"/>
    <w:next w:val="111111"/>
    <w:semiHidden/>
    <w:rsid w:val="009277C8"/>
  </w:style>
  <w:style w:type="numbering" w:customStyle="1" w:styleId="1ai371">
    <w:name w:val="1 / a / i371"/>
    <w:basedOn w:val="a4"/>
    <w:next w:val="1ai"/>
    <w:semiHidden/>
    <w:rsid w:val="009277C8"/>
  </w:style>
  <w:style w:type="numbering" w:customStyle="1" w:styleId="3711">
    <w:name w:val="Статья / Раздел371"/>
    <w:basedOn w:val="a4"/>
    <w:next w:val="afffffffffffff8"/>
    <w:semiHidden/>
    <w:rsid w:val="009277C8"/>
  </w:style>
  <w:style w:type="numbering" w:customStyle="1" w:styleId="11711">
    <w:name w:val="Нет списка11711"/>
    <w:next w:val="a4"/>
    <w:semiHidden/>
    <w:rsid w:val="009277C8"/>
  </w:style>
  <w:style w:type="numbering" w:customStyle="1" w:styleId="1111111171">
    <w:name w:val="1 / 1.1 / 1.1.11171"/>
    <w:basedOn w:val="a4"/>
    <w:next w:val="111111"/>
    <w:semiHidden/>
    <w:rsid w:val="009277C8"/>
  </w:style>
  <w:style w:type="numbering" w:customStyle="1" w:styleId="1ai1171">
    <w:name w:val="1 / a / i1171"/>
    <w:basedOn w:val="a4"/>
    <w:next w:val="1ai"/>
    <w:semiHidden/>
    <w:rsid w:val="009277C8"/>
  </w:style>
  <w:style w:type="numbering" w:customStyle="1" w:styleId="11710">
    <w:name w:val="Статья / Раздел1171"/>
    <w:basedOn w:val="a4"/>
    <w:next w:val="afffffffffffff8"/>
    <w:semiHidden/>
    <w:rsid w:val="009277C8"/>
  </w:style>
  <w:style w:type="numbering" w:customStyle="1" w:styleId="21710">
    <w:name w:val="Нет списка2171"/>
    <w:next w:val="a4"/>
    <w:semiHidden/>
    <w:rsid w:val="009277C8"/>
  </w:style>
  <w:style w:type="numbering" w:customStyle="1" w:styleId="1111112171">
    <w:name w:val="1 / 1.1 / 1.1.12171"/>
    <w:basedOn w:val="a4"/>
    <w:next w:val="111111"/>
    <w:semiHidden/>
    <w:rsid w:val="009277C8"/>
  </w:style>
  <w:style w:type="numbering" w:customStyle="1" w:styleId="1ai2171">
    <w:name w:val="1 / a / i2171"/>
    <w:basedOn w:val="a4"/>
    <w:next w:val="1ai"/>
    <w:semiHidden/>
    <w:rsid w:val="009277C8"/>
  </w:style>
  <w:style w:type="numbering" w:customStyle="1" w:styleId="21711">
    <w:name w:val="Статья / Раздел2171"/>
    <w:basedOn w:val="a4"/>
    <w:next w:val="afffffffffffff8"/>
    <w:semiHidden/>
    <w:rsid w:val="009277C8"/>
  </w:style>
  <w:style w:type="numbering" w:customStyle="1" w:styleId="1811">
    <w:name w:val="Нет списка1811"/>
    <w:next w:val="a4"/>
    <w:semiHidden/>
    <w:rsid w:val="009277C8"/>
  </w:style>
  <w:style w:type="numbering" w:customStyle="1" w:styleId="111111101">
    <w:name w:val="1 / 1.1 / 1.1.1101"/>
    <w:basedOn w:val="a4"/>
    <w:next w:val="111111"/>
    <w:semiHidden/>
    <w:rsid w:val="009277C8"/>
  </w:style>
  <w:style w:type="numbering" w:customStyle="1" w:styleId="1ai101">
    <w:name w:val="1 / a / i101"/>
    <w:basedOn w:val="a4"/>
    <w:next w:val="1ai"/>
    <w:semiHidden/>
    <w:rsid w:val="009277C8"/>
  </w:style>
  <w:style w:type="numbering" w:customStyle="1" w:styleId="1012">
    <w:name w:val="Статья / Раздел101"/>
    <w:basedOn w:val="a4"/>
    <w:next w:val="afffffffffffff8"/>
    <w:semiHidden/>
    <w:rsid w:val="009277C8"/>
  </w:style>
  <w:style w:type="numbering" w:customStyle="1" w:styleId="19110">
    <w:name w:val="Нет списка1911"/>
    <w:next w:val="a4"/>
    <w:semiHidden/>
    <w:rsid w:val="009277C8"/>
  </w:style>
  <w:style w:type="numbering" w:customStyle="1" w:styleId="111111181">
    <w:name w:val="1 / 1.1 / 1.1.1181"/>
    <w:basedOn w:val="a4"/>
    <w:next w:val="111111"/>
    <w:semiHidden/>
    <w:rsid w:val="009277C8"/>
  </w:style>
  <w:style w:type="numbering" w:customStyle="1" w:styleId="1ai181">
    <w:name w:val="1 / a / i181"/>
    <w:basedOn w:val="a4"/>
    <w:next w:val="1ai"/>
    <w:semiHidden/>
    <w:rsid w:val="009277C8"/>
  </w:style>
  <w:style w:type="numbering" w:customStyle="1" w:styleId="1812">
    <w:name w:val="Статья / Раздел181"/>
    <w:basedOn w:val="a4"/>
    <w:next w:val="afffffffffffff8"/>
    <w:semiHidden/>
    <w:rsid w:val="009277C8"/>
  </w:style>
  <w:style w:type="numbering" w:customStyle="1" w:styleId="2811">
    <w:name w:val="Нет списка2811"/>
    <w:next w:val="a4"/>
    <w:semiHidden/>
    <w:rsid w:val="009277C8"/>
  </w:style>
  <w:style w:type="numbering" w:customStyle="1" w:styleId="111111281">
    <w:name w:val="1 / 1.1 / 1.1.1281"/>
    <w:basedOn w:val="a4"/>
    <w:next w:val="111111"/>
    <w:semiHidden/>
    <w:rsid w:val="009277C8"/>
  </w:style>
  <w:style w:type="numbering" w:customStyle="1" w:styleId="1ai281">
    <w:name w:val="1 / a / i281"/>
    <w:basedOn w:val="a4"/>
    <w:next w:val="1ai"/>
    <w:semiHidden/>
    <w:rsid w:val="009277C8"/>
  </w:style>
  <w:style w:type="numbering" w:customStyle="1" w:styleId="2812">
    <w:name w:val="Статья / Раздел281"/>
    <w:basedOn w:val="a4"/>
    <w:next w:val="afffffffffffff8"/>
    <w:semiHidden/>
    <w:rsid w:val="009277C8"/>
  </w:style>
  <w:style w:type="numbering" w:customStyle="1" w:styleId="3810">
    <w:name w:val="Нет списка381"/>
    <w:next w:val="a4"/>
    <w:semiHidden/>
    <w:rsid w:val="009277C8"/>
  </w:style>
  <w:style w:type="numbering" w:customStyle="1" w:styleId="111111381">
    <w:name w:val="1 / 1.1 / 1.1.1381"/>
    <w:basedOn w:val="a4"/>
    <w:next w:val="111111"/>
    <w:semiHidden/>
    <w:rsid w:val="009277C8"/>
  </w:style>
  <w:style w:type="numbering" w:customStyle="1" w:styleId="1ai381">
    <w:name w:val="1 / a / i381"/>
    <w:basedOn w:val="a4"/>
    <w:next w:val="1ai"/>
    <w:semiHidden/>
    <w:rsid w:val="009277C8"/>
  </w:style>
  <w:style w:type="numbering" w:customStyle="1" w:styleId="3811">
    <w:name w:val="Статья / Раздел381"/>
    <w:basedOn w:val="a4"/>
    <w:next w:val="afffffffffffff8"/>
    <w:semiHidden/>
    <w:rsid w:val="009277C8"/>
  </w:style>
  <w:style w:type="numbering" w:customStyle="1" w:styleId="11810">
    <w:name w:val="Нет списка1181"/>
    <w:next w:val="a4"/>
    <w:semiHidden/>
    <w:rsid w:val="009277C8"/>
  </w:style>
  <w:style w:type="numbering" w:customStyle="1" w:styleId="1111111181">
    <w:name w:val="1 / 1.1 / 1.1.11181"/>
    <w:basedOn w:val="a4"/>
    <w:next w:val="111111"/>
    <w:semiHidden/>
    <w:rsid w:val="009277C8"/>
  </w:style>
  <w:style w:type="numbering" w:customStyle="1" w:styleId="1ai1181">
    <w:name w:val="1 / a / i1181"/>
    <w:basedOn w:val="a4"/>
    <w:next w:val="1ai"/>
    <w:semiHidden/>
    <w:rsid w:val="009277C8"/>
  </w:style>
  <w:style w:type="numbering" w:customStyle="1" w:styleId="11811">
    <w:name w:val="Статья / Раздел1181"/>
    <w:basedOn w:val="a4"/>
    <w:next w:val="afffffffffffff8"/>
    <w:semiHidden/>
    <w:rsid w:val="009277C8"/>
  </w:style>
  <w:style w:type="numbering" w:customStyle="1" w:styleId="21810">
    <w:name w:val="Нет списка2181"/>
    <w:next w:val="a4"/>
    <w:semiHidden/>
    <w:rsid w:val="009277C8"/>
  </w:style>
  <w:style w:type="numbering" w:customStyle="1" w:styleId="1111112181">
    <w:name w:val="1 / 1.1 / 1.1.12181"/>
    <w:basedOn w:val="a4"/>
    <w:next w:val="111111"/>
    <w:semiHidden/>
    <w:rsid w:val="009277C8"/>
  </w:style>
  <w:style w:type="numbering" w:customStyle="1" w:styleId="1ai2181">
    <w:name w:val="1 / a / i2181"/>
    <w:basedOn w:val="a4"/>
    <w:next w:val="1ai"/>
    <w:semiHidden/>
    <w:rsid w:val="009277C8"/>
  </w:style>
  <w:style w:type="numbering" w:customStyle="1" w:styleId="21811">
    <w:name w:val="Статья / Раздел2181"/>
    <w:basedOn w:val="a4"/>
    <w:next w:val="afffffffffffff8"/>
    <w:semiHidden/>
    <w:rsid w:val="009277C8"/>
  </w:style>
  <w:style w:type="numbering" w:customStyle="1" w:styleId="2011">
    <w:name w:val="Нет списка2011"/>
    <w:next w:val="a4"/>
    <w:semiHidden/>
    <w:rsid w:val="009277C8"/>
  </w:style>
  <w:style w:type="numbering" w:customStyle="1" w:styleId="111111191">
    <w:name w:val="1 / 1.1 / 1.1.1191"/>
    <w:basedOn w:val="a4"/>
    <w:next w:val="111111"/>
    <w:semiHidden/>
    <w:rsid w:val="009277C8"/>
  </w:style>
  <w:style w:type="numbering" w:customStyle="1" w:styleId="1ai191">
    <w:name w:val="1 / a / i191"/>
    <w:basedOn w:val="a4"/>
    <w:next w:val="1ai"/>
    <w:semiHidden/>
    <w:rsid w:val="009277C8"/>
  </w:style>
  <w:style w:type="numbering" w:customStyle="1" w:styleId="1912">
    <w:name w:val="Статья / Раздел191"/>
    <w:basedOn w:val="a4"/>
    <w:next w:val="afffffffffffff8"/>
    <w:semiHidden/>
    <w:rsid w:val="009277C8"/>
  </w:style>
  <w:style w:type="numbering" w:customStyle="1" w:styleId="110110">
    <w:name w:val="Нет списка11011"/>
    <w:next w:val="a4"/>
    <w:semiHidden/>
    <w:rsid w:val="009277C8"/>
  </w:style>
  <w:style w:type="numbering" w:customStyle="1" w:styleId="1111111101">
    <w:name w:val="1 / 1.1 / 1.1.11101"/>
    <w:basedOn w:val="a4"/>
    <w:next w:val="111111"/>
    <w:semiHidden/>
    <w:rsid w:val="009277C8"/>
  </w:style>
  <w:style w:type="numbering" w:customStyle="1" w:styleId="1ai1101">
    <w:name w:val="1 / a / i1101"/>
    <w:basedOn w:val="a4"/>
    <w:next w:val="1ai"/>
    <w:semiHidden/>
    <w:rsid w:val="009277C8"/>
  </w:style>
  <w:style w:type="numbering" w:customStyle="1" w:styleId="11012">
    <w:name w:val="Статья / Раздел1101"/>
    <w:basedOn w:val="a4"/>
    <w:next w:val="afffffffffffff8"/>
    <w:semiHidden/>
    <w:rsid w:val="009277C8"/>
  </w:style>
  <w:style w:type="numbering" w:customStyle="1" w:styleId="2911">
    <w:name w:val="Нет списка2911"/>
    <w:next w:val="a4"/>
    <w:semiHidden/>
    <w:rsid w:val="009277C8"/>
  </w:style>
  <w:style w:type="numbering" w:customStyle="1" w:styleId="111111291">
    <w:name w:val="1 / 1.1 / 1.1.1291"/>
    <w:basedOn w:val="a4"/>
    <w:next w:val="111111"/>
    <w:semiHidden/>
    <w:rsid w:val="009277C8"/>
  </w:style>
  <w:style w:type="numbering" w:customStyle="1" w:styleId="1ai291">
    <w:name w:val="1 / a / i291"/>
    <w:basedOn w:val="a4"/>
    <w:next w:val="1ai"/>
    <w:semiHidden/>
    <w:rsid w:val="009277C8"/>
  </w:style>
  <w:style w:type="numbering" w:customStyle="1" w:styleId="2912">
    <w:name w:val="Статья / Раздел291"/>
    <w:basedOn w:val="a4"/>
    <w:next w:val="afffffffffffff8"/>
    <w:semiHidden/>
    <w:rsid w:val="009277C8"/>
  </w:style>
  <w:style w:type="numbering" w:customStyle="1" w:styleId="3910">
    <w:name w:val="Нет списка391"/>
    <w:next w:val="a4"/>
    <w:semiHidden/>
    <w:rsid w:val="009277C8"/>
  </w:style>
  <w:style w:type="numbering" w:customStyle="1" w:styleId="111111391">
    <w:name w:val="1 / 1.1 / 1.1.1391"/>
    <w:basedOn w:val="a4"/>
    <w:next w:val="111111"/>
    <w:semiHidden/>
    <w:rsid w:val="009277C8"/>
  </w:style>
  <w:style w:type="numbering" w:customStyle="1" w:styleId="1ai391">
    <w:name w:val="1 / a / i391"/>
    <w:basedOn w:val="a4"/>
    <w:next w:val="1ai"/>
    <w:semiHidden/>
    <w:rsid w:val="009277C8"/>
  </w:style>
  <w:style w:type="numbering" w:customStyle="1" w:styleId="3911">
    <w:name w:val="Статья / Раздел391"/>
    <w:basedOn w:val="a4"/>
    <w:next w:val="afffffffffffff8"/>
    <w:semiHidden/>
    <w:rsid w:val="009277C8"/>
  </w:style>
  <w:style w:type="numbering" w:customStyle="1" w:styleId="11910">
    <w:name w:val="Нет списка1191"/>
    <w:next w:val="a4"/>
    <w:semiHidden/>
    <w:rsid w:val="009277C8"/>
  </w:style>
  <w:style w:type="numbering" w:customStyle="1" w:styleId="1111111191">
    <w:name w:val="1 / 1.1 / 1.1.11191"/>
    <w:basedOn w:val="a4"/>
    <w:next w:val="111111"/>
    <w:semiHidden/>
    <w:rsid w:val="009277C8"/>
  </w:style>
  <w:style w:type="numbering" w:customStyle="1" w:styleId="1ai1191">
    <w:name w:val="1 / a / i1191"/>
    <w:basedOn w:val="a4"/>
    <w:next w:val="1ai"/>
    <w:semiHidden/>
    <w:rsid w:val="009277C8"/>
  </w:style>
  <w:style w:type="numbering" w:customStyle="1" w:styleId="11911">
    <w:name w:val="Статья / Раздел1191"/>
    <w:basedOn w:val="a4"/>
    <w:next w:val="afffffffffffff8"/>
    <w:semiHidden/>
    <w:rsid w:val="009277C8"/>
  </w:style>
  <w:style w:type="numbering" w:customStyle="1" w:styleId="21910">
    <w:name w:val="Нет списка2191"/>
    <w:next w:val="a4"/>
    <w:semiHidden/>
    <w:rsid w:val="009277C8"/>
  </w:style>
  <w:style w:type="numbering" w:customStyle="1" w:styleId="1111112191">
    <w:name w:val="1 / 1.1 / 1.1.12191"/>
    <w:basedOn w:val="a4"/>
    <w:next w:val="111111"/>
    <w:semiHidden/>
    <w:rsid w:val="009277C8"/>
  </w:style>
  <w:style w:type="numbering" w:customStyle="1" w:styleId="1ai2191">
    <w:name w:val="1 / a / i2191"/>
    <w:basedOn w:val="a4"/>
    <w:next w:val="1ai"/>
    <w:semiHidden/>
    <w:rsid w:val="009277C8"/>
  </w:style>
  <w:style w:type="numbering" w:customStyle="1" w:styleId="21911">
    <w:name w:val="Статья / Раздел2191"/>
    <w:basedOn w:val="a4"/>
    <w:next w:val="afffffffffffff8"/>
    <w:semiHidden/>
    <w:rsid w:val="009277C8"/>
  </w:style>
  <w:style w:type="numbering" w:customStyle="1" w:styleId="3121">
    <w:name w:val="Нет списка312"/>
    <w:next w:val="a4"/>
    <w:semiHidden/>
    <w:rsid w:val="009277C8"/>
  </w:style>
  <w:style w:type="numbering" w:customStyle="1" w:styleId="111111312">
    <w:name w:val="1 / 1.1 / 1.1.1312"/>
    <w:basedOn w:val="a4"/>
    <w:next w:val="111111"/>
    <w:semiHidden/>
    <w:rsid w:val="009277C8"/>
  </w:style>
  <w:style w:type="numbering" w:customStyle="1" w:styleId="1ai312">
    <w:name w:val="1 / a / i312"/>
    <w:basedOn w:val="a4"/>
    <w:next w:val="1ai"/>
    <w:semiHidden/>
    <w:rsid w:val="009277C8"/>
  </w:style>
  <w:style w:type="numbering" w:customStyle="1" w:styleId="3122">
    <w:name w:val="Статья / Раздел312"/>
    <w:basedOn w:val="a4"/>
    <w:next w:val="afffffffffffff8"/>
    <w:semiHidden/>
    <w:rsid w:val="009277C8"/>
  </w:style>
  <w:style w:type="numbering" w:customStyle="1" w:styleId="11120">
    <w:name w:val="Нет списка1112"/>
    <w:next w:val="a4"/>
    <w:semiHidden/>
    <w:rsid w:val="009277C8"/>
  </w:style>
  <w:style w:type="numbering" w:customStyle="1" w:styleId="1111111112">
    <w:name w:val="1 / 1.1 / 1.1.11112"/>
    <w:basedOn w:val="a4"/>
    <w:next w:val="111111"/>
    <w:semiHidden/>
    <w:rsid w:val="009277C8"/>
  </w:style>
  <w:style w:type="numbering" w:customStyle="1" w:styleId="1ai1112">
    <w:name w:val="1 / a / i1112"/>
    <w:basedOn w:val="a4"/>
    <w:next w:val="1ai"/>
    <w:semiHidden/>
    <w:rsid w:val="009277C8"/>
  </w:style>
  <w:style w:type="numbering" w:customStyle="1" w:styleId="11121">
    <w:name w:val="Статья / Раздел1112"/>
    <w:basedOn w:val="a4"/>
    <w:next w:val="afffffffffffff8"/>
    <w:semiHidden/>
    <w:rsid w:val="009277C8"/>
  </w:style>
  <w:style w:type="numbering" w:customStyle="1" w:styleId="21120">
    <w:name w:val="Нет списка2112"/>
    <w:next w:val="a4"/>
    <w:semiHidden/>
    <w:rsid w:val="009277C8"/>
  </w:style>
  <w:style w:type="numbering" w:customStyle="1" w:styleId="1111112112">
    <w:name w:val="1 / 1.1 / 1.1.12112"/>
    <w:basedOn w:val="a4"/>
    <w:next w:val="111111"/>
    <w:semiHidden/>
    <w:rsid w:val="009277C8"/>
  </w:style>
  <w:style w:type="numbering" w:customStyle="1" w:styleId="1ai2112">
    <w:name w:val="1 / a / i2112"/>
    <w:basedOn w:val="a4"/>
    <w:next w:val="1ai"/>
    <w:semiHidden/>
    <w:rsid w:val="009277C8"/>
  </w:style>
  <w:style w:type="numbering" w:customStyle="1" w:styleId="21121">
    <w:name w:val="Статья / Раздел2112"/>
    <w:basedOn w:val="a4"/>
    <w:next w:val="afffffffffffff8"/>
    <w:semiHidden/>
    <w:rsid w:val="009277C8"/>
  </w:style>
  <w:style w:type="numbering" w:customStyle="1" w:styleId="421">
    <w:name w:val="Нет списка42"/>
    <w:next w:val="a4"/>
    <w:semiHidden/>
    <w:rsid w:val="009277C8"/>
  </w:style>
  <w:style w:type="numbering" w:customStyle="1" w:styleId="11111142">
    <w:name w:val="1 / 1.1 / 1.1.142"/>
    <w:basedOn w:val="a4"/>
    <w:next w:val="111111"/>
    <w:semiHidden/>
    <w:rsid w:val="009277C8"/>
  </w:style>
  <w:style w:type="numbering" w:customStyle="1" w:styleId="1ai42">
    <w:name w:val="1 / a / i42"/>
    <w:basedOn w:val="a4"/>
    <w:next w:val="1ai"/>
    <w:semiHidden/>
    <w:rsid w:val="009277C8"/>
  </w:style>
  <w:style w:type="numbering" w:customStyle="1" w:styleId="422">
    <w:name w:val="Статья / Раздел42"/>
    <w:basedOn w:val="a4"/>
    <w:next w:val="afffffffffffff8"/>
    <w:semiHidden/>
    <w:rsid w:val="009277C8"/>
  </w:style>
  <w:style w:type="numbering" w:customStyle="1" w:styleId="1220">
    <w:name w:val="Нет списка122"/>
    <w:next w:val="a4"/>
    <w:semiHidden/>
    <w:rsid w:val="009277C8"/>
  </w:style>
  <w:style w:type="numbering" w:customStyle="1" w:styleId="111111122">
    <w:name w:val="1 / 1.1 / 1.1.1122"/>
    <w:basedOn w:val="a4"/>
    <w:next w:val="111111"/>
    <w:semiHidden/>
    <w:rsid w:val="009277C8"/>
  </w:style>
  <w:style w:type="numbering" w:customStyle="1" w:styleId="1ai122">
    <w:name w:val="1 / a / i122"/>
    <w:basedOn w:val="a4"/>
    <w:next w:val="1ai"/>
    <w:semiHidden/>
    <w:rsid w:val="009277C8"/>
  </w:style>
  <w:style w:type="numbering" w:customStyle="1" w:styleId="1221">
    <w:name w:val="Статья / Раздел122"/>
    <w:basedOn w:val="a4"/>
    <w:next w:val="afffffffffffff8"/>
    <w:semiHidden/>
    <w:rsid w:val="009277C8"/>
  </w:style>
  <w:style w:type="numbering" w:customStyle="1" w:styleId="2220">
    <w:name w:val="Нет списка222"/>
    <w:next w:val="a4"/>
    <w:semiHidden/>
    <w:rsid w:val="009277C8"/>
  </w:style>
  <w:style w:type="numbering" w:customStyle="1" w:styleId="111111222">
    <w:name w:val="1 / 1.1 / 1.1.1222"/>
    <w:basedOn w:val="a4"/>
    <w:next w:val="111111"/>
    <w:semiHidden/>
    <w:rsid w:val="009277C8"/>
  </w:style>
  <w:style w:type="numbering" w:customStyle="1" w:styleId="1ai222">
    <w:name w:val="1 / a / i222"/>
    <w:basedOn w:val="a4"/>
    <w:next w:val="1ai"/>
    <w:semiHidden/>
    <w:rsid w:val="009277C8"/>
  </w:style>
  <w:style w:type="numbering" w:customStyle="1" w:styleId="2221">
    <w:name w:val="Статья / Раздел222"/>
    <w:basedOn w:val="a4"/>
    <w:next w:val="afffffffffffff8"/>
    <w:semiHidden/>
    <w:rsid w:val="009277C8"/>
  </w:style>
  <w:style w:type="numbering" w:customStyle="1" w:styleId="32111">
    <w:name w:val="Нет списка32111"/>
    <w:next w:val="a4"/>
    <w:semiHidden/>
    <w:rsid w:val="009277C8"/>
  </w:style>
  <w:style w:type="numbering" w:customStyle="1" w:styleId="1111113211">
    <w:name w:val="1 / 1.1 / 1.1.13211"/>
    <w:basedOn w:val="a4"/>
    <w:next w:val="111111"/>
    <w:semiHidden/>
    <w:rsid w:val="009277C8"/>
  </w:style>
  <w:style w:type="numbering" w:customStyle="1" w:styleId="1ai3211">
    <w:name w:val="1 / a / i3211"/>
    <w:basedOn w:val="a4"/>
    <w:next w:val="1ai"/>
    <w:semiHidden/>
    <w:rsid w:val="009277C8"/>
  </w:style>
  <w:style w:type="numbering" w:customStyle="1" w:styleId="32112">
    <w:name w:val="Статья / Раздел3211"/>
    <w:basedOn w:val="a4"/>
    <w:next w:val="afffffffffffff8"/>
    <w:semiHidden/>
    <w:rsid w:val="009277C8"/>
  </w:style>
  <w:style w:type="numbering" w:customStyle="1" w:styleId="112111">
    <w:name w:val="Нет списка112111"/>
    <w:next w:val="a4"/>
    <w:semiHidden/>
    <w:rsid w:val="009277C8"/>
  </w:style>
  <w:style w:type="numbering" w:customStyle="1" w:styleId="11111111211">
    <w:name w:val="1 / 1.1 / 1.1.111211"/>
    <w:basedOn w:val="a4"/>
    <w:next w:val="111111"/>
    <w:semiHidden/>
    <w:rsid w:val="009277C8"/>
  </w:style>
  <w:style w:type="numbering" w:customStyle="1" w:styleId="1ai11211">
    <w:name w:val="1 / a / i11211"/>
    <w:basedOn w:val="a4"/>
    <w:next w:val="1ai"/>
    <w:semiHidden/>
    <w:rsid w:val="009277C8"/>
  </w:style>
  <w:style w:type="numbering" w:customStyle="1" w:styleId="112110">
    <w:name w:val="Статья / Раздел11211"/>
    <w:basedOn w:val="a4"/>
    <w:next w:val="afffffffffffff8"/>
    <w:semiHidden/>
    <w:rsid w:val="009277C8"/>
  </w:style>
  <w:style w:type="numbering" w:customStyle="1" w:styleId="212111">
    <w:name w:val="Нет списка212111"/>
    <w:next w:val="a4"/>
    <w:semiHidden/>
    <w:rsid w:val="009277C8"/>
  </w:style>
  <w:style w:type="numbering" w:customStyle="1" w:styleId="11111121211">
    <w:name w:val="1 / 1.1 / 1.1.121211"/>
    <w:basedOn w:val="a4"/>
    <w:next w:val="111111"/>
    <w:semiHidden/>
    <w:rsid w:val="009277C8"/>
  </w:style>
  <w:style w:type="numbering" w:customStyle="1" w:styleId="1ai21211">
    <w:name w:val="1 / a / i21211"/>
    <w:basedOn w:val="a4"/>
    <w:next w:val="1ai"/>
    <w:semiHidden/>
    <w:rsid w:val="009277C8"/>
  </w:style>
  <w:style w:type="numbering" w:customStyle="1" w:styleId="212110">
    <w:name w:val="Статья / Раздел21211"/>
    <w:basedOn w:val="a4"/>
    <w:next w:val="afffffffffffff8"/>
    <w:semiHidden/>
    <w:rsid w:val="009277C8"/>
  </w:style>
  <w:style w:type="numbering" w:customStyle="1" w:styleId="5111">
    <w:name w:val="Нет списка5111"/>
    <w:next w:val="a4"/>
    <w:semiHidden/>
    <w:rsid w:val="009277C8"/>
  </w:style>
  <w:style w:type="numbering" w:customStyle="1" w:styleId="111111511">
    <w:name w:val="1 / 1.1 / 1.1.1511"/>
    <w:basedOn w:val="a4"/>
    <w:next w:val="111111"/>
    <w:semiHidden/>
    <w:rsid w:val="009277C8"/>
  </w:style>
  <w:style w:type="numbering" w:customStyle="1" w:styleId="1ai511">
    <w:name w:val="1 / a / i511"/>
    <w:basedOn w:val="a4"/>
    <w:next w:val="1ai"/>
    <w:semiHidden/>
    <w:rsid w:val="009277C8"/>
  </w:style>
  <w:style w:type="numbering" w:customStyle="1" w:styleId="5112">
    <w:name w:val="Статья / Раздел511"/>
    <w:basedOn w:val="a4"/>
    <w:next w:val="afffffffffffff8"/>
    <w:semiHidden/>
    <w:rsid w:val="009277C8"/>
  </w:style>
  <w:style w:type="numbering" w:customStyle="1" w:styleId="13111">
    <w:name w:val="Нет списка13111"/>
    <w:next w:val="a4"/>
    <w:semiHidden/>
    <w:rsid w:val="009277C8"/>
  </w:style>
  <w:style w:type="numbering" w:customStyle="1" w:styleId="1111111311">
    <w:name w:val="1 / 1.1 / 1.1.11311"/>
    <w:basedOn w:val="a4"/>
    <w:next w:val="111111"/>
    <w:semiHidden/>
    <w:rsid w:val="009277C8"/>
  </w:style>
  <w:style w:type="numbering" w:customStyle="1" w:styleId="1ai1311">
    <w:name w:val="1 / a / i1311"/>
    <w:basedOn w:val="a4"/>
    <w:next w:val="1ai"/>
    <w:semiHidden/>
    <w:rsid w:val="009277C8"/>
  </w:style>
  <w:style w:type="numbering" w:customStyle="1" w:styleId="13110">
    <w:name w:val="Статья / Раздел1311"/>
    <w:basedOn w:val="a4"/>
    <w:next w:val="afffffffffffff8"/>
    <w:semiHidden/>
    <w:rsid w:val="009277C8"/>
  </w:style>
  <w:style w:type="numbering" w:customStyle="1" w:styleId="23111">
    <w:name w:val="Нет списка23111"/>
    <w:next w:val="a4"/>
    <w:semiHidden/>
    <w:rsid w:val="009277C8"/>
  </w:style>
  <w:style w:type="numbering" w:customStyle="1" w:styleId="1111112311">
    <w:name w:val="1 / 1.1 / 1.1.12311"/>
    <w:basedOn w:val="a4"/>
    <w:next w:val="111111"/>
    <w:semiHidden/>
    <w:rsid w:val="009277C8"/>
  </w:style>
  <w:style w:type="numbering" w:customStyle="1" w:styleId="1ai2311">
    <w:name w:val="1 / a / i2311"/>
    <w:basedOn w:val="a4"/>
    <w:next w:val="1ai"/>
    <w:semiHidden/>
    <w:rsid w:val="009277C8"/>
  </w:style>
  <w:style w:type="numbering" w:customStyle="1" w:styleId="23110">
    <w:name w:val="Статья / Раздел2311"/>
    <w:basedOn w:val="a4"/>
    <w:next w:val="afffffffffffff8"/>
    <w:semiHidden/>
    <w:rsid w:val="009277C8"/>
  </w:style>
  <w:style w:type="numbering" w:customStyle="1" w:styleId="33111">
    <w:name w:val="Нет списка33111"/>
    <w:next w:val="a4"/>
    <w:semiHidden/>
    <w:rsid w:val="009277C8"/>
  </w:style>
  <w:style w:type="numbering" w:customStyle="1" w:styleId="1111113311">
    <w:name w:val="1 / 1.1 / 1.1.13311"/>
    <w:basedOn w:val="a4"/>
    <w:next w:val="111111"/>
    <w:semiHidden/>
    <w:rsid w:val="009277C8"/>
  </w:style>
  <w:style w:type="numbering" w:customStyle="1" w:styleId="1ai3311">
    <w:name w:val="1 / a / i3311"/>
    <w:basedOn w:val="a4"/>
    <w:next w:val="1ai"/>
    <w:semiHidden/>
    <w:rsid w:val="009277C8"/>
  </w:style>
  <w:style w:type="numbering" w:customStyle="1" w:styleId="33112">
    <w:name w:val="Статья / Раздел3311"/>
    <w:basedOn w:val="a4"/>
    <w:next w:val="afffffffffffff8"/>
    <w:semiHidden/>
    <w:rsid w:val="009277C8"/>
  </w:style>
  <w:style w:type="numbering" w:customStyle="1" w:styleId="113111">
    <w:name w:val="Нет списка113111"/>
    <w:next w:val="a4"/>
    <w:semiHidden/>
    <w:rsid w:val="009277C8"/>
  </w:style>
  <w:style w:type="numbering" w:customStyle="1" w:styleId="11111111311">
    <w:name w:val="1 / 1.1 / 1.1.111311"/>
    <w:basedOn w:val="a4"/>
    <w:next w:val="111111"/>
    <w:semiHidden/>
    <w:rsid w:val="009277C8"/>
  </w:style>
  <w:style w:type="numbering" w:customStyle="1" w:styleId="1ai11311">
    <w:name w:val="1 / a / i11311"/>
    <w:basedOn w:val="a4"/>
    <w:next w:val="1ai"/>
    <w:semiHidden/>
    <w:rsid w:val="009277C8"/>
  </w:style>
  <w:style w:type="numbering" w:customStyle="1" w:styleId="113110">
    <w:name w:val="Статья / Раздел11311"/>
    <w:basedOn w:val="a4"/>
    <w:next w:val="afffffffffffff8"/>
    <w:semiHidden/>
    <w:rsid w:val="009277C8"/>
  </w:style>
  <w:style w:type="numbering" w:customStyle="1" w:styleId="213111">
    <w:name w:val="Нет списка213111"/>
    <w:next w:val="a4"/>
    <w:semiHidden/>
    <w:rsid w:val="009277C8"/>
  </w:style>
  <w:style w:type="numbering" w:customStyle="1" w:styleId="11111121311">
    <w:name w:val="1 / 1.1 / 1.1.121311"/>
    <w:basedOn w:val="a4"/>
    <w:next w:val="111111"/>
    <w:semiHidden/>
    <w:rsid w:val="009277C8"/>
  </w:style>
  <w:style w:type="numbering" w:customStyle="1" w:styleId="1ai21311">
    <w:name w:val="1 / a / i21311"/>
    <w:basedOn w:val="a4"/>
    <w:next w:val="1ai"/>
    <w:semiHidden/>
    <w:rsid w:val="009277C8"/>
  </w:style>
  <w:style w:type="numbering" w:customStyle="1" w:styleId="213110">
    <w:name w:val="Статья / Раздел21311"/>
    <w:basedOn w:val="a4"/>
    <w:next w:val="afffffffffffff8"/>
    <w:semiHidden/>
    <w:rsid w:val="009277C8"/>
  </w:style>
  <w:style w:type="numbering" w:customStyle="1" w:styleId="6111">
    <w:name w:val="Нет списка6111"/>
    <w:next w:val="a4"/>
    <w:uiPriority w:val="99"/>
    <w:semiHidden/>
    <w:unhideWhenUsed/>
    <w:rsid w:val="009277C8"/>
  </w:style>
  <w:style w:type="table" w:customStyle="1" w:styleId="36111">
    <w:name w:val="Сетка таблицы3611"/>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
    <w:name w:val="Нет списка7111"/>
    <w:next w:val="a4"/>
    <w:semiHidden/>
    <w:rsid w:val="009277C8"/>
  </w:style>
  <w:style w:type="numbering" w:customStyle="1" w:styleId="111111611">
    <w:name w:val="1 / 1.1 / 1.1.1611"/>
    <w:basedOn w:val="a4"/>
    <w:next w:val="111111"/>
    <w:semiHidden/>
    <w:rsid w:val="009277C8"/>
  </w:style>
  <w:style w:type="numbering" w:customStyle="1" w:styleId="1ai611">
    <w:name w:val="1 / a / i611"/>
    <w:basedOn w:val="a4"/>
    <w:next w:val="1ai"/>
    <w:semiHidden/>
    <w:rsid w:val="009277C8"/>
  </w:style>
  <w:style w:type="numbering" w:customStyle="1" w:styleId="6112">
    <w:name w:val="Статья / Раздел611"/>
    <w:basedOn w:val="a4"/>
    <w:next w:val="afffffffffffff8"/>
    <w:semiHidden/>
    <w:rsid w:val="009277C8"/>
  </w:style>
  <w:style w:type="numbering" w:customStyle="1" w:styleId="14111">
    <w:name w:val="Нет списка14111"/>
    <w:next w:val="a4"/>
    <w:semiHidden/>
    <w:rsid w:val="009277C8"/>
  </w:style>
  <w:style w:type="numbering" w:customStyle="1" w:styleId="1111111411">
    <w:name w:val="1 / 1.1 / 1.1.11411"/>
    <w:basedOn w:val="a4"/>
    <w:next w:val="111111"/>
    <w:semiHidden/>
    <w:rsid w:val="009277C8"/>
  </w:style>
  <w:style w:type="numbering" w:customStyle="1" w:styleId="1ai1411">
    <w:name w:val="1 / a / i1411"/>
    <w:basedOn w:val="a4"/>
    <w:next w:val="1ai"/>
    <w:semiHidden/>
    <w:rsid w:val="009277C8"/>
  </w:style>
  <w:style w:type="numbering" w:customStyle="1" w:styleId="14110">
    <w:name w:val="Статья / Раздел1411"/>
    <w:basedOn w:val="a4"/>
    <w:next w:val="afffffffffffff8"/>
    <w:semiHidden/>
    <w:rsid w:val="009277C8"/>
  </w:style>
  <w:style w:type="numbering" w:customStyle="1" w:styleId="24111">
    <w:name w:val="Нет списка24111"/>
    <w:next w:val="a4"/>
    <w:semiHidden/>
    <w:rsid w:val="009277C8"/>
  </w:style>
  <w:style w:type="numbering" w:customStyle="1" w:styleId="1111112411">
    <w:name w:val="1 / 1.1 / 1.1.12411"/>
    <w:basedOn w:val="a4"/>
    <w:next w:val="111111"/>
    <w:semiHidden/>
    <w:rsid w:val="009277C8"/>
  </w:style>
  <w:style w:type="numbering" w:customStyle="1" w:styleId="1ai2411">
    <w:name w:val="1 / a / i2411"/>
    <w:basedOn w:val="a4"/>
    <w:next w:val="1ai"/>
    <w:semiHidden/>
    <w:rsid w:val="009277C8"/>
  </w:style>
  <w:style w:type="numbering" w:customStyle="1" w:styleId="24110">
    <w:name w:val="Статья / Раздел2411"/>
    <w:basedOn w:val="a4"/>
    <w:next w:val="afffffffffffff8"/>
    <w:semiHidden/>
    <w:rsid w:val="009277C8"/>
  </w:style>
  <w:style w:type="numbering" w:customStyle="1" w:styleId="34111">
    <w:name w:val="Нет списка34111"/>
    <w:next w:val="a4"/>
    <w:semiHidden/>
    <w:rsid w:val="009277C8"/>
  </w:style>
  <w:style w:type="numbering" w:customStyle="1" w:styleId="1111113411">
    <w:name w:val="1 / 1.1 / 1.1.13411"/>
    <w:basedOn w:val="a4"/>
    <w:next w:val="111111"/>
    <w:semiHidden/>
    <w:rsid w:val="009277C8"/>
  </w:style>
  <w:style w:type="numbering" w:customStyle="1" w:styleId="1ai3411">
    <w:name w:val="1 / a / i3411"/>
    <w:basedOn w:val="a4"/>
    <w:next w:val="1ai"/>
    <w:semiHidden/>
    <w:rsid w:val="009277C8"/>
  </w:style>
  <w:style w:type="numbering" w:customStyle="1" w:styleId="34112">
    <w:name w:val="Статья / Раздел3411"/>
    <w:basedOn w:val="a4"/>
    <w:next w:val="afffffffffffff8"/>
    <w:semiHidden/>
    <w:rsid w:val="009277C8"/>
  </w:style>
  <w:style w:type="numbering" w:customStyle="1" w:styleId="114111">
    <w:name w:val="Нет списка114111"/>
    <w:next w:val="a4"/>
    <w:semiHidden/>
    <w:rsid w:val="009277C8"/>
  </w:style>
  <w:style w:type="numbering" w:customStyle="1" w:styleId="11111111411">
    <w:name w:val="1 / 1.1 / 1.1.111411"/>
    <w:basedOn w:val="a4"/>
    <w:next w:val="111111"/>
    <w:semiHidden/>
    <w:rsid w:val="009277C8"/>
  </w:style>
  <w:style w:type="numbering" w:customStyle="1" w:styleId="1ai11411">
    <w:name w:val="1 / a / i11411"/>
    <w:basedOn w:val="a4"/>
    <w:next w:val="1ai"/>
    <w:semiHidden/>
    <w:rsid w:val="009277C8"/>
  </w:style>
  <w:style w:type="numbering" w:customStyle="1" w:styleId="114110">
    <w:name w:val="Статья / Раздел11411"/>
    <w:basedOn w:val="a4"/>
    <w:next w:val="afffffffffffff8"/>
    <w:semiHidden/>
    <w:rsid w:val="009277C8"/>
  </w:style>
  <w:style w:type="numbering" w:customStyle="1" w:styleId="214111">
    <w:name w:val="Нет списка214111"/>
    <w:next w:val="a4"/>
    <w:semiHidden/>
    <w:rsid w:val="009277C8"/>
  </w:style>
  <w:style w:type="numbering" w:customStyle="1" w:styleId="11111121411">
    <w:name w:val="1 / 1.1 / 1.1.121411"/>
    <w:basedOn w:val="a4"/>
    <w:next w:val="111111"/>
    <w:semiHidden/>
    <w:rsid w:val="009277C8"/>
  </w:style>
  <w:style w:type="numbering" w:customStyle="1" w:styleId="1ai21411">
    <w:name w:val="1 / a / i21411"/>
    <w:basedOn w:val="a4"/>
    <w:next w:val="1ai"/>
    <w:semiHidden/>
    <w:rsid w:val="009277C8"/>
  </w:style>
  <w:style w:type="numbering" w:customStyle="1" w:styleId="214110">
    <w:name w:val="Статья / Раздел21411"/>
    <w:basedOn w:val="a4"/>
    <w:next w:val="afffffffffffff8"/>
    <w:semiHidden/>
    <w:rsid w:val="009277C8"/>
  </w:style>
  <w:style w:type="table" w:customStyle="1" w:styleId="3123">
    <w:name w:val="Сетка таблицы31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111">
    <w:name w:val="Нет списка8111"/>
    <w:next w:val="a4"/>
    <w:semiHidden/>
    <w:rsid w:val="009277C8"/>
  </w:style>
  <w:style w:type="numbering" w:customStyle="1" w:styleId="111111711">
    <w:name w:val="1 / 1.1 / 1.1.1711"/>
    <w:basedOn w:val="a4"/>
    <w:next w:val="111111"/>
    <w:semiHidden/>
    <w:rsid w:val="009277C8"/>
  </w:style>
  <w:style w:type="numbering" w:customStyle="1" w:styleId="1ai711">
    <w:name w:val="1 / a / i711"/>
    <w:basedOn w:val="a4"/>
    <w:next w:val="1ai"/>
    <w:semiHidden/>
    <w:rsid w:val="009277C8"/>
  </w:style>
  <w:style w:type="numbering" w:customStyle="1" w:styleId="7112">
    <w:name w:val="Статья / Раздел711"/>
    <w:basedOn w:val="a4"/>
    <w:next w:val="afffffffffffff8"/>
    <w:semiHidden/>
    <w:rsid w:val="009277C8"/>
  </w:style>
  <w:style w:type="numbering" w:customStyle="1" w:styleId="15111">
    <w:name w:val="Нет списка15111"/>
    <w:next w:val="a4"/>
    <w:semiHidden/>
    <w:rsid w:val="009277C8"/>
  </w:style>
  <w:style w:type="numbering" w:customStyle="1" w:styleId="1111111511">
    <w:name w:val="1 / 1.1 / 1.1.11511"/>
    <w:basedOn w:val="a4"/>
    <w:next w:val="111111"/>
    <w:semiHidden/>
    <w:rsid w:val="009277C8"/>
  </w:style>
  <w:style w:type="numbering" w:customStyle="1" w:styleId="1ai1511">
    <w:name w:val="1 / a / i1511"/>
    <w:basedOn w:val="a4"/>
    <w:next w:val="1ai"/>
    <w:semiHidden/>
    <w:rsid w:val="009277C8"/>
  </w:style>
  <w:style w:type="numbering" w:customStyle="1" w:styleId="15110">
    <w:name w:val="Статья / Раздел1511"/>
    <w:basedOn w:val="a4"/>
    <w:next w:val="afffffffffffff8"/>
    <w:semiHidden/>
    <w:rsid w:val="009277C8"/>
  </w:style>
  <w:style w:type="numbering" w:customStyle="1" w:styleId="25111">
    <w:name w:val="Нет списка25111"/>
    <w:next w:val="a4"/>
    <w:semiHidden/>
    <w:rsid w:val="009277C8"/>
  </w:style>
  <w:style w:type="numbering" w:customStyle="1" w:styleId="1111112511">
    <w:name w:val="1 / 1.1 / 1.1.12511"/>
    <w:basedOn w:val="a4"/>
    <w:next w:val="111111"/>
    <w:semiHidden/>
    <w:rsid w:val="009277C8"/>
  </w:style>
  <w:style w:type="numbering" w:customStyle="1" w:styleId="1ai2511">
    <w:name w:val="1 / a / i2511"/>
    <w:basedOn w:val="a4"/>
    <w:next w:val="1ai"/>
    <w:semiHidden/>
    <w:rsid w:val="009277C8"/>
  </w:style>
  <w:style w:type="numbering" w:customStyle="1" w:styleId="25110">
    <w:name w:val="Статья / Раздел2511"/>
    <w:basedOn w:val="a4"/>
    <w:next w:val="afffffffffffff8"/>
    <w:semiHidden/>
    <w:rsid w:val="009277C8"/>
  </w:style>
  <w:style w:type="numbering" w:customStyle="1" w:styleId="35111">
    <w:name w:val="Нет списка35111"/>
    <w:next w:val="a4"/>
    <w:semiHidden/>
    <w:rsid w:val="009277C8"/>
  </w:style>
  <w:style w:type="numbering" w:customStyle="1" w:styleId="1111113511">
    <w:name w:val="1 / 1.1 / 1.1.13511"/>
    <w:basedOn w:val="a4"/>
    <w:next w:val="111111"/>
    <w:semiHidden/>
    <w:rsid w:val="009277C8"/>
  </w:style>
  <w:style w:type="numbering" w:customStyle="1" w:styleId="1ai3511">
    <w:name w:val="1 / a / i3511"/>
    <w:basedOn w:val="a4"/>
    <w:next w:val="1ai"/>
    <w:semiHidden/>
    <w:rsid w:val="009277C8"/>
  </w:style>
  <w:style w:type="numbering" w:customStyle="1" w:styleId="35112">
    <w:name w:val="Статья / Раздел3511"/>
    <w:basedOn w:val="a4"/>
    <w:next w:val="afffffffffffff8"/>
    <w:semiHidden/>
    <w:rsid w:val="009277C8"/>
  </w:style>
  <w:style w:type="numbering" w:customStyle="1" w:styleId="115111">
    <w:name w:val="Нет списка115111"/>
    <w:next w:val="a4"/>
    <w:semiHidden/>
    <w:rsid w:val="009277C8"/>
  </w:style>
  <w:style w:type="numbering" w:customStyle="1" w:styleId="11111111511">
    <w:name w:val="1 / 1.1 / 1.1.111511"/>
    <w:basedOn w:val="a4"/>
    <w:next w:val="111111"/>
    <w:semiHidden/>
    <w:rsid w:val="009277C8"/>
  </w:style>
  <w:style w:type="numbering" w:customStyle="1" w:styleId="1ai11511">
    <w:name w:val="1 / a / i11511"/>
    <w:basedOn w:val="a4"/>
    <w:next w:val="1ai"/>
    <w:semiHidden/>
    <w:rsid w:val="009277C8"/>
  </w:style>
  <w:style w:type="numbering" w:customStyle="1" w:styleId="115110">
    <w:name w:val="Статья / Раздел11511"/>
    <w:basedOn w:val="a4"/>
    <w:next w:val="afffffffffffff8"/>
    <w:semiHidden/>
    <w:rsid w:val="009277C8"/>
  </w:style>
  <w:style w:type="numbering" w:customStyle="1" w:styleId="215111">
    <w:name w:val="Нет списка215111"/>
    <w:next w:val="a4"/>
    <w:semiHidden/>
    <w:rsid w:val="009277C8"/>
  </w:style>
  <w:style w:type="numbering" w:customStyle="1" w:styleId="11111121511">
    <w:name w:val="1 / 1.1 / 1.1.121511"/>
    <w:basedOn w:val="a4"/>
    <w:next w:val="111111"/>
    <w:semiHidden/>
    <w:rsid w:val="009277C8"/>
  </w:style>
  <w:style w:type="numbering" w:customStyle="1" w:styleId="1ai21511">
    <w:name w:val="1 / a / i21511"/>
    <w:basedOn w:val="a4"/>
    <w:next w:val="1ai"/>
    <w:semiHidden/>
    <w:rsid w:val="009277C8"/>
  </w:style>
  <w:style w:type="numbering" w:customStyle="1" w:styleId="215110">
    <w:name w:val="Статья / Раздел21511"/>
    <w:basedOn w:val="a4"/>
    <w:next w:val="afffffffffffff8"/>
    <w:semiHidden/>
    <w:rsid w:val="009277C8"/>
  </w:style>
  <w:style w:type="numbering" w:customStyle="1" w:styleId="91110">
    <w:name w:val="Нет списка9111"/>
    <w:next w:val="a4"/>
    <w:semiHidden/>
    <w:rsid w:val="009277C8"/>
  </w:style>
  <w:style w:type="numbering" w:customStyle="1" w:styleId="111111811">
    <w:name w:val="1 / 1.1 / 1.1.1811"/>
    <w:basedOn w:val="a4"/>
    <w:next w:val="111111"/>
    <w:semiHidden/>
    <w:rsid w:val="009277C8"/>
  </w:style>
  <w:style w:type="numbering" w:customStyle="1" w:styleId="1ai811">
    <w:name w:val="1 / a / i811"/>
    <w:basedOn w:val="a4"/>
    <w:next w:val="1ai"/>
    <w:semiHidden/>
    <w:rsid w:val="009277C8"/>
  </w:style>
  <w:style w:type="numbering" w:customStyle="1" w:styleId="8112">
    <w:name w:val="Статья / Раздел811"/>
    <w:basedOn w:val="a4"/>
    <w:next w:val="afffffffffffff8"/>
    <w:semiHidden/>
    <w:rsid w:val="009277C8"/>
  </w:style>
  <w:style w:type="numbering" w:customStyle="1" w:styleId="16111">
    <w:name w:val="Нет списка16111"/>
    <w:next w:val="a4"/>
    <w:semiHidden/>
    <w:rsid w:val="009277C8"/>
  </w:style>
  <w:style w:type="numbering" w:customStyle="1" w:styleId="1111111611">
    <w:name w:val="1 / 1.1 / 1.1.11611"/>
    <w:basedOn w:val="a4"/>
    <w:next w:val="111111"/>
    <w:semiHidden/>
    <w:rsid w:val="009277C8"/>
  </w:style>
  <w:style w:type="numbering" w:customStyle="1" w:styleId="1ai1611">
    <w:name w:val="1 / a / i1611"/>
    <w:basedOn w:val="a4"/>
    <w:next w:val="1ai"/>
    <w:semiHidden/>
    <w:rsid w:val="009277C8"/>
  </w:style>
  <w:style w:type="numbering" w:customStyle="1" w:styleId="16110">
    <w:name w:val="Статья / Раздел1611"/>
    <w:basedOn w:val="a4"/>
    <w:next w:val="afffffffffffff8"/>
    <w:semiHidden/>
    <w:rsid w:val="009277C8"/>
  </w:style>
  <w:style w:type="numbering" w:customStyle="1" w:styleId="26111">
    <w:name w:val="Нет списка26111"/>
    <w:next w:val="a4"/>
    <w:semiHidden/>
    <w:rsid w:val="009277C8"/>
  </w:style>
  <w:style w:type="numbering" w:customStyle="1" w:styleId="1111112611">
    <w:name w:val="1 / 1.1 / 1.1.12611"/>
    <w:basedOn w:val="a4"/>
    <w:next w:val="111111"/>
    <w:semiHidden/>
    <w:rsid w:val="009277C8"/>
  </w:style>
  <w:style w:type="numbering" w:customStyle="1" w:styleId="1ai2611">
    <w:name w:val="1 / a / i2611"/>
    <w:basedOn w:val="a4"/>
    <w:next w:val="1ai"/>
    <w:semiHidden/>
    <w:rsid w:val="009277C8"/>
  </w:style>
  <w:style w:type="numbering" w:customStyle="1" w:styleId="26110">
    <w:name w:val="Статья / Раздел2611"/>
    <w:basedOn w:val="a4"/>
    <w:next w:val="afffffffffffff8"/>
    <w:semiHidden/>
    <w:rsid w:val="009277C8"/>
  </w:style>
  <w:style w:type="numbering" w:customStyle="1" w:styleId="361110">
    <w:name w:val="Нет списка36111"/>
    <w:next w:val="a4"/>
    <w:semiHidden/>
    <w:rsid w:val="009277C8"/>
  </w:style>
  <w:style w:type="numbering" w:customStyle="1" w:styleId="1111113611">
    <w:name w:val="1 / 1.1 / 1.1.13611"/>
    <w:basedOn w:val="a4"/>
    <w:next w:val="111111"/>
    <w:semiHidden/>
    <w:rsid w:val="009277C8"/>
  </w:style>
  <w:style w:type="numbering" w:customStyle="1" w:styleId="1ai3611">
    <w:name w:val="1 / a / i3611"/>
    <w:basedOn w:val="a4"/>
    <w:next w:val="1ai"/>
    <w:semiHidden/>
    <w:rsid w:val="009277C8"/>
  </w:style>
  <w:style w:type="numbering" w:customStyle="1" w:styleId="36112">
    <w:name w:val="Статья / Раздел3611"/>
    <w:basedOn w:val="a4"/>
    <w:next w:val="afffffffffffff8"/>
    <w:semiHidden/>
    <w:rsid w:val="009277C8"/>
  </w:style>
  <w:style w:type="numbering" w:customStyle="1" w:styleId="116111">
    <w:name w:val="Нет списка116111"/>
    <w:next w:val="a4"/>
    <w:semiHidden/>
    <w:rsid w:val="009277C8"/>
  </w:style>
  <w:style w:type="numbering" w:customStyle="1" w:styleId="11111111611">
    <w:name w:val="1 / 1.1 / 1.1.111611"/>
    <w:basedOn w:val="a4"/>
    <w:next w:val="111111"/>
    <w:semiHidden/>
    <w:rsid w:val="009277C8"/>
  </w:style>
  <w:style w:type="numbering" w:customStyle="1" w:styleId="1ai11611">
    <w:name w:val="1 / a / i11611"/>
    <w:basedOn w:val="a4"/>
    <w:next w:val="1ai"/>
    <w:semiHidden/>
    <w:rsid w:val="009277C8"/>
  </w:style>
  <w:style w:type="numbering" w:customStyle="1" w:styleId="116110">
    <w:name w:val="Статья / Раздел11611"/>
    <w:basedOn w:val="a4"/>
    <w:next w:val="afffffffffffff8"/>
    <w:semiHidden/>
    <w:rsid w:val="009277C8"/>
  </w:style>
  <w:style w:type="numbering" w:customStyle="1" w:styleId="216111">
    <w:name w:val="Нет списка216111"/>
    <w:next w:val="a4"/>
    <w:semiHidden/>
    <w:rsid w:val="009277C8"/>
  </w:style>
  <w:style w:type="numbering" w:customStyle="1" w:styleId="11111121611">
    <w:name w:val="1 / 1.1 / 1.1.121611"/>
    <w:basedOn w:val="a4"/>
    <w:next w:val="111111"/>
    <w:semiHidden/>
    <w:rsid w:val="009277C8"/>
  </w:style>
  <w:style w:type="numbering" w:customStyle="1" w:styleId="1ai21611">
    <w:name w:val="1 / a / i21611"/>
    <w:basedOn w:val="a4"/>
    <w:next w:val="1ai"/>
    <w:semiHidden/>
    <w:rsid w:val="009277C8"/>
  </w:style>
  <w:style w:type="numbering" w:customStyle="1" w:styleId="216110">
    <w:name w:val="Статья / Раздел21611"/>
    <w:basedOn w:val="a4"/>
    <w:next w:val="afffffffffffff8"/>
    <w:semiHidden/>
    <w:rsid w:val="009277C8"/>
  </w:style>
  <w:style w:type="numbering" w:customStyle="1" w:styleId="10111">
    <w:name w:val="Нет списка10111"/>
    <w:next w:val="a4"/>
    <w:semiHidden/>
    <w:rsid w:val="009277C8"/>
  </w:style>
  <w:style w:type="numbering" w:customStyle="1" w:styleId="111111911">
    <w:name w:val="1 / 1.1 / 1.1.1911"/>
    <w:basedOn w:val="a4"/>
    <w:next w:val="111111"/>
    <w:semiHidden/>
    <w:rsid w:val="009277C8"/>
  </w:style>
  <w:style w:type="numbering" w:customStyle="1" w:styleId="1ai911">
    <w:name w:val="1 / a / i911"/>
    <w:basedOn w:val="a4"/>
    <w:next w:val="1ai"/>
    <w:semiHidden/>
    <w:rsid w:val="009277C8"/>
  </w:style>
  <w:style w:type="numbering" w:customStyle="1" w:styleId="9112">
    <w:name w:val="Статья / Раздел911"/>
    <w:basedOn w:val="a4"/>
    <w:next w:val="afffffffffffff8"/>
    <w:semiHidden/>
    <w:rsid w:val="009277C8"/>
  </w:style>
  <w:style w:type="numbering" w:customStyle="1" w:styleId="17111">
    <w:name w:val="Нет списка17111"/>
    <w:next w:val="a4"/>
    <w:semiHidden/>
    <w:rsid w:val="009277C8"/>
  </w:style>
  <w:style w:type="numbering" w:customStyle="1" w:styleId="1111111711">
    <w:name w:val="1 / 1.1 / 1.1.11711"/>
    <w:basedOn w:val="a4"/>
    <w:next w:val="111111"/>
    <w:semiHidden/>
    <w:rsid w:val="009277C8"/>
  </w:style>
  <w:style w:type="numbering" w:customStyle="1" w:styleId="1ai1711">
    <w:name w:val="1 / a / i1711"/>
    <w:basedOn w:val="a4"/>
    <w:next w:val="1ai"/>
    <w:semiHidden/>
    <w:rsid w:val="009277C8"/>
  </w:style>
  <w:style w:type="numbering" w:customStyle="1" w:styleId="17112">
    <w:name w:val="Статья / Раздел1711"/>
    <w:basedOn w:val="a4"/>
    <w:next w:val="afffffffffffff8"/>
    <w:semiHidden/>
    <w:rsid w:val="009277C8"/>
  </w:style>
  <w:style w:type="numbering" w:customStyle="1" w:styleId="27111">
    <w:name w:val="Нет списка27111"/>
    <w:next w:val="a4"/>
    <w:semiHidden/>
    <w:rsid w:val="009277C8"/>
  </w:style>
  <w:style w:type="numbering" w:customStyle="1" w:styleId="1111112711">
    <w:name w:val="1 / 1.1 / 1.1.12711"/>
    <w:basedOn w:val="a4"/>
    <w:next w:val="111111"/>
    <w:semiHidden/>
    <w:rsid w:val="009277C8"/>
  </w:style>
  <w:style w:type="numbering" w:customStyle="1" w:styleId="1ai2711">
    <w:name w:val="1 / a / i2711"/>
    <w:basedOn w:val="a4"/>
    <w:next w:val="1ai"/>
    <w:semiHidden/>
    <w:rsid w:val="009277C8"/>
  </w:style>
  <w:style w:type="numbering" w:customStyle="1" w:styleId="27110">
    <w:name w:val="Статья / Раздел2711"/>
    <w:basedOn w:val="a4"/>
    <w:next w:val="afffffffffffff8"/>
    <w:semiHidden/>
    <w:rsid w:val="009277C8"/>
  </w:style>
  <w:style w:type="numbering" w:customStyle="1" w:styleId="37110">
    <w:name w:val="Нет списка3711"/>
    <w:next w:val="a4"/>
    <w:semiHidden/>
    <w:rsid w:val="009277C8"/>
  </w:style>
  <w:style w:type="numbering" w:customStyle="1" w:styleId="1111113711">
    <w:name w:val="1 / 1.1 / 1.1.13711"/>
    <w:basedOn w:val="a4"/>
    <w:next w:val="111111"/>
    <w:semiHidden/>
    <w:rsid w:val="009277C8"/>
  </w:style>
  <w:style w:type="numbering" w:customStyle="1" w:styleId="1ai3711">
    <w:name w:val="1 / a / i3711"/>
    <w:basedOn w:val="a4"/>
    <w:next w:val="1ai"/>
    <w:semiHidden/>
    <w:rsid w:val="009277C8"/>
  </w:style>
  <w:style w:type="numbering" w:customStyle="1" w:styleId="37111">
    <w:name w:val="Статья / Раздел3711"/>
    <w:basedOn w:val="a4"/>
    <w:next w:val="afffffffffffff8"/>
    <w:semiHidden/>
    <w:rsid w:val="009277C8"/>
  </w:style>
  <w:style w:type="numbering" w:customStyle="1" w:styleId="117111">
    <w:name w:val="Нет списка117111"/>
    <w:next w:val="a4"/>
    <w:semiHidden/>
    <w:rsid w:val="009277C8"/>
  </w:style>
  <w:style w:type="numbering" w:customStyle="1" w:styleId="11111111711">
    <w:name w:val="1 / 1.1 / 1.1.111711"/>
    <w:basedOn w:val="a4"/>
    <w:next w:val="111111"/>
    <w:semiHidden/>
    <w:rsid w:val="009277C8"/>
  </w:style>
  <w:style w:type="numbering" w:customStyle="1" w:styleId="1ai11711">
    <w:name w:val="1 / a / i11711"/>
    <w:basedOn w:val="a4"/>
    <w:next w:val="1ai"/>
    <w:semiHidden/>
    <w:rsid w:val="009277C8"/>
  </w:style>
  <w:style w:type="numbering" w:customStyle="1" w:styleId="117110">
    <w:name w:val="Статья / Раздел11711"/>
    <w:basedOn w:val="a4"/>
    <w:next w:val="afffffffffffff8"/>
    <w:semiHidden/>
    <w:rsid w:val="009277C8"/>
  </w:style>
  <w:style w:type="numbering" w:customStyle="1" w:styleId="217110">
    <w:name w:val="Нет списка21711"/>
    <w:next w:val="a4"/>
    <w:semiHidden/>
    <w:rsid w:val="009277C8"/>
  </w:style>
  <w:style w:type="numbering" w:customStyle="1" w:styleId="11111121711">
    <w:name w:val="1 / 1.1 / 1.1.121711"/>
    <w:basedOn w:val="a4"/>
    <w:next w:val="111111"/>
    <w:semiHidden/>
    <w:rsid w:val="009277C8"/>
  </w:style>
  <w:style w:type="numbering" w:customStyle="1" w:styleId="1ai21711">
    <w:name w:val="1 / a / i21711"/>
    <w:basedOn w:val="a4"/>
    <w:next w:val="1ai"/>
    <w:semiHidden/>
    <w:rsid w:val="009277C8"/>
  </w:style>
  <w:style w:type="numbering" w:customStyle="1" w:styleId="217111">
    <w:name w:val="Статья / Раздел21711"/>
    <w:basedOn w:val="a4"/>
    <w:next w:val="afffffffffffff8"/>
    <w:semiHidden/>
    <w:rsid w:val="009277C8"/>
  </w:style>
  <w:style w:type="numbering" w:customStyle="1" w:styleId="18111">
    <w:name w:val="Нет списка18111"/>
    <w:next w:val="a4"/>
    <w:semiHidden/>
    <w:rsid w:val="009277C8"/>
  </w:style>
  <w:style w:type="numbering" w:customStyle="1" w:styleId="1111111011">
    <w:name w:val="1 / 1.1 / 1.1.11011"/>
    <w:basedOn w:val="a4"/>
    <w:next w:val="111111"/>
    <w:semiHidden/>
    <w:rsid w:val="009277C8"/>
  </w:style>
  <w:style w:type="numbering" w:customStyle="1" w:styleId="1ai1011">
    <w:name w:val="1 / a / i1011"/>
    <w:basedOn w:val="a4"/>
    <w:next w:val="1ai"/>
    <w:semiHidden/>
    <w:rsid w:val="009277C8"/>
  </w:style>
  <w:style w:type="numbering" w:customStyle="1" w:styleId="10110">
    <w:name w:val="Статья / Раздел1011"/>
    <w:basedOn w:val="a4"/>
    <w:next w:val="afffffffffffff8"/>
    <w:semiHidden/>
    <w:rsid w:val="009277C8"/>
  </w:style>
  <w:style w:type="numbering" w:customStyle="1" w:styleId="19111">
    <w:name w:val="Нет списка19111"/>
    <w:next w:val="a4"/>
    <w:semiHidden/>
    <w:rsid w:val="009277C8"/>
  </w:style>
  <w:style w:type="numbering" w:customStyle="1" w:styleId="1111111811">
    <w:name w:val="1 / 1.1 / 1.1.11811"/>
    <w:basedOn w:val="a4"/>
    <w:next w:val="111111"/>
    <w:semiHidden/>
    <w:rsid w:val="009277C8"/>
  </w:style>
  <w:style w:type="numbering" w:customStyle="1" w:styleId="1ai1811">
    <w:name w:val="1 / a / i1811"/>
    <w:basedOn w:val="a4"/>
    <w:next w:val="1ai"/>
    <w:semiHidden/>
    <w:rsid w:val="009277C8"/>
  </w:style>
  <w:style w:type="numbering" w:customStyle="1" w:styleId="18110">
    <w:name w:val="Статья / Раздел1811"/>
    <w:basedOn w:val="a4"/>
    <w:next w:val="afffffffffffff8"/>
    <w:semiHidden/>
    <w:rsid w:val="009277C8"/>
  </w:style>
  <w:style w:type="numbering" w:customStyle="1" w:styleId="28111">
    <w:name w:val="Нет списка28111"/>
    <w:next w:val="a4"/>
    <w:semiHidden/>
    <w:rsid w:val="009277C8"/>
  </w:style>
  <w:style w:type="numbering" w:customStyle="1" w:styleId="1111112811">
    <w:name w:val="1 / 1.1 / 1.1.12811"/>
    <w:basedOn w:val="a4"/>
    <w:next w:val="111111"/>
    <w:semiHidden/>
    <w:rsid w:val="009277C8"/>
  </w:style>
  <w:style w:type="numbering" w:customStyle="1" w:styleId="1ai2811">
    <w:name w:val="1 / a / i2811"/>
    <w:basedOn w:val="a4"/>
    <w:next w:val="1ai"/>
    <w:semiHidden/>
    <w:rsid w:val="009277C8"/>
  </w:style>
  <w:style w:type="numbering" w:customStyle="1" w:styleId="28110">
    <w:name w:val="Статья / Раздел2811"/>
    <w:basedOn w:val="a4"/>
    <w:next w:val="afffffffffffff8"/>
    <w:semiHidden/>
    <w:rsid w:val="009277C8"/>
  </w:style>
  <w:style w:type="numbering" w:customStyle="1" w:styleId="38110">
    <w:name w:val="Нет списка3811"/>
    <w:next w:val="a4"/>
    <w:semiHidden/>
    <w:rsid w:val="009277C8"/>
  </w:style>
  <w:style w:type="numbering" w:customStyle="1" w:styleId="1111113811">
    <w:name w:val="1 / 1.1 / 1.1.13811"/>
    <w:basedOn w:val="a4"/>
    <w:next w:val="111111"/>
    <w:semiHidden/>
    <w:rsid w:val="009277C8"/>
  </w:style>
  <w:style w:type="numbering" w:customStyle="1" w:styleId="1ai3811">
    <w:name w:val="1 / a / i3811"/>
    <w:basedOn w:val="a4"/>
    <w:next w:val="1ai"/>
    <w:semiHidden/>
    <w:rsid w:val="009277C8"/>
  </w:style>
  <w:style w:type="numbering" w:customStyle="1" w:styleId="38111">
    <w:name w:val="Статья / Раздел3811"/>
    <w:basedOn w:val="a4"/>
    <w:next w:val="afffffffffffff8"/>
    <w:semiHidden/>
    <w:rsid w:val="009277C8"/>
  </w:style>
  <w:style w:type="numbering" w:customStyle="1" w:styleId="118110">
    <w:name w:val="Нет списка11811"/>
    <w:next w:val="a4"/>
    <w:semiHidden/>
    <w:rsid w:val="009277C8"/>
  </w:style>
  <w:style w:type="numbering" w:customStyle="1" w:styleId="11111111811">
    <w:name w:val="1 / 1.1 / 1.1.111811"/>
    <w:basedOn w:val="a4"/>
    <w:next w:val="111111"/>
    <w:semiHidden/>
    <w:rsid w:val="009277C8"/>
  </w:style>
  <w:style w:type="numbering" w:customStyle="1" w:styleId="1ai11811">
    <w:name w:val="1 / a / i11811"/>
    <w:basedOn w:val="a4"/>
    <w:next w:val="1ai"/>
    <w:semiHidden/>
    <w:rsid w:val="009277C8"/>
  </w:style>
  <w:style w:type="numbering" w:customStyle="1" w:styleId="118111">
    <w:name w:val="Статья / Раздел11811"/>
    <w:basedOn w:val="a4"/>
    <w:next w:val="afffffffffffff8"/>
    <w:semiHidden/>
    <w:rsid w:val="009277C8"/>
  </w:style>
  <w:style w:type="numbering" w:customStyle="1" w:styleId="218110">
    <w:name w:val="Нет списка21811"/>
    <w:next w:val="a4"/>
    <w:semiHidden/>
    <w:rsid w:val="009277C8"/>
  </w:style>
  <w:style w:type="numbering" w:customStyle="1" w:styleId="11111121811">
    <w:name w:val="1 / 1.1 / 1.1.121811"/>
    <w:basedOn w:val="a4"/>
    <w:next w:val="111111"/>
    <w:semiHidden/>
    <w:rsid w:val="009277C8"/>
  </w:style>
  <w:style w:type="numbering" w:customStyle="1" w:styleId="1ai21811">
    <w:name w:val="1 / a / i21811"/>
    <w:basedOn w:val="a4"/>
    <w:next w:val="1ai"/>
    <w:semiHidden/>
    <w:rsid w:val="009277C8"/>
  </w:style>
  <w:style w:type="numbering" w:customStyle="1" w:styleId="218111">
    <w:name w:val="Статья / Раздел21811"/>
    <w:basedOn w:val="a4"/>
    <w:next w:val="afffffffffffff8"/>
    <w:semiHidden/>
    <w:rsid w:val="009277C8"/>
  </w:style>
  <w:style w:type="table" w:customStyle="1" w:styleId="4100">
    <w:name w:val="Сетка таблицы410"/>
    <w:basedOn w:val="a3"/>
    <w:next w:val="af7"/>
    <w:rsid w:val="009277C8"/>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table" w:customStyle="1" w:styleId="TableNormal4">
    <w:name w:val="Table Normal4"/>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character" w:customStyle="1" w:styleId="219pt">
    <w:name w:val="Основной текст (2) + 19 pt"/>
    <w:rsid w:val="009277C8"/>
    <w:rPr>
      <w:rFonts w:ascii="Times New Roman" w:eastAsia="Times New Roman" w:hAnsi="Times New Roman" w:cs="Times New Roman"/>
      <w:b w:val="0"/>
      <w:bCs w:val="0"/>
      <w:i w:val="0"/>
      <w:iCs w:val="0"/>
      <w:smallCaps w:val="0"/>
      <w:strike w:val="0"/>
      <w:color w:val="000000"/>
      <w:spacing w:val="0"/>
      <w:w w:val="100"/>
      <w:position w:val="0"/>
      <w:sz w:val="38"/>
      <w:szCs w:val="38"/>
      <w:u w:val="none"/>
      <w:lang w:val="ru-RU" w:eastAsia="ru-RU" w:bidi="ru-RU"/>
    </w:rPr>
  </w:style>
  <w:style w:type="character" w:customStyle="1" w:styleId="219pt0">
    <w:name w:val="Основной текст (2) + 19 pt;Курсив"/>
    <w:rsid w:val="009277C8"/>
    <w:rPr>
      <w:rFonts w:ascii="Times New Roman" w:eastAsia="Times New Roman" w:hAnsi="Times New Roman" w:cs="Times New Roman"/>
      <w:b w:val="0"/>
      <w:bCs w:val="0"/>
      <w:i/>
      <w:iCs/>
      <w:smallCaps w:val="0"/>
      <w:strike w:val="0"/>
      <w:color w:val="000000"/>
      <w:spacing w:val="0"/>
      <w:w w:val="100"/>
      <w:position w:val="0"/>
      <w:sz w:val="38"/>
      <w:szCs w:val="38"/>
      <w:u w:val="none"/>
      <w:lang w:val="ru-RU" w:eastAsia="ru-RU" w:bidi="ru-RU"/>
    </w:rPr>
  </w:style>
  <w:style w:type="table" w:customStyle="1" w:styleId="TableNormal15">
    <w:name w:val="Table Normal15"/>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146">
    <w:name w:val="Текст 14(справа)"/>
    <w:basedOn w:val="a1"/>
    <w:link w:val="147"/>
    <w:autoRedefine/>
    <w:qFormat/>
    <w:rsid w:val="009277C8"/>
    <w:pPr>
      <w:spacing w:line="336" w:lineRule="auto"/>
      <w:contextualSpacing/>
      <w:jc w:val="both"/>
    </w:pPr>
    <w:rPr>
      <w:color w:val="FF0000"/>
      <w:sz w:val="26"/>
      <w:szCs w:val="26"/>
      <w:lang w:val="x-none" w:eastAsia="x-none"/>
    </w:rPr>
  </w:style>
  <w:style w:type="character" w:customStyle="1" w:styleId="147">
    <w:name w:val="Текст 14(справа) Знак"/>
    <w:link w:val="146"/>
    <w:rsid w:val="009277C8"/>
    <w:rPr>
      <w:rFonts w:ascii="Times New Roman" w:eastAsia="Times New Roman" w:hAnsi="Times New Roman"/>
      <w:color w:val="FF0000"/>
      <w:sz w:val="26"/>
      <w:szCs w:val="26"/>
      <w:lang w:val="x-none" w:eastAsia="x-none"/>
    </w:rPr>
  </w:style>
  <w:style w:type="paragraph" w:customStyle="1" w:styleId="afffffffffffffff">
    <w:name w:val="Ячейка таблицы"/>
    <w:basedOn w:val="aff5"/>
    <w:link w:val="afffffffffffffff0"/>
    <w:qFormat/>
    <w:rsid w:val="009277C8"/>
    <w:pPr>
      <w:suppressAutoHyphens/>
      <w:spacing w:after="0" w:line="240" w:lineRule="auto"/>
    </w:pPr>
    <w:rPr>
      <w:rFonts w:ascii="Arial" w:eastAsia="Times New Roman" w:hAnsi="Arial" w:cs="Arial"/>
      <w:sz w:val="20"/>
      <w:szCs w:val="32"/>
      <w:lang w:eastAsia="ar-SA"/>
    </w:rPr>
  </w:style>
  <w:style w:type="character" w:customStyle="1" w:styleId="afffffffffffffff0">
    <w:name w:val="Ячейка таблицы Знак"/>
    <w:link w:val="afffffffffffffff"/>
    <w:rsid w:val="009277C8"/>
    <w:rPr>
      <w:rFonts w:ascii="Arial" w:eastAsia="Times New Roman" w:hAnsi="Arial" w:cs="Arial"/>
      <w:szCs w:val="32"/>
      <w:lang w:eastAsia="ar-SA"/>
    </w:rPr>
  </w:style>
  <w:style w:type="numbering" w:customStyle="1" w:styleId="3010">
    <w:name w:val="Нет списка301"/>
    <w:next w:val="a4"/>
    <w:uiPriority w:val="99"/>
    <w:semiHidden/>
    <w:unhideWhenUsed/>
    <w:rsid w:val="009277C8"/>
  </w:style>
  <w:style w:type="numbering" w:customStyle="1" w:styleId="11111120">
    <w:name w:val="1 / 1.1 / 1.1.120"/>
    <w:basedOn w:val="a4"/>
    <w:next w:val="111111"/>
    <w:semiHidden/>
    <w:rsid w:val="009277C8"/>
  </w:style>
  <w:style w:type="numbering" w:customStyle="1" w:styleId="1ai20">
    <w:name w:val="1 / a / i20"/>
    <w:basedOn w:val="a4"/>
    <w:next w:val="1ai"/>
    <w:semiHidden/>
    <w:rsid w:val="009277C8"/>
  </w:style>
  <w:style w:type="table" w:customStyle="1" w:styleId="-120">
    <w:name w:val="Веб-таблица 12"/>
    <w:basedOn w:val="a3"/>
    <w:next w:val="-10"/>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3"/>
    <w:next w:val="-20"/>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3"/>
    <w:next w:val="-30"/>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fff3">
    <w:name w:val="Изысканная таблица2"/>
    <w:basedOn w:val="a3"/>
    <w:next w:val="afffffffffffff5"/>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6">
    <w:name w:val="Классическая таблица 12"/>
    <w:basedOn w:val="a3"/>
    <w:next w:val="1ffff0"/>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8">
    <w:name w:val="Классическая таблица 22"/>
    <w:basedOn w:val="a3"/>
    <w:next w:val="2ff6"/>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26">
    <w:name w:val="Классическая таблица 32"/>
    <w:basedOn w:val="a3"/>
    <w:next w:val="3f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3">
    <w:name w:val="Классическая таблица 42"/>
    <w:basedOn w:val="a3"/>
    <w:next w:val="4f2"/>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27">
    <w:name w:val="Объемная таблица 12"/>
    <w:basedOn w:val="a3"/>
    <w:next w:val="1ffff1"/>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27">
    <w:name w:val="Объемная таблица 32"/>
    <w:basedOn w:val="a3"/>
    <w:next w:val="3fe"/>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9">
    <w:name w:val="Простая таблица 22"/>
    <w:basedOn w:val="a3"/>
    <w:next w:val="2ff8"/>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8">
    <w:name w:val="Простая таблица 32"/>
    <w:basedOn w:val="a3"/>
    <w:next w:val="3ff"/>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24">
    <w:name w:val="Сетка таблицы 42"/>
    <w:basedOn w:val="a3"/>
    <w:next w:val="4f3"/>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21">
    <w:name w:val="Сетка таблицы 62"/>
    <w:basedOn w:val="a3"/>
    <w:next w:val="6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0">
    <w:name w:val="Сетка таблицы 82"/>
    <w:basedOn w:val="a3"/>
    <w:next w:val="8b"/>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fff4">
    <w:name w:val="Современная таблица2"/>
    <w:basedOn w:val="a3"/>
    <w:next w:val="afffffffffffff6"/>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fff5">
    <w:name w:val="Стандартная таблица2"/>
    <w:basedOn w:val="a3"/>
    <w:next w:val="afffffffffffff7"/>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202">
    <w:name w:val="Статья / Раздел20"/>
    <w:basedOn w:val="a4"/>
    <w:next w:val="afffffffffffff8"/>
    <w:semiHidden/>
    <w:rsid w:val="009277C8"/>
  </w:style>
  <w:style w:type="table" w:customStyle="1" w:styleId="128">
    <w:name w:val="Столбцы таблицы 12"/>
    <w:basedOn w:val="a3"/>
    <w:next w:val="1ffff4"/>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a">
    <w:name w:val="Столбцы таблицы 22"/>
    <w:basedOn w:val="a3"/>
    <w:next w:val="2ffa"/>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9">
    <w:name w:val="Столбцы таблицы 32"/>
    <w:basedOn w:val="a3"/>
    <w:next w:val="3ff1"/>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5">
    <w:name w:val="Столбцы таблицы 42"/>
    <w:basedOn w:val="a3"/>
    <w:next w:val="4f4"/>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1">
    <w:name w:val="Столбцы таблицы 52"/>
    <w:basedOn w:val="a3"/>
    <w:next w:val="5f3"/>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1">
    <w:name w:val="Таблица-список 12"/>
    <w:basedOn w:val="a3"/>
    <w:next w:val="-11"/>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0">
    <w:name w:val="Таблица-список 22"/>
    <w:basedOn w:val="a3"/>
    <w:next w:val="-21"/>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0">
    <w:name w:val="Таблица-список 32"/>
    <w:basedOn w:val="a3"/>
    <w:next w:val="-31"/>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2">
    <w:name w:val="Таблица-список 42"/>
    <w:basedOn w:val="a3"/>
    <w:next w:val="-4"/>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2">
    <w:name w:val="Таблица-список 72"/>
    <w:basedOn w:val="a3"/>
    <w:next w:val="-7"/>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2">
    <w:name w:val="Таблица-список 82"/>
    <w:basedOn w:val="a3"/>
    <w:next w:val="-8"/>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2b">
    <w:name w:val="Цветная таблица 22"/>
    <w:basedOn w:val="a3"/>
    <w:next w:val="2ffb"/>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2a">
    <w:name w:val="Цветная таблица 32"/>
    <w:basedOn w:val="a3"/>
    <w:next w:val="3ff2"/>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200">
    <w:name w:val="Нет списка120"/>
    <w:next w:val="a4"/>
    <w:semiHidden/>
    <w:rsid w:val="009277C8"/>
  </w:style>
  <w:style w:type="numbering" w:customStyle="1" w:styleId="111111120">
    <w:name w:val="1 / 1.1 / 1.1.1120"/>
    <w:basedOn w:val="a4"/>
    <w:next w:val="111111"/>
    <w:semiHidden/>
    <w:rsid w:val="009277C8"/>
  </w:style>
  <w:style w:type="numbering" w:customStyle="1" w:styleId="1ai120">
    <w:name w:val="1 / a / i120"/>
    <w:basedOn w:val="a4"/>
    <w:next w:val="1ai"/>
    <w:semiHidden/>
    <w:rsid w:val="009277C8"/>
  </w:style>
  <w:style w:type="numbering" w:customStyle="1" w:styleId="1201">
    <w:name w:val="Статья / Раздел120"/>
    <w:basedOn w:val="a4"/>
    <w:next w:val="afffffffffffff8"/>
    <w:semiHidden/>
    <w:rsid w:val="009277C8"/>
  </w:style>
  <w:style w:type="numbering" w:customStyle="1" w:styleId="21010">
    <w:name w:val="Нет списка2101"/>
    <w:next w:val="a4"/>
    <w:semiHidden/>
    <w:rsid w:val="009277C8"/>
  </w:style>
  <w:style w:type="numbering" w:customStyle="1" w:styleId="111111210">
    <w:name w:val="1 / 1.1 / 1.1.1210"/>
    <w:basedOn w:val="a4"/>
    <w:next w:val="111111"/>
    <w:semiHidden/>
    <w:rsid w:val="009277C8"/>
  </w:style>
  <w:style w:type="numbering" w:customStyle="1" w:styleId="1ai210">
    <w:name w:val="1 / a / i210"/>
    <w:basedOn w:val="a4"/>
    <w:next w:val="1ai"/>
    <w:semiHidden/>
    <w:rsid w:val="009277C8"/>
  </w:style>
  <w:style w:type="numbering" w:customStyle="1" w:styleId="2102">
    <w:name w:val="Статья / Раздел210"/>
    <w:basedOn w:val="a4"/>
    <w:next w:val="afffffffffffff8"/>
    <w:semiHidden/>
    <w:rsid w:val="009277C8"/>
  </w:style>
  <w:style w:type="numbering" w:customStyle="1" w:styleId="3101">
    <w:name w:val="Нет списка310"/>
    <w:next w:val="a4"/>
    <w:semiHidden/>
    <w:rsid w:val="009277C8"/>
  </w:style>
  <w:style w:type="numbering" w:customStyle="1" w:styleId="111111310">
    <w:name w:val="1 / 1.1 / 1.1.1310"/>
    <w:basedOn w:val="a4"/>
    <w:next w:val="111111"/>
    <w:semiHidden/>
    <w:rsid w:val="009277C8"/>
  </w:style>
  <w:style w:type="numbering" w:customStyle="1" w:styleId="1ai310">
    <w:name w:val="1 / a / i310"/>
    <w:basedOn w:val="a4"/>
    <w:next w:val="1ai"/>
    <w:semiHidden/>
    <w:rsid w:val="009277C8"/>
  </w:style>
  <w:style w:type="numbering" w:customStyle="1" w:styleId="3102">
    <w:name w:val="Статья / Раздел310"/>
    <w:basedOn w:val="a4"/>
    <w:next w:val="afffffffffffff8"/>
    <w:semiHidden/>
    <w:rsid w:val="009277C8"/>
  </w:style>
  <w:style w:type="numbering" w:customStyle="1" w:styleId="11100">
    <w:name w:val="Нет списка1110"/>
    <w:next w:val="a4"/>
    <w:semiHidden/>
    <w:rsid w:val="009277C8"/>
  </w:style>
  <w:style w:type="numbering" w:customStyle="1" w:styleId="1111111110">
    <w:name w:val="1 / 1.1 / 1.1.11110"/>
    <w:basedOn w:val="a4"/>
    <w:next w:val="111111"/>
    <w:semiHidden/>
    <w:rsid w:val="009277C8"/>
  </w:style>
  <w:style w:type="numbering" w:customStyle="1" w:styleId="1ai1113">
    <w:name w:val="1 / a / i1113"/>
    <w:basedOn w:val="a4"/>
    <w:next w:val="1ai"/>
    <w:semiHidden/>
    <w:rsid w:val="009277C8"/>
  </w:style>
  <w:style w:type="numbering" w:customStyle="1" w:styleId="11101">
    <w:name w:val="Статья / Раздел1110"/>
    <w:basedOn w:val="a4"/>
    <w:next w:val="afffffffffffff8"/>
    <w:semiHidden/>
    <w:rsid w:val="009277C8"/>
  </w:style>
  <w:style w:type="numbering" w:customStyle="1" w:styleId="21100">
    <w:name w:val="Нет списка2110"/>
    <w:next w:val="a4"/>
    <w:semiHidden/>
    <w:rsid w:val="009277C8"/>
  </w:style>
  <w:style w:type="numbering" w:customStyle="1" w:styleId="1111112110">
    <w:name w:val="1 / 1.1 / 1.1.12110"/>
    <w:basedOn w:val="a4"/>
    <w:next w:val="111111"/>
    <w:semiHidden/>
    <w:rsid w:val="009277C8"/>
  </w:style>
  <w:style w:type="numbering" w:customStyle="1" w:styleId="1ai2110">
    <w:name w:val="1 / a / i2110"/>
    <w:basedOn w:val="a4"/>
    <w:next w:val="1ai"/>
    <w:semiHidden/>
    <w:rsid w:val="009277C8"/>
  </w:style>
  <w:style w:type="numbering" w:customStyle="1" w:styleId="21101">
    <w:name w:val="Статья / Раздел2110"/>
    <w:basedOn w:val="a4"/>
    <w:next w:val="afffffffffffff8"/>
    <w:semiHidden/>
    <w:rsid w:val="009277C8"/>
  </w:style>
  <w:style w:type="table" w:customStyle="1" w:styleId="3712">
    <w:name w:val="Сетка таблицы37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1">
    <w:name w:val="Нет списка43"/>
    <w:next w:val="a4"/>
    <w:semiHidden/>
    <w:rsid w:val="009277C8"/>
  </w:style>
  <w:style w:type="numbering" w:customStyle="1" w:styleId="11111143">
    <w:name w:val="1 / 1.1 / 1.1.143"/>
    <w:basedOn w:val="a4"/>
    <w:next w:val="111111"/>
    <w:semiHidden/>
    <w:rsid w:val="009277C8"/>
  </w:style>
  <w:style w:type="numbering" w:customStyle="1" w:styleId="1ai43">
    <w:name w:val="1 / a / i43"/>
    <w:basedOn w:val="a4"/>
    <w:next w:val="1ai"/>
    <w:semiHidden/>
    <w:rsid w:val="009277C8"/>
  </w:style>
  <w:style w:type="numbering" w:customStyle="1" w:styleId="432">
    <w:name w:val="Статья / Раздел43"/>
    <w:basedOn w:val="a4"/>
    <w:next w:val="afffffffffffff8"/>
    <w:semiHidden/>
    <w:rsid w:val="009277C8"/>
  </w:style>
  <w:style w:type="numbering" w:customStyle="1" w:styleId="1230">
    <w:name w:val="Нет списка123"/>
    <w:next w:val="a4"/>
    <w:semiHidden/>
    <w:rsid w:val="009277C8"/>
  </w:style>
  <w:style w:type="numbering" w:customStyle="1" w:styleId="111111123">
    <w:name w:val="1 / 1.1 / 1.1.1123"/>
    <w:basedOn w:val="a4"/>
    <w:next w:val="111111"/>
    <w:semiHidden/>
    <w:rsid w:val="009277C8"/>
  </w:style>
  <w:style w:type="numbering" w:customStyle="1" w:styleId="1ai123">
    <w:name w:val="1 / a / i123"/>
    <w:basedOn w:val="a4"/>
    <w:next w:val="1ai"/>
    <w:semiHidden/>
    <w:rsid w:val="009277C8"/>
  </w:style>
  <w:style w:type="numbering" w:customStyle="1" w:styleId="1231">
    <w:name w:val="Статья / Раздел123"/>
    <w:basedOn w:val="a4"/>
    <w:next w:val="afffffffffffff8"/>
    <w:semiHidden/>
    <w:rsid w:val="009277C8"/>
  </w:style>
  <w:style w:type="numbering" w:customStyle="1" w:styleId="2230">
    <w:name w:val="Нет списка223"/>
    <w:next w:val="a4"/>
    <w:semiHidden/>
    <w:rsid w:val="009277C8"/>
  </w:style>
  <w:style w:type="numbering" w:customStyle="1" w:styleId="111111223">
    <w:name w:val="1 / 1.1 / 1.1.1223"/>
    <w:basedOn w:val="a4"/>
    <w:next w:val="111111"/>
    <w:semiHidden/>
    <w:rsid w:val="009277C8"/>
  </w:style>
  <w:style w:type="numbering" w:customStyle="1" w:styleId="1ai223">
    <w:name w:val="1 / a / i223"/>
    <w:basedOn w:val="a4"/>
    <w:next w:val="1ai"/>
    <w:semiHidden/>
    <w:rsid w:val="009277C8"/>
  </w:style>
  <w:style w:type="numbering" w:customStyle="1" w:styleId="2231">
    <w:name w:val="Статья / Раздел223"/>
    <w:basedOn w:val="a4"/>
    <w:next w:val="afffffffffffff8"/>
    <w:semiHidden/>
    <w:rsid w:val="009277C8"/>
  </w:style>
  <w:style w:type="numbering" w:customStyle="1" w:styleId="3130">
    <w:name w:val="Нет списка313"/>
    <w:next w:val="a4"/>
    <w:semiHidden/>
    <w:rsid w:val="009277C8"/>
  </w:style>
  <w:style w:type="numbering" w:customStyle="1" w:styleId="111111313">
    <w:name w:val="1 / 1.1 / 1.1.1313"/>
    <w:basedOn w:val="a4"/>
    <w:next w:val="111111"/>
    <w:semiHidden/>
    <w:rsid w:val="009277C8"/>
  </w:style>
  <w:style w:type="numbering" w:customStyle="1" w:styleId="1ai313">
    <w:name w:val="1 / a / i313"/>
    <w:basedOn w:val="a4"/>
    <w:next w:val="1ai"/>
    <w:semiHidden/>
    <w:rsid w:val="009277C8"/>
  </w:style>
  <w:style w:type="numbering" w:customStyle="1" w:styleId="3131">
    <w:name w:val="Статья / Раздел313"/>
    <w:basedOn w:val="a4"/>
    <w:next w:val="afffffffffffff8"/>
    <w:semiHidden/>
    <w:rsid w:val="009277C8"/>
  </w:style>
  <w:style w:type="numbering" w:customStyle="1" w:styleId="1113">
    <w:name w:val="Нет списка1113"/>
    <w:next w:val="a4"/>
    <w:semiHidden/>
    <w:rsid w:val="009277C8"/>
  </w:style>
  <w:style w:type="numbering" w:customStyle="1" w:styleId="1111111113">
    <w:name w:val="1 / 1.1 / 1.1.11113"/>
    <w:basedOn w:val="a4"/>
    <w:next w:val="111111"/>
    <w:semiHidden/>
    <w:rsid w:val="009277C8"/>
  </w:style>
  <w:style w:type="numbering" w:customStyle="1" w:styleId="1ai1114">
    <w:name w:val="1 / a / i1114"/>
    <w:basedOn w:val="a4"/>
    <w:next w:val="1ai"/>
    <w:semiHidden/>
    <w:rsid w:val="009277C8"/>
  </w:style>
  <w:style w:type="numbering" w:customStyle="1" w:styleId="11130">
    <w:name w:val="Статья / Раздел1113"/>
    <w:basedOn w:val="a4"/>
    <w:next w:val="afffffffffffff8"/>
    <w:semiHidden/>
    <w:rsid w:val="009277C8"/>
  </w:style>
  <w:style w:type="numbering" w:customStyle="1" w:styleId="21130">
    <w:name w:val="Нет списка2113"/>
    <w:next w:val="a4"/>
    <w:semiHidden/>
    <w:rsid w:val="009277C8"/>
  </w:style>
  <w:style w:type="numbering" w:customStyle="1" w:styleId="1111112113">
    <w:name w:val="1 / 1.1 / 1.1.12113"/>
    <w:basedOn w:val="a4"/>
    <w:next w:val="111111"/>
    <w:semiHidden/>
    <w:rsid w:val="009277C8"/>
  </w:style>
  <w:style w:type="numbering" w:customStyle="1" w:styleId="1ai2113">
    <w:name w:val="1 / a / i2113"/>
    <w:basedOn w:val="a4"/>
    <w:next w:val="1ai"/>
    <w:semiHidden/>
    <w:rsid w:val="009277C8"/>
  </w:style>
  <w:style w:type="numbering" w:customStyle="1" w:styleId="21131">
    <w:name w:val="Статья / Раздел2113"/>
    <w:basedOn w:val="a4"/>
    <w:next w:val="afffffffffffff8"/>
    <w:semiHidden/>
    <w:rsid w:val="009277C8"/>
  </w:style>
  <w:style w:type="numbering" w:customStyle="1" w:styleId="31120">
    <w:name w:val="Нет списка3112"/>
    <w:next w:val="a4"/>
    <w:semiHidden/>
    <w:rsid w:val="009277C8"/>
  </w:style>
  <w:style w:type="numbering" w:customStyle="1" w:styleId="1111113112">
    <w:name w:val="1 / 1.1 / 1.1.13112"/>
    <w:basedOn w:val="a4"/>
    <w:next w:val="111111"/>
    <w:semiHidden/>
    <w:rsid w:val="009277C8"/>
  </w:style>
  <w:style w:type="numbering" w:customStyle="1" w:styleId="1ai3112">
    <w:name w:val="1 / a / i3112"/>
    <w:basedOn w:val="a4"/>
    <w:next w:val="1ai"/>
    <w:semiHidden/>
    <w:rsid w:val="009277C8"/>
  </w:style>
  <w:style w:type="numbering" w:customStyle="1" w:styleId="31121">
    <w:name w:val="Статья / Раздел3112"/>
    <w:basedOn w:val="a4"/>
    <w:next w:val="afffffffffffff8"/>
    <w:semiHidden/>
    <w:rsid w:val="009277C8"/>
  </w:style>
  <w:style w:type="numbering" w:customStyle="1" w:styleId="111120">
    <w:name w:val="Нет списка11112"/>
    <w:next w:val="a4"/>
    <w:semiHidden/>
    <w:rsid w:val="009277C8"/>
  </w:style>
  <w:style w:type="numbering" w:customStyle="1" w:styleId="11111111112">
    <w:name w:val="1 / 1.1 / 1.1.111112"/>
    <w:basedOn w:val="a4"/>
    <w:next w:val="111111"/>
    <w:semiHidden/>
    <w:rsid w:val="009277C8"/>
  </w:style>
  <w:style w:type="numbering" w:customStyle="1" w:styleId="1ai11112">
    <w:name w:val="1 / a / i11112"/>
    <w:basedOn w:val="a4"/>
    <w:next w:val="1ai"/>
    <w:semiHidden/>
    <w:rsid w:val="009277C8"/>
  </w:style>
  <w:style w:type="numbering" w:customStyle="1" w:styleId="111121">
    <w:name w:val="Статья / Раздел11112"/>
    <w:basedOn w:val="a4"/>
    <w:next w:val="afffffffffffff8"/>
    <w:semiHidden/>
    <w:rsid w:val="009277C8"/>
  </w:style>
  <w:style w:type="numbering" w:customStyle="1" w:styleId="211120">
    <w:name w:val="Нет списка21112"/>
    <w:next w:val="a4"/>
    <w:semiHidden/>
    <w:rsid w:val="009277C8"/>
  </w:style>
  <w:style w:type="numbering" w:customStyle="1" w:styleId="11111121112">
    <w:name w:val="1 / 1.1 / 1.1.121112"/>
    <w:basedOn w:val="a4"/>
    <w:next w:val="111111"/>
    <w:semiHidden/>
    <w:rsid w:val="009277C8"/>
  </w:style>
  <w:style w:type="numbering" w:customStyle="1" w:styleId="1ai21112">
    <w:name w:val="1 / a / i21112"/>
    <w:basedOn w:val="a4"/>
    <w:next w:val="1ai"/>
    <w:semiHidden/>
    <w:rsid w:val="009277C8"/>
  </w:style>
  <w:style w:type="numbering" w:customStyle="1" w:styleId="211121">
    <w:name w:val="Статья / Раздел21112"/>
    <w:basedOn w:val="a4"/>
    <w:next w:val="afffffffffffff8"/>
    <w:semiHidden/>
    <w:rsid w:val="009277C8"/>
  </w:style>
  <w:style w:type="numbering" w:customStyle="1" w:styleId="4120">
    <w:name w:val="Нет списка412"/>
    <w:next w:val="a4"/>
    <w:semiHidden/>
    <w:rsid w:val="009277C8"/>
  </w:style>
  <w:style w:type="numbering" w:customStyle="1" w:styleId="111111412">
    <w:name w:val="1 / 1.1 / 1.1.1412"/>
    <w:basedOn w:val="a4"/>
    <w:next w:val="111111"/>
    <w:semiHidden/>
    <w:rsid w:val="009277C8"/>
  </w:style>
  <w:style w:type="numbering" w:customStyle="1" w:styleId="1ai412">
    <w:name w:val="1 / a / i412"/>
    <w:basedOn w:val="a4"/>
    <w:next w:val="1ai"/>
    <w:semiHidden/>
    <w:rsid w:val="009277C8"/>
  </w:style>
  <w:style w:type="numbering" w:customStyle="1" w:styleId="4121">
    <w:name w:val="Статья / Раздел412"/>
    <w:basedOn w:val="a4"/>
    <w:next w:val="afffffffffffff8"/>
    <w:semiHidden/>
    <w:rsid w:val="009277C8"/>
  </w:style>
  <w:style w:type="numbering" w:customStyle="1" w:styleId="12120">
    <w:name w:val="Нет списка1212"/>
    <w:next w:val="a4"/>
    <w:semiHidden/>
    <w:rsid w:val="009277C8"/>
  </w:style>
  <w:style w:type="numbering" w:customStyle="1" w:styleId="1111111212">
    <w:name w:val="1 / 1.1 / 1.1.11212"/>
    <w:basedOn w:val="a4"/>
    <w:next w:val="111111"/>
    <w:semiHidden/>
    <w:rsid w:val="009277C8"/>
  </w:style>
  <w:style w:type="numbering" w:customStyle="1" w:styleId="1ai1212">
    <w:name w:val="1 / a / i1212"/>
    <w:basedOn w:val="a4"/>
    <w:next w:val="1ai"/>
    <w:semiHidden/>
    <w:rsid w:val="009277C8"/>
  </w:style>
  <w:style w:type="numbering" w:customStyle="1" w:styleId="12121">
    <w:name w:val="Статья / Раздел1212"/>
    <w:basedOn w:val="a4"/>
    <w:next w:val="afffffffffffff8"/>
    <w:semiHidden/>
    <w:rsid w:val="009277C8"/>
  </w:style>
  <w:style w:type="numbering" w:customStyle="1" w:styleId="22120">
    <w:name w:val="Нет списка2212"/>
    <w:next w:val="a4"/>
    <w:semiHidden/>
    <w:rsid w:val="009277C8"/>
  </w:style>
  <w:style w:type="numbering" w:customStyle="1" w:styleId="1111112212">
    <w:name w:val="1 / 1.1 / 1.1.12212"/>
    <w:basedOn w:val="a4"/>
    <w:next w:val="111111"/>
    <w:semiHidden/>
    <w:rsid w:val="009277C8"/>
  </w:style>
  <w:style w:type="numbering" w:customStyle="1" w:styleId="1ai2212">
    <w:name w:val="1 / a / i2212"/>
    <w:basedOn w:val="a4"/>
    <w:next w:val="1ai"/>
    <w:semiHidden/>
    <w:rsid w:val="009277C8"/>
  </w:style>
  <w:style w:type="numbering" w:customStyle="1" w:styleId="22121">
    <w:name w:val="Статья / Раздел2212"/>
    <w:basedOn w:val="a4"/>
    <w:next w:val="afffffffffffff8"/>
    <w:semiHidden/>
    <w:rsid w:val="009277C8"/>
  </w:style>
  <w:style w:type="numbering" w:customStyle="1" w:styleId="3220">
    <w:name w:val="Нет списка322"/>
    <w:next w:val="a4"/>
    <w:semiHidden/>
    <w:rsid w:val="009277C8"/>
  </w:style>
  <w:style w:type="numbering" w:customStyle="1" w:styleId="111111322">
    <w:name w:val="1 / 1.1 / 1.1.1322"/>
    <w:basedOn w:val="a4"/>
    <w:next w:val="111111"/>
    <w:semiHidden/>
    <w:rsid w:val="009277C8"/>
  </w:style>
  <w:style w:type="numbering" w:customStyle="1" w:styleId="1ai322">
    <w:name w:val="1 / a / i322"/>
    <w:basedOn w:val="a4"/>
    <w:next w:val="1ai"/>
    <w:semiHidden/>
    <w:rsid w:val="009277C8"/>
  </w:style>
  <w:style w:type="numbering" w:customStyle="1" w:styleId="3221">
    <w:name w:val="Статья / Раздел322"/>
    <w:basedOn w:val="a4"/>
    <w:next w:val="afffffffffffff8"/>
    <w:semiHidden/>
    <w:rsid w:val="009277C8"/>
  </w:style>
  <w:style w:type="numbering" w:customStyle="1" w:styleId="11220">
    <w:name w:val="Нет списка1122"/>
    <w:next w:val="a4"/>
    <w:semiHidden/>
    <w:rsid w:val="009277C8"/>
  </w:style>
  <w:style w:type="numbering" w:customStyle="1" w:styleId="1111111122">
    <w:name w:val="1 / 1.1 / 1.1.11122"/>
    <w:basedOn w:val="a4"/>
    <w:next w:val="111111"/>
    <w:semiHidden/>
    <w:rsid w:val="009277C8"/>
  </w:style>
  <w:style w:type="numbering" w:customStyle="1" w:styleId="1ai1122">
    <w:name w:val="1 / a / i1122"/>
    <w:basedOn w:val="a4"/>
    <w:next w:val="1ai"/>
    <w:semiHidden/>
    <w:rsid w:val="009277C8"/>
  </w:style>
  <w:style w:type="numbering" w:customStyle="1" w:styleId="11221">
    <w:name w:val="Статья / Раздел1122"/>
    <w:basedOn w:val="a4"/>
    <w:next w:val="afffffffffffff8"/>
    <w:semiHidden/>
    <w:rsid w:val="009277C8"/>
  </w:style>
  <w:style w:type="numbering" w:customStyle="1" w:styleId="21220">
    <w:name w:val="Нет списка2122"/>
    <w:next w:val="a4"/>
    <w:semiHidden/>
    <w:rsid w:val="009277C8"/>
  </w:style>
  <w:style w:type="numbering" w:customStyle="1" w:styleId="1111112122">
    <w:name w:val="1 / 1.1 / 1.1.12122"/>
    <w:basedOn w:val="a4"/>
    <w:next w:val="111111"/>
    <w:semiHidden/>
    <w:rsid w:val="009277C8"/>
  </w:style>
  <w:style w:type="numbering" w:customStyle="1" w:styleId="1ai2122">
    <w:name w:val="1 / a / i2122"/>
    <w:basedOn w:val="a4"/>
    <w:next w:val="1ai"/>
    <w:semiHidden/>
    <w:rsid w:val="009277C8"/>
  </w:style>
  <w:style w:type="numbering" w:customStyle="1" w:styleId="21221">
    <w:name w:val="Статья / Раздел2122"/>
    <w:basedOn w:val="a4"/>
    <w:next w:val="afffffffffffff8"/>
    <w:semiHidden/>
    <w:rsid w:val="009277C8"/>
  </w:style>
  <w:style w:type="numbering" w:customStyle="1" w:styleId="522">
    <w:name w:val="Нет списка52"/>
    <w:next w:val="a4"/>
    <w:semiHidden/>
    <w:rsid w:val="009277C8"/>
  </w:style>
  <w:style w:type="numbering" w:customStyle="1" w:styleId="11111152">
    <w:name w:val="1 / 1.1 / 1.1.152"/>
    <w:basedOn w:val="a4"/>
    <w:next w:val="111111"/>
    <w:semiHidden/>
    <w:rsid w:val="009277C8"/>
  </w:style>
  <w:style w:type="numbering" w:customStyle="1" w:styleId="1ai52">
    <w:name w:val="1 / a / i52"/>
    <w:basedOn w:val="a4"/>
    <w:next w:val="1ai"/>
    <w:semiHidden/>
    <w:rsid w:val="009277C8"/>
  </w:style>
  <w:style w:type="numbering" w:customStyle="1" w:styleId="523">
    <w:name w:val="Статья / Раздел52"/>
    <w:basedOn w:val="a4"/>
    <w:next w:val="afffffffffffff8"/>
    <w:semiHidden/>
    <w:rsid w:val="009277C8"/>
  </w:style>
  <w:style w:type="numbering" w:customStyle="1" w:styleId="1320">
    <w:name w:val="Нет списка132"/>
    <w:next w:val="a4"/>
    <w:semiHidden/>
    <w:rsid w:val="009277C8"/>
  </w:style>
  <w:style w:type="numbering" w:customStyle="1" w:styleId="111111132">
    <w:name w:val="1 / 1.1 / 1.1.1132"/>
    <w:basedOn w:val="a4"/>
    <w:next w:val="111111"/>
    <w:semiHidden/>
    <w:rsid w:val="009277C8"/>
  </w:style>
  <w:style w:type="numbering" w:customStyle="1" w:styleId="1ai132">
    <w:name w:val="1 / a / i132"/>
    <w:basedOn w:val="a4"/>
    <w:next w:val="1ai"/>
    <w:semiHidden/>
    <w:rsid w:val="009277C8"/>
  </w:style>
  <w:style w:type="numbering" w:customStyle="1" w:styleId="1321">
    <w:name w:val="Статья / Раздел132"/>
    <w:basedOn w:val="a4"/>
    <w:next w:val="afffffffffffff8"/>
    <w:semiHidden/>
    <w:rsid w:val="009277C8"/>
  </w:style>
  <w:style w:type="numbering" w:customStyle="1" w:styleId="2320">
    <w:name w:val="Нет списка232"/>
    <w:next w:val="a4"/>
    <w:semiHidden/>
    <w:rsid w:val="009277C8"/>
  </w:style>
  <w:style w:type="numbering" w:customStyle="1" w:styleId="111111232">
    <w:name w:val="1 / 1.1 / 1.1.1232"/>
    <w:basedOn w:val="a4"/>
    <w:next w:val="111111"/>
    <w:semiHidden/>
    <w:rsid w:val="009277C8"/>
  </w:style>
  <w:style w:type="numbering" w:customStyle="1" w:styleId="1ai232">
    <w:name w:val="1 / a / i232"/>
    <w:basedOn w:val="a4"/>
    <w:next w:val="1ai"/>
    <w:semiHidden/>
    <w:rsid w:val="009277C8"/>
  </w:style>
  <w:style w:type="numbering" w:customStyle="1" w:styleId="2321">
    <w:name w:val="Статья / Раздел232"/>
    <w:basedOn w:val="a4"/>
    <w:next w:val="afffffffffffff8"/>
    <w:semiHidden/>
    <w:rsid w:val="009277C8"/>
  </w:style>
  <w:style w:type="numbering" w:customStyle="1" w:styleId="3320">
    <w:name w:val="Нет списка332"/>
    <w:next w:val="a4"/>
    <w:semiHidden/>
    <w:rsid w:val="009277C8"/>
  </w:style>
  <w:style w:type="numbering" w:customStyle="1" w:styleId="111111332">
    <w:name w:val="1 / 1.1 / 1.1.1332"/>
    <w:basedOn w:val="a4"/>
    <w:next w:val="111111"/>
    <w:semiHidden/>
    <w:rsid w:val="009277C8"/>
  </w:style>
  <w:style w:type="numbering" w:customStyle="1" w:styleId="1ai332">
    <w:name w:val="1 / a / i332"/>
    <w:basedOn w:val="a4"/>
    <w:next w:val="1ai"/>
    <w:semiHidden/>
    <w:rsid w:val="009277C8"/>
  </w:style>
  <w:style w:type="numbering" w:customStyle="1" w:styleId="3321">
    <w:name w:val="Статья / Раздел332"/>
    <w:basedOn w:val="a4"/>
    <w:next w:val="afffffffffffff8"/>
    <w:semiHidden/>
    <w:rsid w:val="009277C8"/>
  </w:style>
  <w:style w:type="numbering" w:customStyle="1" w:styleId="11320">
    <w:name w:val="Нет списка1132"/>
    <w:next w:val="a4"/>
    <w:semiHidden/>
    <w:rsid w:val="009277C8"/>
  </w:style>
  <w:style w:type="numbering" w:customStyle="1" w:styleId="1111111132">
    <w:name w:val="1 / 1.1 / 1.1.11132"/>
    <w:basedOn w:val="a4"/>
    <w:next w:val="111111"/>
    <w:semiHidden/>
    <w:rsid w:val="009277C8"/>
  </w:style>
  <w:style w:type="numbering" w:customStyle="1" w:styleId="1ai1132">
    <w:name w:val="1 / a / i1132"/>
    <w:basedOn w:val="a4"/>
    <w:next w:val="1ai"/>
    <w:semiHidden/>
    <w:rsid w:val="009277C8"/>
  </w:style>
  <w:style w:type="numbering" w:customStyle="1" w:styleId="11321">
    <w:name w:val="Статья / Раздел1132"/>
    <w:basedOn w:val="a4"/>
    <w:next w:val="afffffffffffff8"/>
    <w:semiHidden/>
    <w:rsid w:val="009277C8"/>
  </w:style>
  <w:style w:type="numbering" w:customStyle="1" w:styleId="21320">
    <w:name w:val="Нет списка2132"/>
    <w:next w:val="a4"/>
    <w:semiHidden/>
    <w:rsid w:val="009277C8"/>
  </w:style>
  <w:style w:type="numbering" w:customStyle="1" w:styleId="1111112132">
    <w:name w:val="1 / 1.1 / 1.1.12132"/>
    <w:basedOn w:val="a4"/>
    <w:next w:val="111111"/>
    <w:semiHidden/>
    <w:rsid w:val="009277C8"/>
  </w:style>
  <w:style w:type="numbering" w:customStyle="1" w:styleId="1ai2132">
    <w:name w:val="1 / a / i2132"/>
    <w:basedOn w:val="a4"/>
    <w:next w:val="1ai"/>
    <w:semiHidden/>
    <w:rsid w:val="009277C8"/>
  </w:style>
  <w:style w:type="numbering" w:customStyle="1" w:styleId="21321">
    <w:name w:val="Статья / Раздел2132"/>
    <w:basedOn w:val="a4"/>
    <w:next w:val="afffffffffffff8"/>
    <w:semiHidden/>
    <w:rsid w:val="009277C8"/>
  </w:style>
  <w:style w:type="numbering" w:customStyle="1" w:styleId="622">
    <w:name w:val="Нет списка62"/>
    <w:next w:val="a4"/>
    <w:uiPriority w:val="99"/>
    <w:semiHidden/>
    <w:unhideWhenUsed/>
    <w:rsid w:val="009277C8"/>
  </w:style>
  <w:style w:type="table" w:customStyle="1" w:styleId="3132">
    <w:name w:val="Сетка таблицы313"/>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2">
    <w:name w:val="Нет списка72"/>
    <w:next w:val="a4"/>
    <w:semiHidden/>
    <w:rsid w:val="009277C8"/>
  </w:style>
  <w:style w:type="numbering" w:customStyle="1" w:styleId="11111162">
    <w:name w:val="1 / 1.1 / 1.1.162"/>
    <w:basedOn w:val="a4"/>
    <w:next w:val="111111"/>
    <w:semiHidden/>
    <w:rsid w:val="009277C8"/>
  </w:style>
  <w:style w:type="numbering" w:customStyle="1" w:styleId="1ai62">
    <w:name w:val="1 / a / i62"/>
    <w:basedOn w:val="a4"/>
    <w:next w:val="1ai"/>
    <w:semiHidden/>
    <w:rsid w:val="009277C8"/>
  </w:style>
  <w:style w:type="numbering" w:customStyle="1" w:styleId="623">
    <w:name w:val="Статья / Раздел62"/>
    <w:basedOn w:val="a4"/>
    <w:next w:val="afffffffffffff8"/>
    <w:semiHidden/>
    <w:rsid w:val="009277C8"/>
  </w:style>
  <w:style w:type="numbering" w:customStyle="1" w:styleId="1420">
    <w:name w:val="Нет списка142"/>
    <w:next w:val="a4"/>
    <w:semiHidden/>
    <w:rsid w:val="009277C8"/>
  </w:style>
  <w:style w:type="numbering" w:customStyle="1" w:styleId="111111142">
    <w:name w:val="1 / 1.1 / 1.1.1142"/>
    <w:basedOn w:val="a4"/>
    <w:next w:val="111111"/>
    <w:semiHidden/>
    <w:rsid w:val="009277C8"/>
  </w:style>
  <w:style w:type="numbering" w:customStyle="1" w:styleId="1ai142">
    <w:name w:val="1 / a / i142"/>
    <w:basedOn w:val="a4"/>
    <w:next w:val="1ai"/>
    <w:semiHidden/>
    <w:rsid w:val="009277C8"/>
  </w:style>
  <w:style w:type="numbering" w:customStyle="1" w:styleId="1421">
    <w:name w:val="Статья / Раздел142"/>
    <w:basedOn w:val="a4"/>
    <w:next w:val="afffffffffffff8"/>
    <w:semiHidden/>
    <w:rsid w:val="009277C8"/>
  </w:style>
  <w:style w:type="numbering" w:customStyle="1" w:styleId="2420">
    <w:name w:val="Нет списка242"/>
    <w:next w:val="a4"/>
    <w:semiHidden/>
    <w:rsid w:val="009277C8"/>
  </w:style>
  <w:style w:type="numbering" w:customStyle="1" w:styleId="111111242">
    <w:name w:val="1 / 1.1 / 1.1.1242"/>
    <w:basedOn w:val="a4"/>
    <w:next w:val="111111"/>
    <w:semiHidden/>
    <w:rsid w:val="009277C8"/>
  </w:style>
  <w:style w:type="numbering" w:customStyle="1" w:styleId="1ai242">
    <w:name w:val="1 / a / i242"/>
    <w:basedOn w:val="a4"/>
    <w:next w:val="1ai"/>
    <w:semiHidden/>
    <w:rsid w:val="009277C8"/>
  </w:style>
  <w:style w:type="numbering" w:customStyle="1" w:styleId="2421">
    <w:name w:val="Статья / Раздел242"/>
    <w:basedOn w:val="a4"/>
    <w:next w:val="afffffffffffff8"/>
    <w:semiHidden/>
    <w:rsid w:val="009277C8"/>
  </w:style>
  <w:style w:type="numbering" w:customStyle="1" w:styleId="3420">
    <w:name w:val="Нет списка342"/>
    <w:next w:val="a4"/>
    <w:semiHidden/>
    <w:rsid w:val="009277C8"/>
  </w:style>
  <w:style w:type="numbering" w:customStyle="1" w:styleId="111111342">
    <w:name w:val="1 / 1.1 / 1.1.1342"/>
    <w:basedOn w:val="a4"/>
    <w:next w:val="111111"/>
    <w:semiHidden/>
    <w:rsid w:val="009277C8"/>
  </w:style>
  <w:style w:type="numbering" w:customStyle="1" w:styleId="1ai342">
    <w:name w:val="1 / a / i342"/>
    <w:basedOn w:val="a4"/>
    <w:next w:val="1ai"/>
    <w:semiHidden/>
    <w:rsid w:val="009277C8"/>
  </w:style>
  <w:style w:type="numbering" w:customStyle="1" w:styleId="3421">
    <w:name w:val="Статья / Раздел342"/>
    <w:basedOn w:val="a4"/>
    <w:next w:val="afffffffffffff8"/>
    <w:semiHidden/>
    <w:rsid w:val="009277C8"/>
  </w:style>
  <w:style w:type="numbering" w:customStyle="1" w:styleId="11420">
    <w:name w:val="Нет списка1142"/>
    <w:next w:val="a4"/>
    <w:semiHidden/>
    <w:rsid w:val="009277C8"/>
  </w:style>
  <w:style w:type="numbering" w:customStyle="1" w:styleId="1111111142">
    <w:name w:val="1 / 1.1 / 1.1.11142"/>
    <w:basedOn w:val="a4"/>
    <w:next w:val="111111"/>
    <w:semiHidden/>
    <w:rsid w:val="009277C8"/>
  </w:style>
  <w:style w:type="numbering" w:customStyle="1" w:styleId="1ai1142">
    <w:name w:val="1 / a / i1142"/>
    <w:basedOn w:val="a4"/>
    <w:next w:val="1ai"/>
    <w:semiHidden/>
    <w:rsid w:val="009277C8"/>
  </w:style>
  <w:style w:type="numbering" w:customStyle="1" w:styleId="11421">
    <w:name w:val="Статья / Раздел1142"/>
    <w:basedOn w:val="a4"/>
    <w:next w:val="afffffffffffff8"/>
    <w:semiHidden/>
    <w:rsid w:val="009277C8"/>
  </w:style>
  <w:style w:type="numbering" w:customStyle="1" w:styleId="21420">
    <w:name w:val="Нет списка2142"/>
    <w:next w:val="a4"/>
    <w:semiHidden/>
    <w:rsid w:val="009277C8"/>
  </w:style>
  <w:style w:type="numbering" w:customStyle="1" w:styleId="1111112142">
    <w:name w:val="1 / 1.1 / 1.1.12142"/>
    <w:basedOn w:val="a4"/>
    <w:next w:val="111111"/>
    <w:semiHidden/>
    <w:rsid w:val="009277C8"/>
  </w:style>
  <w:style w:type="numbering" w:customStyle="1" w:styleId="1ai2142">
    <w:name w:val="1 / a / i2142"/>
    <w:basedOn w:val="a4"/>
    <w:next w:val="1ai"/>
    <w:semiHidden/>
    <w:rsid w:val="009277C8"/>
  </w:style>
  <w:style w:type="numbering" w:customStyle="1" w:styleId="21421">
    <w:name w:val="Статья / Раздел2142"/>
    <w:basedOn w:val="a4"/>
    <w:next w:val="afffffffffffff8"/>
    <w:semiHidden/>
    <w:rsid w:val="009277C8"/>
  </w:style>
  <w:style w:type="table" w:customStyle="1" w:styleId="31122">
    <w:name w:val="Сетка таблицы311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21">
    <w:name w:val="Нет списка82"/>
    <w:next w:val="a4"/>
    <w:semiHidden/>
    <w:rsid w:val="009277C8"/>
  </w:style>
  <w:style w:type="numbering" w:customStyle="1" w:styleId="11111172">
    <w:name w:val="1 / 1.1 / 1.1.172"/>
    <w:basedOn w:val="a4"/>
    <w:next w:val="111111"/>
    <w:semiHidden/>
    <w:rsid w:val="009277C8"/>
  </w:style>
  <w:style w:type="numbering" w:customStyle="1" w:styleId="1ai72">
    <w:name w:val="1 / a / i72"/>
    <w:basedOn w:val="a4"/>
    <w:next w:val="1ai"/>
    <w:semiHidden/>
    <w:rsid w:val="009277C8"/>
  </w:style>
  <w:style w:type="numbering" w:customStyle="1" w:styleId="723">
    <w:name w:val="Статья / Раздел72"/>
    <w:basedOn w:val="a4"/>
    <w:next w:val="afffffffffffff8"/>
    <w:semiHidden/>
    <w:rsid w:val="009277C8"/>
  </w:style>
  <w:style w:type="numbering" w:customStyle="1" w:styleId="1520">
    <w:name w:val="Нет списка152"/>
    <w:next w:val="a4"/>
    <w:semiHidden/>
    <w:rsid w:val="009277C8"/>
  </w:style>
  <w:style w:type="numbering" w:customStyle="1" w:styleId="111111152">
    <w:name w:val="1 / 1.1 / 1.1.1152"/>
    <w:basedOn w:val="a4"/>
    <w:next w:val="111111"/>
    <w:semiHidden/>
    <w:rsid w:val="009277C8"/>
  </w:style>
  <w:style w:type="numbering" w:customStyle="1" w:styleId="1ai152">
    <w:name w:val="1 / a / i152"/>
    <w:basedOn w:val="a4"/>
    <w:next w:val="1ai"/>
    <w:semiHidden/>
    <w:rsid w:val="009277C8"/>
  </w:style>
  <w:style w:type="numbering" w:customStyle="1" w:styleId="1521">
    <w:name w:val="Статья / Раздел152"/>
    <w:basedOn w:val="a4"/>
    <w:next w:val="afffffffffffff8"/>
    <w:semiHidden/>
    <w:rsid w:val="009277C8"/>
  </w:style>
  <w:style w:type="numbering" w:customStyle="1" w:styleId="2520">
    <w:name w:val="Нет списка252"/>
    <w:next w:val="a4"/>
    <w:semiHidden/>
    <w:rsid w:val="009277C8"/>
  </w:style>
  <w:style w:type="numbering" w:customStyle="1" w:styleId="111111252">
    <w:name w:val="1 / 1.1 / 1.1.1252"/>
    <w:basedOn w:val="a4"/>
    <w:next w:val="111111"/>
    <w:semiHidden/>
    <w:rsid w:val="009277C8"/>
  </w:style>
  <w:style w:type="numbering" w:customStyle="1" w:styleId="1ai252">
    <w:name w:val="1 / a / i252"/>
    <w:basedOn w:val="a4"/>
    <w:next w:val="1ai"/>
    <w:semiHidden/>
    <w:rsid w:val="009277C8"/>
  </w:style>
  <w:style w:type="numbering" w:customStyle="1" w:styleId="2521">
    <w:name w:val="Статья / Раздел252"/>
    <w:basedOn w:val="a4"/>
    <w:next w:val="afffffffffffff8"/>
    <w:semiHidden/>
    <w:rsid w:val="009277C8"/>
  </w:style>
  <w:style w:type="numbering" w:customStyle="1" w:styleId="3520">
    <w:name w:val="Нет списка352"/>
    <w:next w:val="a4"/>
    <w:semiHidden/>
    <w:rsid w:val="009277C8"/>
  </w:style>
  <w:style w:type="numbering" w:customStyle="1" w:styleId="111111352">
    <w:name w:val="1 / 1.1 / 1.1.1352"/>
    <w:basedOn w:val="a4"/>
    <w:next w:val="111111"/>
    <w:semiHidden/>
    <w:rsid w:val="009277C8"/>
  </w:style>
  <w:style w:type="numbering" w:customStyle="1" w:styleId="1ai352">
    <w:name w:val="1 / a / i352"/>
    <w:basedOn w:val="a4"/>
    <w:next w:val="1ai"/>
    <w:semiHidden/>
    <w:rsid w:val="009277C8"/>
  </w:style>
  <w:style w:type="numbering" w:customStyle="1" w:styleId="3521">
    <w:name w:val="Статья / Раздел352"/>
    <w:basedOn w:val="a4"/>
    <w:next w:val="afffffffffffff8"/>
    <w:semiHidden/>
    <w:rsid w:val="009277C8"/>
  </w:style>
  <w:style w:type="numbering" w:customStyle="1" w:styleId="11520">
    <w:name w:val="Нет списка1152"/>
    <w:next w:val="a4"/>
    <w:semiHidden/>
    <w:rsid w:val="009277C8"/>
  </w:style>
  <w:style w:type="numbering" w:customStyle="1" w:styleId="1111111152">
    <w:name w:val="1 / 1.1 / 1.1.11152"/>
    <w:basedOn w:val="a4"/>
    <w:next w:val="111111"/>
    <w:semiHidden/>
    <w:rsid w:val="009277C8"/>
  </w:style>
  <w:style w:type="numbering" w:customStyle="1" w:styleId="1ai1152">
    <w:name w:val="1 / a / i1152"/>
    <w:basedOn w:val="a4"/>
    <w:next w:val="1ai"/>
    <w:semiHidden/>
    <w:rsid w:val="009277C8"/>
  </w:style>
  <w:style w:type="numbering" w:customStyle="1" w:styleId="11521">
    <w:name w:val="Статья / Раздел1152"/>
    <w:basedOn w:val="a4"/>
    <w:next w:val="afffffffffffff8"/>
    <w:semiHidden/>
    <w:rsid w:val="009277C8"/>
  </w:style>
  <w:style w:type="numbering" w:customStyle="1" w:styleId="21520">
    <w:name w:val="Нет списка2152"/>
    <w:next w:val="a4"/>
    <w:semiHidden/>
    <w:rsid w:val="009277C8"/>
  </w:style>
  <w:style w:type="numbering" w:customStyle="1" w:styleId="1111112152">
    <w:name w:val="1 / 1.1 / 1.1.12152"/>
    <w:basedOn w:val="a4"/>
    <w:next w:val="111111"/>
    <w:semiHidden/>
    <w:rsid w:val="009277C8"/>
  </w:style>
  <w:style w:type="numbering" w:customStyle="1" w:styleId="1ai2152">
    <w:name w:val="1 / a / i2152"/>
    <w:basedOn w:val="a4"/>
    <w:next w:val="1ai"/>
    <w:semiHidden/>
    <w:rsid w:val="009277C8"/>
  </w:style>
  <w:style w:type="numbering" w:customStyle="1" w:styleId="21521">
    <w:name w:val="Статья / Раздел2152"/>
    <w:basedOn w:val="a4"/>
    <w:next w:val="afffffffffffff8"/>
    <w:semiHidden/>
    <w:rsid w:val="009277C8"/>
  </w:style>
  <w:style w:type="numbering" w:customStyle="1" w:styleId="920">
    <w:name w:val="Нет списка92"/>
    <w:next w:val="a4"/>
    <w:semiHidden/>
    <w:rsid w:val="009277C8"/>
  </w:style>
  <w:style w:type="numbering" w:customStyle="1" w:styleId="11111182">
    <w:name w:val="1 / 1.1 / 1.1.182"/>
    <w:basedOn w:val="a4"/>
    <w:next w:val="111111"/>
    <w:semiHidden/>
    <w:rsid w:val="009277C8"/>
  </w:style>
  <w:style w:type="numbering" w:customStyle="1" w:styleId="1ai82">
    <w:name w:val="1 / a / i82"/>
    <w:basedOn w:val="a4"/>
    <w:next w:val="1ai"/>
    <w:semiHidden/>
    <w:rsid w:val="009277C8"/>
  </w:style>
  <w:style w:type="numbering" w:customStyle="1" w:styleId="822">
    <w:name w:val="Статья / Раздел82"/>
    <w:basedOn w:val="a4"/>
    <w:next w:val="afffffffffffff8"/>
    <w:semiHidden/>
    <w:rsid w:val="009277C8"/>
  </w:style>
  <w:style w:type="numbering" w:customStyle="1" w:styleId="1620">
    <w:name w:val="Нет списка162"/>
    <w:next w:val="a4"/>
    <w:semiHidden/>
    <w:rsid w:val="009277C8"/>
  </w:style>
  <w:style w:type="numbering" w:customStyle="1" w:styleId="111111162">
    <w:name w:val="1 / 1.1 / 1.1.1162"/>
    <w:basedOn w:val="a4"/>
    <w:next w:val="111111"/>
    <w:semiHidden/>
    <w:rsid w:val="009277C8"/>
  </w:style>
  <w:style w:type="numbering" w:customStyle="1" w:styleId="1ai162">
    <w:name w:val="1 / a / i162"/>
    <w:basedOn w:val="a4"/>
    <w:next w:val="1ai"/>
    <w:semiHidden/>
    <w:rsid w:val="009277C8"/>
  </w:style>
  <w:style w:type="numbering" w:customStyle="1" w:styleId="1621">
    <w:name w:val="Статья / Раздел162"/>
    <w:basedOn w:val="a4"/>
    <w:next w:val="afffffffffffff8"/>
    <w:semiHidden/>
    <w:rsid w:val="009277C8"/>
  </w:style>
  <w:style w:type="numbering" w:customStyle="1" w:styleId="2620">
    <w:name w:val="Нет списка262"/>
    <w:next w:val="a4"/>
    <w:semiHidden/>
    <w:rsid w:val="009277C8"/>
  </w:style>
  <w:style w:type="numbering" w:customStyle="1" w:styleId="111111262">
    <w:name w:val="1 / 1.1 / 1.1.1262"/>
    <w:basedOn w:val="a4"/>
    <w:next w:val="111111"/>
    <w:semiHidden/>
    <w:rsid w:val="009277C8"/>
  </w:style>
  <w:style w:type="numbering" w:customStyle="1" w:styleId="1ai262">
    <w:name w:val="1 / a / i262"/>
    <w:basedOn w:val="a4"/>
    <w:next w:val="1ai"/>
    <w:semiHidden/>
    <w:rsid w:val="009277C8"/>
  </w:style>
  <w:style w:type="numbering" w:customStyle="1" w:styleId="2621">
    <w:name w:val="Статья / Раздел262"/>
    <w:basedOn w:val="a4"/>
    <w:next w:val="afffffffffffff8"/>
    <w:semiHidden/>
    <w:rsid w:val="009277C8"/>
  </w:style>
  <w:style w:type="numbering" w:customStyle="1" w:styleId="3620">
    <w:name w:val="Нет списка362"/>
    <w:next w:val="a4"/>
    <w:semiHidden/>
    <w:rsid w:val="009277C8"/>
  </w:style>
  <w:style w:type="numbering" w:customStyle="1" w:styleId="111111362">
    <w:name w:val="1 / 1.1 / 1.1.1362"/>
    <w:basedOn w:val="a4"/>
    <w:next w:val="111111"/>
    <w:semiHidden/>
    <w:rsid w:val="009277C8"/>
  </w:style>
  <w:style w:type="numbering" w:customStyle="1" w:styleId="1ai362">
    <w:name w:val="1 / a / i362"/>
    <w:basedOn w:val="a4"/>
    <w:next w:val="1ai"/>
    <w:semiHidden/>
    <w:rsid w:val="009277C8"/>
  </w:style>
  <w:style w:type="numbering" w:customStyle="1" w:styleId="3621">
    <w:name w:val="Статья / Раздел362"/>
    <w:basedOn w:val="a4"/>
    <w:next w:val="afffffffffffff8"/>
    <w:semiHidden/>
    <w:rsid w:val="009277C8"/>
  </w:style>
  <w:style w:type="numbering" w:customStyle="1" w:styleId="11620">
    <w:name w:val="Нет списка1162"/>
    <w:next w:val="a4"/>
    <w:semiHidden/>
    <w:rsid w:val="009277C8"/>
  </w:style>
  <w:style w:type="numbering" w:customStyle="1" w:styleId="1111111162">
    <w:name w:val="1 / 1.1 / 1.1.11162"/>
    <w:basedOn w:val="a4"/>
    <w:next w:val="111111"/>
    <w:semiHidden/>
    <w:rsid w:val="009277C8"/>
  </w:style>
  <w:style w:type="numbering" w:customStyle="1" w:styleId="1ai1162">
    <w:name w:val="1 / a / i1162"/>
    <w:basedOn w:val="a4"/>
    <w:next w:val="1ai"/>
    <w:semiHidden/>
    <w:rsid w:val="009277C8"/>
  </w:style>
  <w:style w:type="numbering" w:customStyle="1" w:styleId="11621">
    <w:name w:val="Статья / Раздел1162"/>
    <w:basedOn w:val="a4"/>
    <w:next w:val="afffffffffffff8"/>
    <w:semiHidden/>
    <w:rsid w:val="009277C8"/>
  </w:style>
  <w:style w:type="numbering" w:customStyle="1" w:styleId="21620">
    <w:name w:val="Нет списка2162"/>
    <w:next w:val="a4"/>
    <w:semiHidden/>
    <w:rsid w:val="009277C8"/>
  </w:style>
  <w:style w:type="numbering" w:customStyle="1" w:styleId="1111112162">
    <w:name w:val="1 / 1.1 / 1.1.12162"/>
    <w:basedOn w:val="a4"/>
    <w:next w:val="111111"/>
    <w:semiHidden/>
    <w:rsid w:val="009277C8"/>
  </w:style>
  <w:style w:type="numbering" w:customStyle="1" w:styleId="1ai2162">
    <w:name w:val="1 / a / i2162"/>
    <w:basedOn w:val="a4"/>
    <w:next w:val="1ai"/>
    <w:semiHidden/>
    <w:rsid w:val="009277C8"/>
  </w:style>
  <w:style w:type="numbering" w:customStyle="1" w:styleId="21621">
    <w:name w:val="Статья / Раздел2162"/>
    <w:basedOn w:val="a4"/>
    <w:next w:val="afffffffffffff8"/>
    <w:semiHidden/>
    <w:rsid w:val="009277C8"/>
  </w:style>
  <w:style w:type="numbering" w:customStyle="1" w:styleId="1020">
    <w:name w:val="Нет списка102"/>
    <w:next w:val="a4"/>
    <w:semiHidden/>
    <w:rsid w:val="009277C8"/>
  </w:style>
  <w:style w:type="numbering" w:customStyle="1" w:styleId="11111192">
    <w:name w:val="1 / 1.1 / 1.1.192"/>
    <w:basedOn w:val="a4"/>
    <w:next w:val="111111"/>
    <w:semiHidden/>
    <w:rsid w:val="009277C8"/>
  </w:style>
  <w:style w:type="numbering" w:customStyle="1" w:styleId="1ai92">
    <w:name w:val="1 / a / i92"/>
    <w:basedOn w:val="a4"/>
    <w:next w:val="1ai"/>
    <w:semiHidden/>
    <w:rsid w:val="009277C8"/>
  </w:style>
  <w:style w:type="numbering" w:customStyle="1" w:styleId="921">
    <w:name w:val="Статья / Раздел92"/>
    <w:basedOn w:val="a4"/>
    <w:next w:val="afffffffffffff8"/>
    <w:semiHidden/>
    <w:rsid w:val="009277C8"/>
  </w:style>
  <w:style w:type="numbering" w:customStyle="1" w:styleId="1720">
    <w:name w:val="Нет списка172"/>
    <w:next w:val="a4"/>
    <w:semiHidden/>
    <w:rsid w:val="009277C8"/>
  </w:style>
  <w:style w:type="numbering" w:customStyle="1" w:styleId="111111172">
    <w:name w:val="1 / 1.1 / 1.1.1172"/>
    <w:basedOn w:val="a4"/>
    <w:next w:val="111111"/>
    <w:semiHidden/>
    <w:rsid w:val="009277C8"/>
  </w:style>
  <w:style w:type="numbering" w:customStyle="1" w:styleId="1ai172">
    <w:name w:val="1 / a / i172"/>
    <w:basedOn w:val="a4"/>
    <w:next w:val="1ai"/>
    <w:semiHidden/>
    <w:rsid w:val="009277C8"/>
  </w:style>
  <w:style w:type="numbering" w:customStyle="1" w:styleId="1721">
    <w:name w:val="Статья / Раздел172"/>
    <w:basedOn w:val="a4"/>
    <w:next w:val="afffffffffffff8"/>
    <w:semiHidden/>
    <w:rsid w:val="009277C8"/>
  </w:style>
  <w:style w:type="numbering" w:customStyle="1" w:styleId="2720">
    <w:name w:val="Нет списка272"/>
    <w:next w:val="a4"/>
    <w:semiHidden/>
    <w:rsid w:val="009277C8"/>
  </w:style>
  <w:style w:type="numbering" w:customStyle="1" w:styleId="111111272">
    <w:name w:val="1 / 1.1 / 1.1.1272"/>
    <w:basedOn w:val="a4"/>
    <w:next w:val="111111"/>
    <w:semiHidden/>
    <w:rsid w:val="009277C8"/>
  </w:style>
  <w:style w:type="numbering" w:customStyle="1" w:styleId="1ai272">
    <w:name w:val="1 / a / i272"/>
    <w:basedOn w:val="a4"/>
    <w:next w:val="1ai"/>
    <w:semiHidden/>
    <w:rsid w:val="009277C8"/>
  </w:style>
  <w:style w:type="numbering" w:customStyle="1" w:styleId="2721">
    <w:name w:val="Статья / Раздел272"/>
    <w:basedOn w:val="a4"/>
    <w:next w:val="afffffffffffff8"/>
    <w:semiHidden/>
    <w:rsid w:val="009277C8"/>
  </w:style>
  <w:style w:type="numbering" w:customStyle="1" w:styleId="3720">
    <w:name w:val="Нет списка372"/>
    <w:next w:val="a4"/>
    <w:semiHidden/>
    <w:rsid w:val="009277C8"/>
  </w:style>
  <w:style w:type="numbering" w:customStyle="1" w:styleId="111111372">
    <w:name w:val="1 / 1.1 / 1.1.1372"/>
    <w:basedOn w:val="a4"/>
    <w:next w:val="111111"/>
    <w:semiHidden/>
    <w:rsid w:val="009277C8"/>
  </w:style>
  <w:style w:type="numbering" w:customStyle="1" w:styleId="1ai372">
    <w:name w:val="1 / a / i372"/>
    <w:basedOn w:val="a4"/>
    <w:next w:val="1ai"/>
    <w:semiHidden/>
    <w:rsid w:val="009277C8"/>
  </w:style>
  <w:style w:type="numbering" w:customStyle="1" w:styleId="3721">
    <w:name w:val="Статья / Раздел372"/>
    <w:basedOn w:val="a4"/>
    <w:next w:val="afffffffffffff8"/>
    <w:semiHidden/>
    <w:rsid w:val="009277C8"/>
  </w:style>
  <w:style w:type="numbering" w:customStyle="1" w:styleId="11720">
    <w:name w:val="Нет списка1172"/>
    <w:next w:val="a4"/>
    <w:semiHidden/>
    <w:rsid w:val="009277C8"/>
  </w:style>
  <w:style w:type="numbering" w:customStyle="1" w:styleId="1111111172">
    <w:name w:val="1 / 1.1 / 1.1.11172"/>
    <w:basedOn w:val="a4"/>
    <w:next w:val="111111"/>
    <w:semiHidden/>
    <w:rsid w:val="009277C8"/>
  </w:style>
  <w:style w:type="numbering" w:customStyle="1" w:styleId="1ai1172">
    <w:name w:val="1 / a / i1172"/>
    <w:basedOn w:val="a4"/>
    <w:next w:val="1ai"/>
    <w:semiHidden/>
    <w:rsid w:val="009277C8"/>
  </w:style>
  <w:style w:type="numbering" w:customStyle="1" w:styleId="11721">
    <w:name w:val="Статья / Раздел1172"/>
    <w:basedOn w:val="a4"/>
    <w:next w:val="afffffffffffff8"/>
    <w:semiHidden/>
    <w:rsid w:val="009277C8"/>
  </w:style>
  <w:style w:type="numbering" w:customStyle="1" w:styleId="2172">
    <w:name w:val="Нет списка2172"/>
    <w:next w:val="a4"/>
    <w:semiHidden/>
    <w:rsid w:val="009277C8"/>
  </w:style>
  <w:style w:type="numbering" w:customStyle="1" w:styleId="1111112172">
    <w:name w:val="1 / 1.1 / 1.1.12172"/>
    <w:basedOn w:val="a4"/>
    <w:next w:val="111111"/>
    <w:semiHidden/>
    <w:rsid w:val="009277C8"/>
  </w:style>
  <w:style w:type="numbering" w:customStyle="1" w:styleId="1ai2172">
    <w:name w:val="1 / a / i2172"/>
    <w:basedOn w:val="a4"/>
    <w:next w:val="1ai"/>
    <w:semiHidden/>
    <w:rsid w:val="009277C8"/>
  </w:style>
  <w:style w:type="numbering" w:customStyle="1" w:styleId="21720">
    <w:name w:val="Статья / Раздел2172"/>
    <w:basedOn w:val="a4"/>
    <w:next w:val="afffffffffffff8"/>
    <w:semiHidden/>
    <w:rsid w:val="009277C8"/>
  </w:style>
  <w:style w:type="numbering" w:customStyle="1" w:styleId="1820">
    <w:name w:val="Нет списка182"/>
    <w:next w:val="a4"/>
    <w:semiHidden/>
    <w:rsid w:val="009277C8"/>
  </w:style>
  <w:style w:type="numbering" w:customStyle="1" w:styleId="111111102">
    <w:name w:val="1 / 1.1 / 1.1.1102"/>
    <w:basedOn w:val="a4"/>
    <w:next w:val="111111"/>
    <w:semiHidden/>
    <w:rsid w:val="009277C8"/>
  </w:style>
  <w:style w:type="numbering" w:customStyle="1" w:styleId="1ai102">
    <w:name w:val="1 / a / i102"/>
    <w:basedOn w:val="a4"/>
    <w:next w:val="1ai"/>
    <w:semiHidden/>
    <w:rsid w:val="009277C8"/>
  </w:style>
  <w:style w:type="numbering" w:customStyle="1" w:styleId="1021">
    <w:name w:val="Статья / Раздел102"/>
    <w:basedOn w:val="a4"/>
    <w:next w:val="afffffffffffff8"/>
    <w:semiHidden/>
    <w:rsid w:val="009277C8"/>
  </w:style>
  <w:style w:type="numbering" w:customStyle="1" w:styleId="1920">
    <w:name w:val="Нет списка192"/>
    <w:next w:val="a4"/>
    <w:semiHidden/>
    <w:rsid w:val="009277C8"/>
  </w:style>
  <w:style w:type="numbering" w:customStyle="1" w:styleId="111111182">
    <w:name w:val="1 / 1.1 / 1.1.1182"/>
    <w:basedOn w:val="a4"/>
    <w:next w:val="111111"/>
    <w:semiHidden/>
    <w:rsid w:val="009277C8"/>
  </w:style>
  <w:style w:type="numbering" w:customStyle="1" w:styleId="1ai182">
    <w:name w:val="1 / a / i182"/>
    <w:basedOn w:val="a4"/>
    <w:next w:val="1ai"/>
    <w:semiHidden/>
    <w:rsid w:val="009277C8"/>
  </w:style>
  <w:style w:type="numbering" w:customStyle="1" w:styleId="1821">
    <w:name w:val="Статья / Раздел182"/>
    <w:basedOn w:val="a4"/>
    <w:next w:val="afffffffffffff8"/>
    <w:semiHidden/>
    <w:rsid w:val="009277C8"/>
  </w:style>
  <w:style w:type="numbering" w:customStyle="1" w:styleId="2820">
    <w:name w:val="Нет списка282"/>
    <w:next w:val="a4"/>
    <w:semiHidden/>
    <w:rsid w:val="009277C8"/>
  </w:style>
  <w:style w:type="numbering" w:customStyle="1" w:styleId="111111282">
    <w:name w:val="1 / 1.1 / 1.1.1282"/>
    <w:basedOn w:val="a4"/>
    <w:next w:val="111111"/>
    <w:semiHidden/>
    <w:rsid w:val="009277C8"/>
  </w:style>
  <w:style w:type="numbering" w:customStyle="1" w:styleId="1ai282">
    <w:name w:val="1 / a / i282"/>
    <w:basedOn w:val="a4"/>
    <w:next w:val="1ai"/>
    <w:semiHidden/>
    <w:rsid w:val="009277C8"/>
  </w:style>
  <w:style w:type="numbering" w:customStyle="1" w:styleId="2821">
    <w:name w:val="Статья / Раздел282"/>
    <w:basedOn w:val="a4"/>
    <w:next w:val="afffffffffffff8"/>
    <w:semiHidden/>
    <w:rsid w:val="009277C8"/>
  </w:style>
  <w:style w:type="numbering" w:customStyle="1" w:styleId="3820">
    <w:name w:val="Нет списка382"/>
    <w:next w:val="a4"/>
    <w:semiHidden/>
    <w:rsid w:val="009277C8"/>
  </w:style>
  <w:style w:type="numbering" w:customStyle="1" w:styleId="111111382">
    <w:name w:val="1 / 1.1 / 1.1.1382"/>
    <w:basedOn w:val="a4"/>
    <w:next w:val="111111"/>
    <w:semiHidden/>
    <w:rsid w:val="009277C8"/>
  </w:style>
  <w:style w:type="numbering" w:customStyle="1" w:styleId="1ai382">
    <w:name w:val="1 / a / i382"/>
    <w:basedOn w:val="a4"/>
    <w:next w:val="1ai"/>
    <w:semiHidden/>
    <w:rsid w:val="009277C8"/>
  </w:style>
  <w:style w:type="numbering" w:customStyle="1" w:styleId="3821">
    <w:name w:val="Статья / Раздел382"/>
    <w:basedOn w:val="a4"/>
    <w:next w:val="afffffffffffff8"/>
    <w:semiHidden/>
    <w:rsid w:val="009277C8"/>
  </w:style>
  <w:style w:type="numbering" w:customStyle="1" w:styleId="1182">
    <w:name w:val="Нет списка1182"/>
    <w:next w:val="a4"/>
    <w:semiHidden/>
    <w:rsid w:val="009277C8"/>
  </w:style>
  <w:style w:type="numbering" w:customStyle="1" w:styleId="1111111182">
    <w:name w:val="1 / 1.1 / 1.1.11182"/>
    <w:basedOn w:val="a4"/>
    <w:next w:val="111111"/>
    <w:semiHidden/>
    <w:rsid w:val="009277C8"/>
  </w:style>
  <w:style w:type="numbering" w:customStyle="1" w:styleId="1ai1182">
    <w:name w:val="1 / a / i1182"/>
    <w:basedOn w:val="a4"/>
    <w:next w:val="1ai"/>
    <w:semiHidden/>
    <w:rsid w:val="009277C8"/>
  </w:style>
  <w:style w:type="numbering" w:customStyle="1" w:styleId="11820">
    <w:name w:val="Статья / Раздел1182"/>
    <w:basedOn w:val="a4"/>
    <w:next w:val="afffffffffffff8"/>
    <w:semiHidden/>
    <w:rsid w:val="009277C8"/>
  </w:style>
  <w:style w:type="numbering" w:customStyle="1" w:styleId="2182">
    <w:name w:val="Нет списка2182"/>
    <w:next w:val="a4"/>
    <w:semiHidden/>
    <w:rsid w:val="009277C8"/>
  </w:style>
  <w:style w:type="numbering" w:customStyle="1" w:styleId="1111112182">
    <w:name w:val="1 / 1.1 / 1.1.12182"/>
    <w:basedOn w:val="a4"/>
    <w:next w:val="111111"/>
    <w:semiHidden/>
    <w:rsid w:val="009277C8"/>
  </w:style>
  <w:style w:type="numbering" w:customStyle="1" w:styleId="1ai2182">
    <w:name w:val="1 / a / i2182"/>
    <w:basedOn w:val="a4"/>
    <w:next w:val="1ai"/>
    <w:semiHidden/>
    <w:rsid w:val="009277C8"/>
  </w:style>
  <w:style w:type="numbering" w:customStyle="1" w:styleId="21820">
    <w:name w:val="Статья / Раздел2182"/>
    <w:basedOn w:val="a4"/>
    <w:next w:val="afffffffffffff8"/>
    <w:semiHidden/>
    <w:rsid w:val="009277C8"/>
  </w:style>
  <w:style w:type="numbering" w:customStyle="1" w:styleId="2020">
    <w:name w:val="Нет списка202"/>
    <w:next w:val="a4"/>
    <w:semiHidden/>
    <w:rsid w:val="009277C8"/>
  </w:style>
  <w:style w:type="numbering" w:customStyle="1" w:styleId="111111192">
    <w:name w:val="1 / 1.1 / 1.1.1192"/>
    <w:basedOn w:val="a4"/>
    <w:next w:val="111111"/>
    <w:semiHidden/>
    <w:rsid w:val="009277C8"/>
  </w:style>
  <w:style w:type="numbering" w:customStyle="1" w:styleId="1ai192">
    <w:name w:val="1 / a / i192"/>
    <w:basedOn w:val="a4"/>
    <w:next w:val="1ai"/>
    <w:semiHidden/>
    <w:rsid w:val="009277C8"/>
  </w:style>
  <w:style w:type="numbering" w:customStyle="1" w:styleId="1921">
    <w:name w:val="Статья / Раздел192"/>
    <w:basedOn w:val="a4"/>
    <w:next w:val="afffffffffffff8"/>
    <w:semiHidden/>
    <w:rsid w:val="009277C8"/>
  </w:style>
  <w:style w:type="numbering" w:customStyle="1" w:styleId="11020">
    <w:name w:val="Нет списка1102"/>
    <w:next w:val="a4"/>
    <w:semiHidden/>
    <w:rsid w:val="009277C8"/>
  </w:style>
  <w:style w:type="numbering" w:customStyle="1" w:styleId="1111111102">
    <w:name w:val="1 / 1.1 / 1.1.11102"/>
    <w:basedOn w:val="a4"/>
    <w:next w:val="111111"/>
    <w:semiHidden/>
    <w:rsid w:val="009277C8"/>
  </w:style>
  <w:style w:type="numbering" w:customStyle="1" w:styleId="1ai1102">
    <w:name w:val="1 / a / i1102"/>
    <w:basedOn w:val="a4"/>
    <w:next w:val="1ai"/>
    <w:semiHidden/>
    <w:rsid w:val="009277C8"/>
  </w:style>
  <w:style w:type="numbering" w:customStyle="1" w:styleId="11021">
    <w:name w:val="Статья / Раздел1102"/>
    <w:basedOn w:val="a4"/>
    <w:next w:val="afffffffffffff8"/>
    <w:semiHidden/>
    <w:rsid w:val="009277C8"/>
  </w:style>
  <w:style w:type="numbering" w:customStyle="1" w:styleId="2920">
    <w:name w:val="Нет списка292"/>
    <w:next w:val="a4"/>
    <w:semiHidden/>
    <w:rsid w:val="009277C8"/>
  </w:style>
  <w:style w:type="numbering" w:customStyle="1" w:styleId="111111292">
    <w:name w:val="1 / 1.1 / 1.1.1292"/>
    <w:basedOn w:val="a4"/>
    <w:next w:val="111111"/>
    <w:semiHidden/>
    <w:rsid w:val="009277C8"/>
  </w:style>
  <w:style w:type="numbering" w:customStyle="1" w:styleId="1ai292">
    <w:name w:val="1 / a / i292"/>
    <w:basedOn w:val="a4"/>
    <w:next w:val="1ai"/>
    <w:semiHidden/>
    <w:rsid w:val="009277C8"/>
  </w:style>
  <w:style w:type="numbering" w:customStyle="1" w:styleId="2921">
    <w:name w:val="Статья / Раздел292"/>
    <w:basedOn w:val="a4"/>
    <w:next w:val="afffffffffffff8"/>
    <w:semiHidden/>
    <w:rsid w:val="009277C8"/>
  </w:style>
  <w:style w:type="numbering" w:customStyle="1" w:styleId="3920">
    <w:name w:val="Нет списка392"/>
    <w:next w:val="a4"/>
    <w:semiHidden/>
    <w:rsid w:val="009277C8"/>
  </w:style>
  <w:style w:type="numbering" w:customStyle="1" w:styleId="111111392">
    <w:name w:val="1 / 1.1 / 1.1.1392"/>
    <w:basedOn w:val="a4"/>
    <w:next w:val="111111"/>
    <w:semiHidden/>
    <w:rsid w:val="009277C8"/>
  </w:style>
  <w:style w:type="numbering" w:customStyle="1" w:styleId="1ai392">
    <w:name w:val="1 / a / i392"/>
    <w:basedOn w:val="a4"/>
    <w:next w:val="1ai"/>
    <w:semiHidden/>
    <w:rsid w:val="009277C8"/>
  </w:style>
  <w:style w:type="numbering" w:customStyle="1" w:styleId="3921">
    <w:name w:val="Статья / Раздел392"/>
    <w:basedOn w:val="a4"/>
    <w:next w:val="afffffffffffff8"/>
    <w:semiHidden/>
    <w:rsid w:val="009277C8"/>
  </w:style>
  <w:style w:type="numbering" w:customStyle="1" w:styleId="1192">
    <w:name w:val="Нет списка1192"/>
    <w:next w:val="a4"/>
    <w:semiHidden/>
    <w:rsid w:val="009277C8"/>
  </w:style>
  <w:style w:type="numbering" w:customStyle="1" w:styleId="1111111192">
    <w:name w:val="1 / 1.1 / 1.1.11192"/>
    <w:basedOn w:val="a4"/>
    <w:next w:val="111111"/>
    <w:semiHidden/>
    <w:rsid w:val="009277C8"/>
  </w:style>
  <w:style w:type="numbering" w:customStyle="1" w:styleId="1ai1192">
    <w:name w:val="1 / a / i1192"/>
    <w:basedOn w:val="a4"/>
    <w:next w:val="1ai"/>
    <w:semiHidden/>
    <w:rsid w:val="009277C8"/>
  </w:style>
  <w:style w:type="numbering" w:customStyle="1" w:styleId="11920">
    <w:name w:val="Статья / Раздел1192"/>
    <w:basedOn w:val="a4"/>
    <w:next w:val="afffffffffffff8"/>
    <w:semiHidden/>
    <w:rsid w:val="009277C8"/>
  </w:style>
  <w:style w:type="numbering" w:customStyle="1" w:styleId="2192">
    <w:name w:val="Нет списка2192"/>
    <w:next w:val="a4"/>
    <w:semiHidden/>
    <w:rsid w:val="009277C8"/>
  </w:style>
  <w:style w:type="numbering" w:customStyle="1" w:styleId="1111112192">
    <w:name w:val="1 / 1.1 / 1.1.12192"/>
    <w:basedOn w:val="a4"/>
    <w:next w:val="111111"/>
    <w:semiHidden/>
    <w:rsid w:val="009277C8"/>
  </w:style>
  <w:style w:type="numbering" w:customStyle="1" w:styleId="1ai2192">
    <w:name w:val="1 / a / i2192"/>
    <w:basedOn w:val="a4"/>
    <w:next w:val="1ai"/>
    <w:semiHidden/>
    <w:rsid w:val="009277C8"/>
  </w:style>
  <w:style w:type="numbering" w:customStyle="1" w:styleId="21920">
    <w:name w:val="Статья / Раздел2192"/>
    <w:basedOn w:val="a4"/>
    <w:next w:val="afffffffffffff8"/>
    <w:semiHidden/>
    <w:rsid w:val="009277C8"/>
  </w:style>
  <w:style w:type="numbering" w:customStyle="1" w:styleId="31210">
    <w:name w:val="Нет списка3121"/>
    <w:next w:val="a4"/>
    <w:semiHidden/>
    <w:rsid w:val="009277C8"/>
  </w:style>
  <w:style w:type="numbering" w:customStyle="1" w:styleId="1111113121">
    <w:name w:val="1 / 1.1 / 1.1.13121"/>
    <w:basedOn w:val="a4"/>
    <w:next w:val="111111"/>
    <w:semiHidden/>
    <w:rsid w:val="009277C8"/>
  </w:style>
  <w:style w:type="numbering" w:customStyle="1" w:styleId="1ai3121">
    <w:name w:val="1 / a / i3121"/>
    <w:basedOn w:val="a4"/>
    <w:next w:val="1ai"/>
    <w:semiHidden/>
    <w:rsid w:val="009277C8"/>
  </w:style>
  <w:style w:type="numbering" w:customStyle="1" w:styleId="31211">
    <w:name w:val="Статья / Раздел3121"/>
    <w:basedOn w:val="a4"/>
    <w:next w:val="afffffffffffff8"/>
    <w:semiHidden/>
    <w:rsid w:val="009277C8"/>
  </w:style>
  <w:style w:type="numbering" w:customStyle="1" w:styleId="111210">
    <w:name w:val="Нет списка11121"/>
    <w:next w:val="a4"/>
    <w:semiHidden/>
    <w:rsid w:val="009277C8"/>
  </w:style>
  <w:style w:type="numbering" w:customStyle="1" w:styleId="11111111121">
    <w:name w:val="1 / 1.1 / 1.1.111121"/>
    <w:basedOn w:val="a4"/>
    <w:next w:val="111111"/>
    <w:semiHidden/>
    <w:rsid w:val="009277C8"/>
  </w:style>
  <w:style w:type="numbering" w:customStyle="1" w:styleId="1ai11121">
    <w:name w:val="1 / a / i11121"/>
    <w:basedOn w:val="a4"/>
    <w:next w:val="1ai"/>
    <w:semiHidden/>
    <w:rsid w:val="009277C8"/>
  </w:style>
  <w:style w:type="numbering" w:customStyle="1" w:styleId="111211">
    <w:name w:val="Статья / Раздел11121"/>
    <w:basedOn w:val="a4"/>
    <w:next w:val="afffffffffffff8"/>
    <w:semiHidden/>
    <w:rsid w:val="009277C8"/>
  </w:style>
  <w:style w:type="numbering" w:customStyle="1" w:styleId="211210">
    <w:name w:val="Нет списка21121"/>
    <w:next w:val="a4"/>
    <w:semiHidden/>
    <w:rsid w:val="009277C8"/>
  </w:style>
  <w:style w:type="numbering" w:customStyle="1" w:styleId="11111121121">
    <w:name w:val="1 / 1.1 / 1.1.121121"/>
    <w:basedOn w:val="a4"/>
    <w:next w:val="111111"/>
    <w:semiHidden/>
    <w:rsid w:val="009277C8"/>
  </w:style>
  <w:style w:type="numbering" w:customStyle="1" w:styleId="1ai21121">
    <w:name w:val="1 / a / i21121"/>
    <w:basedOn w:val="a4"/>
    <w:next w:val="1ai"/>
    <w:semiHidden/>
    <w:rsid w:val="009277C8"/>
  </w:style>
  <w:style w:type="numbering" w:customStyle="1" w:styleId="211211">
    <w:name w:val="Статья / Раздел21121"/>
    <w:basedOn w:val="a4"/>
    <w:next w:val="afffffffffffff8"/>
    <w:semiHidden/>
    <w:rsid w:val="009277C8"/>
  </w:style>
  <w:style w:type="numbering" w:customStyle="1" w:styleId="4210">
    <w:name w:val="Нет списка421"/>
    <w:next w:val="a4"/>
    <w:semiHidden/>
    <w:rsid w:val="009277C8"/>
  </w:style>
  <w:style w:type="numbering" w:customStyle="1" w:styleId="111111421">
    <w:name w:val="1 / 1.1 / 1.1.1421"/>
    <w:basedOn w:val="a4"/>
    <w:next w:val="111111"/>
    <w:semiHidden/>
    <w:rsid w:val="009277C8"/>
  </w:style>
  <w:style w:type="numbering" w:customStyle="1" w:styleId="1ai421">
    <w:name w:val="1 / a / i421"/>
    <w:basedOn w:val="a4"/>
    <w:next w:val="1ai"/>
    <w:semiHidden/>
    <w:rsid w:val="009277C8"/>
  </w:style>
  <w:style w:type="numbering" w:customStyle="1" w:styleId="4211">
    <w:name w:val="Статья / Раздел421"/>
    <w:basedOn w:val="a4"/>
    <w:next w:val="afffffffffffff8"/>
    <w:semiHidden/>
    <w:rsid w:val="009277C8"/>
  </w:style>
  <w:style w:type="numbering" w:customStyle="1" w:styleId="12210">
    <w:name w:val="Нет списка1221"/>
    <w:next w:val="a4"/>
    <w:semiHidden/>
    <w:rsid w:val="009277C8"/>
  </w:style>
  <w:style w:type="numbering" w:customStyle="1" w:styleId="1111111221">
    <w:name w:val="1 / 1.1 / 1.1.11221"/>
    <w:basedOn w:val="a4"/>
    <w:next w:val="111111"/>
    <w:semiHidden/>
    <w:rsid w:val="009277C8"/>
  </w:style>
  <w:style w:type="numbering" w:customStyle="1" w:styleId="1ai1221">
    <w:name w:val="1 / a / i1221"/>
    <w:basedOn w:val="a4"/>
    <w:next w:val="1ai"/>
    <w:semiHidden/>
    <w:rsid w:val="009277C8"/>
  </w:style>
  <w:style w:type="numbering" w:customStyle="1" w:styleId="12211">
    <w:name w:val="Статья / Раздел1221"/>
    <w:basedOn w:val="a4"/>
    <w:next w:val="afffffffffffff8"/>
    <w:semiHidden/>
    <w:rsid w:val="009277C8"/>
  </w:style>
  <w:style w:type="numbering" w:customStyle="1" w:styleId="22210">
    <w:name w:val="Нет списка2221"/>
    <w:next w:val="a4"/>
    <w:semiHidden/>
    <w:rsid w:val="009277C8"/>
  </w:style>
  <w:style w:type="numbering" w:customStyle="1" w:styleId="1111112221">
    <w:name w:val="1 / 1.1 / 1.1.12221"/>
    <w:basedOn w:val="a4"/>
    <w:next w:val="111111"/>
    <w:semiHidden/>
    <w:rsid w:val="009277C8"/>
  </w:style>
  <w:style w:type="numbering" w:customStyle="1" w:styleId="1ai2221">
    <w:name w:val="1 / a / i2221"/>
    <w:basedOn w:val="a4"/>
    <w:next w:val="1ai"/>
    <w:semiHidden/>
    <w:rsid w:val="009277C8"/>
  </w:style>
  <w:style w:type="numbering" w:customStyle="1" w:styleId="22211">
    <w:name w:val="Статья / Раздел2221"/>
    <w:basedOn w:val="a4"/>
    <w:next w:val="afffffffffffff8"/>
    <w:semiHidden/>
    <w:rsid w:val="009277C8"/>
  </w:style>
  <w:style w:type="numbering" w:customStyle="1" w:styleId="32120">
    <w:name w:val="Нет списка3212"/>
    <w:next w:val="a4"/>
    <w:semiHidden/>
    <w:rsid w:val="009277C8"/>
  </w:style>
  <w:style w:type="numbering" w:customStyle="1" w:styleId="1111113212">
    <w:name w:val="1 / 1.1 / 1.1.13212"/>
    <w:basedOn w:val="a4"/>
    <w:next w:val="111111"/>
    <w:semiHidden/>
    <w:rsid w:val="009277C8"/>
  </w:style>
  <w:style w:type="numbering" w:customStyle="1" w:styleId="1ai3212">
    <w:name w:val="1 / a / i3212"/>
    <w:basedOn w:val="a4"/>
    <w:next w:val="1ai"/>
    <w:semiHidden/>
    <w:rsid w:val="009277C8"/>
  </w:style>
  <w:style w:type="numbering" w:customStyle="1" w:styleId="32121">
    <w:name w:val="Статья / Раздел3212"/>
    <w:basedOn w:val="a4"/>
    <w:next w:val="afffffffffffff8"/>
    <w:semiHidden/>
    <w:rsid w:val="009277C8"/>
  </w:style>
  <w:style w:type="numbering" w:customStyle="1" w:styleId="11212">
    <w:name w:val="Нет списка11212"/>
    <w:next w:val="a4"/>
    <w:semiHidden/>
    <w:rsid w:val="009277C8"/>
  </w:style>
  <w:style w:type="numbering" w:customStyle="1" w:styleId="11111111212">
    <w:name w:val="1 / 1.1 / 1.1.111212"/>
    <w:basedOn w:val="a4"/>
    <w:next w:val="111111"/>
    <w:semiHidden/>
    <w:rsid w:val="009277C8"/>
  </w:style>
  <w:style w:type="numbering" w:customStyle="1" w:styleId="1ai11212">
    <w:name w:val="1 / a / i11212"/>
    <w:basedOn w:val="a4"/>
    <w:next w:val="1ai"/>
    <w:semiHidden/>
    <w:rsid w:val="009277C8"/>
  </w:style>
  <w:style w:type="numbering" w:customStyle="1" w:styleId="112120">
    <w:name w:val="Статья / Раздел11212"/>
    <w:basedOn w:val="a4"/>
    <w:next w:val="afffffffffffff8"/>
    <w:semiHidden/>
    <w:rsid w:val="009277C8"/>
  </w:style>
  <w:style w:type="numbering" w:customStyle="1" w:styleId="212120">
    <w:name w:val="Нет списка21212"/>
    <w:next w:val="a4"/>
    <w:semiHidden/>
    <w:rsid w:val="009277C8"/>
  </w:style>
  <w:style w:type="numbering" w:customStyle="1" w:styleId="11111121212">
    <w:name w:val="1 / 1.1 / 1.1.121212"/>
    <w:basedOn w:val="a4"/>
    <w:next w:val="111111"/>
    <w:semiHidden/>
    <w:rsid w:val="009277C8"/>
  </w:style>
  <w:style w:type="numbering" w:customStyle="1" w:styleId="1ai21212">
    <w:name w:val="1 / a / i21212"/>
    <w:basedOn w:val="a4"/>
    <w:next w:val="1ai"/>
    <w:semiHidden/>
    <w:rsid w:val="009277C8"/>
  </w:style>
  <w:style w:type="numbering" w:customStyle="1" w:styleId="212121">
    <w:name w:val="Статья / Раздел21212"/>
    <w:basedOn w:val="a4"/>
    <w:next w:val="afffffffffffff8"/>
    <w:semiHidden/>
    <w:rsid w:val="009277C8"/>
  </w:style>
  <w:style w:type="numbering" w:customStyle="1" w:styleId="5120">
    <w:name w:val="Нет списка512"/>
    <w:next w:val="a4"/>
    <w:semiHidden/>
    <w:rsid w:val="009277C8"/>
  </w:style>
  <w:style w:type="numbering" w:customStyle="1" w:styleId="111111512">
    <w:name w:val="1 / 1.1 / 1.1.1512"/>
    <w:basedOn w:val="a4"/>
    <w:next w:val="111111"/>
    <w:semiHidden/>
    <w:rsid w:val="009277C8"/>
  </w:style>
  <w:style w:type="numbering" w:customStyle="1" w:styleId="1ai512">
    <w:name w:val="1 / a / i512"/>
    <w:basedOn w:val="a4"/>
    <w:next w:val="1ai"/>
    <w:semiHidden/>
    <w:rsid w:val="009277C8"/>
  </w:style>
  <w:style w:type="numbering" w:customStyle="1" w:styleId="5121">
    <w:name w:val="Статья / Раздел512"/>
    <w:basedOn w:val="a4"/>
    <w:next w:val="afffffffffffff8"/>
    <w:semiHidden/>
    <w:rsid w:val="009277C8"/>
  </w:style>
  <w:style w:type="numbering" w:customStyle="1" w:styleId="13120">
    <w:name w:val="Нет списка1312"/>
    <w:next w:val="a4"/>
    <w:semiHidden/>
    <w:rsid w:val="009277C8"/>
  </w:style>
  <w:style w:type="numbering" w:customStyle="1" w:styleId="1111111312">
    <w:name w:val="1 / 1.1 / 1.1.11312"/>
    <w:basedOn w:val="a4"/>
    <w:next w:val="111111"/>
    <w:semiHidden/>
    <w:rsid w:val="009277C8"/>
  </w:style>
  <w:style w:type="numbering" w:customStyle="1" w:styleId="1ai1312">
    <w:name w:val="1 / a / i1312"/>
    <w:basedOn w:val="a4"/>
    <w:next w:val="1ai"/>
    <w:semiHidden/>
    <w:rsid w:val="009277C8"/>
  </w:style>
  <w:style w:type="numbering" w:customStyle="1" w:styleId="13121">
    <w:name w:val="Статья / Раздел1312"/>
    <w:basedOn w:val="a4"/>
    <w:next w:val="afffffffffffff8"/>
    <w:semiHidden/>
    <w:rsid w:val="009277C8"/>
  </w:style>
  <w:style w:type="numbering" w:customStyle="1" w:styleId="23120">
    <w:name w:val="Нет списка2312"/>
    <w:next w:val="a4"/>
    <w:semiHidden/>
    <w:rsid w:val="009277C8"/>
  </w:style>
  <w:style w:type="numbering" w:customStyle="1" w:styleId="1111112312">
    <w:name w:val="1 / 1.1 / 1.1.12312"/>
    <w:basedOn w:val="a4"/>
    <w:next w:val="111111"/>
    <w:semiHidden/>
    <w:rsid w:val="009277C8"/>
  </w:style>
  <w:style w:type="numbering" w:customStyle="1" w:styleId="1ai2312">
    <w:name w:val="1 / a / i2312"/>
    <w:basedOn w:val="a4"/>
    <w:next w:val="1ai"/>
    <w:semiHidden/>
    <w:rsid w:val="009277C8"/>
  </w:style>
  <w:style w:type="numbering" w:customStyle="1" w:styleId="23121">
    <w:name w:val="Статья / Раздел2312"/>
    <w:basedOn w:val="a4"/>
    <w:next w:val="afffffffffffff8"/>
    <w:semiHidden/>
    <w:rsid w:val="009277C8"/>
  </w:style>
  <w:style w:type="numbering" w:customStyle="1" w:styleId="33120">
    <w:name w:val="Нет списка3312"/>
    <w:next w:val="a4"/>
    <w:semiHidden/>
    <w:rsid w:val="009277C8"/>
  </w:style>
  <w:style w:type="numbering" w:customStyle="1" w:styleId="1111113312">
    <w:name w:val="1 / 1.1 / 1.1.13312"/>
    <w:basedOn w:val="a4"/>
    <w:next w:val="111111"/>
    <w:semiHidden/>
    <w:rsid w:val="009277C8"/>
  </w:style>
  <w:style w:type="numbering" w:customStyle="1" w:styleId="1ai3312">
    <w:name w:val="1 / a / i3312"/>
    <w:basedOn w:val="a4"/>
    <w:next w:val="1ai"/>
    <w:semiHidden/>
    <w:rsid w:val="009277C8"/>
  </w:style>
  <w:style w:type="numbering" w:customStyle="1" w:styleId="33121">
    <w:name w:val="Статья / Раздел3312"/>
    <w:basedOn w:val="a4"/>
    <w:next w:val="afffffffffffff8"/>
    <w:semiHidden/>
    <w:rsid w:val="009277C8"/>
  </w:style>
  <w:style w:type="numbering" w:customStyle="1" w:styleId="11312">
    <w:name w:val="Нет списка11312"/>
    <w:next w:val="a4"/>
    <w:semiHidden/>
    <w:rsid w:val="009277C8"/>
  </w:style>
  <w:style w:type="numbering" w:customStyle="1" w:styleId="11111111312">
    <w:name w:val="1 / 1.1 / 1.1.111312"/>
    <w:basedOn w:val="a4"/>
    <w:next w:val="111111"/>
    <w:semiHidden/>
    <w:rsid w:val="009277C8"/>
  </w:style>
  <w:style w:type="numbering" w:customStyle="1" w:styleId="1ai11312">
    <w:name w:val="1 / a / i11312"/>
    <w:basedOn w:val="a4"/>
    <w:next w:val="1ai"/>
    <w:semiHidden/>
    <w:rsid w:val="009277C8"/>
  </w:style>
  <w:style w:type="numbering" w:customStyle="1" w:styleId="113120">
    <w:name w:val="Статья / Раздел11312"/>
    <w:basedOn w:val="a4"/>
    <w:next w:val="afffffffffffff8"/>
    <w:semiHidden/>
    <w:rsid w:val="009277C8"/>
  </w:style>
  <w:style w:type="numbering" w:customStyle="1" w:styleId="21312">
    <w:name w:val="Нет списка21312"/>
    <w:next w:val="a4"/>
    <w:semiHidden/>
    <w:rsid w:val="009277C8"/>
  </w:style>
  <w:style w:type="numbering" w:customStyle="1" w:styleId="11111121312">
    <w:name w:val="1 / 1.1 / 1.1.121312"/>
    <w:basedOn w:val="a4"/>
    <w:next w:val="111111"/>
    <w:semiHidden/>
    <w:rsid w:val="009277C8"/>
  </w:style>
  <w:style w:type="numbering" w:customStyle="1" w:styleId="1ai21312">
    <w:name w:val="1 / a / i21312"/>
    <w:basedOn w:val="a4"/>
    <w:next w:val="1ai"/>
    <w:semiHidden/>
    <w:rsid w:val="009277C8"/>
  </w:style>
  <w:style w:type="numbering" w:customStyle="1" w:styleId="213120">
    <w:name w:val="Статья / Раздел21312"/>
    <w:basedOn w:val="a4"/>
    <w:next w:val="afffffffffffff8"/>
    <w:semiHidden/>
    <w:rsid w:val="009277C8"/>
  </w:style>
  <w:style w:type="numbering" w:customStyle="1" w:styleId="6120">
    <w:name w:val="Нет списка612"/>
    <w:next w:val="a4"/>
    <w:uiPriority w:val="99"/>
    <w:semiHidden/>
    <w:unhideWhenUsed/>
    <w:rsid w:val="009277C8"/>
  </w:style>
  <w:style w:type="table" w:customStyle="1" w:styleId="3622">
    <w:name w:val="Сетка таблицы362"/>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0">
    <w:name w:val="Нет списка712"/>
    <w:next w:val="a4"/>
    <w:semiHidden/>
    <w:rsid w:val="009277C8"/>
  </w:style>
  <w:style w:type="numbering" w:customStyle="1" w:styleId="111111612">
    <w:name w:val="1 / 1.1 / 1.1.1612"/>
    <w:basedOn w:val="a4"/>
    <w:next w:val="111111"/>
    <w:semiHidden/>
    <w:rsid w:val="009277C8"/>
  </w:style>
  <w:style w:type="numbering" w:customStyle="1" w:styleId="1ai612">
    <w:name w:val="1 / a / i612"/>
    <w:basedOn w:val="a4"/>
    <w:next w:val="1ai"/>
    <w:semiHidden/>
    <w:rsid w:val="009277C8"/>
  </w:style>
  <w:style w:type="numbering" w:customStyle="1" w:styleId="6121">
    <w:name w:val="Статья / Раздел612"/>
    <w:basedOn w:val="a4"/>
    <w:next w:val="afffffffffffff8"/>
    <w:semiHidden/>
    <w:rsid w:val="009277C8"/>
  </w:style>
  <w:style w:type="numbering" w:customStyle="1" w:styleId="14120">
    <w:name w:val="Нет списка1412"/>
    <w:next w:val="a4"/>
    <w:semiHidden/>
    <w:rsid w:val="009277C8"/>
  </w:style>
  <w:style w:type="numbering" w:customStyle="1" w:styleId="1111111412">
    <w:name w:val="1 / 1.1 / 1.1.11412"/>
    <w:basedOn w:val="a4"/>
    <w:next w:val="111111"/>
    <w:semiHidden/>
    <w:rsid w:val="009277C8"/>
  </w:style>
  <w:style w:type="numbering" w:customStyle="1" w:styleId="1ai1412">
    <w:name w:val="1 / a / i1412"/>
    <w:basedOn w:val="a4"/>
    <w:next w:val="1ai"/>
    <w:semiHidden/>
    <w:rsid w:val="009277C8"/>
  </w:style>
  <w:style w:type="numbering" w:customStyle="1" w:styleId="14121">
    <w:name w:val="Статья / Раздел1412"/>
    <w:basedOn w:val="a4"/>
    <w:next w:val="afffffffffffff8"/>
    <w:semiHidden/>
    <w:rsid w:val="009277C8"/>
  </w:style>
  <w:style w:type="numbering" w:customStyle="1" w:styleId="24120">
    <w:name w:val="Нет списка2412"/>
    <w:next w:val="a4"/>
    <w:semiHidden/>
    <w:rsid w:val="009277C8"/>
  </w:style>
  <w:style w:type="numbering" w:customStyle="1" w:styleId="1111112412">
    <w:name w:val="1 / 1.1 / 1.1.12412"/>
    <w:basedOn w:val="a4"/>
    <w:next w:val="111111"/>
    <w:semiHidden/>
    <w:rsid w:val="009277C8"/>
  </w:style>
  <w:style w:type="numbering" w:customStyle="1" w:styleId="1ai2412">
    <w:name w:val="1 / a / i2412"/>
    <w:basedOn w:val="a4"/>
    <w:next w:val="1ai"/>
    <w:semiHidden/>
    <w:rsid w:val="009277C8"/>
  </w:style>
  <w:style w:type="numbering" w:customStyle="1" w:styleId="24121">
    <w:name w:val="Статья / Раздел2412"/>
    <w:basedOn w:val="a4"/>
    <w:next w:val="afffffffffffff8"/>
    <w:semiHidden/>
    <w:rsid w:val="009277C8"/>
  </w:style>
  <w:style w:type="numbering" w:customStyle="1" w:styleId="34120">
    <w:name w:val="Нет списка3412"/>
    <w:next w:val="a4"/>
    <w:semiHidden/>
    <w:rsid w:val="009277C8"/>
  </w:style>
  <w:style w:type="numbering" w:customStyle="1" w:styleId="1111113412">
    <w:name w:val="1 / 1.1 / 1.1.13412"/>
    <w:basedOn w:val="a4"/>
    <w:next w:val="111111"/>
    <w:semiHidden/>
    <w:rsid w:val="009277C8"/>
  </w:style>
  <w:style w:type="numbering" w:customStyle="1" w:styleId="1ai3412">
    <w:name w:val="1 / a / i3412"/>
    <w:basedOn w:val="a4"/>
    <w:next w:val="1ai"/>
    <w:semiHidden/>
    <w:rsid w:val="009277C8"/>
  </w:style>
  <w:style w:type="numbering" w:customStyle="1" w:styleId="34121">
    <w:name w:val="Статья / Раздел3412"/>
    <w:basedOn w:val="a4"/>
    <w:next w:val="afffffffffffff8"/>
    <w:semiHidden/>
    <w:rsid w:val="009277C8"/>
  </w:style>
  <w:style w:type="numbering" w:customStyle="1" w:styleId="11412">
    <w:name w:val="Нет списка11412"/>
    <w:next w:val="a4"/>
    <w:semiHidden/>
    <w:rsid w:val="009277C8"/>
  </w:style>
  <w:style w:type="numbering" w:customStyle="1" w:styleId="11111111412">
    <w:name w:val="1 / 1.1 / 1.1.111412"/>
    <w:basedOn w:val="a4"/>
    <w:next w:val="111111"/>
    <w:semiHidden/>
    <w:rsid w:val="009277C8"/>
  </w:style>
  <w:style w:type="numbering" w:customStyle="1" w:styleId="1ai11412">
    <w:name w:val="1 / a / i11412"/>
    <w:basedOn w:val="a4"/>
    <w:next w:val="1ai"/>
    <w:semiHidden/>
    <w:rsid w:val="009277C8"/>
  </w:style>
  <w:style w:type="numbering" w:customStyle="1" w:styleId="114120">
    <w:name w:val="Статья / Раздел11412"/>
    <w:basedOn w:val="a4"/>
    <w:next w:val="afffffffffffff8"/>
    <w:semiHidden/>
    <w:rsid w:val="009277C8"/>
  </w:style>
  <w:style w:type="numbering" w:customStyle="1" w:styleId="21412">
    <w:name w:val="Нет списка21412"/>
    <w:next w:val="a4"/>
    <w:semiHidden/>
    <w:rsid w:val="009277C8"/>
  </w:style>
  <w:style w:type="numbering" w:customStyle="1" w:styleId="11111121412">
    <w:name w:val="1 / 1.1 / 1.1.121412"/>
    <w:basedOn w:val="a4"/>
    <w:next w:val="111111"/>
    <w:semiHidden/>
    <w:rsid w:val="009277C8"/>
  </w:style>
  <w:style w:type="numbering" w:customStyle="1" w:styleId="1ai21412">
    <w:name w:val="1 / a / i21412"/>
    <w:basedOn w:val="a4"/>
    <w:next w:val="1ai"/>
    <w:semiHidden/>
    <w:rsid w:val="009277C8"/>
  </w:style>
  <w:style w:type="numbering" w:customStyle="1" w:styleId="214120">
    <w:name w:val="Статья / Раздел21412"/>
    <w:basedOn w:val="a4"/>
    <w:next w:val="afffffffffffff8"/>
    <w:semiHidden/>
    <w:rsid w:val="009277C8"/>
  </w:style>
  <w:style w:type="numbering" w:customStyle="1" w:styleId="8120">
    <w:name w:val="Нет списка812"/>
    <w:next w:val="a4"/>
    <w:semiHidden/>
    <w:rsid w:val="009277C8"/>
  </w:style>
  <w:style w:type="numbering" w:customStyle="1" w:styleId="111111712">
    <w:name w:val="1 / 1.1 / 1.1.1712"/>
    <w:basedOn w:val="a4"/>
    <w:next w:val="111111"/>
    <w:semiHidden/>
    <w:rsid w:val="009277C8"/>
  </w:style>
  <w:style w:type="numbering" w:customStyle="1" w:styleId="1ai712">
    <w:name w:val="1 / a / i712"/>
    <w:basedOn w:val="a4"/>
    <w:next w:val="1ai"/>
    <w:semiHidden/>
    <w:rsid w:val="009277C8"/>
  </w:style>
  <w:style w:type="numbering" w:customStyle="1" w:styleId="7121">
    <w:name w:val="Статья / Раздел712"/>
    <w:basedOn w:val="a4"/>
    <w:next w:val="afffffffffffff8"/>
    <w:semiHidden/>
    <w:rsid w:val="009277C8"/>
  </w:style>
  <w:style w:type="numbering" w:customStyle="1" w:styleId="15120">
    <w:name w:val="Нет списка1512"/>
    <w:next w:val="a4"/>
    <w:semiHidden/>
    <w:rsid w:val="009277C8"/>
  </w:style>
  <w:style w:type="numbering" w:customStyle="1" w:styleId="1111111512">
    <w:name w:val="1 / 1.1 / 1.1.11512"/>
    <w:basedOn w:val="a4"/>
    <w:next w:val="111111"/>
    <w:semiHidden/>
    <w:rsid w:val="009277C8"/>
  </w:style>
  <w:style w:type="numbering" w:customStyle="1" w:styleId="1ai1512">
    <w:name w:val="1 / a / i1512"/>
    <w:basedOn w:val="a4"/>
    <w:next w:val="1ai"/>
    <w:semiHidden/>
    <w:rsid w:val="009277C8"/>
  </w:style>
  <w:style w:type="numbering" w:customStyle="1" w:styleId="15121">
    <w:name w:val="Статья / Раздел1512"/>
    <w:basedOn w:val="a4"/>
    <w:next w:val="afffffffffffff8"/>
    <w:semiHidden/>
    <w:rsid w:val="009277C8"/>
  </w:style>
  <w:style w:type="numbering" w:customStyle="1" w:styleId="25120">
    <w:name w:val="Нет списка2512"/>
    <w:next w:val="a4"/>
    <w:semiHidden/>
    <w:rsid w:val="009277C8"/>
  </w:style>
  <w:style w:type="numbering" w:customStyle="1" w:styleId="1111112512">
    <w:name w:val="1 / 1.1 / 1.1.12512"/>
    <w:basedOn w:val="a4"/>
    <w:next w:val="111111"/>
    <w:semiHidden/>
    <w:rsid w:val="009277C8"/>
  </w:style>
  <w:style w:type="numbering" w:customStyle="1" w:styleId="1ai2512">
    <w:name w:val="1 / a / i2512"/>
    <w:basedOn w:val="a4"/>
    <w:next w:val="1ai"/>
    <w:semiHidden/>
    <w:rsid w:val="009277C8"/>
  </w:style>
  <w:style w:type="numbering" w:customStyle="1" w:styleId="25121">
    <w:name w:val="Статья / Раздел2512"/>
    <w:basedOn w:val="a4"/>
    <w:next w:val="afffffffffffff8"/>
    <w:semiHidden/>
    <w:rsid w:val="009277C8"/>
  </w:style>
  <w:style w:type="numbering" w:customStyle="1" w:styleId="35120">
    <w:name w:val="Нет списка3512"/>
    <w:next w:val="a4"/>
    <w:semiHidden/>
    <w:rsid w:val="009277C8"/>
  </w:style>
  <w:style w:type="numbering" w:customStyle="1" w:styleId="1111113512">
    <w:name w:val="1 / 1.1 / 1.1.13512"/>
    <w:basedOn w:val="a4"/>
    <w:next w:val="111111"/>
    <w:semiHidden/>
    <w:rsid w:val="009277C8"/>
  </w:style>
  <w:style w:type="numbering" w:customStyle="1" w:styleId="1ai3512">
    <w:name w:val="1 / a / i3512"/>
    <w:basedOn w:val="a4"/>
    <w:next w:val="1ai"/>
    <w:semiHidden/>
    <w:rsid w:val="009277C8"/>
  </w:style>
  <w:style w:type="numbering" w:customStyle="1" w:styleId="35121">
    <w:name w:val="Статья / Раздел3512"/>
    <w:basedOn w:val="a4"/>
    <w:next w:val="afffffffffffff8"/>
    <w:semiHidden/>
    <w:rsid w:val="009277C8"/>
  </w:style>
  <w:style w:type="numbering" w:customStyle="1" w:styleId="11512">
    <w:name w:val="Нет списка11512"/>
    <w:next w:val="a4"/>
    <w:semiHidden/>
    <w:rsid w:val="009277C8"/>
  </w:style>
  <w:style w:type="numbering" w:customStyle="1" w:styleId="11111111512">
    <w:name w:val="1 / 1.1 / 1.1.111512"/>
    <w:basedOn w:val="a4"/>
    <w:next w:val="111111"/>
    <w:semiHidden/>
    <w:rsid w:val="009277C8"/>
  </w:style>
  <w:style w:type="numbering" w:customStyle="1" w:styleId="1ai11512">
    <w:name w:val="1 / a / i11512"/>
    <w:basedOn w:val="a4"/>
    <w:next w:val="1ai"/>
    <w:semiHidden/>
    <w:rsid w:val="009277C8"/>
  </w:style>
  <w:style w:type="numbering" w:customStyle="1" w:styleId="115120">
    <w:name w:val="Статья / Раздел11512"/>
    <w:basedOn w:val="a4"/>
    <w:next w:val="afffffffffffff8"/>
    <w:semiHidden/>
    <w:rsid w:val="009277C8"/>
  </w:style>
  <w:style w:type="numbering" w:customStyle="1" w:styleId="21512">
    <w:name w:val="Нет списка21512"/>
    <w:next w:val="a4"/>
    <w:semiHidden/>
    <w:rsid w:val="009277C8"/>
  </w:style>
  <w:style w:type="numbering" w:customStyle="1" w:styleId="11111121512">
    <w:name w:val="1 / 1.1 / 1.1.121512"/>
    <w:basedOn w:val="a4"/>
    <w:next w:val="111111"/>
    <w:semiHidden/>
    <w:rsid w:val="009277C8"/>
  </w:style>
  <w:style w:type="numbering" w:customStyle="1" w:styleId="1ai21512">
    <w:name w:val="1 / a / i21512"/>
    <w:basedOn w:val="a4"/>
    <w:next w:val="1ai"/>
    <w:semiHidden/>
    <w:rsid w:val="009277C8"/>
  </w:style>
  <w:style w:type="numbering" w:customStyle="1" w:styleId="215120">
    <w:name w:val="Статья / Раздел21512"/>
    <w:basedOn w:val="a4"/>
    <w:next w:val="afffffffffffff8"/>
    <w:semiHidden/>
    <w:rsid w:val="009277C8"/>
  </w:style>
  <w:style w:type="numbering" w:customStyle="1" w:styleId="9120">
    <w:name w:val="Нет списка912"/>
    <w:next w:val="a4"/>
    <w:semiHidden/>
    <w:rsid w:val="009277C8"/>
  </w:style>
  <w:style w:type="numbering" w:customStyle="1" w:styleId="111111812">
    <w:name w:val="1 / 1.1 / 1.1.1812"/>
    <w:basedOn w:val="a4"/>
    <w:next w:val="111111"/>
    <w:semiHidden/>
    <w:rsid w:val="009277C8"/>
  </w:style>
  <w:style w:type="numbering" w:customStyle="1" w:styleId="1ai812">
    <w:name w:val="1 / a / i812"/>
    <w:basedOn w:val="a4"/>
    <w:next w:val="1ai"/>
    <w:semiHidden/>
    <w:rsid w:val="009277C8"/>
  </w:style>
  <w:style w:type="numbering" w:customStyle="1" w:styleId="8121">
    <w:name w:val="Статья / Раздел812"/>
    <w:basedOn w:val="a4"/>
    <w:next w:val="afffffffffffff8"/>
    <w:semiHidden/>
    <w:rsid w:val="009277C8"/>
  </w:style>
  <w:style w:type="numbering" w:customStyle="1" w:styleId="16120">
    <w:name w:val="Нет списка1612"/>
    <w:next w:val="a4"/>
    <w:semiHidden/>
    <w:rsid w:val="009277C8"/>
  </w:style>
  <w:style w:type="numbering" w:customStyle="1" w:styleId="1111111612">
    <w:name w:val="1 / 1.1 / 1.1.11612"/>
    <w:basedOn w:val="a4"/>
    <w:next w:val="111111"/>
    <w:semiHidden/>
    <w:rsid w:val="009277C8"/>
  </w:style>
  <w:style w:type="numbering" w:customStyle="1" w:styleId="1ai1612">
    <w:name w:val="1 / a / i1612"/>
    <w:basedOn w:val="a4"/>
    <w:next w:val="1ai"/>
    <w:semiHidden/>
    <w:rsid w:val="009277C8"/>
  </w:style>
  <w:style w:type="numbering" w:customStyle="1" w:styleId="16121">
    <w:name w:val="Статья / Раздел1612"/>
    <w:basedOn w:val="a4"/>
    <w:next w:val="afffffffffffff8"/>
    <w:semiHidden/>
    <w:rsid w:val="009277C8"/>
  </w:style>
  <w:style w:type="numbering" w:customStyle="1" w:styleId="26120">
    <w:name w:val="Нет списка2612"/>
    <w:next w:val="a4"/>
    <w:semiHidden/>
    <w:rsid w:val="009277C8"/>
  </w:style>
  <w:style w:type="numbering" w:customStyle="1" w:styleId="1111112612">
    <w:name w:val="1 / 1.1 / 1.1.12612"/>
    <w:basedOn w:val="a4"/>
    <w:next w:val="111111"/>
    <w:semiHidden/>
    <w:rsid w:val="009277C8"/>
  </w:style>
  <w:style w:type="numbering" w:customStyle="1" w:styleId="1ai2612">
    <w:name w:val="1 / a / i2612"/>
    <w:basedOn w:val="a4"/>
    <w:next w:val="1ai"/>
    <w:semiHidden/>
    <w:rsid w:val="009277C8"/>
  </w:style>
  <w:style w:type="numbering" w:customStyle="1" w:styleId="26121">
    <w:name w:val="Статья / Раздел2612"/>
    <w:basedOn w:val="a4"/>
    <w:next w:val="afffffffffffff8"/>
    <w:semiHidden/>
    <w:rsid w:val="009277C8"/>
  </w:style>
  <w:style w:type="numbering" w:customStyle="1" w:styleId="36120">
    <w:name w:val="Нет списка3612"/>
    <w:next w:val="a4"/>
    <w:semiHidden/>
    <w:rsid w:val="009277C8"/>
  </w:style>
  <w:style w:type="numbering" w:customStyle="1" w:styleId="1111113612">
    <w:name w:val="1 / 1.1 / 1.1.13612"/>
    <w:basedOn w:val="a4"/>
    <w:next w:val="111111"/>
    <w:semiHidden/>
    <w:rsid w:val="009277C8"/>
  </w:style>
  <w:style w:type="numbering" w:customStyle="1" w:styleId="1ai3612">
    <w:name w:val="1 / a / i3612"/>
    <w:basedOn w:val="a4"/>
    <w:next w:val="1ai"/>
    <w:semiHidden/>
    <w:rsid w:val="009277C8"/>
  </w:style>
  <w:style w:type="numbering" w:customStyle="1" w:styleId="36121">
    <w:name w:val="Статья / Раздел3612"/>
    <w:basedOn w:val="a4"/>
    <w:next w:val="afffffffffffff8"/>
    <w:semiHidden/>
    <w:rsid w:val="009277C8"/>
  </w:style>
  <w:style w:type="numbering" w:customStyle="1" w:styleId="11612">
    <w:name w:val="Нет списка11612"/>
    <w:next w:val="a4"/>
    <w:semiHidden/>
    <w:rsid w:val="009277C8"/>
  </w:style>
  <w:style w:type="numbering" w:customStyle="1" w:styleId="11111111612">
    <w:name w:val="1 / 1.1 / 1.1.111612"/>
    <w:basedOn w:val="a4"/>
    <w:next w:val="111111"/>
    <w:semiHidden/>
    <w:rsid w:val="009277C8"/>
  </w:style>
  <w:style w:type="numbering" w:customStyle="1" w:styleId="1ai11612">
    <w:name w:val="1 / a / i11612"/>
    <w:basedOn w:val="a4"/>
    <w:next w:val="1ai"/>
    <w:semiHidden/>
    <w:rsid w:val="009277C8"/>
  </w:style>
  <w:style w:type="numbering" w:customStyle="1" w:styleId="116120">
    <w:name w:val="Статья / Раздел11612"/>
    <w:basedOn w:val="a4"/>
    <w:next w:val="afffffffffffff8"/>
    <w:semiHidden/>
    <w:rsid w:val="009277C8"/>
  </w:style>
  <w:style w:type="numbering" w:customStyle="1" w:styleId="21612">
    <w:name w:val="Нет списка21612"/>
    <w:next w:val="a4"/>
    <w:semiHidden/>
    <w:rsid w:val="009277C8"/>
  </w:style>
  <w:style w:type="numbering" w:customStyle="1" w:styleId="11111121612">
    <w:name w:val="1 / 1.1 / 1.1.121612"/>
    <w:basedOn w:val="a4"/>
    <w:next w:val="111111"/>
    <w:semiHidden/>
    <w:rsid w:val="009277C8"/>
  </w:style>
  <w:style w:type="numbering" w:customStyle="1" w:styleId="1ai21612">
    <w:name w:val="1 / a / i21612"/>
    <w:basedOn w:val="a4"/>
    <w:next w:val="1ai"/>
    <w:semiHidden/>
    <w:rsid w:val="009277C8"/>
  </w:style>
  <w:style w:type="numbering" w:customStyle="1" w:styleId="216120">
    <w:name w:val="Статья / Раздел21612"/>
    <w:basedOn w:val="a4"/>
    <w:next w:val="afffffffffffff8"/>
    <w:semiHidden/>
    <w:rsid w:val="009277C8"/>
  </w:style>
  <w:style w:type="numbering" w:customStyle="1" w:styleId="10120">
    <w:name w:val="Нет списка1012"/>
    <w:next w:val="a4"/>
    <w:semiHidden/>
    <w:rsid w:val="009277C8"/>
  </w:style>
  <w:style w:type="numbering" w:customStyle="1" w:styleId="111111912">
    <w:name w:val="1 / 1.1 / 1.1.1912"/>
    <w:basedOn w:val="a4"/>
    <w:next w:val="111111"/>
    <w:semiHidden/>
    <w:rsid w:val="009277C8"/>
  </w:style>
  <w:style w:type="numbering" w:customStyle="1" w:styleId="1ai912">
    <w:name w:val="1 / a / i912"/>
    <w:basedOn w:val="a4"/>
    <w:next w:val="1ai"/>
    <w:semiHidden/>
    <w:rsid w:val="009277C8"/>
  </w:style>
  <w:style w:type="numbering" w:customStyle="1" w:styleId="9121">
    <w:name w:val="Статья / Раздел912"/>
    <w:basedOn w:val="a4"/>
    <w:next w:val="afffffffffffff8"/>
    <w:semiHidden/>
    <w:rsid w:val="009277C8"/>
  </w:style>
  <w:style w:type="numbering" w:customStyle="1" w:styleId="17120">
    <w:name w:val="Нет списка1712"/>
    <w:next w:val="a4"/>
    <w:semiHidden/>
    <w:rsid w:val="009277C8"/>
  </w:style>
  <w:style w:type="numbering" w:customStyle="1" w:styleId="1111111712">
    <w:name w:val="1 / 1.1 / 1.1.11712"/>
    <w:basedOn w:val="a4"/>
    <w:next w:val="111111"/>
    <w:semiHidden/>
    <w:rsid w:val="009277C8"/>
  </w:style>
  <w:style w:type="numbering" w:customStyle="1" w:styleId="1ai1712">
    <w:name w:val="1 / a / i1712"/>
    <w:basedOn w:val="a4"/>
    <w:next w:val="1ai"/>
    <w:semiHidden/>
    <w:rsid w:val="009277C8"/>
  </w:style>
  <w:style w:type="numbering" w:customStyle="1" w:styleId="17121">
    <w:name w:val="Статья / Раздел1712"/>
    <w:basedOn w:val="a4"/>
    <w:next w:val="afffffffffffff8"/>
    <w:semiHidden/>
    <w:rsid w:val="009277C8"/>
  </w:style>
  <w:style w:type="numbering" w:customStyle="1" w:styleId="27120">
    <w:name w:val="Нет списка2712"/>
    <w:next w:val="a4"/>
    <w:semiHidden/>
    <w:rsid w:val="009277C8"/>
  </w:style>
  <w:style w:type="numbering" w:customStyle="1" w:styleId="1111112712">
    <w:name w:val="1 / 1.1 / 1.1.12712"/>
    <w:basedOn w:val="a4"/>
    <w:next w:val="111111"/>
    <w:semiHidden/>
    <w:rsid w:val="009277C8"/>
  </w:style>
  <w:style w:type="numbering" w:customStyle="1" w:styleId="1ai2712">
    <w:name w:val="1 / a / i2712"/>
    <w:basedOn w:val="a4"/>
    <w:next w:val="1ai"/>
    <w:semiHidden/>
    <w:rsid w:val="009277C8"/>
  </w:style>
  <w:style w:type="numbering" w:customStyle="1" w:styleId="27121">
    <w:name w:val="Статья / Раздел2712"/>
    <w:basedOn w:val="a4"/>
    <w:next w:val="afffffffffffff8"/>
    <w:semiHidden/>
    <w:rsid w:val="009277C8"/>
  </w:style>
  <w:style w:type="numbering" w:customStyle="1" w:styleId="37120">
    <w:name w:val="Нет списка3712"/>
    <w:next w:val="a4"/>
    <w:semiHidden/>
    <w:rsid w:val="009277C8"/>
  </w:style>
  <w:style w:type="numbering" w:customStyle="1" w:styleId="1111113712">
    <w:name w:val="1 / 1.1 / 1.1.13712"/>
    <w:basedOn w:val="a4"/>
    <w:next w:val="111111"/>
    <w:semiHidden/>
    <w:rsid w:val="009277C8"/>
  </w:style>
  <w:style w:type="numbering" w:customStyle="1" w:styleId="1ai3712">
    <w:name w:val="1 / a / i3712"/>
    <w:basedOn w:val="a4"/>
    <w:next w:val="1ai"/>
    <w:semiHidden/>
    <w:rsid w:val="009277C8"/>
  </w:style>
  <w:style w:type="numbering" w:customStyle="1" w:styleId="37121">
    <w:name w:val="Статья / Раздел3712"/>
    <w:basedOn w:val="a4"/>
    <w:next w:val="afffffffffffff8"/>
    <w:semiHidden/>
    <w:rsid w:val="009277C8"/>
  </w:style>
  <w:style w:type="numbering" w:customStyle="1" w:styleId="11712">
    <w:name w:val="Нет списка11712"/>
    <w:next w:val="a4"/>
    <w:semiHidden/>
    <w:rsid w:val="009277C8"/>
  </w:style>
  <w:style w:type="numbering" w:customStyle="1" w:styleId="11111111712">
    <w:name w:val="1 / 1.1 / 1.1.111712"/>
    <w:basedOn w:val="a4"/>
    <w:next w:val="111111"/>
    <w:semiHidden/>
    <w:rsid w:val="009277C8"/>
  </w:style>
  <w:style w:type="numbering" w:customStyle="1" w:styleId="1ai11712">
    <w:name w:val="1 / a / i11712"/>
    <w:basedOn w:val="a4"/>
    <w:next w:val="1ai"/>
    <w:semiHidden/>
    <w:rsid w:val="009277C8"/>
  </w:style>
  <w:style w:type="numbering" w:customStyle="1" w:styleId="117120">
    <w:name w:val="Статья / Раздел11712"/>
    <w:basedOn w:val="a4"/>
    <w:next w:val="afffffffffffff8"/>
    <w:semiHidden/>
    <w:rsid w:val="009277C8"/>
  </w:style>
  <w:style w:type="numbering" w:customStyle="1" w:styleId="21712">
    <w:name w:val="Нет списка21712"/>
    <w:next w:val="a4"/>
    <w:semiHidden/>
    <w:rsid w:val="009277C8"/>
  </w:style>
  <w:style w:type="numbering" w:customStyle="1" w:styleId="11111121712">
    <w:name w:val="1 / 1.1 / 1.1.121712"/>
    <w:basedOn w:val="a4"/>
    <w:next w:val="111111"/>
    <w:semiHidden/>
    <w:rsid w:val="009277C8"/>
  </w:style>
  <w:style w:type="numbering" w:customStyle="1" w:styleId="1ai21712">
    <w:name w:val="1 / a / i21712"/>
    <w:basedOn w:val="a4"/>
    <w:next w:val="1ai"/>
    <w:semiHidden/>
    <w:rsid w:val="009277C8"/>
  </w:style>
  <w:style w:type="numbering" w:customStyle="1" w:styleId="217120">
    <w:name w:val="Статья / Раздел21712"/>
    <w:basedOn w:val="a4"/>
    <w:next w:val="afffffffffffff8"/>
    <w:semiHidden/>
    <w:rsid w:val="009277C8"/>
  </w:style>
  <w:style w:type="numbering" w:customStyle="1" w:styleId="18120">
    <w:name w:val="Нет списка1812"/>
    <w:next w:val="a4"/>
    <w:semiHidden/>
    <w:rsid w:val="009277C8"/>
  </w:style>
  <w:style w:type="numbering" w:customStyle="1" w:styleId="1111111012">
    <w:name w:val="1 / 1.1 / 1.1.11012"/>
    <w:basedOn w:val="a4"/>
    <w:next w:val="111111"/>
    <w:semiHidden/>
    <w:rsid w:val="009277C8"/>
  </w:style>
  <w:style w:type="numbering" w:customStyle="1" w:styleId="1ai1012">
    <w:name w:val="1 / a / i1012"/>
    <w:basedOn w:val="a4"/>
    <w:next w:val="1ai"/>
    <w:semiHidden/>
    <w:rsid w:val="009277C8"/>
  </w:style>
  <w:style w:type="numbering" w:customStyle="1" w:styleId="10121">
    <w:name w:val="Статья / Раздел1012"/>
    <w:basedOn w:val="a4"/>
    <w:next w:val="afffffffffffff8"/>
    <w:semiHidden/>
    <w:rsid w:val="009277C8"/>
  </w:style>
  <w:style w:type="numbering" w:customStyle="1" w:styleId="19120">
    <w:name w:val="Нет списка1912"/>
    <w:next w:val="a4"/>
    <w:semiHidden/>
    <w:rsid w:val="009277C8"/>
  </w:style>
  <w:style w:type="numbering" w:customStyle="1" w:styleId="1111111812">
    <w:name w:val="1 / 1.1 / 1.1.11812"/>
    <w:basedOn w:val="a4"/>
    <w:next w:val="111111"/>
    <w:semiHidden/>
    <w:rsid w:val="009277C8"/>
  </w:style>
  <w:style w:type="numbering" w:customStyle="1" w:styleId="1ai1812">
    <w:name w:val="1 / a / i1812"/>
    <w:basedOn w:val="a4"/>
    <w:next w:val="1ai"/>
    <w:semiHidden/>
    <w:rsid w:val="009277C8"/>
  </w:style>
  <w:style w:type="numbering" w:customStyle="1" w:styleId="18121">
    <w:name w:val="Статья / Раздел1812"/>
    <w:basedOn w:val="a4"/>
    <w:next w:val="afffffffffffff8"/>
    <w:semiHidden/>
    <w:rsid w:val="009277C8"/>
  </w:style>
  <w:style w:type="numbering" w:customStyle="1" w:styleId="28120">
    <w:name w:val="Нет списка2812"/>
    <w:next w:val="a4"/>
    <w:semiHidden/>
    <w:rsid w:val="009277C8"/>
  </w:style>
  <w:style w:type="numbering" w:customStyle="1" w:styleId="1111112812">
    <w:name w:val="1 / 1.1 / 1.1.12812"/>
    <w:basedOn w:val="a4"/>
    <w:next w:val="111111"/>
    <w:semiHidden/>
    <w:rsid w:val="009277C8"/>
  </w:style>
  <w:style w:type="numbering" w:customStyle="1" w:styleId="1ai2812">
    <w:name w:val="1 / a / i2812"/>
    <w:basedOn w:val="a4"/>
    <w:next w:val="1ai"/>
    <w:semiHidden/>
    <w:rsid w:val="009277C8"/>
  </w:style>
  <w:style w:type="numbering" w:customStyle="1" w:styleId="28121">
    <w:name w:val="Статья / Раздел2812"/>
    <w:basedOn w:val="a4"/>
    <w:next w:val="afffffffffffff8"/>
    <w:semiHidden/>
    <w:rsid w:val="009277C8"/>
  </w:style>
  <w:style w:type="numbering" w:customStyle="1" w:styleId="3812">
    <w:name w:val="Нет списка3812"/>
    <w:next w:val="a4"/>
    <w:semiHidden/>
    <w:rsid w:val="009277C8"/>
  </w:style>
  <w:style w:type="numbering" w:customStyle="1" w:styleId="1111113812">
    <w:name w:val="1 / 1.1 / 1.1.13812"/>
    <w:basedOn w:val="a4"/>
    <w:next w:val="111111"/>
    <w:semiHidden/>
    <w:rsid w:val="009277C8"/>
  </w:style>
  <w:style w:type="numbering" w:customStyle="1" w:styleId="1ai3812">
    <w:name w:val="1 / a / i3812"/>
    <w:basedOn w:val="a4"/>
    <w:next w:val="1ai"/>
    <w:semiHidden/>
    <w:rsid w:val="009277C8"/>
  </w:style>
  <w:style w:type="numbering" w:customStyle="1" w:styleId="38120">
    <w:name w:val="Статья / Раздел3812"/>
    <w:basedOn w:val="a4"/>
    <w:next w:val="afffffffffffff8"/>
    <w:semiHidden/>
    <w:rsid w:val="009277C8"/>
  </w:style>
  <w:style w:type="numbering" w:customStyle="1" w:styleId="11812">
    <w:name w:val="Нет списка11812"/>
    <w:next w:val="a4"/>
    <w:semiHidden/>
    <w:rsid w:val="009277C8"/>
  </w:style>
  <w:style w:type="numbering" w:customStyle="1" w:styleId="11111111812">
    <w:name w:val="1 / 1.1 / 1.1.111812"/>
    <w:basedOn w:val="a4"/>
    <w:next w:val="111111"/>
    <w:semiHidden/>
    <w:rsid w:val="009277C8"/>
  </w:style>
  <w:style w:type="numbering" w:customStyle="1" w:styleId="1ai11812">
    <w:name w:val="1 / a / i11812"/>
    <w:basedOn w:val="a4"/>
    <w:next w:val="1ai"/>
    <w:semiHidden/>
    <w:rsid w:val="009277C8"/>
  </w:style>
  <w:style w:type="numbering" w:customStyle="1" w:styleId="118120">
    <w:name w:val="Статья / Раздел11812"/>
    <w:basedOn w:val="a4"/>
    <w:next w:val="afffffffffffff8"/>
    <w:semiHidden/>
    <w:rsid w:val="009277C8"/>
  </w:style>
  <w:style w:type="numbering" w:customStyle="1" w:styleId="21812">
    <w:name w:val="Нет списка21812"/>
    <w:next w:val="a4"/>
    <w:semiHidden/>
    <w:rsid w:val="009277C8"/>
  </w:style>
  <w:style w:type="numbering" w:customStyle="1" w:styleId="11111121812">
    <w:name w:val="1 / 1.1 / 1.1.121812"/>
    <w:basedOn w:val="a4"/>
    <w:next w:val="111111"/>
    <w:semiHidden/>
    <w:rsid w:val="009277C8"/>
  </w:style>
  <w:style w:type="numbering" w:customStyle="1" w:styleId="1ai21812">
    <w:name w:val="1 / a / i21812"/>
    <w:basedOn w:val="a4"/>
    <w:next w:val="1ai"/>
    <w:semiHidden/>
    <w:rsid w:val="009277C8"/>
  </w:style>
  <w:style w:type="numbering" w:customStyle="1" w:styleId="218120">
    <w:name w:val="Статья / Раздел21812"/>
    <w:basedOn w:val="a4"/>
    <w:next w:val="afffffffffffff8"/>
    <w:semiHidden/>
    <w:rsid w:val="009277C8"/>
  </w:style>
  <w:style w:type="numbering" w:customStyle="1" w:styleId="401">
    <w:name w:val="Нет списка40"/>
    <w:next w:val="a4"/>
    <w:uiPriority w:val="99"/>
    <w:semiHidden/>
    <w:unhideWhenUsed/>
    <w:rsid w:val="009277C8"/>
  </w:style>
  <w:style w:type="numbering" w:customStyle="1" w:styleId="11111130">
    <w:name w:val="1 / 1.1 / 1.1.130"/>
    <w:basedOn w:val="a4"/>
    <w:next w:val="111111"/>
    <w:semiHidden/>
    <w:rsid w:val="009277C8"/>
  </w:style>
  <w:style w:type="numbering" w:customStyle="1" w:styleId="1ai30">
    <w:name w:val="1 / a / i30"/>
    <w:basedOn w:val="a4"/>
    <w:next w:val="1ai"/>
    <w:semiHidden/>
    <w:rsid w:val="009277C8"/>
  </w:style>
  <w:style w:type="table" w:customStyle="1" w:styleId="-13">
    <w:name w:val="Веб-таблица 13"/>
    <w:basedOn w:val="a3"/>
    <w:next w:val="-10"/>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
    <w:name w:val="Веб-таблица 23"/>
    <w:basedOn w:val="a3"/>
    <w:next w:val="-20"/>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3">
    <w:name w:val="Веб-таблица 33"/>
    <w:basedOn w:val="a3"/>
    <w:next w:val="-30"/>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f7">
    <w:name w:val="Изысканная таблица3"/>
    <w:basedOn w:val="a3"/>
    <w:next w:val="afffffffffffff5"/>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4">
    <w:name w:val="Классическая таблица 13"/>
    <w:basedOn w:val="a3"/>
    <w:next w:val="1ffff0"/>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5">
    <w:name w:val="Классическая таблица 23"/>
    <w:basedOn w:val="a3"/>
    <w:next w:val="2ff6"/>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34">
    <w:name w:val="Классическая таблица 33"/>
    <w:basedOn w:val="a3"/>
    <w:next w:val="3f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33">
    <w:name w:val="Классическая таблица 43"/>
    <w:basedOn w:val="a3"/>
    <w:next w:val="4f2"/>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35">
    <w:name w:val="Объемная таблица 13"/>
    <w:basedOn w:val="a3"/>
    <w:next w:val="1ffff1"/>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35">
    <w:name w:val="Объемная таблица 33"/>
    <w:basedOn w:val="a3"/>
    <w:next w:val="3fe"/>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6">
    <w:name w:val="Простая таблица 23"/>
    <w:basedOn w:val="a3"/>
    <w:next w:val="2ff8"/>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36">
    <w:name w:val="Простая таблица 33"/>
    <w:basedOn w:val="a3"/>
    <w:next w:val="3ff"/>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34">
    <w:name w:val="Сетка таблицы 43"/>
    <w:basedOn w:val="a3"/>
    <w:next w:val="4f3"/>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31">
    <w:name w:val="Сетка таблицы 63"/>
    <w:basedOn w:val="a3"/>
    <w:next w:val="6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30">
    <w:name w:val="Сетка таблицы 83"/>
    <w:basedOn w:val="a3"/>
    <w:next w:val="8b"/>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3ff8">
    <w:name w:val="Современная таблица3"/>
    <w:basedOn w:val="a3"/>
    <w:next w:val="afffffffffffff6"/>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3ff9">
    <w:name w:val="Стандартная таблица3"/>
    <w:basedOn w:val="a3"/>
    <w:next w:val="afffffffffffff7"/>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302">
    <w:name w:val="Статья / Раздел30"/>
    <w:basedOn w:val="a4"/>
    <w:next w:val="afffffffffffff8"/>
    <w:semiHidden/>
    <w:rsid w:val="009277C8"/>
  </w:style>
  <w:style w:type="table" w:customStyle="1" w:styleId="136">
    <w:name w:val="Столбцы таблицы 13"/>
    <w:basedOn w:val="a3"/>
    <w:next w:val="1ffff4"/>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7">
    <w:name w:val="Столбцы таблицы 23"/>
    <w:basedOn w:val="a3"/>
    <w:next w:val="2ffa"/>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7">
    <w:name w:val="Столбцы таблицы 33"/>
    <w:basedOn w:val="a3"/>
    <w:next w:val="3ff1"/>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35">
    <w:name w:val="Столбцы таблицы 43"/>
    <w:basedOn w:val="a3"/>
    <w:next w:val="4f4"/>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1">
    <w:name w:val="Столбцы таблицы 53"/>
    <w:basedOn w:val="a3"/>
    <w:next w:val="5f3"/>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30">
    <w:name w:val="Таблица-список 13"/>
    <w:basedOn w:val="a3"/>
    <w:next w:val="-11"/>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0">
    <w:name w:val="Таблица-список 23"/>
    <w:basedOn w:val="a3"/>
    <w:next w:val="-21"/>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0">
    <w:name w:val="Таблица-список 33"/>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3">
    <w:name w:val="Таблица-список 43"/>
    <w:basedOn w:val="a3"/>
    <w:next w:val="-4"/>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3">
    <w:name w:val="Таблица-список 73"/>
    <w:basedOn w:val="a3"/>
    <w:next w:val="-7"/>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3">
    <w:name w:val="Таблица-список 83"/>
    <w:basedOn w:val="a3"/>
    <w:next w:val="-8"/>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38">
    <w:name w:val="Цветная таблица 23"/>
    <w:basedOn w:val="a3"/>
    <w:next w:val="2ffb"/>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38">
    <w:name w:val="Цветная таблица 33"/>
    <w:basedOn w:val="a3"/>
    <w:next w:val="3ff2"/>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240">
    <w:name w:val="Нет списка124"/>
    <w:next w:val="a4"/>
    <w:semiHidden/>
    <w:rsid w:val="009277C8"/>
  </w:style>
  <w:style w:type="numbering" w:customStyle="1" w:styleId="111111124">
    <w:name w:val="1 / 1.1 / 1.1.1124"/>
    <w:basedOn w:val="a4"/>
    <w:next w:val="111111"/>
    <w:semiHidden/>
    <w:rsid w:val="009277C8"/>
  </w:style>
  <w:style w:type="numbering" w:customStyle="1" w:styleId="1ai124">
    <w:name w:val="1 / a / i124"/>
    <w:basedOn w:val="a4"/>
    <w:next w:val="1ai"/>
    <w:semiHidden/>
    <w:rsid w:val="009277C8"/>
  </w:style>
  <w:style w:type="numbering" w:customStyle="1" w:styleId="1241">
    <w:name w:val="Статья / Раздел124"/>
    <w:basedOn w:val="a4"/>
    <w:next w:val="afffffffffffff8"/>
    <w:semiHidden/>
    <w:rsid w:val="009277C8"/>
  </w:style>
  <w:style w:type="numbering" w:customStyle="1" w:styleId="2200">
    <w:name w:val="Нет списка220"/>
    <w:next w:val="a4"/>
    <w:semiHidden/>
    <w:rsid w:val="009277C8"/>
  </w:style>
  <w:style w:type="numbering" w:customStyle="1" w:styleId="111111220">
    <w:name w:val="1 / 1.1 / 1.1.1220"/>
    <w:basedOn w:val="a4"/>
    <w:next w:val="111111"/>
    <w:semiHidden/>
    <w:rsid w:val="009277C8"/>
  </w:style>
  <w:style w:type="numbering" w:customStyle="1" w:styleId="1ai220">
    <w:name w:val="1 / a / i220"/>
    <w:basedOn w:val="a4"/>
    <w:next w:val="1ai"/>
    <w:semiHidden/>
    <w:rsid w:val="009277C8"/>
  </w:style>
  <w:style w:type="numbering" w:customStyle="1" w:styleId="2201">
    <w:name w:val="Статья / Раздел220"/>
    <w:basedOn w:val="a4"/>
    <w:next w:val="afffffffffffff8"/>
    <w:semiHidden/>
    <w:rsid w:val="009277C8"/>
  </w:style>
  <w:style w:type="numbering" w:customStyle="1" w:styleId="3140">
    <w:name w:val="Нет списка314"/>
    <w:next w:val="a4"/>
    <w:semiHidden/>
    <w:rsid w:val="009277C8"/>
  </w:style>
  <w:style w:type="numbering" w:customStyle="1" w:styleId="111111314">
    <w:name w:val="1 / 1.1 / 1.1.1314"/>
    <w:basedOn w:val="a4"/>
    <w:next w:val="111111"/>
    <w:semiHidden/>
    <w:rsid w:val="009277C8"/>
  </w:style>
  <w:style w:type="numbering" w:customStyle="1" w:styleId="1ai314">
    <w:name w:val="1 / a / i314"/>
    <w:basedOn w:val="a4"/>
    <w:next w:val="1ai"/>
    <w:semiHidden/>
    <w:rsid w:val="009277C8"/>
  </w:style>
  <w:style w:type="numbering" w:customStyle="1" w:styleId="3141">
    <w:name w:val="Статья / Раздел314"/>
    <w:basedOn w:val="a4"/>
    <w:next w:val="afffffffffffff8"/>
    <w:semiHidden/>
    <w:rsid w:val="009277C8"/>
  </w:style>
  <w:style w:type="numbering" w:customStyle="1" w:styleId="1114">
    <w:name w:val="Нет списка1114"/>
    <w:next w:val="a4"/>
    <w:semiHidden/>
    <w:rsid w:val="009277C8"/>
  </w:style>
  <w:style w:type="numbering" w:customStyle="1" w:styleId="1111111114">
    <w:name w:val="1 / 1.1 / 1.1.11114"/>
    <w:basedOn w:val="a4"/>
    <w:next w:val="111111"/>
    <w:semiHidden/>
    <w:rsid w:val="009277C8"/>
  </w:style>
  <w:style w:type="numbering" w:customStyle="1" w:styleId="1ai1115">
    <w:name w:val="1 / a / i1115"/>
    <w:basedOn w:val="a4"/>
    <w:next w:val="1ai"/>
    <w:semiHidden/>
    <w:rsid w:val="009277C8"/>
  </w:style>
  <w:style w:type="numbering" w:customStyle="1" w:styleId="11140">
    <w:name w:val="Статья / Раздел1114"/>
    <w:basedOn w:val="a4"/>
    <w:next w:val="afffffffffffff8"/>
    <w:semiHidden/>
    <w:rsid w:val="009277C8"/>
  </w:style>
  <w:style w:type="numbering" w:customStyle="1" w:styleId="21140">
    <w:name w:val="Нет списка2114"/>
    <w:next w:val="a4"/>
    <w:semiHidden/>
    <w:rsid w:val="009277C8"/>
  </w:style>
  <w:style w:type="numbering" w:customStyle="1" w:styleId="1111112114">
    <w:name w:val="1 / 1.1 / 1.1.12114"/>
    <w:basedOn w:val="a4"/>
    <w:next w:val="111111"/>
    <w:semiHidden/>
    <w:rsid w:val="009277C8"/>
  </w:style>
  <w:style w:type="numbering" w:customStyle="1" w:styleId="1ai2114">
    <w:name w:val="1 / a / i2114"/>
    <w:basedOn w:val="a4"/>
    <w:next w:val="1ai"/>
    <w:semiHidden/>
    <w:rsid w:val="009277C8"/>
  </w:style>
  <w:style w:type="numbering" w:customStyle="1" w:styleId="21141">
    <w:name w:val="Статья / Раздел2114"/>
    <w:basedOn w:val="a4"/>
    <w:next w:val="afffffffffffff8"/>
    <w:semiHidden/>
    <w:rsid w:val="009277C8"/>
  </w:style>
  <w:style w:type="table" w:customStyle="1" w:styleId="3813">
    <w:name w:val="Сетка таблицы38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41">
    <w:name w:val="Нет списка44"/>
    <w:next w:val="a4"/>
    <w:semiHidden/>
    <w:rsid w:val="009277C8"/>
  </w:style>
  <w:style w:type="numbering" w:customStyle="1" w:styleId="11111144">
    <w:name w:val="1 / 1.1 / 1.1.144"/>
    <w:basedOn w:val="a4"/>
    <w:next w:val="111111"/>
    <w:semiHidden/>
    <w:rsid w:val="009277C8"/>
  </w:style>
  <w:style w:type="numbering" w:customStyle="1" w:styleId="1ai44">
    <w:name w:val="1 / a / i44"/>
    <w:basedOn w:val="a4"/>
    <w:next w:val="1ai"/>
    <w:semiHidden/>
    <w:rsid w:val="009277C8"/>
  </w:style>
  <w:style w:type="numbering" w:customStyle="1" w:styleId="442">
    <w:name w:val="Статья / Раздел44"/>
    <w:basedOn w:val="a4"/>
    <w:next w:val="afffffffffffff8"/>
    <w:semiHidden/>
    <w:rsid w:val="009277C8"/>
  </w:style>
  <w:style w:type="numbering" w:customStyle="1" w:styleId="1250">
    <w:name w:val="Нет списка125"/>
    <w:next w:val="a4"/>
    <w:semiHidden/>
    <w:rsid w:val="009277C8"/>
  </w:style>
  <w:style w:type="numbering" w:customStyle="1" w:styleId="111111125">
    <w:name w:val="1 / 1.1 / 1.1.1125"/>
    <w:basedOn w:val="a4"/>
    <w:next w:val="111111"/>
    <w:semiHidden/>
    <w:rsid w:val="009277C8"/>
  </w:style>
  <w:style w:type="numbering" w:customStyle="1" w:styleId="1ai125">
    <w:name w:val="1 / a / i125"/>
    <w:basedOn w:val="a4"/>
    <w:next w:val="1ai"/>
    <w:semiHidden/>
    <w:rsid w:val="009277C8"/>
  </w:style>
  <w:style w:type="numbering" w:customStyle="1" w:styleId="1251">
    <w:name w:val="Статья / Раздел125"/>
    <w:basedOn w:val="a4"/>
    <w:next w:val="afffffffffffff8"/>
    <w:semiHidden/>
    <w:rsid w:val="009277C8"/>
  </w:style>
  <w:style w:type="numbering" w:customStyle="1" w:styleId="2240">
    <w:name w:val="Нет списка224"/>
    <w:next w:val="a4"/>
    <w:semiHidden/>
    <w:rsid w:val="009277C8"/>
  </w:style>
  <w:style w:type="numbering" w:customStyle="1" w:styleId="111111224">
    <w:name w:val="1 / 1.1 / 1.1.1224"/>
    <w:basedOn w:val="a4"/>
    <w:next w:val="111111"/>
    <w:semiHidden/>
    <w:rsid w:val="009277C8"/>
  </w:style>
  <w:style w:type="numbering" w:customStyle="1" w:styleId="1ai224">
    <w:name w:val="1 / a / i224"/>
    <w:basedOn w:val="a4"/>
    <w:next w:val="1ai"/>
    <w:semiHidden/>
    <w:rsid w:val="009277C8"/>
  </w:style>
  <w:style w:type="numbering" w:customStyle="1" w:styleId="2241">
    <w:name w:val="Статья / Раздел224"/>
    <w:basedOn w:val="a4"/>
    <w:next w:val="afffffffffffff8"/>
    <w:semiHidden/>
    <w:rsid w:val="009277C8"/>
  </w:style>
  <w:style w:type="numbering" w:customStyle="1" w:styleId="3150">
    <w:name w:val="Нет списка315"/>
    <w:next w:val="a4"/>
    <w:semiHidden/>
    <w:rsid w:val="009277C8"/>
  </w:style>
  <w:style w:type="numbering" w:customStyle="1" w:styleId="111111315">
    <w:name w:val="1 / 1.1 / 1.1.1315"/>
    <w:basedOn w:val="a4"/>
    <w:next w:val="111111"/>
    <w:semiHidden/>
    <w:rsid w:val="009277C8"/>
  </w:style>
  <w:style w:type="numbering" w:customStyle="1" w:styleId="1ai315">
    <w:name w:val="1 / a / i315"/>
    <w:basedOn w:val="a4"/>
    <w:next w:val="1ai"/>
    <w:semiHidden/>
    <w:rsid w:val="009277C8"/>
  </w:style>
  <w:style w:type="numbering" w:customStyle="1" w:styleId="3151">
    <w:name w:val="Статья / Раздел315"/>
    <w:basedOn w:val="a4"/>
    <w:next w:val="afffffffffffff8"/>
    <w:semiHidden/>
    <w:rsid w:val="009277C8"/>
  </w:style>
  <w:style w:type="numbering" w:customStyle="1" w:styleId="1115">
    <w:name w:val="Нет списка1115"/>
    <w:next w:val="a4"/>
    <w:semiHidden/>
    <w:rsid w:val="009277C8"/>
  </w:style>
  <w:style w:type="numbering" w:customStyle="1" w:styleId="1111111115">
    <w:name w:val="1 / 1.1 / 1.1.11115"/>
    <w:basedOn w:val="a4"/>
    <w:next w:val="111111"/>
    <w:semiHidden/>
    <w:rsid w:val="009277C8"/>
  </w:style>
  <w:style w:type="numbering" w:customStyle="1" w:styleId="1ai1116">
    <w:name w:val="1 / a / i1116"/>
    <w:basedOn w:val="a4"/>
    <w:next w:val="1ai"/>
    <w:semiHidden/>
    <w:rsid w:val="009277C8"/>
  </w:style>
  <w:style w:type="numbering" w:customStyle="1" w:styleId="11150">
    <w:name w:val="Статья / Раздел1115"/>
    <w:basedOn w:val="a4"/>
    <w:next w:val="afffffffffffff8"/>
    <w:semiHidden/>
    <w:rsid w:val="009277C8"/>
  </w:style>
  <w:style w:type="numbering" w:customStyle="1" w:styleId="2115">
    <w:name w:val="Нет списка2115"/>
    <w:next w:val="a4"/>
    <w:semiHidden/>
    <w:rsid w:val="009277C8"/>
  </w:style>
  <w:style w:type="numbering" w:customStyle="1" w:styleId="1111112115">
    <w:name w:val="1 / 1.1 / 1.1.12115"/>
    <w:basedOn w:val="a4"/>
    <w:next w:val="111111"/>
    <w:semiHidden/>
    <w:rsid w:val="009277C8"/>
  </w:style>
  <w:style w:type="numbering" w:customStyle="1" w:styleId="1ai2115">
    <w:name w:val="1 / a / i2115"/>
    <w:basedOn w:val="a4"/>
    <w:next w:val="1ai"/>
    <w:semiHidden/>
    <w:rsid w:val="009277C8"/>
  </w:style>
  <w:style w:type="numbering" w:customStyle="1" w:styleId="21150">
    <w:name w:val="Статья / Раздел2115"/>
    <w:basedOn w:val="a4"/>
    <w:next w:val="afffffffffffff8"/>
    <w:semiHidden/>
    <w:rsid w:val="009277C8"/>
  </w:style>
  <w:style w:type="numbering" w:customStyle="1" w:styleId="3113">
    <w:name w:val="Нет списка3113"/>
    <w:next w:val="a4"/>
    <w:semiHidden/>
    <w:rsid w:val="009277C8"/>
  </w:style>
  <w:style w:type="numbering" w:customStyle="1" w:styleId="1111113113">
    <w:name w:val="1 / 1.1 / 1.1.13113"/>
    <w:basedOn w:val="a4"/>
    <w:next w:val="111111"/>
    <w:semiHidden/>
    <w:rsid w:val="009277C8"/>
  </w:style>
  <w:style w:type="numbering" w:customStyle="1" w:styleId="1ai3113">
    <w:name w:val="1 / a / i3113"/>
    <w:basedOn w:val="a4"/>
    <w:next w:val="1ai"/>
    <w:semiHidden/>
    <w:rsid w:val="009277C8"/>
  </w:style>
  <w:style w:type="numbering" w:customStyle="1" w:styleId="31130">
    <w:name w:val="Статья / Раздел3113"/>
    <w:basedOn w:val="a4"/>
    <w:next w:val="afffffffffffff8"/>
    <w:semiHidden/>
    <w:rsid w:val="009277C8"/>
  </w:style>
  <w:style w:type="numbering" w:customStyle="1" w:styleId="11113">
    <w:name w:val="Нет списка11113"/>
    <w:next w:val="a4"/>
    <w:semiHidden/>
    <w:rsid w:val="009277C8"/>
  </w:style>
  <w:style w:type="numbering" w:customStyle="1" w:styleId="11111111113">
    <w:name w:val="1 / 1.1 / 1.1.111113"/>
    <w:basedOn w:val="a4"/>
    <w:next w:val="111111"/>
    <w:semiHidden/>
    <w:rsid w:val="009277C8"/>
  </w:style>
  <w:style w:type="numbering" w:customStyle="1" w:styleId="1ai11113">
    <w:name w:val="1 / a / i11113"/>
    <w:basedOn w:val="a4"/>
    <w:next w:val="1ai"/>
    <w:semiHidden/>
    <w:rsid w:val="009277C8"/>
  </w:style>
  <w:style w:type="numbering" w:customStyle="1" w:styleId="111130">
    <w:name w:val="Статья / Раздел11113"/>
    <w:basedOn w:val="a4"/>
    <w:next w:val="afffffffffffff8"/>
    <w:semiHidden/>
    <w:rsid w:val="009277C8"/>
  </w:style>
  <w:style w:type="numbering" w:customStyle="1" w:styleId="21113">
    <w:name w:val="Нет списка21113"/>
    <w:next w:val="a4"/>
    <w:semiHidden/>
    <w:rsid w:val="009277C8"/>
  </w:style>
  <w:style w:type="numbering" w:customStyle="1" w:styleId="11111121113">
    <w:name w:val="1 / 1.1 / 1.1.121113"/>
    <w:basedOn w:val="a4"/>
    <w:next w:val="111111"/>
    <w:semiHidden/>
    <w:rsid w:val="009277C8"/>
  </w:style>
  <w:style w:type="numbering" w:customStyle="1" w:styleId="1ai21113">
    <w:name w:val="1 / a / i21113"/>
    <w:basedOn w:val="a4"/>
    <w:next w:val="1ai"/>
    <w:semiHidden/>
    <w:rsid w:val="009277C8"/>
  </w:style>
  <w:style w:type="numbering" w:customStyle="1" w:styleId="211130">
    <w:name w:val="Статья / Раздел21113"/>
    <w:basedOn w:val="a4"/>
    <w:next w:val="afffffffffffff8"/>
    <w:semiHidden/>
    <w:rsid w:val="009277C8"/>
  </w:style>
  <w:style w:type="numbering" w:customStyle="1" w:styleId="4130">
    <w:name w:val="Нет списка413"/>
    <w:next w:val="a4"/>
    <w:semiHidden/>
    <w:rsid w:val="009277C8"/>
  </w:style>
  <w:style w:type="numbering" w:customStyle="1" w:styleId="111111413">
    <w:name w:val="1 / 1.1 / 1.1.1413"/>
    <w:basedOn w:val="a4"/>
    <w:next w:val="111111"/>
    <w:semiHidden/>
    <w:rsid w:val="009277C8"/>
  </w:style>
  <w:style w:type="numbering" w:customStyle="1" w:styleId="1ai413">
    <w:name w:val="1 / a / i413"/>
    <w:basedOn w:val="a4"/>
    <w:next w:val="1ai"/>
    <w:semiHidden/>
    <w:rsid w:val="009277C8"/>
  </w:style>
  <w:style w:type="numbering" w:customStyle="1" w:styleId="4131">
    <w:name w:val="Статья / Раздел413"/>
    <w:basedOn w:val="a4"/>
    <w:next w:val="afffffffffffff8"/>
    <w:semiHidden/>
    <w:rsid w:val="009277C8"/>
  </w:style>
  <w:style w:type="numbering" w:customStyle="1" w:styleId="1213">
    <w:name w:val="Нет списка1213"/>
    <w:next w:val="a4"/>
    <w:semiHidden/>
    <w:rsid w:val="009277C8"/>
  </w:style>
  <w:style w:type="numbering" w:customStyle="1" w:styleId="1111111213">
    <w:name w:val="1 / 1.1 / 1.1.11213"/>
    <w:basedOn w:val="a4"/>
    <w:next w:val="111111"/>
    <w:semiHidden/>
    <w:rsid w:val="009277C8"/>
  </w:style>
  <w:style w:type="numbering" w:customStyle="1" w:styleId="1ai1213">
    <w:name w:val="1 / a / i1213"/>
    <w:basedOn w:val="a4"/>
    <w:next w:val="1ai"/>
    <w:semiHidden/>
    <w:rsid w:val="009277C8"/>
  </w:style>
  <w:style w:type="numbering" w:customStyle="1" w:styleId="12130">
    <w:name w:val="Статья / Раздел1213"/>
    <w:basedOn w:val="a4"/>
    <w:next w:val="afffffffffffff8"/>
    <w:semiHidden/>
    <w:rsid w:val="009277C8"/>
  </w:style>
  <w:style w:type="numbering" w:customStyle="1" w:styleId="2213">
    <w:name w:val="Нет списка2213"/>
    <w:next w:val="a4"/>
    <w:semiHidden/>
    <w:rsid w:val="009277C8"/>
  </w:style>
  <w:style w:type="numbering" w:customStyle="1" w:styleId="1111112213">
    <w:name w:val="1 / 1.1 / 1.1.12213"/>
    <w:basedOn w:val="a4"/>
    <w:next w:val="111111"/>
    <w:semiHidden/>
    <w:rsid w:val="009277C8"/>
  </w:style>
  <w:style w:type="numbering" w:customStyle="1" w:styleId="1ai2213">
    <w:name w:val="1 / a / i2213"/>
    <w:basedOn w:val="a4"/>
    <w:next w:val="1ai"/>
    <w:semiHidden/>
    <w:rsid w:val="009277C8"/>
  </w:style>
  <w:style w:type="numbering" w:customStyle="1" w:styleId="22130">
    <w:name w:val="Статья / Раздел2213"/>
    <w:basedOn w:val="a4"/>
    <w:next w:val="afffffffffffff8"/>
    <w:semiHidden/>
    <w:rsid w:val="009277C8"/>
  </w:style>
  <w:style w:type="numbering" w:customStyle="1" w:styleId="3230">
    <w:name w:val="Нет списка323"/>
    <w:next w:val="a4"/>
    <w:semiHidden/>
    <w:rsid w:val="009277C8"/>
  </w:style>
  <w:style w:type="numbering" w:customStyle="1" w:styleId="111111323">
    <w:name w:val="1 / 1.1 / 1.1.1323"/>
    <w:basedOn w:val="a4"/>
    <w:next w:val="111111"/>
    <w:semiHidden/>
    <w:rsid w:val="009277C8"/>
  </w:style>
  <w:style w:type="numbering" w:customStyle="1" w:styleId="1ai323">
    <w:name w:val="1 / a / i323"/>
    <w:basedOn w:val="a4"/>
    <w:next w:val="1ai"/>
    <w:semiHidden/>
    <w:rsid w:val="009277C8"/>
  </w:style>
  <w:style w:type="numbering" w:customStyle="1" w:styleId="3231">
    <w:name w:val="Статья / Раздел323"/>
    <w:basedOn w:val="a4"/>
    <w:next w:val="afffffffffffff8"/>
    <w:semiHidden/>
    <w:rsid w:val="009277C8"/>
  </w:style>
  <w:style w:type="numbering" w:customStyle="1" w:styleId="1123">
    <w:name w:val="Нет списка1123"/>
    <w:next w:val="a4"/>
    <w:semiHidden/>
    <w:rsid w:val="009277C8"/>
  </w:style>
  <w:style w:type="numbering" w:customStyle="1" w:styleId="1111111123">
    <w:name w:val="1 / 1.1 / 1.1.11123"/>
    <w:basedOn w:val="a4"/>
    <w:next w:val="111111"/>
    <w:semiHidden/>
    <w:rsid w:val="009277C8"/>
  </w:style>
  <w:style w:type="numbering" w:customStyle="1" w:styleId="1ai1123">
    <w:name w:val="1 / a / i1123"/>
    <w:basedOn w:val="a4"/>
    <w:next w:val="1ai"/>
    <w:semiHidden/>
    <w:rsid w:val="009277C8"/>
  </w:style>
  <w:style w:type="numbering" w:customStyle="1" w:styleId="11230">
    <w:name w:val="Статья / Раздел1123"/>
    <w:basedOn w:val="a4"/>
    <w:next w:val="afffffffffffff8"/>
    <w:semiHidden/>
    <w:rsid w:val="009277C8"/>
  </w:style>
  <w:style w:type="numbering" w:customStyle="1" w:styleId="2123">
    <w:name w:val="Нет списка2123"/>
    <w:next w:val="a4"/>
    <w:semiHidden/>
    <w:rsid w:val="009277C8"/>
  </w:style>
  <w:style w:type="numbering" w:customStyle="1" w:styleId="1111112123">
    <w:name w:val="1 / 1.1 / 1.1.12123"/>
    <w:basedOn w:val="a4"/>
    <w:next w:val="111111"/>
    <w:semiHidden/>
    <w:rsid w:val="009277C8"/>
  </w:style>
  <w:style w:type="numbering" w:customStyle="1" w:styleId="1ai2123">
    <w:name w:val="1 / a / i2123"/>
    <w:basedOn w:val="a4"/>
    <w:next w:val="1ai"/>
    <w:semiHidden/>
    <w:rsid w:val="009277C8"/>
  </w:style>
  <w:style w:type="numbering" w:customStyle="1" w:styleId="21230">
    <w:name w:val="Статья / Раздел2123"/>
    <w:basedOn w:val="a4"/>
    <w:next w:val="afffffffffffff8"/>
    <w:semiHidden/>
    <w:rsid w:val="009277C8"/>
  </w:style>
  <w:style w:type="numbering" w:customStyle="1" w:styleId="532">
    <w:name w:val="Нет списка53"/>
    <w:next w:val="a4"/>
    <w:semiHidden/>
    <w:rsid w:val="009277C8"/>
  </w:style>
  <w:style w:type="numbering" w:customStyle="1" w:styleId="11111153">
    <w:name w:val="1 / 1.1 / 1.1.153"/>
    <w:basedOn w:val="a4"/>
    <w:next w:val="111111"/>
    <w:semiHidden/>
    <w:rsid w:val="009277C8"/>
  </w:style>
  <w:style w:type="numbering" w:customStyle="1" w:styleId="1ai53">
    <w:name w:val="1 / a / i53"/>
    <w:basedOn w:val="a4"/>
    <w:next w:val="1ai"/>
    <w:semiHidden/>
    <w:rsid w:val="009277C8"/>
  </w:style>
  <w:style w:type="numbering" w:customStyle="1" w:styleId="533">
    <w:name w:val="Статья / Раздел53"/>
    <w:basedOn w:val="a4"/>
    <w:next w:val="afffffffffffff8"/>
    <w:semiHidden/>
    <w:rsid w:val="009277C8"/>
  </w:style>
  <w:style w:type="numbering" w:customStyle="1" w:styleId="1330">
    <w:name w:val="Нет списка133"/>
    <w:next w:val="a4"/>
    <w:semiHidden/>
    <w:rsid w:val="009277C8"/>
  </w:style>
  <w:style w:type="numbering" w:customStyle="1" w:styleId="111111133">
    <w:name w:val="1 / 1.1 / 1.1.1133"/>
    <w:basedOn w:val="a4"/>
    <w:next w:val="111111"/>
    <w:semiHidden/>
    <w:rsid w:val="009277C8"/>
  </w:style>
  <w:style w:type="numbering" w:customStyle="1" w:styleId="1ai133">
    <w:name w:val="1 / a / i133"/>
    <w:basedOn w:val="a4"/>
    <w:next w:val="1ai"/>
    <w:semiHidden/>
    <w:rsid w:val="009277C8"/>
  </w:style>
  <w:style w:type="numbering" w:customStyle="1" w:styleId="1331">
    <w:name w:val="Статья / Раздел133"/>
    <w:basedOn w:val="a4"/>
    <w:next w:val="afffffffffffff8"/>
    <w:semiHidden/>
    <w:rsid w:val="009277C8"/>
  </w:style>
  <w:style w:type="numbering" w:customStyle="1" w:styleId="2330">
    <w:name w:val="Нет списка233"/>
    <w:next w:val="a4"/>
    <w:semiHidden/>
    <w:rsid w:val="009277C8"/>
  </w:style>
  <w:style w:type="numbering" w:customStyle="1" w:styleId="111111233">
    <w:name w:val="1 / 1.1 / 1.1.1233"/>
    <w:basedOn w:val="a4"/>
    <w:next w:val="111111"/>
    <w:semiHidden/>
    <w:rsid w:val="009277C8"/>
  </w:style>
  <w:style w:type="numbering" w:customStyle="1" w:styleId="1ai233">
    <w:name w:val="1 / a / i233"/>
    <w:basedOn w:val="a4"/>
    <w:next w:val="1ai"/>
    <w:semiHidden/>
    <w:rsid w:val="009277C8"/>
  </w:style>
  <w:style w:type="numbering" w:customStyle="1" w:styleId="2331">
    <w:name w:val="Статья / Раздел233"/>
    <w:basedOn w:val="a4"/>
    <w:next w:val="afffffffffffff8"/>
    <w:semiHidden/>
    <w:rsid w:val="009277C8"/>
  </w:style>
  <w:style w:type="numbering" w:customStyle="1" w:styleId="3330">
    <w:name w:val="Нет списка333"/>
    <w:next w:val="a4"/>
    <w:semiHidden/>
    <w:rsid w:val="009277C8"/>
  </w:style>
  <w:style w:type="numbering" w:customStyle="1" w:styleId="111111333">
    <w:name w:val="1 / 1.1 / 1.1.1333"/>
    <w:basedOn w:val="a4"/>
    <w:next w:val="111111"/>
    <w:semiHidden/>
    <w:rsid w:val="009277C8"/>
  </w:style>
  <w:style w:type="numbering" w:customStyle="1" w:styleId="1ai333">
    <w:name w:val="1 / a / i333"/>
    <w:basedOn w:val="a4"/>
    <w:next w:val="1ai"/>
    <w:semiHidden/>
    <w:rsid w:val="009277C8"/>
  </w:style>
  <w:style w:type="numbering" w:customStyle="1" w:styleId="3331">
    <w:name w:val="Статья / Раздел333"/>
    <w:basedOn w:val="a4"/>
    <w:next w:val="afffffffffffff8"/>
    <w:semiHidden/>
    <w:rsid w:val="009277C8"/>
  </w:style>
  <w:style w:type="numbering" w:customStyle="1" w:styleId="1133">
    <w:name w:val="Нет списка1133"/>
    <w:next w:val="a4"/>
    <w:semiHidden/>
    <w:rsid w:val="009277C8"/>
  </w:style>
  <w:style w:type="numbering" w:customStyle="1" w:styleId="1111111133">
    <w:name w:val="1 / 1.1 / 1.1.11133"/>
    <w:basedOn w:val="a4"/>
    <w:next w:val="111111"/>
    <w:semiHidden/>
    <w:rsid w:val="009277C8"/>
  </w:style>
  <w:style w:type="numbering" w:customStyle="1" w:styleId="1ai1133">
    <w:name w:val="1 / a / i1133"/>
    <w:basedOn w:val="a4"/>
    <w:next w:val="1ai"/>
    <w:semiHidden/>
    <w:rsid w:val="009277C8"/>
  </w:style>
  <w:style w:type="numbering" w:customStyle="1" w:styleId="11330">
    <w:name w:val="Статья / Раздел1133"/>
    <w:basedOn w:val="a4"/>
    <w:next w:val="afffffffffffff8"/>
    <w:semiHidden/>
    <w:rsid w:val="009277C8"/>
  </w:style>
  <w:style w:type="numbering" w:customStyle="1" w:styleId="2133">
    <w:name w:val="Нет списка2133"/>
    <w:next w:val="a4"/>
    <w:semiHidden/>
    <w:rsid w:val="009277C8"/>
  </w:style>
  <w:style w:type="numbering" w:customStyle="1" w:styleId="1111112133">
    <w:name w:val="1 / 1.1 / 1.1.12133"/>
    <w:basedOn w:val="a4"/>
    <w:next w:val="111111"/>
    <w:semiHidden/>
    <w:rsid w:val="009277C8"/>
  </w:style>
  <w:style w:type="numbering" w:customStyle="1" w:styleId="1ai2133">
    <w:name w:val="1 / a / i2133"/>
    <w:basedOn w:val="a4"/>
    <w:next w:val="1ai"/>
    <w:semiHidden/>
    <w:rsid w:val="009277C8"/>
  </w:style>
  <w:style w:type="numbering" w:customStyle="1" w:styleId="21330">
    <w:name w:val="Статья / Раздел2133"/>
    <w:basedOn w:val="a4"/>
    <w:next w:val="afffffffffffff8"/>
    <w:semiHidden/>
    <w:rsid w:val="009277C8"/>
  </w:style>
  <w:style w:type="numbering" w:customStyle="1" w:styleId="632">
    <w:name w:val="Нет списка63"/>
    <w:next w:val="a4"/>
    <w:uiPriority w:val="99"/>
    <w:semiHidden/>
    <w:unhideWhenUsed/>
    <w:rsid w:val="009277C8"/>
  </w:style>
  <w:style w:type="table" w:customStyle="1" w:styleId="3142">
    <w:name w:val="Сетка таблицы314"/>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2">
    <w:name w:val="Нет списка73"/>
    <w:next w:val="a4"/>
    <w:semiHidden/>
    <w:rsid w:val="009277C8"/>
  </w:style>
  <w:style w:type="numbering" w:customStyle="1" w:styleId="11111163">
    <w:name w:val="1 / 1.1 / 1.1.163"/>
    <w:basedOn w:val="a4"/>
    <w:next w:val="111111"/>
    <w:semiHidden/>
    <w:rsid w:val="009277C8"/>
  </w:style>
  <w:style w:type="numbering" w:customStyle="1" w:styleId="1ai63">
    <w:name w:val="1 / a / i63"/>
    <w:basedOn w:val="a4"/>
    <w:next w:val="1ai"/>
    <w:semiHidden/>
    <w:rsid w:val="009277C8"/>
  </w:style>
  <w:style w:type="numbering" w:customStyle="1" w:styleId="633">
    <w:name w:val="Статья / Раздел63"/>
    <w:basedOn w:val="a4"/>
    <w:next w:val="afffffffffffff8"/>
    <w:semiHidden/>
    <w:rsid w:val="009277C8"/>
  </w:style>
  <w:style w:type="numbering" w:customStyle="1" w:styleId="1430">
    <w:name w:val="Нет списка143"/>
    <w:next w:val="a4"/>
    <w:semiHidden/>
    <w:rsid w:val="009277C8"/>
  </w:style>
  <w:style w:type="numbering" w:customStyle="1" w:styleId="111111143">
    <w:name w:val="1 / 1.1 / 1.1.1143"/>
    <w:basedOn w:val="a4"/>
    <w:next w:val="111111"/>
    <w:semiHidden/>
    <w:rsid w:val="009277C8"/>
  </w:style>
  <w:style w:type="numbering" w:customStyle="1" w:styleId="1ai143">
    <w:name w:val="1 / a / i143"/>
    <w:basedOn w:val="a4"/>
    <w:next w:val="1ai"/>
    <w:semiHidden/>
    <w:rsid w:val="009277C8"/>
  </w:style>
  <w:style w:type="numbering" w:customStyle="1" w:styleId="1431">
    <w:name w:val="Статья / Раздел143"/>
    <w:basedOn w:val="a4"/>
    <w:next w:val="afffffffffffff8"/>
    <w:semiHidden/>
    <w:rsid w:val="009277C8"/>
  </w:style>
  <w:style w:type="numbering" w:customStyle="1" w:styleId="243">
    <w:name w:val="Нет списка243"/>
    <w:next w:val="a4"/>
    <w:semiHidden/>
    <w:rsid w:val="009277C8"/>
  </w:style>
  <w:style w:type="numbering" w:customStyle="1" w:styleId="111111243">
    <w:name w:val="1 / 1.1 / 1.1.1243"/>
    <w:basedOn w:val="a4"/>
    <w:next w:val="111111"/>
    <w:semiHidden/>
    <w:rsid w:val="009277C8"/>
  </w:style>
  <w:style w:type="numbering" w:customStyle="1" w:styleId="1ai243">
    <w:name w:val="1 / a / i243"/>
    <w:basedOn w:val="a4"/>
    <w:next w:val="1ai"/>
    <w:semiHidden/>
    <w:rsid w:val="009277C8"/>
  </w:style>
  <w:style w:type="numbering" w:customStyle="1" w:styleId="2430">
    <w:name w:val="Статья / Раздел243"/>
    <w:basedOn w:val="a4"/>
    <w:next w:val="afffffffffffff8"/>
    <w:semiHidden/>
    <w:rsid w:val="009277C8"/>
  </w:style>
  <w:style w:type="numbering" w:customStyle="1" w:styleId="3430">
    <w:name w:val="Нет списка343"/>
    <w:next w:val="a4"/>
    <w:semiHidden/>
    <w:rsid w:val="009277C8"/>
  </w:style>
  <w:style w:type="numbering" w:customStyle="1" w:styleId="111111343">
    <w:name w:val="1 / 1.1 / 1.1.1343"/>
    <w:basedOn w:val="a4"/>
    <w:next w:val="111111"/>
    <w:semiHidden/>
    <w:rsid w:val="009277C8"/>
  </w:style>
  <w:style w:type="numbering" w:customStyle="1" w:styleId="1ai343">
    <w:name w:val="1 / a / i343"/>
    <w:basedOn w:val="a4"/>
    <w:next w:val="1ai"/>
    <w:semiHidden/>
    <w:rsid w:val="009277C8"/>
  </w:style>
  <w:style w:type="numbering" w:customStyle="1" w:styleId="3431">
    <w:name w:val="Статья / Раздел343"/>
    <w:basedOn w:val="a4"/>
    <w:next w:val="afffffffffffff8"/>
    <w:semiHidden/>
    <w:rsid w:val="009277C8"/>
  </w:style>
  <w:style w:type="numbering" w:customStyle="1" w:styleId="1143">
    <w:name w:val="Нет списка1143"/>
    <w:next w:val="a4"/>
    <w:semiHidden/>
    <w:rsid w:val="009277C8"/>
  </w:style>
  <w:style w:type="numbering" w:customStyle="1" w:styleId="1111111143">
    <w:name w:val="1 / 1.1 / 1.1.11143"/>
    <w:basedOn w:val="a4"/>
    <w:next w:val="111111"/>
    <w:semiHidden/>
    <w:rsid w:val="009277C8"/>
  </w:style>
  <w:style w:type="numbering" w:customStyle="1" w:styleId="1ai1143">
    <w:name w:val="1 / a / i1143"/>
    <w:basedOn w:val="a4"/>
    <w:next w:val="1ai"/>
    <w:semiHidden/>
    <w:rsid w:val="009277C8"/>
  </w:style>
  <w:style w:type="numbering" w:customStyle="1" w:styleId="11430">
    <w:name w:val="Статья / Раздел1143"/>
    <w:basedOn w:val="a4"/>
    <w:next w:val="afffffffffffff8"/>
    <w:semiHidden/>
    <w:rsid w:val="009277C8"/>
  </w:style>
  <w:style w:type="numbering" w:customStyle="1" w:styleId="2143">
    <w:name w:val="Нет списка2143"/>
    <w:next w:val="a4"/>
    <w:semiHidden/>
    <w:rsid w:val="009277C8"/>
  </w:style>
  <w:style w:type="numbering" w:customStyle="1" w:styleId="1111112143">
    <w:name w:val="1 / 1.1 / 1.1.12143"/>
    <w:basedOn w:val="a4"/>
    <w:next w:val="111111"/>
    <w:semiHidden/>
    <w:rsid w:val="009277C8"/>
  </w:style>
  <w:style w:type="numbering" w:customStyle="1" w:styleId="1ai2143">
    <w:name w:val="1 / a / i2143"/>
    <w:basedOn w:val="a4"/>
    <w:next w:val="1ai"/>
    <w:semiHidden/>
    <w:rsid w:val="009277C8"/>
  </w:style>
  <w:style w:type="numbering" w:customStyle="1" w:styleId="21430">
    <w:name w:val="Статья / Раздел2143"/>
    <w:basedOn w:val="a4"/>
    <w:next w:val="afffffffffffff8"/>
    <w:semiHidden/>
    <w:rsid w:val="009277C8"/>
  </w:style>
  <w:style w:type="table" w:customStyle="1" w:styleId="31131">
    <w:name w:val="Сетка таблицы3113"/>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31">
    <w:name w:val="Нет списка83"/>
    <w:next w:val="a4"/>
    <w:semiHidden/>
    <w:rsid w:val="009277C8"/>
  </w:style>
  <w:style w:type="numbering" w:customStyle="1" w:styleId="11111173">
    <w:name w:val="1 / 1.1 / 1.1.173"/>
    <w:basedOn w:val="a4"/>
    <w:next w:val="111111"/>
    <w:semiHidden/>
    <w:rsid w:val="009277C8"/>
  </w:style>
  <w:style w:type="numbering" w:customStyle="1" w:styleId="1ai73">
    <w:name w:val="1 / a / i73"/>
    <w:basedOn w:val="a4"/>
    <w:next w:val="1ai"/>
    <w:semiHidden/>
    <w:rsid w:val="009277C8"/>
  </w:style>
  <w:style w:type="numbering" w:customStyle="1" w:styleId="733">
    <w:name w:val="Статья / Раздел73"/>
    <w:basedOn w:val="a4"/>
    <w:next w:val="afffffffffffff8"/>
    <w:semiHidden/>
    <w:rsid w:val="009277C8"/>
  </w:style>
  <w:style w:type="numbering" w:customStyle="1" w:styleId="1530">
    <w:name w:val="Нет списка153"/>
    <w:next w:val="a4"/>
    <w:semiHidden/>
    <w:rsid w:val="009277C8"/>
  </w:style>
  <w:style w:type="numbering" w:customStyle="1" w:styleId="111111153">
    <w:name w:val="1 / 1.1 / 1.1.1153"/>
    <w:basedOn w:val="a4"/>
    <w:next w:val="111111"/>
    <w:semiHidden/>
    <w:rsid w:val="009277C8"/>
  </w:style>
  <w:style w:type="numbering" w:customStyle="1" w:styleId="1ai153">
    <w:name w:val="1 / a / i153"/>
    <w:basedOn w:val="a4"/>
    <w:next w:val="1ai"/>
    <w:semiHidden/>
    <w:rsid w:val="009277C8"/>
  </w:style>
  <w:style w:type="numbering" w:customStyle="1" w:styleId="1531">
    <w:name w:val="Статья / Раздел153"/>
    <w:basedOn w:val="a4"/>
    <w:next w:val="afffffffffffff8"/>
    <w:semiHidden/>
    <w:rsid w:val="009277C8"/>
  </w:style>
  <w:style w:type="numbering" w:customStyle="1" w:styleId="253">
    <w:name w:val="Нет списка253"/>
    <w:next w:val="a4"/>
    <w:semiHidden/>
    <w:rsid w:val="009277C8"/>
  </w:style>
  <w:style w:type="numbering" w:customStyle="1" w:styleId="111111253">
    <w:name w:val="1 / 1.1 / 1.1.1253"/>
    <w:basedOn w:val="a4"/>
    <w:next w:val="111111"/>
    <w:semiHidden/>
    <w:rsid w:val="009277C8"/>
  </w:style>
  <w:style w:type="numbering" w:customStyle="1" w:styleId="1ai253">
    <w:name w:val="1 / a / i253"/>
    <w:basedOn w:val="a4"/>
    <w:next w:val="1ai"/>
    <w:semiHidden/>
    <w:rsid w:val="009277C8"/>
  </w:style>
  <w:style w:type="numbering" w:customStyle="1" w:styleId="2530">
    <w:name w:val="Статья / Раздел253"/>
    <w:basedOn w:val="a4"/>
    <w:next w:val="afffffffffffff8"/>
    <w:semiHidden/>
    <w:rsid w:val="009277C8"/>
  </w:style>
  <w:style w:type="numbering" w:customStyle="1" w:styleId="353">
    <w:name w:val="Нет списка353"/>
    <w:next w:val="a4"/>
    <w:semiHidden/>
    <w:rsid w:val="009277C8"/>
  </w:style>
  <w:style w:type="numbering" w:customStyle="1" w:styleId="111111353">
    <w:name w:val="1 / 1.1 / 1.1.1353"/>
    <w:basedOn w:val="a4"/>
    <w:next w:val="111111"/>
    <w:semiHidden/>
    <w:rsid w:val="009277C8"/>
  </w:style>
  <w:style w:type="numbering" w:customStyle="1" w:styleId="1ai353">
    <w:name w:val="1 / a / i353"/>
    <w:basedOn w:val="a4"/>
    <w:next w:val="1ai"/>
    <w:semiHidden/>
    <w:rsid w:val="009277C8"/>
  </w:style>
  <w:style w:type="numbering" w:customStyle="1" w:styleId="3530">
    <w:name w:val="Статья / Раздел353"/>
    <w:basedOn w:val="a4"/>
    <w:next w:val="afffffffffffff8"/>
    <w:semiHidden/>
    <w:rsid w:val="009277C8"/>
  </w:style>
  <w:style w:type="numbering" w:customStyle="1" w:styleId="1153">
    <w:name w:val="Нет списка1153"/>
    <w:next w:val="a4"/>
    <w:semiHidden/>
    <w:rsid w:val="009277C8"/>
  </w:style>
  <w:style w:type="numbering" w:customStyle="1" w:styleId="1111111153">
    <w:name w:val="1 / 1.1 / 1.1.11153"/>
    <w:basedOn w:val="a4"/>
    <w:next w:val="111111"/>
    <w:semiHidden/>
    <w:rsid w:val="009277C8"/>
  </w:style>
  <w:style w:type="numbering" w:customStyle="1" w:styleId="1ai1153">
    <w:name w:val="1 / a / i1153"/>
    <w:basedOn w:val="a4"/>
    <w:next w:val="1ai"/>
    <w:semiHidden/>
    <w:rsid w:val="009277C8"/>
  </w:style>
  <w:style w:type="numbering" w:customStyle="1" w:styleId="11530">
    <w:name w:val="Статья / Раздел1153"/>
    <w:basedOn w:val="a4"/>
    <w:next w:val="afffffffffffff8"/>
    <w:semiHidden/>
    <w:rsid w:val="009277C8"/>
  </w:style>
  <w:style w:type="numbering" w:customStyle="1" w:styleId="2153">
    <w:name w:val="Нет списка2153"/>
    <w:next w:val="a4"/>
    <w:semiHidden/>
    <w:rsid w:val="009277C8"/>
  </w:style>
  <w:style w:type="numbering" w:customStyle="1" w:styleId="1111112153">
    <w:name w:val="1 / 1.1 / 1.1.12153"/>
    <w:basedOn w:val="a4"/>
    <w:next w:val="111111"/>
    <w:semiHidden/>
    <w:rsid w:val="009277C8"/>
  </w:style>
  <w:style w:type="numbering" w:customStyle="1" w:styleId="1ai2153">
    <w:name w:val="1 / a / i2153"/>
    <w:basedOn w:val="a4"/>
    <w:next w:val="1ai"/>
    <w:semiHidden/>
    <w:rsid w:val="009277C8"/>
  </w:style>
  <w:style w:type="numbering" w:customStyle="1" w:styleId="21530">
    <w:name w:val="Статья / Раздел2153"/>
    <w:basedOn w:val="a4"/>
    <w:next w:val="afffffffffffff8"/>
    <w:semiHidden/>
    <w:rsid w:val="009277C8"/>
  </w:style>
  <w:style w:type="numbering" w:customStyle="1" w:styleId="930">
    <w:name w:val="Нет списка93"/>
    <w:next w:val="a4"/>
    <w:semiHidden/>
    <w:rsid w:val="009277C8"/>
  </w:style>
  <w:style w:type="numbering" w:customStyle="1" w:styleId="11111183">
    <w:name w:val="1 / 1.1 / 1.1.183"/>
    <w:basedOn w:val="a4"/>
    <w:next w:val="111111"/>
    <w:semiHidden/>
    <w:rsid w:val="009277C8"/>
  </w:style>
  <w:style w:type="numbering" w:customStyle="1" w:styleId="1ai83">
    <w:name w:val="1 / a / i83"/>
    <w:basedOn w:val="a4"/>
    <w:next w:val="1ai"/>
    <w:semiHidden/>
    <w:rsid w:val="009277C8"/>
  </w:style>
  <w:style w:type="numbering" w:customStyle="1" w:styleId="832">
    <w:name w:val="Статья / Раздел83"/>
    <w:basedOn w:val="a4"/>
    <w:next w:val="afffffffffffff8"/>
    <w:semiHidden/>
    <w:rsid w:val="009277C8"/>
  </w:style>
  <w:style w:type="numbering" w:customStyle="1" w:styleId="163">
    <w:name w:val="Нет списка163"/>
    <w:next w:val="a4"/>
    <w:semiHidden/>
    <w:rsid w:val="009277C8"/>
  </w:style>
  <w:style w:type="numbering" w:customStyle="1" w:styleId="111111163">
    <w:name w:val="1 / 1.1 / 1.1.1163"/>
    <w:basedOn w:val="a4"/>
    <w:next w:val="111111"/>
    <w:semiHidden/>
    <w:rsid w:val="009277C8"/>
  </w:style>
  <w:style w:type="numbering" w:customStyle="1" w:styleId="1ai163">
    <w:name w:val="1 / a / i163"/>
    <w:basedOn w:val="a4"/>
    <w:next w:val="1ai"/>
    <w:semiHidden/>
    <w:rsid w:val="009277C8"/>
  </w:style>
  <w:style w:type="numbering" w:customStyle="1" w:styleId="1630">
    <w:name w:val="Статья / Раздел163"/>
    <w:basedOn w:val="a4"/>
    <w:next w:val="afffffffffffff8"/>
    <w:semiHidden/>
    <w:rsid w:val="009277C8"/>
  </w:style>
  <w:style w:type="numbering" w:customStyle="1" w:styleId="263">
    <w:name w:val="Нет списка263"/>
    <w:next w:val="a4"/>
    <w:semiHidden/>
    <w:rsid w:val="009277C8"/>
  </w:style>
  <w:style w:type="numbering" w:customStyle="1" w:styleId="111111263">
    <w:name w:val="1 / 1.1 / 1.1.1263"/>
    <w:basedOn w:val="a4"/>
    <w:next w:val="111111"/>
    <w:semiHidden/>
    <w:rsid w:val="009277C8"/>
  </w:style>
  <w:style w:type="numbering" w:customStyle="1" w:styleId="1ai263">
    <w:name w:val="1 / a / i263"/>
    <w:basedOn w:val="a4"/>
    <w:next w:val="1ai"/>
    <w:semiHidden/>
    <w:rsid w:val="009277C8"/>
  </w:style>
  <w:style w:type="numbering" w:customStyle="1" w:styleId="2630">
    <w:name w:val="Статья / Раздел263"/>
    <w:basedOn w:val="a4"/>
    <w:next w:val="afffffffffffff8"/>
    <w:semiHidden/>
    <w:rsid w:val="009277C8"/>
  </w:style>
  <w:style w:type="numbering" w:customStyle="1" w:styleId="363">
    <w:name w:val="Нет списка363"/>
    <w:next w:val="a4"/>
    <w:semiHidden/>
    <w:rsid w:val="009277C8"/>
  </w:style>
  <w:style w:type="numbering" w:customStyle="1" w:styleId="111111363">
    <w:name w:val="1 / 1.1 / 1.1.1363"/>
    <w:basedOn w:val="a4"/>
    <w:next w:val="111111"/>
    <w:semiHidden/>
    <w:rsid w:val="009277C8"/>
  </w:style>
  <w:style w:type="numbering" w:customStyle="1" w:styleId="1ai363">
    <w:name w:val="1 / a / i363"/>
    <w:basedOn w:val="a4"/>
    <w:next w:val="1ai"/>
    <w:semiHidden/>
    <w:rsid w:val="009277C8"/>
  </w:style>
  <w:style w:type="numbering" w:customStyle="1" w:styleId="3630">
    <w:name w:val="Статья / Раздел363"/>
    <w:basedOn w:val="a4"/>
    <w:next w:val="afffffffffffff8"/>
    <w:semiHidden/>
    <w:rsid w:val="009277C8"/>
  </w:style>
  <w:style w:type="numbering" w:customStyle="1" w:styleId="1163">
    <w:name w:val="Нет списка1163"/>
    <w:next w:val="a4"/>
    <w:semiHidden/>
    <w:rsid w:val="009277C8"/>
  </w:style>
  <w:style w:type="numbering" w:customStyle="1" w:styleId="1111111163">
    <w:name w:val="1 / 1.1 / 1.1.11163"/>
    <w:basedOn w:val="a4"/>
    <w:next w:val="111111"/>
    <w:semiHidden/>
    <w:rsid w:val="009277C8"/>
  </w:style>
  <w:style w:type="numbering" w:customStyle="1" w:styleId="1ai1163">
    <w:name w:val="1 / a / i1163"/>
    <w:basedOn w:val="a4"/>
    <w:next w:val="1ai"/>
    <w:semiHidden/>
    <w:rsid w:val="009277C8"/>
  </w:style>
  <w:style w:type="numbering" w:customStyle="1" w:styleId="11630">
    <w:name w:val="Статья / Раздел1163"/>
    <w:basedOn w:val="a4"/>
    <w:next w:val="afffffffffffff8"/>
    <w:semiHidden/>
    <w:rsid w:val="009277C8"/>
  </w:style>
  <w:style w:type="numbering" w:customStyle="1" w:styleId="2163">
    <w:name w:val="Нет списка2163"/>
    <w:next w:val="a4"/>
    <w:semiHidden/>
    <w:rsid w:val="009277C8"/>
  </w:style>
  <w:style w:type="numbering" w:customStyle="1" w:styleId="1111112163">
    <w:name w:val="1 / 1.1 / 1.1.12163"/>
    <w:basedOn w:val="a4"/>
    <w:next w:val="111111"/>
    <w:semiHidden/>
    <w:rsid w:val="009277C8"/>
  </w:style>
  <w:style w:type="numbering" w:customStyle="1" w:styleId="1ai2163">
    <w:name w:val="1 / a / i2163"/>
    <w:basedOn w:val="a4"/>
    <w:next w:val="1ai"/>
    <w:semiHidden/>
    <w:rsid w:val="009277C8"/>
  </w:style>
  <w:style w:type="numbering" w:customStyle="1" w:styleId="21630">
    <w:name w:val="Статья / Раздел2163"/>
    <w:basedOn w:val="a4"/>
    <w:next w:val="afffffffffffff8"/>
    <w:semiHidden/>
    <w:rsid w:val="009277C8"/>
  </w:style>
  <w:style w:type="numbering" w:customStyle="1" w:styleId="1030">
    <w:name w:val="Нет списка103"/>
    <w:next w:val="a4"/>
    <w:semiHidden/>
    <w:rsid w:val="009277C8"/>
  </w:style>
  <w:style w:type="numbering" w:customStyle="1" w:styleId="11111193">
    <w:name w:val="1 / 1.1 / 1.1.193"/>
    <w:basedOn w:val="a4"/>
    <w:next w:val="111111"/>
    <w:semiHidden/>
    <w:rsid w:val="009277C8"/>
  </w:style>
  <w:style w:type="numbering" w:customStyle="1" w:styleId="1ai93">
    <w:name w:val="1 / a / i93"/>
    <w:basedOn w:val="a4"/>
    <w:next w:val="1ai"/>
    <w:semiHidden/>
    <w:rsid w:val="009277C8"/>
  </w:style>
  <w:style w:type="numbering" w:customStyle="1" w:styleId="931">
    <w:name w:val="Статья / Раздел93"/>
    <w:basedOn w:val="a4"/>
    <w:next w:val="afffffffffffff8"/>
    <w:semiHidden/>
    <w:rsid w:val="009277C8"/>
  </w:style>
  <w:style w:type="numbering" w:customStyle="1" w:styleId="1730">
    <w:name w:val="Нет списка173"/>
    <w:next w:val="a4"/>
    <w:semiHidden/>
    <w:rsid w:val="009277C8"/>
  </w:style>
  <w:style w:type="numbering" w:customStyle="1" w:styleId="111111173">
    <w:name w:val="1 / 1.1 / 1.1.1173"/>
    <w:basedOn w:val="a4"/>
    <w:next w:val="111111"/>
    <w:semiHidden/>
    <w:rsid w:val="009277C8"/>
  </w:style>
  <w:style w:type="numbering" w:customStyle="1" w:styleId="1ai173">
    <w:name w:val="1 / a / i173"/>
    <w:basedOn w:val="a4"/>
    <w:next w:val="1ai"/>
    <w:semiHidden/>
    <w:rsid w:val="009277C8"/>
  </w:style>
  <w:style w:type="numbering" w:customStyle="1" w:styleId="1731">
    <w:name w:val="Статья / Раздел173"/>
    <w:basedOn w:val="a4"/>
    <w:next w:val="afffffffffffff8"/>
    <w:semiHidden/>
    <w:rsid w:val="009277C8"/>
  </w:style>
  <w:style w:type="numbering" w:customStyle="1" w:styleId="273">
    <w:name w:val="Нет списка273"/>
    <w:next w:val="a4"/>
    <w:semiHidden/>
    <w:rsid w:val="009277C8"/>
  </w:style>
  <w:style w:type="numbering" w:customStyle="1" w:styleId="111111273">
    <w:name w:val="1 / 1.1 / 1.1.1273"/>
    <w:basedOn w:val="a4"/>
    <w:next w:val="111111"/>
    <w:semiHidden/>
    <w:rsid w:val="009277C8"/>
  </w:style>
  <w:style w:type="numbering" w:customStyle="1" w:styleId="1ai273">
    <w:name w:val="1 / a / i273"/>
    <w:basedOn w:val="a4"/>
    <w:next w:val="1ai"/>
    <w:semiHidden/>
    <w:rsid w:val="009277C8"/>
  </w:style>
  <w:style w:type="numbering" w:customStyle="1" w:styleId="2730">
    <w:name w:val="Статья / Раздел273"/>
    <w:basedOn w:val="a4"/>
    <w:next w:val="afffffffffffff8"/>
    <w:semiHidden/>
    <w:rsid w:val="009277C8"/>
  </w:style>
  <w:style w:type="numbering" w:customStyle="1" w:styleId="373">
    <w:name w:val="Нет списка373"/>
    <w:next w:val="a4"/>
    <w:semiHidden/>
    <w:rsid w:val="009277C8"/>
  </w:style>
  <w:style w:type="numbering" w:customStyle="1" w:styleId="111111373">
    <w:name w:val="1 / 1.1 / 1.1.1373"/>
    <w:basedOn w:val="a4"/>
    <w:next w:val="111111"/>
    <w:semiHidden/>
    <w:rsid w:val="009277C8"/>
  </w:style>
  <w:style w:type="numbering" w:customStyle="1" w:styleId="1ai373">
    <w:name w:val="1 / a / i373"/>
    <w:basedOn w:val="a4"/>
    <w:next w:val="1ai"/>
    <w:semiHidden/>
    <w:rsid w:val="009277C8"/>
  </w:style>
  <w:style w:type="numbering" w:customStyle="1" w:styleId="3730">
    <w:name w:val="Статья / Раздел373"/>
    <w:basedOn w:val="a4"/>
    <w:next w:val="afffffffffffff8"/>
    <w:semiHidden/>
    <w:rsid w:val="009277C8"/>
  </w:style>
  <w:style w:type="numbering" w:customStyle="1" w:styleId="1173">
    <w:name w:val="Нет списка1173"/>
    <w:next w:val="a4"/>
    <w:semiHidden/>
    <w:rsid w:val="009277C8"/>
  </w:style>
  <w:style w:type="numbering" w:customStyle="1" w:styleId="1111111173">
    <w:name w:val="1 / 1.1 / 1.1.11173"/>
    <w:basedOn w:val="a4"/>
    <w:next w:val="111111"/>
    <w:semiHidden/>
    <w:rsid w:val="009277C8"/>
  </w:style>
  <w:style w:type="numbering" w:customStyle="1" w:styleId="1ai1173">
    <w:name w:val="1 / a / i1173"/>
    <w:basedOn w:val="a4"/>
    <w:next w:val="1ai"/>
    <w:semiHidden/>
    <w:rsid w:val="009277C8"/>
  </w:style>
  <w:style w:type="numbering" w:customStyle="1" w:styleId="11730">
    <w:name w:val="Статья / Раздел1173"/>
    <w:basedOn w:val="a4"/>
    <w:next w:val="afffffffffffff8"/>
    <w:semiHidden/>
    <w:rsid w:val="009277C8"/>
  </w:style>
  <w:style w:type="numbering" w:customStyle="1" w:styleId="2173">
    <w:name w:val="Нет списка2173"/>
    <w:next w:val="a4"/>
    <w:semiHidden/>
    <w:rsid w:val="009277C8"/>
  </w:style>
  <w:style w:type="numbering" w:customStyle="1" w:styleId="1111112173">
    <w:name w:val="1 / 1.1 / 1.1.12173"/>
    <w:basedOn w:val="a4"/>
    <w:next w:val="111111"/>
    <w:semiHidden/>
    <w:rsid w:val="009277C8"/>
  </w:style>
  <w:style w:type="numbering" w:customStyle="1" w:styleId="1ai2173">
    <w:name w:val="1 / a / i2173"/>
    <w:basedOn w:val="a4"/>
    <w:next w:val="1ai"/>
    <w:semiHidden/>
    <w:rsid w:val="009277C8"/>
  </w:style>
  <w:style w:type="numbering" w:customStyle="1" w:styleId="21730">
    <w:name w:val="Статья / Раздел2173"/>
    <w:basedOn w:val="a4"/>
    <w:next w:val="afffffffffffff8"/>
    <w:semiHidden/>
    <w:rsid w:val="009277C8"/>
  </w:style>
  <w:style w:type="numbering" w:customStyle="1" w:styleId="183">
    <w:name w:val="Нет списка183"/>
    <w:next w:val="a4"/>
    <w:semiHidden/>
    <w:rsid w:val="009277C8"/>
  </w:style>
  <w:style w:type="numbering" w:customStyle="1" w:styleId="111111103">
    <w:name w:val="1 / 1.1 / 1.1.1103"/>
    <w:basedOn w:val="a4"/>
    <w:next w:val="111111"/>
    <w:semiHidden/>
    <w:rsid w:val="009277C8"/>
  </w:style>
  <w:style w:type="numbering" w:customStyle="1" w:styleId="1ai103">
    <w:name w:val="1 / a / i103"/>
    <w:basedOn w:val="a4"/>
    <w:next w:val="1ai"/>
    <w:semiHidden/>
    <w:rsid w:val="009277C8"/>
  </w:style>
  <w:style w:type="numbering" w:customStyle="1" w:styleId="1031">
    <w:name w:val="Статья / Раздел103"/>
    <w:basedOn w:val="a4"/>
    <w:next w:val="afffffffffffff8"/>
    <w:semiHidden/>
    <w:rsid w:val="009277C8"/>
  </w:style>
  <w:style w:type="numbering" w:customStyle="1" w:styleId="1930">
    <w:name w:val="Нет списка193"/>
    <w:next w:val="a4"/>
    <w:semiHidden/>
    <w:rsid w:val="009277C8"/>
  </w:style>
  <w:style w:type="numbering" w:customStyle="1" w:styleId="111111183">
    <w:name w:val="1 / 1.1 / 1.1.1183"/>
    <w:basedOn w:val="a4"/>
    <w:next w:val="111111"/>
    <w:semiHidden/>
    <w:rsid w:val="009277C8"/>
  </w:style>
  <w:style w:type="numbering" w:customStyle="1" w:styleId="1ai183">
    <w:name w:val="1 / a / i183"/>
    <w:basedOn w:val="a4"/>
    <w:next w:val="1ai"/>
    <w:semiHidden/>
    <w:rsid w:val="009277C8"/>
  </w:style>
  <w:style w:type="numbering" w:customStyle="1" w:styleId="1830">
    <w:name w:val="Статья / Раздел183"/>
    <w:basedOn w:val="a4"/>
    <w:next w:val="afffffffffffff8"/>
    <w:semiHidden/>
    <w:rsid w:val="009277C8"/>
  </w:style>
  <w:style w:type="numbering" w:customStyle="1" w:styleId="283">
    <w:name w:val="Нет списка283"/>
    <w:next w:val="a4"/>
    <w:semiHidden/>
    <w:rsid w:val="009277C8"/>
  </w:style>
  <w:style w:type="numbering" w:customStyle="1" w:styleId="111111283">
    <w:name w:val="1 / 1.1 / 1.1.1283"/>
    <w:basedOn w:val="a4"/>
    <w:next w:val="111111"/>
    <w:semiHidden/>
    <w:rsid w:val="009277C8"/>
  </w:style>
  <w:style w:type="numbering" w:customStyle="1" w:styleId="1ai283">
    <w:name w:val="1 / a / i283"/>
    <w:basedOn w:val="a4"/>
    <w:next w:val="1ai"/>
    <w:semiHidden/>
    <w:rsid w:val="009277C8"/>
  </w:style>
  <w:style w:type="numbering" w:customStyle="1" w:styleId="2830">
    <w:name w:val="Статья / Раздел283"/>
    <w:basedOn w:val="a4"/>
    <w:next w:val="afffffffffffff8"/>
    <w:semiHidden/>
    <w:rsid w:val="009277C8"/>
  </w:style>
  <w:style w:type="numbering" w:customStyle="1" w:styleId="383">
    <w:name w:val="Нет списка383"/>
    <w:next w:val="a4"/>
    <w:semiHidden/>
    <w:rsid w:val="009277C8"/>
  </w:style>
  <w:style w:type="numbering" w:customStyle="1" w:styleId="111111383">
    <w:name w:val="1 / 1.1 / 1.1.1383"/>
    <w:basedOn w:val="a4"/>
    <w:next w:val="111111"/>
    <w:semiHidden/>
    <w:rsid w:val="009277C8"/>
  </w:style>
  <w:style w:type="numbering" w:customStyle="1" w:styleId="1ai383">
    <w:name w:val="1 / a / i383"/>
    <w:basedOn w:val="a4"/>
    <w:next w:val="1ai"/>
    <w:semiHidden/>
    <w:rsid w:val="009277C8"/>
  </w:style>
  <w:style w:type="numbering" w:customStyle="1" w:styleId="3830">
    <w:name w:val="Статья / Раздел383"/>
    <w:basedOn w:val="a4"/>
    <w:next w:val="afffffffffffff8"/>
    <w:semiHidden/>
    <w:rsid w:val="009277C8"/>
  </w:style>
  <w:style w:type="numbering" w:customStyle="1" w:styleId="1183">
    <w:name w:val="Нет списка1183"/>
    <w:next w:val="a4"/>
    <w:semiHidden/>
    <w:rsid w:val="009277C8"/>
  </w:style>
  <w:style w:type="numbering" w:customStyle="1" w:styleId="1111111183">
    <w:name w:val="1 / 1.1 / 1.1.11183"/>
    <w:basedOn w:val="a4"/>
    <w:next w:val="111111"/>
    <w:semiHidden/>
    <w:rsid w:val="009277C8"/>
  </w:style>
  <w:style w:type="numbering" w:customStyle="1" w:styleId="1ai1183">
    <w:name w:val="1 / a / i1183"/>
    <w:basedOn w:val="a4"/>
    <w:next w:val="1ai"/>
    <w:semiHidden/>
    <w:rsid w:val="009277C8"/>
  </w:style>
  <w:style w:type="numbering" w:customStyle="1" w:styleId="11830">
    <w:name w:val="Статья / Раздел1183"/>
    <w:basedOn w:val="a4"/>
    <w:next w:val="afffffffffffff8"/>
    <w:semiHidden/>
    <w:rsid w:val="009277C8"/>
  </w:style>
  <w:style w:type="numbering" w:customStyle="1" w:styleId="2183">
    <w:name w:val="Нет списка2183"/>
    <w:next w:val="a4"/>
    <w:semiHidden/>
    <w:rsid w:val="009277C8"/>
  </w:style>
  <w:style w:type="numbering" w:customStyle="1" w:styleId="1111112183">
    <w:name w:val="1 / 1.1 / 1.1.12183"/>
    <w:basedOn w:val="a4"/>
    <w:next w:val="111111"/>
    <w:semiHidden/>
    <w:rsid w:val="009277C8"/>
  </w:style>
  <w:style w:type="numbering" w:customStyle="1" w:styleId="1ai2183">
    <w:name w:val="1 / a / i2183"/>
    <w:basedOn w:val="a4"/>
    <w:next w:val="1ai"/>
    <w:semiHidden/>
    <w:rsid w:val="009277C8"/>
  </w:style>
  <w:style w:type="numbering" w:customStyle="1" w:styleId="21830">
    <w:name w:val="Статья / Раздел2183"/>
    <w:basedOn w:val="a4"/>
    <w:next w:val="afffffffffffff8"/>
    <w:semiHidden/>
    <w:rsid w:val="009277C8"/>
  </w:style>
  <w:style w:type="numbering" w:customStyle="1" w:styleId="203">
    <w:name w:val="Нет списка203"/>
    <w:next w:val="a4"/>
    <w:semiHidden/>
    <w:rsid w:val="009277C8"/>
  </w:style>
  <w:style w:type="numbering" w:customStyle="1" w:styleId="111111193">
    <w:name w:val="1 / 1.1 / 1.1.1193"/>
    <w:basedOn w:val="a4"/>
    <w:next w:val="111111"/>
    <w:semiHidden/>
    <w:rsid w:val="009277C8"/>
  </w:style>
  <w:style w:type="numbering" w:customStyle="1" w:styleId="1ai193">
    <w:name w:val="1 / a / i193"/>
    <w:basedOn w:val="a4"/>
    <w:next w:val="1ai"/>
    <w:semiHidden/>
    <w:rsid w:val="009277C8"/>
  </w:style>
  <w:style w:type="numbering" w:customStyle="1" w:styleId="1931">
    <w:name w:val="Статья / Раздел193"/>
    <w:basedOn w:val="a4"/>
    <w:next w:val="afffffffffffff8"/>
    <w:semiHidden/>
    <w:rsid w:val="009277C8"/>
  </w:style>
  <w:style w:type="numbering" w:customStyle="1" w:styleId="1103">
    <w:name w:val="Нет списка1103"/>
    <w:next w:val="a4"/>
    <w:semiHidden/>
    <w:rsid w:val="009277C8"/>
  </w:style>
  <w:style w:type="numbering" w:customStyle="1" w:styleId="1111111103">
    <w:name w:val="1 / 1.1 / 1.1.11103"/>
    <w:basedOn w:val="a4"/>
    <w:next w:val="111111"/>
    <w:semiHidden/>
    <w:rsid w:val="009277C8"/>
  </w:style>
  <w:style w:type="numbering" w:customStyle="1" w:styleId="1ai1103">
    <w:name w:val="1 / a / i1103"/>
    <w:basedOn w:val="a4"/>
    <w:next w:val="1ai"/>
    <w:semiHidden/>
    <w:rsid w:val="009277C8"/>
  </w:style>
  <w:style w:type="numbering" w:customStyle="1" w:styleId="11030">
    <w:name w:val="Статья / Раздел1103"/>
    <w:basedOn w:val="a4"/>
    <w:next w:val="afffffffffffff8"/>
    <w:semiHidden/>
    <w:rsid w:val="009277C8"/>
  </w:style>
  <w:style w:type="numbering" w:customStyle="1" w:styleId="293">
    <w:name w:val="Нет списка293"/>
    <w:next w:val="a4"/>
    <w:semiHidden/>
    <w:rsid w:val="009277C8"/>
  </w:style>
  <w:style w:type="numbering" w:customStyle="1" w:styleId="111111293">
    <w:name w:val="1 / 1.1 / 1.1.1293"/>
    <w:basedOn w:val="a4"/>
    <w:next w:val="111111"/>
    <w:semiHidden/>
    <w:rsid w:val="009277C8"/>
  </w:style>
  <w:style w:type="numbering" w:customStyle="1" w:styleId="1ai293">
    <w:name w:val="1 / a / i293"/>
    <w:basedOn w:val="a4"/>
    <w:next w:val="1ai"/>
    <w:semiHidden/>
    <w:rsid w:val="009277C8"/>
  </w:style>
  <w:style w:type="numbering" w:customStyle="1" w:styleId="2930">
    <w:name w:val="Статья / Раздел293"/>
    <w:basedOn w:val="a4"/>
    <w:next w:val="afffffffffffff8"/>
    <w:semiHidden/>
    <w:rsid w:val="009277C8"/>
  </w:style>
  <w:style w:type="numbering" w:customStyle="1" w:styleId="393">
    <w:name w:val="Нет списка393"/>
    <w:next w:val="a4"/>
    <w:semiHidden/>
    <w:rsid w:val="009277C8"/>
  </w:style>
  <w:style w:type="numbering" w:customStyle="1" w:styleId="111111393">
    <w:name w:val="1 / 1.1 / 1.1.1393"/>
    <w:basedOn w:val="a4"/>
    <w:next w:val="111111"/>
    <w:semiHidden/>
    <w:rsid w:val="009277C8"/>
  </w:style>
  <w:style w:type="numbering" w:customStyle="1" w:styleId="1ai393">
    <w:name w:val="1 / a / i393"/>
    <w:basedOn w:val="a4"/>
    <w:next w:val="1ai"/>
    <w:semiHidden/>
    <w:rsid w:val="009277C8"/>
  </w:style>
  <w:style w:type="numbering" w:customStyle="1" w:styleId="3930">
    <w:name w:val="Статья / Раздел393"/>
    <w:basedOn w:val="a4"/>
    <w:next w:val="afffffffffffff8"/>
    <w:semiHidden/>
    <w:rsid w:val="009277C8"/>
  </w:style>
  <w:style w:type="numbering" w:customStyle="1" w:styleId="1193">
    <w:name w:val="Нет списка1193"/>
    <w:next w:val="a4"/>
    <w:semiHidden/>
    <w:rsid w:val="009277C8"/>
  </w:style>
  <w:style w:type="numbering" w:customStyle="1" w:styleId="1111111193">
    <w:name w:val="1 / 1.1 / 1.1.11193"/>
    <w:basedOn w:val="a4"/>
    <w:next w:val="111111"/>
    <w:semiHidden/>
    <w:rsid w:val="009277C8"/>
  </w:style>
  <w:style w:type="numbering" w:customStyle="1" w:styleId="1ai1193">
    <w:name w:val="1 / a / i1193"/>
    <w:basedOn w:val="a4"/>
    <w:next w:val="1ai"/>
    <w:semiHidden/>
    <w:rsid w:val="009277C8"/>
  </w:style>
  <w:style w:type="numbering" w:customStyle="1" w:styleId="11930">
    <w:name w:val="Статья / Раздел1193"/>
    <w:basedOn w:val="a4"/>
    <w:next w:val="afffffffffffff8"/>
    <w:semiHidden/>
    <w:rsid w:val="009277C8"/>
  </w:style>
  <w:style w:type="numbering" w:customStyle="1" w:styleId="2193">
    <w:name w:val="Нет списка2193"/>
    <w:next w:val="a4"/>
    <w:semiHidden/>
    <w:rsid w:val="009277C8"/>
  </w:style>
  <w:style w:type="numbering" w:customStyle="1" w:styleId="1111112193">
    <w:name w:val="1 / 1.1 / 1.1.12193"/>
    <w:basedOn w:val="a4"/>
    <w:next w:val="111111"/>
    <w:semiHidden/>
    <w:rsid w:val="009277C8"/>
  </w:style>
  <w:style w:type="numbering" w:customStyle="1" w:styleId="1ai2193">
    <w:name w:val="1 / a / i2193"/>
    <w:basedOn w:val="a4"/>
    <w:next w:val="1ai"/>
    <w:semiHidden/>
    <w:rsid w:val="009277C8"/>
  </w:style>
  <w:style w:type="numbering" w:customStyle="1" w:styleId="21930">
    <w:name w:val="Статья / Раздел2193"/>
    <w:basedOn w:val="a4"/>
    <w:next w:val="afffffffffffff8"/>
    <w:semiHidden/>
    <w:rsid w:val="009277C8"/>
  </w:style>
  <w:style w:type="numbering" w:customStyle="1" w:styleId="31220">
    <w:name w:val="Нет списка3122"/>
    <w:next w:val="a4"/>
    <w:semiHidden/>
    <w:rsid w:val="009277C8"/>
  </w:style>
  <w:style w:type="numbering" w:customStyle="1" w:styleId="1111113122">
    <w:name w:val="1 / 1.1 / 1.1.13122"/>
    <w:basedOn w:val="a4"/>
    <w:next w:val="111111"/>
    <w:semiHidden/>
    <w:rsid w:val="009277C8"/>
  </w:style>
  <w:style w:type="numbering" w:customStyle="1" w:styleId="1ai3122">
    <w:name w:val="1 / a / i3122"/>
    <w:basedOn w:val="a4"/>
    <w:next w:val="1ai"/>
    <w:semiHidden/>
    <w:rsid w:val="009277C8"/>
  </w:style>
  <w:style w:type="numbering" w:customStyle="1" w:styleId="31221">
    <w:name w:val="Статья / Раздел3122"/>
    <w:basedOn w:val="a4"/>
    <w:next w:val="afffffffffffff8"/>
    <w:semiHidden/>
    <w:rsid w:val="009277C8"/>
  </w:style>
  <w:style w:type="numbering" w:customStyle="1" w:styleId="11122">
    <w:name w:val="Нет списка11122"/>
    <w:next w:val="a4"/>
    <w:semiHidden/>
    <w:rsid w:val="009277C8"/>
  </w:style>
  <w:style w:type="numbering" w:customStyle="1" w:styleId="11111111122">
    <w:name w:val="1 / 1.1 / 1.1.111122"/>
    <w:basedOn w:val="a4"/>
    <w:next w:val="111111"/>
    <w:semiHidden/>
    <w:rsid w:val="009277C8"/>
  </w:style>
  <w:style w:type="numbering" w:customStyle="1" w:styleId="1ai11122">
    <w:name w:val="1 / a / i11122"/>
    <w:basedOn w:val="a4"/>
    <w:next w:val="1ai"/>
    <w:semiHidden/>
    <w:rsid w:val="009277C8"/>
  </w:style>
  <w:style w:type="numbering" w:customStyle="1" w:styleId="111220">
    <w:name w:val="Статья / Раздел11122"/>
    <w:basedOn w:val="a4"/>
    <w:next w:val="afffffffffffff8"/>
    <w:semiHidden/>
    <w:rsid w:val="009277C8"/>
  </w:style>
  <w:style w:type="numbering" w:customStyle="1" w:styleId="21122">
    <w:name w:val="Нет списка21122"/>
    <w:next w:val="a4"/>
    <w:semiHidden/>
    <w:rsid w:val="009277C8"/>
  </w:style>
  <w:style w:type="numbering" w:customStyle="1" w:styleId="11111121122">
    <w:name w:val="1 / 1.1 / 1.1.121122"/>
    <w:basedOn w:val="a4"/>
    <w:next w:val="111111"/>
    <w:semiHidden/>
    <w:rsid w:val="009277C8"/>
  </w:style>
  <w:style w:type="numbering" w:customStyle="1" w:styleId="1ai21122">
    <w:name w:val="1 / a / i21122"/>
    <w:basedOn w:val="a4"/>
    <w:next w:val="1ai"/>
    <w:semiHidden/>
    <w:rsid w:val="009277C8"/>
  </w:style>
  <w:style w:type="numbering" w:customStyle="1" w:styleId="211220">
    <w:name w:val="Статья / Раздел21122"/>
    <w:basedOn w:val="a4"/>
    <w:next w:val="afffffffffffff8"/>
    <w:semiHidden/>
    <w:rsid w:val="009277C8"/>
  </w:style>
  <w:style w:type="numbering" w:customStyle="1" w:styleId="4220">
    <w:name w:val="Нет списка422"/>
    <w:next w:val="a4"/>
    <w:semiHidden/>
    <w:rsid w:val="009277C8"/>
  </w:style>
  <w:style w:type="numbering" w:customStyle="1" w:styleId="111111422">
    <w:name w:val="1 / 1.1 / 1.1.1422"/>
    <w:basedOn w:val="a4"/>
    <w:next w:val="111111"/>
    <w:semiHidden/>
    <w:rsid w:val="009277C8"/>
  </w:style>
  <w:style w:type="numbering" w:customStyle="1" w:styleId="1ai422">
    <w:name w:val="1 / a / i422"/>
    <w:basedOn w:val="a4"/>
    <w:next w:val="1ai"/>
    <w:semiHidden/>
    <w:rsid w:val="009277C8"/>
  </w:style>
  <w:style w:type="numbering" w:customStyle="1" w:styleId="4221">
    <w:name w:val="Статья / Раздел422"/>
    <w:basedOn w:val="a4"/>
    <w:next w:val="afffffffffffff8"/>
    <w:semiHidden/>
    <w:rsid w:val="009277C8"/>
  </w:style>
  <w:style w:type="numbering" w:customStyle="1" w:styleId="1222">
    <w:name w:val="Нет списка1222"/>
    <w:next w:val="a4"/>
    <w:semiHidden/>
    <w:rsid w:val="009277C8"/>
  </w:style>
  <w:style w:type="numbering" w:customStyle="1" w:styleId="1111111222">
    <w:name w:val="1 / 1.1 / 1.1.11222"/>
    <w:basedOn w:val="a4"/>
    <w:next w:val="111111"/>
    <w:semiHidden/>
    <w:rsid w:val="009277C8"/>
  </w:style>
  <w:style w:type="numbering" w:customStyle="1" w:styleId="1ai1222">
    <w:name w:val="1 / a / i1222"/>
    <w:basedOn w:val="a4"/>
    <w:next w:val="1ai"/>
    <w:semiHidden/>
    <w:rsid w:val="009277C8"/>
  </w:style>
  <w:style w:type="numbering" w:customStyle="1" w:styleId="12220">
    <w:name w:val="Статья / Раздел1222"/>
    <w:basedOn w:val="a4"/>
    <w:next w:val="afffffffffffff8"/>
    <w:semiHidden/>
    <w:rsid w:val="009277C8"/>
  </w:style>
  <w:style w:type="numbering" w:customStyle="1" w:styleId="2222">
    <w:name w:val="Нет списка2222"/>
    <w:next w:val="a4"/>
    <w:semiHidden/>
    <w:rsid w:val="009277C8"/>
  </w:style>
  <w:style w:type="numbering" w:customStyle="1" w:styleId="1111112222">
    <w:name w:val="1 / 1.1 / 1.1.12222"/>
    <w:basedOn w:val="a4"/>
    <w:next w:val="111111"/>
    <w:semiHidden/>
    <w:rsid w:val="009277C8"/>
  </w:style>
  <w:style w:type="numbering" w:customStyle="1" w:styleId="1ai2222">
    <w:name w:val="1 / a / i2222"/>
    <w:basedOn w:val="a4"/>
    <w:next w:val="1ai"/>
    <w:semiHidden/>
    <w:rsid w:val="009277C8"/>
  </w:style>
  <w:style w:type="numbering" w:customStyle="1" w:styleId="22220">
    <w:name w:val="Статья / Раздел2222"/>
    <w:basedOn w:val="a4"/>
    <w:next w:val="afffffffffffff8"/>
    <w:semiHidden/>
    <w:rsid w:val="009277C8"/>
  </w:style>
  <w:style w:type="numbering" w:customStyle="1" w:styleId="3213">
    <w:name w:val="Нет списка3213"/>
    <w:next w:val="a4"/>
    <w:semiHidden/>
    <w:rsid w:val="009277C8"/>
  </w:style>
  <w:style w:type="numbering" w:customStyle="1" w:styleId="1111113213">
    <w:name w:val="1 / 1.1 / 1.1.13213"/>
    <w:basedOn w:val="a4"/>
    <w:next w:val="111111"/>
    <w:semiHidden/>
    <w:rsid w:val="009277C8"/>
  </w:style>
  <w:style w:type="numbering" w:customStyle="1" w:styleId="1ai3213">
    <w:name w:val="1 / a / i3213"/>
    <w:basedOn w:val="a4"/>
    <w:next w:val="1ai"/>
    <w:semiHidden/>
    <w:rsid w:val="009277C8"/>
  </w:style>
  <w:style w:type="numbering" w:customStyle="1" w:styleId="32130">
    <w:name w:val="Статья / Раздел3213"/>
    <w:basedOn w:val="a4"/>
    <w:next w:val="afffffffffffff8"/>
    <w:semiHidden/>
    <w:rsid w:val="009277C8"/>
  </w:style>
  <w:style w:type="numbering" w:customStyle="1" w:styleId="11213">
    <w:name w:val="Нет списка11213"/>
    <w:next w:val="a4"/>
    <w:semiHidden/>
    <w:rsid w:val="009277C8"/>
  </w:style>
  <w:style w:type="numbering" w:customStyle="1" w:styleId="11111111213">
    <w:name w:val="1 / 1.1 / 1.1.111213"/>
    <w:basedOn w:val="a4"/>
    <w:next w:val="111111"/>
    <w:semiHidden/>
    <w:rsid w:val="009277C8"/>
  </w:style>
  <w:style w:type="numbering" w:customStyle="1" w:styleId="1ai11213">
    <w:name w:val="1 / a / i11213"/>
    <w:basedOn w:val="a4"/>
    <w:next w:val="1ai"/>
    <w:semiHidden/>
    <w:rsid w:val="009277C8"/>
  </w:style>
  <w:style w:type="numbering" w:customStyle="1" w:styleId="112130">
    <w:name w:val="Статья / Раздел11213"/>
    <w:basedOn w:val="a4"/>
    <w:next w:val="afffffffffffff8"/>
    <w:semiHidden/>
    <w:rsid w:val="009277C8"/>
  </w:style>
  <w:style w:type="numbering" w:customStyle="1" w:styleId="21213">
    <w:name w:val="Нет списка21213"/>
    <w:next w:val="a4"/>
    <w:semiHidden/>
    <w:rsid w:val="009277C8"/>
  </w:style>
  <w:style w:type="numbering" w:customStyle="1" w:styleId="11111121213">
    <w:name w:val="1 / 1.1 / 1.1.121213"/>
    <w:basedOn w:val="a4"/>
    <w:next w:val="111111"/>
    <w:semiHidden/>
    <w:rsid w:val="009277C8"/>
  </w:style>
  <w:style w:type="numbering" w:customStyle="1" w:styleId="1ai21213">
    <w:name w:val="1 / a / i21213"/>
    <w:basedOn w:val="a4"/>
    <w:next w:val="1ai"/>
    <w:semiHidden/>
    <w:rsid w:val="009277C8"/>
  </w:style>
  <w:style w:type="numbering" w:customStyle="1" w:styleId="212130">
    <w:name w:val="Статья / Раздел21213"/>
    <w:basedOn w:val="a4"/>
    <w:next w:val="afffffffffffff8"/>
    <w:semiHidden/>
    <w:rsid w:val="009277C8"/>
  </w:style>
  <w:style w:type="numbering" w:customStyle="1" w:styleId="5130">
    <w:name w:val="Нет списка513"/>
    <w:next w:val="a4"/>
    <w:semiHidden/>
    <w:rsid w:val="009277C8"/>
  </w:style>
  <w:style w:type="numbering" w:customStyle="1" w:styleId="111111513">
    <w:name w:val="1 / 1.1 / 1.1.1513"/>
    <w:basedOn w:val="a4"/>
    <w:next w:val="111111"/>
    <w:semiHidden/>
    <w:rsid w:val="009277C8"/>
  </w:style>
  <w:style w:type="numbering" w:customStyle="1" w:styleId="1ai513">
    <w:name w:val="1 / a / i513"/>
    <w:basedOn w:val="a4"/>
    <w:next w:val="1ai"/>
    <w:semiHidden/>
    <w:rsid w:val="009277C8"/>
  </w:style>
  <w:style w:type="numbering" w:customStyle="1" w:styleId="5131">
    <w:name w:val="Статья / Раздел513"/>
    <w:basedOn w:val="a4"/>
    <w:next w:val="afffffffffffff8"/>
    <w:semiHidden/>
    <w:rsid w:val="009277C8"/>
  </w:style>
  <w:style w:type="numbering" w:customStyle="1" w:styleId="1313">
    <w:name w:val="Нет списка1313"/>
    <w:next w:val="a4"/>
    <w:semiHidden/>
    <w:rsid w:val="009277C8"/>
  </w:style>
  <w:style w:type="numbering" w:customStyle="1" w:styleId="1111111313">
    <w:name w:val="1 / 1.1 / 1.1.11313"/>
    <w:basedOn w:val="a4"/>
    <w:next w:val="111111"/>
    <w:semiHidden/>
    <w:rsid w:val="009277C8"/>
  </w:style>
  <w:style w:type="numbering" w:customStyle="1" w:styleId="1ai1313">
    <w:name w:val="1 / a / i1313"/>
    <w:basedOn w:val="a4"/>
    <w:next w:val="1ai"/>
    <w:semiHidden/>
    <w:rsid w:val="009277C8"/>
  </w:style>
  <w:style w:type="numbering" w:customStyle="1" w:styleId="13130">
    <w:name w:val="Статья / Раздел1313"/>
    <w:basedOn w:val="a4"/>
    <w:next w:val="afffffffffffff8"/>
    <w:semiHidden/>
    <w:rsid w:val="009277C8"/>
  </w:style>
  <w:style w:type="numbering" w:customStyle="1" w:styleId="2313">
    <w:name w:val="Нет списка2313"/>
    <w:next w:val="a4"/>
    <w:semiHidden/>
    <w:rsid w:val="009277C8"/>
  </w:style>
  <w:style w:type="numbering" w:customStyle="1" w:styleId="1111112313">
    <w:name w:val="1 / 1.1 / 1.1.12313"/>
    <w:basedOn w:val="a4"/>
    <w:next w:val="111111"/>
    <w:semiHidden/>
    <w:rsid w:val="009277C8"/>
  </w:style>
  <w:style w:type="numbering" w:customStyle="1" w:styleId="1ai2313">
    <w:name w:val="1 / a / i2313"/>
    <w:basedOn w:val="a4"/>
    <w:next w:val="1ai"/>
    <w:semiHidden/>
    <w:rsid w:val="009277C8"/>
  </w:style>
  <w:style w:type="numbering" w:customStyle="1" w:styleId="23130">
    <w:name w:val="Статья / Раздел2313"/>
    <w:basedOn w:val="a4"/>
    <w:next w:val="afffffffffffff8"/>
    <w:semiHidden/>
    <w:rsid w:val="009277C8"/>
  </w:style>
  <w:style w:type="numbering" w:customStyle="1" w:styleId="3313">
    <w:name w:val="Нет списка3313"/>
    <w:next w:val="a4"/>
    <w:semiHidden/>
    <w:rsid w:val="009277C8"/>
  </w:style>
  <w:style w:type="numbering" w:customStyle="1" w:styleId="1111113313">
    <w:name w:val="1 / 1.1 / 1.1.13313"/>
    <w:basedOn w:val="a4"/>
    <w:next w:val="111111"/>
    <w:semiHidden/>
    <w:rsid w:val="009277C8"/>
  </w:style>
  <w:style w:type="numbering" w:customStyle="1" w:styleId="1ai3313">
    <w:name w:val="1 / a / i3313"/>
    <w:basedOn w:val="a4"/>
    <w:next w:val="1ai"/>
    <w:semiHidden/>
    <w:rsid w:val="009277C8"/>
  </w:style>
  <w:style w:type="numbering" w:customStyle="1" w:styleId="33130">
    <w:name w:val="Статья / Раздел3313"/>
    <w:basedOn w:val="a4"/>
    <w:next w:val="afffffffffffff8"/>
    <w:semiHidden/>
    <w:rsid w:val="009277C8"/>
  </w:style>
  <w:style w:type="numbering" w:customStyle="1" w:styleId="11313">
    <w:name w:val="Нет списка11313"/>
    <w:next w:val="a4"/>
    <w:semiHidden/>
    <w:rsid w:val="009277C8"/>
  </w:style>
  <w:style w:type="numbering" w:customStyle="1" w:styleId="11111111313">
    <w:name w:val="1 / 1.1 / 1.1.111313"/>
    <w:basedOn w:val="a4"/>
    <w:next w:val="111111"/>
    <w:semiHidden/>
    <w:rsid w:val="009277C8"/>
  </w:style>
  <w:style w:type="numbering" w:customStyle="1" w:styleId="1ai11313">
    <w:name w:val="1 / a / i11313"/>
    <w:basedOn w:val="a4"/>
    <w:next w:val="1ai"/>
    <w:semiHidden/>
    <w:rsid w:val="009277C8"/>
  </w:style>
  <w:style w:type="numbering" w:customStyle="1" w:styleId="113130">
    <w:name w:val="Статья / Раздел11313"/>
    <w:basedOn w:val="a4"/>
    <w:next w:val="afffffffffffff8"/>
    <w:semiHidden/>
    <w:rsid w:val="009277C8"/>
  </w:style>
  <w:style w:type="numbering" w:customStyle="1" w:styleId="21313">
    <w:name w:val="Нет списка21313"/>
    <w:next w:val="a4"/>
    <w:semiHidden/>
    <w:rsid w:val="009277C8"/>
  </w:style>
  <w:style w:type="numbering" w:customStyle="1" w:styleId="11111121313">
    <w:name w:val="1 / 1.1 / 1.1.121313"/>
    <w:basedOn w:val="a4"/>
    <w:next w:val="111111"/>
    <w:semiHidden/>
    <w:rsid w:val="009277C8"/>
  </w:style>
  <w:style w:type="numbering" w:customStyle="1" w:styleId="1ai21313">
    <w:name w:val="1 / a / i21313"/>
    <w:basedOn w:val="a4"/>
    <w:next w:val="1ai"/>
    <w:semiHidden/>
    <w:rsid w:val="009277C8"/>
  </w:style>
  <w:style w:type="numbering" w:customStyle="1" w:styleId="213130">
    <w:name w:val="Статья / Раздел21313"/>
    <w:basedOn w:val="a4"/>
    <w:next w:val="afffffffffffff8"/>
    <w:semiHidden/>
    <w:rsid w:val="009277C8"/>
  </w:style>
  <w:style w:type="numbering" w:customStyle="1" w:styleId="6130">
    <w:name w:val="Нет списка613"/>
    <w:next w:val="a4"/>
    <w:uiPriority w:val="99"/>
    <w:semiHidden/>
    <w:unhideWhenUsed/>
    <w:rsid w:val="009277C8"/>
  </w:style>
  <w:style w:type="table" w:customStyle="1" w:styleId="3631">
    <w:name w:val="Сетка таблицы363"/>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0">
    <w:name w:val="Нет списка713"/>
    <w:next w:val="a4"/>
    <w:semiHidden/>
    <w:rsid w:val="009277C8"/>
  </w:style>
  <w:style w:type="numbering" w:customStyle="1" w:styleId="111111613">
    <w:name w:val="1 / 1.1 / 1.1.1613"/>
    <w:basedOn w:val="a4"/>
    <w:next w:val="111111"/>
    <w:semiHidden/>
    <w:rsid w:val="009277C8"/>
  </w:style>
  <w:style w:type="numbering" w:customStyle="1" w:styleId="1ai613">
    <w:name w:val="1 / a / i613"/>
    <w:basedOn w:val="a4"/>
    <w:next w:val="1ai"/>
    <w:semiHidden/>
    <w:rsid w:val="009277C8"/>
  </w:style>
  <w:style w:type="numbering" w:customStyle="1" w:styleId="6131">
    <w:name w:val="Статья / Раздел613"/>
    <w:basedOn w:val="a4"/>
    <w:next w:val="afffffffffffff8"/>
    <w:semiHidden/>
    <w:rsid w:val="009277C8"/>
  </w:style>
  <w:style w:type="numbering" w:customStyle="1" w:styleId="1413">
    <w:name w:val="Нет списка1413"/>
    <w:next w:val="a4"/>
    <w:semiHidden/>
    <w:rsid w:val="009277C8"/>
  </w:style>
  <w:style w:type="numbering" w:customStyle="1" w:styleId="1111111413">
    <w:name w:val="1 / 1.1 / 1.1.11413"/>
    <w:basedOn w:val="a4"/>
    <w:next w:val="111111"/>
    <w:semiHidden/>
    <w:rsid w:val="009277C8"/>
  </w:style>
  <w:style w:type="numbering" w:customStyle="1" w:styleId="1ai1413">
    <w:name w:val="1 / a / i1413"/>
    <w:basedOn w:val="a4"/>
    <w:next w:val="1ai"/>
    <w:semiHidden/>
    <w:rsid w:val="009277C8"/>
  </w:style>
  <w:style w:type="numbering" w:customStyle="1" w:styleId="14130">
    <w:name w:val="Статья / Раздел1413"/>
    <w:basedOn w:val="a4"/>
    <w:next w:val="afffffffffffff8"/>
    <w:semiHidden/>
    <w:rsid w:val="009277C8"/>
  </w:style>
  <w:style w:type="numbering" w:customStyle="1" w:styleId="2413">
    <w:name w:val="Нет списка2413"/>
    <w:next w:val="a4"/>
    <w:semiHidden/>
    <w:rsid w:val="009277C8"/>
  </w:style>
  <w:style w:type="numbering" w:customStyle="1" w:styleId="1111112413">
    <w:name w:val="1 / 1.1 / 1.1.12413"/>
    <w:basedOn w:val="a4"/>
    <w:next w:val="111111"/>
    <w:semiHidden/>
    <w:rsid w:val="009277C8"/>
  </w:style>
  <w:style w:type="numbering" w:customStyle="1" w:styleId="1ai2413">
    <w:name w:val="1 / a / i2413"/>
    <w:basedOn w:val="a4"/>
    <w:next w:val="1ai"/>
    <w:semiHidden/>
    <w:rsid w:val="009277C8"/>
  </w:style>
  <w:style w:type="numbering" w:customStyle="1" w:styleId="24130">
    <w:name w:val="Статья / Раздел2413"/>
    <w:basedOn w:val="a4"/>
    <w:next w:val="afffffffffffff8"/>
    <w:semiHidden/>
    <w:rsid w:val="009277C8"/>
  </w:style>
  <w:style w:type="numbering" w:customStyle="1" w:styleId="3413">
    <w:name w:val="Нет списка3413"/>
    <w:next w:val="a4"/>
    <w:semiHidden/>
    <w:rsid w:val="009277C8"/>
  </w:style>
  <w:style w:type="numbering" w:customStyle="1" w:styleId="1111113413">
    <w:name w:val="1 / 1.1 / 1.1.13413"/>
    <w:basedOn w:val="a4"/>
    <w:next w:val="111111"/>
    <w:semiHidden/>
    <w:rsid w:val="009277C8"/>
  </w:style>
  <w:style w:type="numbering" w:customStyle="1" w:styleId="1ai3413">
    <w:name w:val="1 / a / i3413"/>
    <w:basedOn w:val="a4"/>
    <w:next w:val="1ai"/>
    <w:semiHidden/>
    <w:rsid w:val="009277C8"/>
  </w:style>
  <w:style w:type="numbering" w:customStyle="1" w:styleId="34130">
    <w:name w:val="Статья / Раздел3413"/>
    <w:basedOn w:val="a4"/>
    <w:next w:val="afffffffffffff8"/>
    <w:semiHidden/>
    <w:rsid w:val="009277C8"/>
  </w:style>
  <w:style w:type="numbering" w:customStyle="1" w:styleId="11413">
    <w:name w:val="Нет списка11413"/>
    <w:next w:val="a4"/>
    <w:semiHidden/>
    <w:rsid w:val="009277C8"/>
  </w:style>
  <w:style w:type="numbering" w:customStyle="1" w:styleId="11111111413">
    <w:name w:val="1 / 1.1 / 1.1.111413"/>
    <w:basedOn w:val="a4"/>
    <w:next w:val="111111"/>
    <w:semiHidden/>
    <w:rsid w:val="009277C8"/>
  </w:style>
  <w:style w:type="numbering" w:customStyle="1" w:styleId="1ai11413">
    <w:name w:val="1 / a / i11413"/>
    <w:basedOn w:val="a4"/>
    <w:next w:val="1ai"/>
    <w:semiHidden/>
    <w:rsid w:val="009277C8"/>
  </w:style>
  <w:style w:type="numbering" w:customStyle="1" w:styleId="114130">
    <w:name w:val="Статья / Раздел11413"/>
    <w:basedOn w:val="a4"/>
    <w:next w:val="afffffffffffff8"/>
    <w:semiHidden/>
    <w:rsid w:val="009277C8"/>
  </w:style>
  <w:style w:type="numbering" w:customStyle="1" w:styleId="21413">
    <w:name w:val="Нет списка21413"/>
    <w:next w:val="a4"/>
    <w:semiHidden/>
    <w:rsid w:val="009277C8"/>
  </w:style>
  <w:style w:type="numbering" w:customStyle="1" w:styleId="11111121413">
    <w:name w:val="1 / 1.1 / 1.1.121413"/>
    <w:basedOn w:val="a4"/>
    <w:next w:val="111111"/>
    <w:semiHidden/>
    <w:rsid w:val="009277C8"/>
  </w:style>
  <w:style w:type="numbering" w:customStyle="1" w:styleId="1ai21413">
    <w:name w:val="1 / a / i21413"/>
    <w:basedOn w:val="a4"/>
    <w:next w:val="1ai"/>
    <w:semiHidden/>
    <w:rsid w:val="009277C8"/>
  </w:style>
  <w:style w:type="numbering" w:customStyle="1" w:styleId="214130">
    <w:name w:val="Статья / Раздел21413"/>
    <w:basedOn w:val="a4"/>
    <w:next w:val="afffffffffffff8"/>
    <w:semiHidden/>
    <w:rsid w:val="009277C8"/>
  </w:style>
  <w:style w:type="numbering" w:customStyle="1" w:styleId="813">
    <w:name w:val="Нет списка813"/>
    <w:next w:val="a4"/>
    <w:semiHidden/>
    <w:rsid w:val="009277C8"/>
  </w:style>
  <w:style w:type="numbering" w:customStyle="1" w:styleId="111111713">
    <w:name w:val="1 / 1.1 / 1.1.1713"/>
    <w:basedOn w:val="a4"/>
    <w:next w:val="111111"/>
    <w:semiHidden/>
    <w:rsid w:val="009277C8"/>
  </w:style>
  <w:style w:type="numbering" w:customStyle="1" w:styleId="1ai713">
    <w:name w:val="1 / a / i713"/>
    <w:basedOn w:val="a4"/>
    <w:next w:val="1ai"/>
    <w:semiHidden/>
    <w:rsid w:val="009277C8"/>
  </w:style>
  <w:style w:type="numbering" w:customStyle="1" w:styleId="7131">
    <w:name w:val="Статья / Раздел713"/>
    <w:basedOn w:val="a4"/>
    <w:next w:val="afffffffffffff8"/>
    <w:semiHidden/>
    <w:rsid w:val="009277C8"/>
  </w:style>
  <w:style w:type="numbering" w:customStyle="1" w:styleId="1513">
    <w:name w:val="Нет списка1513"/>
    <w:next w:val="a4"/>
    <w:semiHidden/>
    <w:rsid w:val="009277C8"/>
  </w:style>
  <w:style w:type="numbering" w:customStyle="1" w:styleId="1111111513">
    <w:name w:val="1 / 1.1 / 1.1.11513"/>
    <w:basedOn w:val="a4"/>
    <w:next w:val="111111"/>
    <w:semiHidden/>
    <w:rsid w:val="009277C8"/>
  </w:style>
  <w:style w:type="numbering" w:customStyle="1" w:styleId="1ai1513">
    <w:name w:val="1 / a / i1513"/>
    <w:basedOn w:val="a4"/>
    <w:next w:val="1ai"/>
    <w:semiHidden/>
    <w:rsid w:val="009277C8"/>
  </w:style>
  <w:style w:type="numbering" w:customStyle="1" w:styleId="15130">
    <w:name w:val="Статья / Раздел1513"/>
    <w:basedOn w:val="a4"/>
    <w:next w:val="afffffffffffff8"/>
    <w:semiHidden/>
    <w:rsid w:val="009277C8"/>
  </w:style>
  <w:style w:type="numbering" w:customStyle="1" w:styleId="2513">
    <w:name w:val="Нет списка2513"/>
    <w:next w:val="a4"/>
    <w:semiHidden/>
    <w:rsid w:val="009277C8"/>
  </w:style>
  <w:style w:type="numbering" w:customStyle="1" w:styleId="1111112513">
    <w:name w:val="1 / 1.1 / 1.1.12513"/>
    <w:basedOn w:val="a4"/>
    <w:next w:val="111111"/>
    <w:semiHidden/>
    <w:rsid w:val="009277C8"/>
  </w:style>
  <w:style w:type="numbering" w:customStyle="1" w:styleId="1ai2513">
    <w:name w:val="1 / a / i2513"/>
    <w:basedOn w:val="a4"/>
    <w:next w:val="1ai"/>
    <w:semiHidden/>
    <w:rsid w:val="009277C8"/>
  </w:style>
  <w:style w:type="numbering" w:customStyle="1" w:styleId="25130">
    <w:name w:val="Статья / Раздел2513"/>
    <w:basedOn w:val="a4"/>
    <w:next w:val="afffffffffffff8"/>
    <w:semiHidden/>
    <w:rsid w:val="009277C8"/>
  </w:style>
  <w:style w:type="numbering" w:customStyle="1" w:styleId="3513">
    <w:name w:val="Нет списка3513"/>
    <w:next w:val="a4"/>
    <w:semiHidden/>
    <w:rsid w:val="009277C8"/>
  </w:style>
  <w:style w:type="numbering" w:customStyle="1" w:styleId="1111113513">
    <w:name w:val="1 / 1.1 / 1.1.13513"/>
    <w:basedOn w:val="a4"/>
    <w:next w:val="111111"/>
    <w:semiHidden/>
    <w:rsid w:val="009277C8"/>
  </w:style>
  <w:style w:type="numbering" w:customStyle="1" w:styleId="1ai3513">
    <w:name w:val="1 / a / i3513"/>
    <w:basedOn w:val="a4"/>
    <w:next w:val="1ai"/>
    <w:semiHidden/>
    <w:rsid w:val="009277C8"/>
  </w:style>
  <w:style w:type="numbering" w:customStyle="1" w:styleId="35130">
    <w:name w:val="Статья / Раздел3513"/>
    <w:basedOn w:val="a4"/>
    <w:next w:val="afffffffffffff8"/>
    <w:semiHidden/>
    <w:rsid w:val="009277C8"/>
  </w:style>
  <w:style w:type="numbering" w:customStyle="1" w:styleId="11513">
    <w:name w:val="Нет списка11513"/>
    <w:next w:val="a4"/>
    <w:semiHidden/>
    <w:rsid w:val="009277C8"/>
  </w:style>
  <w:style w:type="numbering" w:customStyle="1" w:styleId="11111111513">
    <w:name w:val="1 / 1.1 / 1.1.111513"/>
    <w:basedOn w:val="a4"/>
    <w:next w:val="111111"/>
    <w:semiHidden/>
    <w:rsid w:val="009277C8"/>
  </w:style>
  <w:style w:type="numbering" w:customStyle="1" w:styleId="1ai11513">
    <w:name w:val="1 / a / i11513"/>
    <w:basedOn w:val="a4"/>
    <w:next w:val="1ai"/>
    <w:semiHidden/>
    <w:rsid w:val="009277C8"/>
  </w:style>
  <w:style w:type="numbering" w:customStyle="1" w:styleId="115130">
    <w:name w:val="Статья / Раздел11513"/>
    <w:basedOn w:val="a4"/>
    <w:next w:val="afffffffffffff8"/>
    <w:semiHidden/>
    <w:rsid w:val="009277C8"/>
  </w:style>
  <w:style w:type="numbering" w:customStyle="1" w:styleId="21513">
    <w:name w:val="Нет списка21513"/>
    <w:next w:val="a4"/>
    <w:semiHidden/>
    <w:rsid w:val="009277C8"/>
  </w:style>
  <w:style w:type="numbering" w:customStyle="1" w:styleId="11111121513">
    <w:name w:val="1 / 1.1 / 1.1.121513"/>
    <w:basedOn w:val="a4"/>
    <w:next w:val="111111"/>
    <w:semiHidden/>
    <w:rsid w:val="009277C8"/>
  </w:style>
  <w:style w:type="numbering" w:customStyle="1" w:styleId="1ai21513">
    <w:name w:val="1 / a / i21513"/>
    <w:basedOn w:val="a4"/>
    <w:next w:val="1ai"/>
    <w:semiHidden/>
    <w:rsid w:val="009277C8"/>
  </w:style>
  <w:style w:type="numbering" w:customStyle="1" w:styleId="215130">
    <w:name w:val="Статья / Раздел21513"/>
    <w:basedOn w:val="a4"/>
    <w:next w:val="afffffffffffff8"/>
    <w:semiHidden/>
    <w:rsid w:val="009277C8"/>
  </w:style>
  <w:style w:type="numbering" w:customStyle="1" w:styleId="913">
    <w:name w:val="Нет списка913"/>
    <w:next w:val="a4"/>
    <w:semiHidden/>
    <w:rsid w:val="009277C8"/>
  </w:style>
  <w:style w:type="numbering" w:customStyle="1" w:styleId="111111813">
    <w:name w:val="1 / 1.1 / 1.1.1813"/>
    <w:basedOn w:val="a4"/>
    <w:next w:val="111111"/>
    <w:semiHidden/>
    <w:rsid w:val="009277C8"/>
  </w:style>
  <w:style w:type="numbering" w:customStyle="1" w:styleId="1ai813">
    <w:name w:val="1 / a / i813"/>
    <w:basedOn w:val="a4"/>
    <w:next w:val="1ai"/>
    <w:semiHidden/>
    <w:rsid w:val="009277C8"/>
  </w:style>
  <w:style w:type="numbering" w:customStyle="1" w:styleId="8130">
    <w:name w:val="Статья / Раздел813"/>
    <w:basedOn w:val="a4"/>
    <w:next w:val="afffffffffffff8"/>
    <w:semiHidden/>
    <w:rsid w:val="009277C8"/>
  </w:style>
  <w:style w:type="numbering" w:customStyle="1" w:styleId="1613">
    <w:name w:val="Нет списка1613"/>
    <w:next w:val="a4"/>
    <w:semiHidden/>
    <w:rsid w:val="009277C8"/>
  </w:style>
  <w:style w:type="numbering" w:customStyle="1" w:styleId="1111111613">
    <w:name w:val="1 / 1.1 / 1.1.11613"/>
    <w:basedOn w:val="a4"/>
    <w:next w:val="111111"/>
    <w:semiHidden/>
    <w:rsid w:val="009277C8"/>
  </w:style>
  <w:style w:type="numbering" w:customStyle="1" w:styleId="1ai1613">
    <w:name w:val="1 / a / i1613"/>
    <w:basedOn w:val="a4"/>
    <w:next w:val="1ai"/>
    <w:semiHidden/>
    <w:rsid w:val="009277C8"/>
  </w:style>
  <w:style w:type="numbering" w:customStyle="1" w:styleId="16130">
    <w:name w:val="Статья / Раздел1613"/>
    <w:basedOn w:val="a4"/>
    <w:next w:val="afffffffffffff8"/>
    <w:semiHidden/>
    <w:rsid w:val="009277C8"/>
  </w:style>
  <w:style w:type="numbering" w:customStyle="1" w:styleId="2613">
    <w:name w:val="Нет списка2613"/>
    <w:next w:val="a4"/>
    <w:semiHidden/>
    <w:rsid w:val="009277C8"/>
  </w:style>
  <w:style w:type="numbering" w:customStyle="1" w:styleId="1111112613">
    <w:name w:val="1 / 1.1 / 1.1.12613"/>
    <w:basedOn w:val="a4"/>
    <w:next w:val="111111"/>
    <w:semiHidden/>
    <w:rsid w:val="009277C8"/>
  </w:style>
  <w:style w:type="numbering" w:customStyle="1" w:styleId="1ai2613">
    <w:name w:val="1 / a / i2613"/>
    <w:basedOn w:val="a4"/>
    <w:next w:val="1ai"/>
    <w:semiHidden/>
    <w:rsid w:val="009277C8"/>
  </w:style>
  <w:style w:type="numbering" w:customStyle="1" w:styleId="26130">
    <w:name w:val="Статья / Раздел2613"/>
    <w:basedOn w:val="a4"/>
    <w:next w:val="afffffffffffff8"/>
    <w:semiHidden/>
    <w:rsid w:val="009277C8"/>
  </w:style>
  <w:style w:type="numbering" w:customStyle="1" w:styleId="3613">
    <w:name w:val="Нет списка3613"/>
    <w:next w:val="a4"/>
    <w:semiHidden/>
    <w:rsid w:val="009277C8"/>
  </w:style>
  <w:style w:type="numbering" w:customStyle="1" w:styleId="1111113613">
    <w:name w:val="1 / 1.1 / 1.1.13613"/>
    <w:basedOn w:val="a4"/>
    <w:next w:val="111111"/>
    <w:semiHidden/>
    <w:rsid w:val="009277C8"/>
  </w:style>
  <w:style w:type="numbering" w:customStyle="1" w:styleId="1ai3613">
    <w:name w:val="1 / a / i3613"/>
    <w:basedOn w:val="a4"/>
    <w:next w:val="1ai"/>
    <w:semiHidden/>
    <w:rsid w:val="009277C8"/>
  </w:style>
  <w:style w:type="numbering" w:customStyle="1" w:styleId="36130">
    <w:name w:val="Статья / Раздел3613"/>
    <w:basedOn w:val="a4"/>
    <w:next w:val="afffffffffffff8"/>
    <w:semiHidden/>
    <w:rsid w:val="009277C8"/>
  </w:style>
  <w:style w:type="numbering" w:customStyle="1" w:styleId="11613">
    <w:name w:val="Нет списка11613"/>
    <w:next w:val="a4"/>
    <w:semiHidden/>
    <w:rsid w:val="009277C8"/>
  </w:style>
  <w:style w:type="numbering" w:customStyle="1" w:styleId="11111111613">
    <w:name w:val="1 / 1.1 / 1.1.111613"/>
    <w:basedOn w:val="a4"/>
    <w:next w:val="111111"/>
    <w:semiHidden/>
    <w:rsid w:val="009277C8"/>
  </w:style>
  <w:style w:type="numbering" w:customStyle="1" w:styleId="1ai11613">
    <w:name w:val="1 / a / i11613"/>
    <w:basedOn w:val="a4"/>
    <w:next w:val="1ai"/>
    <w:semiHidden/>
    <w:rsid w:val="009277C8"/>
  </w:style>
  <w:style w:type="numbering" w:customStyle="1" w:styleId="116130">
    <w:name w:val="Статья / Раздел11613"/>
    <w:basedOn w:val="a4"/>
    <w:next w:val="afffffffffffff8"/>
    <w:semiHidden/>
    <w:rsid w:val="009277C8"/>
  </w:style>
  <w:style w:type="numbering" w:customStyle="1" w:styleId="21613">
    <w:name w:val="Нет списка21613"/>
    <w:next w:val="a4"/>
    <w:semiHidden/>
    <w:rsid w:val="009277C8"/>
  </w:style>
  <w:style w:type="numbering" w:customStyle="1" w:styleId="11111121613">
    <w:name w:val="1 / 1.1 / 1.1.121613"/>
    <w:basedOn w:val="a4"/>
    <w:next w:val="111111"/>
    <w:semiHidden/>
    <w:rsid w:val="009277C8"/>
  </w:style>
  <w:style w:type="numbering" w:customStyle="1" w:styleId="1ai21613">
    <w:name w:val="1 / a / i21613"/>
    <w:basedOn w:val="a4"/>
    <w:next w:val="1ai"/>
    <w:semiHidden/>
    <w:rsid w:val="009277C8"/>
  </w:style>
  <w:style w:type="numbering" w:customStyle="1" w:styleId="216130">
    <w:name w:val="Статья / Раздел21613"/>
    <w:basedOn w:val="a4"/>
    <w:next w:val="afffffffffffff8"/>
    <w:semiHidden/>
    <w:rsid w:val="009277C8"/>
  </w:style>
  <w:style w:type="numbering" w:customStyle="1" w:styleId="1013">
    <w:name w:val="Нет списка1013"/>
    <w:next w:val="a4"/>
    <w:semiHidden/>
    <w:rsid w:val="009277C8"/>
  </w:style>
  <w:style w:type="numbering" w:customStyle="1" w:styleId="111111913">
    <w:name w:val="1 / 1.1 / 1.1.1913"/>
    <w:basedOn w:val="a4"/>
    <w:next w:val="111111"/>
    <w:semiHidden/>
    <w:rsid w:val="009277C8"/>
  </w:style>
  <w:style w:type="numbering" w:customStyle="1" w:styleId="1ai913">
    <w:name w:val="1 / a / i913"/>
    <w:basedOn w:val="a4"/>
    <w:next w:val="1ai"/>
    <w:semiHidden/>
    <w:rsid w:val="009277C8"/>
  </w:style>
  <w:style w:type="numbering" w:customStyle="1" w:styleId="9130">
    <w:name w:val="Статья / Раздел913"/>
    <w:basedOn w:val="a4"/>
    <w:next w:val="afffffffffffff8"/>
    <w:semiHidden/>
    <w:rsid w:val="009277C8"/>
  </w:style>
  <w:style w:type="numbering" w:customStyle="1" w:styleId="1713">
    <w:name w:val="Нет списка1713"/>
    <w:next w:val="a4"/>
    <w:semiHidden/>
    <w:rsid w:val="009277C8"/>
  </w:style>
  <w:style w:type="numbering" w:customStyle="1" w:styleId="1111111713">
    <w:name w:val="1 / 1.1 / 1.1.11713"/>
    <w:basedOn w:val="a4"/>
    <w:next w:val="111111"/>
    <w:semiHidden/>
    <w:rsid w:val="009277C8"/>
  </w:style>
  <w:style w:type="numbering" w:customStyle="1" w:styleId="1ai1713">
    <w:name w:val="1 / a / i1713"/>
    <w:basedOn w:val="a4"/>
    <w:next w:val="1ai"/>
    <w:semiHidden/>
    <w:rsid w:val="009277C8"/>
  </w:style>
  <w:style w:type="numbering" w:customStyle="1" w:styleId="17130">
    <w:name w:val="Статья / Раздел1713"/>
    <w:basedOn w:val="a4"/>
    <w:next w:val="afffffffffffff8"/>
    <w:semiHidden/>
    <w:rsid w:val="009277C8"/>
  </w:style>
  <w:style w:type="numbering" w:customStyle="1" w:styleId="2713">
    <w:name w:val="Нет списка2713"/>
    <w:next w:val="a4"/>
    <w:semiHidden/>
    <w:rsid w:val="009277C8"/>
  </w:style>
  <w:style w:type="numbering" w:customStyle="1" w:styleId="1111112713">
    <w:name w:val="1 / 1.1 / 1.1.12713"/>
    <w:basedOn w:val="a4"/>
    <w:next w:val="111111"/>
    <w:semiHidden/>
    <w:rsid w:val="009277C8"/>
  </w:style>
  <w:style w:type="numbering" w:customStyle="1" w:styleId="1ai2713">
    <w:name w:val="1 / a / i2713"/>
    <w:basedOn w:val="a4"/>
    <w:next w:val="1ai"/>
    <w:semiHidden/>
    <w:rsid w:val="009277C8"/>
  </w:style>
  <w:style w:type="numbering" w:customStyle="1" w:styleId="27130">
    <w:name w:val="Статья / Раздел2713"/>
    <w:basedOn w:val="a4"/>
    <w:next w:val="afffffffffffff8"/>
    <w:semiHidden/>
    <w:rsid w:val="009277C8"/>
  </w:style>
  <w:style w:type="numbering" w:customStyle="1" w:styleId="3713">
    <w:name w:val="Нет списка3713"/>
    <w:next w:val="a4"/>
    <w:semiHidden/>
    <w:rsid w:val="009277C8"/>
  </w:style>
  <w:style w:type="numbering" w:customStyle="1" w:styleId="1111113713">
    <w:name w:val="1 / 1.1 / 1.1.13713"/>
    <w:basedOn w:val="a4"/>
    <w:next w:val="111111"/>
    <w:semiHidden/>
    <w:rsid w:val="009277C8"/>
  </w:style>
  <w:style w:type="numbering" w:customStyle="1" w:styleId="1ai3713">
    <w:name w:val="1 / a / i3713"/>
    <w:basedOn w:val="a4"/>
    <w:next w:val="1ai"/>
    <w:semiHidden/>
    <w:rsid w:val="009277C8"/>
  </w:style>
  <w:style w:type="numbering" w:customStyle="1" w:styleId="37130">
    <w:name w:val="Статья / Раздел3713"/>
    <w:basedOn w:val="a4"/>
    <w:next w:val="afffffffffffff8"/>
    <w:semiHidden/>
    <w:rsid w:val="009277C8"/>
  </w:style>
  <w:style w:type="numbering" w:customStyle="1" w:styleId="11713">
    <w:name w:val="Нет списка11713"/>
    <w:next w:val="a4"/>
    <w:semiHidden/>
    <w:rsid w:val="009277C8"/>
  </w:style>
  <w:style w:type="numbering" w:customStyle="1" w:styleId="11111111713">
    <w:name w:val="1 / 1.1 / 1.1.111713"/>
    <w:basedOn w:val="a4"/>
    <w:next w:val="111111"/>
    <w:semiHidden/>
    <w:rsid w:val="009277C8"/>
  </w:style>
  <w:style w:type="numbering" w:customStyle="1" w:styleId="1ai11713">
    <w:name w:val="1 / a / i11713"/>
    <w:basedOn w:val="a4"/>
    <w:next w:val="1ai"/>
    <w:semiHidden/>
    <w:rsid w:val="009277C8"/>
  </w:style>
  <w:style w:type="numbering" w:customStyle="1" w:styleId="117130">
    <w:name w:val="Статья / Раздел11713"/>
    <w:basedOn w:val="a4"/>
    <w:next w:val="afffffffffffff8"/>
    <w:semiHidden/>
    <w:rsid w:val="009277C8"/>
  </w:style>
  <w:style w:type="numbering" w:customStyle="1" w:styleId="21713">
    <w:name w:val="Нет списка21713"/>
    <w:next w:val="a4"/>
    <w:semiHidden/>
    <w:rsid w:val="009277C8"/>
  </w:style>
  <w:style w:type="numbering" w:customStyle="1" w:styleId="11111121713">
    <w:name w:val="1 / 1.1 / 1.1.121713"/>
    <w:basedOn w:val="a4"/>
    <w:next w:val="111111"/>
    <w:semiHidden/>
    <w:rsid w:val="009277C8"/>
  </w:style>
  <w:style w:type="numbering" w:customStyle="1" w:styleId="1ai21713">
    <w:name w:val="1 / a / i21713"/>
    <w:basedOn w:val="a4"/>
    <w:next w:val="1ai"/>
    <w:semiHidden/>
    <w:rsid w:val="009277C8"/>
  </w:style>
  <w:style w:type="numbering" w:customStyle="1" w:styleId="217130">
    <w:name w:val="Статья / Раздел21713"/>
    <w:basedOn w:val="a4"/>
    <w:next w:val="afffffffffffff8"/>
    <w:semiHidden/>
    <w:rsid w:val="009277C8"/>
  </w:style>
  <w:style w:type="numbering" w:customStyle="1" w:styleId="1813">
    <w:name w:val="Нет списка1813"/>
    <w:next w:val="a4"/>
    <w:semiHidden/>
    <w:rsid w:val="009277C8"/>
  </w:style>
  <w:style w:type="numbering" w:customStyle="1" w:styleId="1111111013">
    <w:name w:val="1 / 1.1 / 1.1.11013"/>
    <w:basedOn w:val="a4"/>
    <w:next w:val="111111"/>
    <w:semiHidden/>
    <w:rsid w:val="009277C8"/>
  </w:style>
  <w:style w:type="numbering" w:customStyle="1" w:styleId="1ai1013">
    <w:name w:val="1 / a / i1013"/>
    <w:basedOn w:val="a4"/>
    <w:next w:val="1ai"/>
    <w:semiHidden/>
    <w:rsid w:val="009277C8"/>
  </w:style>
  <w:style w:type="numbering" w:customStyle="1" w:styleId="10130">
    <w:name w:val="Статья / Раздел1013"/>
    <w:basedOn w:val="a4"/>
    <w:next w:val="afffffffffffff8"/>
    <w:semiHidden/>
    <w:rsid w:val="009277C8"/>
  </w:style>
  <w:style w:type="numbering" w:customStyle="1" w:styleId="1913">
    <w:name w:val="Нет списка1913"/>
    <w:next w:val="a4"/>
    <w:semiHidden/>
    <w:rsid w:val="009277C8"/>
  </w:style>
  <w:style w:type="numbering" w:customStyle="1" w:styleId="1111111813">
    <w:name w:val="1 / 1.1 / 1.1.11813"/>
    <w:basedOn w:val="a4"/>
    <w:next w:val="111111"/>
    <w:semiHidden/>
    <w:rsid w:val="009277C8"/>
  </w:style>
  <w:style w:type="numbering" w:customStyle="1" w:styleId="1ai1813">
    <w:name w:val="1 / a / i1813"/>
    <w:basedOn w:val="a4"/>
    <w:next w:val="1ai"/>
    <w:semiHidden/>
    <w:rsid w:val="009277C8"/>
  </w:style>
  <w:style w:type="numbering" w:customStyle="1" w:styleId="18130">
    <w:name w:val="Статья / Раздел1813"/>
    <w:basedOn w:val="a4"/>
    <w:next w:val="afffffffffffff8"/>
    <w:semiHidden/>
    <w:rsid w:val="009277C8"/>
  </w:style>
  <w:style w:type="numbering" w:customStyle="1" w:styleId="2813">
    <w:name w:val="Нет списка2813"/>
    <w:next w:val="a4"/>
    <w:semiHidden/>
    <w:rsid w:val="009277C8"/>
  </w:style>
  <w:style w:type="numbering" w:customStyle="1" w:styleId="1111112813">
    <w:name w:val="1 / 1.1 / 1.1.12813"/>
    <w:basedOn w:val="a4"/>
    <w:next w:val="111111"/>
    <w:semiHidden/>
    <w:rsid w:val="009277C8"/>
  </w:style>
  <w:style w:type="numbering" w:customStyle="1" w:styleId="1ai2813">
    <w:name w:val="1 / a / i2813"/>
    <w:basedOn w:val="a4"/>
    <w:next w:val="1ai"/>
    <w:semiHidden/>
    <w:rsid w:val="009277C8"/>
  </w:style>
  <w:style w:type="numbering" w:customStyle="1" w:styleId="28130">
    <w:name w:val="Статья / Раздел2813"/>
    <w:basedOn w:val="a4"/>
    <w:next w:val="afffffffffffff8"/>
    <w:semiHidden/>
    <w:rsid w:val="009277C8"/>
  </w:style>
  <w:style w:type="numbering" w:customStyle="1" w:styleId="38130">
    <w:name w:val="Нет списка3813"/>
    <w:next w:val="a4"/>
    <w:semiHidden/>
    <w:rsid w:val="009277C8"/>
  </w:style>
  <w:style w:type="numbering" w:customStyle="1" w:styleId="1111113813">
    <w:name w:val="1 / 1.1 / 1.1.13813"/>
    <w:basedOn w:val="a4"/>
    <w:next w:val="111111"/>
    <w:semiHidden/>
    <w:rsid w:val="009277C8"/>
  </w:style>
  <w:style w:type="numbering" w:customStyle="1" w:styleId="1ai3813">
    <w:name w:val="1 / a / i3813"/>
    <w:basedOn w:val="a4"/>
    <w:next w:val="1ai"/>
    <w:semiHidden/>
    <w:rsid w:val="009277C8"/>
  </w:style>
  <w:style w:type="numbering" w:customStyle="1" w:styleId="38132">
    <w:name w:val="Статья / Раздел3813"/>
    <w:basedOn w:val="a4"/>
    <w:next w:val="afffffffffffff8"/>
    <w:semiHidden/>
    <w:rsid w:val="009277C8"/>
  </w:style>
  <w:style w:type="numbering" w:customStyle="1" w:styleId="11813">
    <w:name w:val="Нет списка11813"/>
    <w:next w:val="a4"/>
    <w:semiHidden/>
    <w:rsid w:val="009277C8"/>
  </w:style>
  <w:style w:type="numbering" w:customStyle="1" w:styleId="11111111813">
    <w:name w:val="1 / 1.1 / 1.1.111813"/>
    <w:basedOn w:val="a4"/>
    <w:next w:val="111111"/>
    <w:semiHidden/>
    <w:rsid w:val="009277C8"/>
  </w:style>
  <w:style w:type="numbering" w:customStyle="1" w:styleId="1ai11813">
    <w:name w:val="1 / a / i11813"/>
    <w:basedOn w:val="a4"/>
    <w:next w:val="1ai"/>
    <w:semiHidden/>
    <w:rsid w:val="009277C8"/>
  </w:style>
  <w:style w:type="numbering" w:customStyle="1" w:styleId="118130">
    <w:name w:val="Статья / Раздел11813"/>
    <w:basedOn w:val="a4"/>
    <w:next w:val="afffffffffffff8"/>
    <w:semiHidden/>
    <w:rsid w:val="009277C8"/>
  </w:style>
  <w:style w:type="numbering" w:customStyle="1" w:styleId="21813">
    <w:name w:val="Нет списка21813"/>
    <w:next w:val="a4"/>
    <w:semiHidden/>
    <w:rsid w:val="009277C8"/>
  </w:style>
  <w:style w:type="numbering" w:customStyle="1" w:styleId="11111121813">
    <w:name w:val="1 / 1.1 / 1.1.121813"/>
    <w:basedOn w:val="a4"/>
    <w:next w:val="111111"/>
    <w:semiHidden/>
    <w:rsid w:val="009277C8"/>
  </w:style>
  <w:style w:type="numbering" w:customStyle="1" w:styleId="1ai21813">
    <w:name w:val="1 / a / i21813"/>
    <w:basedOn w:val="a4"/>
    <w:next w:val="1ai"/>
    <w:semiHidden/>
    <w:rsid w:val="009277C8"/>
  </w:style>
  <w:style w:type="numbering" w:customStyle="1" w:styleId="218130">
    <w:name w:val="Статья / Раздел21813"/>
    <w:basedOn w:val="a4"/>
    <w:next w:val="afffffffffffff8"/>
    <w:semiHidden/>
    <w:rsid w:val="009277C8"/>
  </w:style>
  <w:style w:type="numbering" w:customStyle="1" w:styleId="11111111731">
    <w:name w:val="1 / 1.1 / 1.1.111731"/>
    <w:rsid w:val="009277C8"/>
  </w:style>
  <w:style w:type="numbering" w:customStyle="1" w:styleId="1ai1104">
    <w:name w:val="1 / a / i1104"/>
    <w:basedOn w:val="a4"/>
    <w:next w:val="1ai"/>
    <w:semiHidden/>
    <w:rsid w:val="009277C8"/>
  </w:style>
  <w:style w:type="numbering" w:customStyle="1" w:styleId="451">
    <w:name w:val="Нет списка45"/>
    <w:next w:val="a4"/>
    <w:uiPriority w:val="99"/>
    <w:semiHidden/>
    <w:unhideWhenUsed/>
    <w:rsid w:val="009277C8"/>
  </w:style>
  <w:style w:type="paragraph" w:customStyle="1" w:styleId="msonormal0">
    <w:name w:val="msonormal"/>
    <w:basedOn w:val="a1"/>
    <w:qFormat/>
    <w:rsid w:val="009277C8"/>
    <w:pPr>
      <w:spacing w:before="100" w:beforeAutospacing="1" w:after="100" w:afterAutospacing="1"/>
    </w:pPr>
    <w:rPr>
      <w:color w:val="auto"/>
    </w:rPr>
  </w:style>
  <w:style w:type="character" w:customStyle="1" w:styleId="714">
    <w:name w:val="Заголовок 7 Знак1"/>
    <w:aliases w:val="Заголовок x.x Знак1"/>
    <w:basedOn w:val="a2"/>
    <w:uiPriority w:val="9"/>
    <w:semiHidden/>
    <w:rsid w:val="009277C8"/>
    <w:rPr>
      <w:rFonts w:ascii="Calibri Light" w:eastAsia="Times New Roman" w:hAnsi="Calibri Light" w:cs="Times New Roman"/>
      <w:i/>
      <w:iCs/>
      <w:color w:val="1F4D78"/>
      <w:sz w:val="22"/>
      <w:szCs w:val="22"/>
      <w:lang w:eastAsia="en-US"/>
    </w:rPr>
  </w:style>
  <w:style w:type="character" w:customStyle="1" w:styleId="814">
    <w:name w:val="Заголовок 8 Знак1"/>
    <w:aliases w:val="Заголовок ТАБЛ Знак1,№ ТАБЛ Знак1"/>
    <w:basedOn w:val="a2"/>
    <w:uiPriority w:val="9"/>
    <w:semiHidden/>
    <w:rsid w:val="009277C8"/>
    <w:rPr>
      <w:rFonts w:ascii="Calibri Light" w:eastAsia="Times New Roman" w:hAnsi="Calibri Light" w:cs="Times New Roman"/>
      <w:color w:val="272727"/>
      <w:sz w:val="21"/>
      <w:szCs w:val="21"/>
      <w:lang w:eastAsia="en-US"/>
    </w:rPr>
  </w:style>
  <w:style w:type="character" w:customStyle="1" w:styleId="914">
    <w:name w:val="Заголовок 9 Знак1"/>
    <w:aliases w:val="Таблица 9 Знак1,ТАБЛИЦА Знак1"/>
    <w:basedOn w:val="a2"/>
    <w:uiPriority w:val="9"/>
    <w:semiHidden/>
    <w:rsid w:val="009277C8"/>
    <w:rPr>
      <w:rFonts w:ascii="Calibri Light" w:eastAsia="Times New Roman" w:hAnsi="Calibri Light" w:cs="Times New Roman"/>
      <w:i/>
      <w:iCs/>
      <w:color w:val="272727"/>
      <w:sz w:val="21"/>
      <w:szCs w:val="21"/>
      <w:lang w:eastAsia="en-US"/>
    </w:rPr>
  </w:style>
  <w:style w:type="paragraph" w:styleId="1fffff4">
    <w:name w:val="index 1"/>
    <w:basedOn w:val="a1"/>
    <w:next w:val="a1"/>
    <w:autoRedefine/>
    <w:unhideWhenUsed/>
    <w:locked/>
    <w:rsid w:val="009277C8"/>
    <w:pPr>
      <w:ind w:left="220" w:hanging="220"/>
    </w:pPr>
    <w:rPr>
      <w:rFonts w:ascii="Calibri" w:eastAsia="Calibri" w:hAnsi="Calibri"/>
      <w:color w:val="auto"/>
      <w:sz w:val="22"/>
      <w:szCs w:val="22"/>
      <w:lang w:eastAsia="en-US"/>
    </w:rPr>
  </w:style>
  <w:style w:type="character" w:customStyle="1" w:styleId="1fffff5">
    <w:name w:val="Верхний колонтитул Знак1"/>
    <w:aliases w:val="ВерхКолонтитул Знак1,Знак4 Знак1,Знак8 Знак1"/>
    <w:basedOn w:val="a2"/>
    <w:uiPriority w:val="99"/>
    <w:rsid w:val="009277C8"/>
    <w:rPr>
      <w:rFonts w:ascii="Calibri" w:eastAsia="Calibri" w:hAnsi="Calibri"/>
      <w:sz w:val="22"/>
      <w:szCs w:val="22"/>
      <w:lang w:eastAsia="en-US"/>
    </w:rPr>
  </w:style>
  <w:style w:type="paragraph" w:styleId="afffffffffffffff1">
    <w:name w:val="index heading"/>
    <w:basedOn w:val="a1"/>
    <w:next w:val="1fffff4"/>
    <w:unhideWhenUsed/>
    <w:locked/>
    <w:rsid w:val="009277C8"/>
    <w:pPr>
      <w:suppressAutoHyphens/>
      <w:ind w:firstLine="709"/>
      <w:jc w:val="both"/>
    </w:pPr>
    <w:rPr>
      <w:rFonts w:ascii="Arial" w:hAnsi="Arial" w:cs="Arial"/>
      <w:color w:val="auto"/>
      <w:szCs w:val="16"/>
      <w:lang w:eastAsia="ar-SA"/>
    </w:rPr>
  </w:style>
  <w:style w:type="character" w:customStyle="1" w:styleId="afff2">
    <w:name w:val="Список Знак"/>
    <w:link w:val="afff1"/>
    <w:locked/>
    <w:rsid w:val="009277C8"/>
    <w:rPr>
      <w:rFonts w:ascii="Arial" w:hAnsi="Arial" w:cs="Tahoma"/>
      <w:sz w:val="24"/>
      <w:lang w:eastAsia="ar-SA"/>
    </w:rPr>
  </w:style>
  <w:style w:type="paragraph" w:styleId="afffffffffffffff2">
    <w:name w:val="Revision"/>
    <w:rsid w:val="009277C8"/>
    <w:pPr>
      <w:ind w:firstLine="709"/>
      <w:jc w:val="both"/>
    </w:pPr>
    <w:rPr>
      <w:rFonts w:ascii="Times New Roman" w:eastAsia="Times New Roman" w:hAnsi="Times New Roman"/>
      <w:sz w:val="24"/>
      <w:szCs w:val="24"/>
      <w:lang w:val="en-US" w:eastAsia="ar-SA" w:bidi="en-US"/>
    </w:rPr>
  </w:style>
  <w:style w:type="paragraph" w:styleId="2fff6">
    <w:name w:val="Quote"/>
    <w:aliases w:val="Таблицы"/>
    <w:basedOn w:val="a1"/>
    <w:next w:val="a1"/>
    <w:link w:val="2fff7"/>
    <w:uiPriority w:val="29"/>
    <w:qFormat/>
    <w:rsid w:val="009277C8"/>
    <w:pPr>
      <w:suppressAutoHyphens/>
      <w:ind w:firstLine="709"/>
      <w:jc w:val="both"/>
    </w:pPr>
    <w:rPr>
      <w:rFonts w:ascii="Arial" w:hAnsi="Arial" w:cs="Arial"/>
      <w:i/>
      <w:color w:val="auto"/>
      <w:szCs w:val="16"/>
      <w:lang w:eastAsia="ar-SA"/>
    </w:rPr>
  </w:style>
  <w:style w:type="character" w:customStyle="1" w:styleId="2fff7">
    <w:name w:val="Цитата 2 Знак"/>
    <w:aliases w:val="Таблицы Знак"/>
    <w:basedOn w:val="a2"/>
    <w:link w:val="2fff6"/>
    <w:uiPriority w:val="29"/>
    <w:rsid w:val="009277C8"/>
    <w:rPr>
      <w:rFonts w:ascii="Arial" w:eastAsia="Times New Roman" w:hAnsi="Arial" w:cs="Arial"/>
      <w:i/>
      <w:sz w:val="24"/>
      <w:szCs w:val="16"/>
      <w:lang w:eastAsia="ar-SA"/>
    </w:rPr>
  </w:style>
  <w:style w:type="paragraph" w:styleId="afffffffffffffff3">
    <w:name w:val="Intense Quote"/>
    <w:basedOn w:val="a1"/>
    <w:next w:val="a1"/>
    <w:link w:val="afffffffffffffff4"/>
    <w:uiPriority w:val="30"/>
    <w:qFormat/>
    <w:rsid w:val="009277C8"/>
    <w:pPr>
      <w:suppressAutoHyphens/>
      <w:ind w:left="720" w:right="720" w:firstLine="709"/>
      <w:jc w:val="both"/>
    </w:pPr>
    <w:rPr>
      <w:rFonts w:ascii="Arial" w:hAnsi="Arial" w:cs="Arial"/>
      <w:b/>
      <w:i/>
      <w:color w:val="auto"/>
      <w:szCs w:val="22"/>
      <w:lang w:eastAsia="ar-SA"/>
    </w:rPr>
  </w:style>
  <w:style w:type="character" w:customStyle="1" w:styleId="afffffffffffffff4">
    <w:name w:val="Выделенная цитата Знак"/>
    <w:basedOn w:val="a2"/>
    <w:link w:val="afffffffffffffff3"/>
    <w:uiPriority w:val="30"/>
    <w:rsid w:val="009277C8"/>
    <w:rPr>
      <w:rFonts w:ascii="Arial" w:eastAsia="Times New Roman" w:hAnsi="Arial" w:cs="Arial"/>
      <w:b/>
      <w:i/>
      <w:sz w:val="24"/>
      <w:szCs w:val="22"/>
      <w:lang w:eastAsia="ar-SA"/>
    </w:rPr>
  </w:style>
  <w:style w:type="character" w:customStyle="1" w:styleId="afffffffffffffff5">
    <w:name w:val="текст табл Знак"/>
    <w:link w:val="afffffffffffffff6"/>
    <w:locked/>
    <w:rsid w:val="009277C8"/>
    <w:rPr>
      <w:rFonts w:ascii="Arial" w:hAnsi="Arial" w:cs="Arial"/>
      <w:sz w:val="24"/>
      <w:szCs w:val="24"/>
      <w:lang w:eastAsia="ar-SA"/>
    </w:rPr>
  </w:style>
  <w:style w:type="paragraph" w:customStyle="1" w:styleId="afffffffffffffff6">
    <w:name w:val="текст табл"/>
    <w:basedOn w:val="a1"/>
    <w:link w:val="afffffffffffffff5"/>
    <w:qFormat/>
    <w:rsid w:val="009277C8"/>
    <w:pPr>
      <w:suppressAutoHyphens/>
      <w:ind w:firstLine="709"/>
      <w:jc w:val="both"/>
    </w:pPr>
    <w:rPr>
      <w:rFonts w:ascii="Arial" w:eastAsia="Calibri" w:hAnsi="Arial" w:cs="Arial"/>
      <w:color w:val="auto"/>
      <w:lang w:eastAsia="ar-SA"/>
    </w:rPr>
  </w:style>
  <w:style w:type="paragraph" w:customStyle="1" w:styleId="afffffffffffffff7">
    <w:name w:val="Основной"/>
    <w:basedOn w:val="ab"/>
    <w:uiPriority w:val="99"/>
    <w:qFormat/>
    <w:rsid w:val="009277C8"/>
    <w:pPr>
      <w:suppressAutoHyphens/>
      <w:spacing w:after="0"/>
      <w:ind w:left="0" w:firstLine="680"/>
      <w:jc w:val="both"/>
    </w:pPr>
    <w:rPr>
      <w:rFonts w:eastAsia="Times New Roman" w:cs="Calibri"/>
      <w:color w:val="auto"/>
      <w:sz w:val="28"/>
      <w:szCs w:val="16"/>
      <w:lang w:eastAsia="ar-SA"/>
    </w:rPr>
  </w:style>
  <w:style w:type="character" w:customStyle="1" w:styleId="afffffffffffffff8">
    <w:name w:val="Стиль пункта схемы Знак"/>
    <w:link w:val="afffffffffffffff9"/>
    <w:locked/>
    <w:rsid w:val="009277C8"/>
    <w:rPr>
      <w:rFonts w:ascii="Arial" w:hAnsi="Arial" w:cs="Arial"/>
      <w:sz w:val="28"/>
      <w:szCs w:val="28"/>
      <w:lang w:eastAsia="ar-SA"/>
    </w:rPr>
  </w:style>
  <w:style w:type="paragraph" w:customStyle="1" w:styleId="afffffffffffffff9">
    <w:name w:val="Стиль пункта схемы"/>
    <w:basedOn w:val="a1"/>
    <w:link w:val="afffffffffffffff8"/>
    <w:qFormat/>
    <w:rsid w:val="009277C8"/>
    <w:pPr>
      <w:suppressAutoHyphens/>
      <w:autoSpaceDE w:val="0"/>
      <w:spacing w:line="360" w:lineRule="auto"/>
      <w:ind w:firstLine="680"/>
      <w:jc w:val="both"/>
    </w:pPr>
    <w:rPr>
      <w:rFonts w:ascii="Arial" w:eastAsia="Calibri" w:hAnsi="Arial" w:cs="Arial"/>
      <w:color w:val="auto"/>
      <w:sz w:val="28"/>
      <w:szCs w:val="28"/>
      <w:lang w:eastAsia="ar-SA"/>
    </w:rPr>
  </w:style>
  <w:style w:type="character" w:customStyle="1" w:styleId="afffffffffffffffa">
    <w:name w:val="№табл Знак"/>
    <w:link w:val="afffffffffffffffb"/>
    <w:locked/>
    <w:rsid w:val="009277C8"/>
    <w:rPr>
      <w:rFonts w:ascii="Arial" w:hAnsi="Arial" w:cs="Arial"/>
      <w:sz w:val="24"/>
      <w:szCs w:val="22"/>
      <w:lang w:eastAsia="ar-SA"/>
    </w:rPr>
  </w:style>
  <w:style w:type="paragraph" w:customStyle="1" w:styleId="afffffffffffffffb">
    <w:name w:val="№табл"/>
    <w:basedOn w:val="9"/>
    <w:link w:val="afffffffffffffffa"/>
    <w:qFormat/>
    <w:rsid w:val="009277C8"/>
    <w:pPr>
      <w:keepNext w:val="0"/>
      <w:widowControl/>
      <w:tabs>
        <w:tab w:val="clear" w:pos="4680"/>
      </w:tabs>
      <w:suppressAutoHyphens/>
      <w:spacing w:before="240" w:after="60"/>
      <w:ind w:left="0" w:firstLine="0"/>
      <w:jc w:val="right"/>
    </w:pPr>
    <w:rPr>
      <w:rFonts w:ascii="Arial" w:hAnsi="Arial" w:cs="Arial"/>
      <w:b w:val="0"/>
      <w:color w:val="auto"/>
      <w:sz w:val="24"/>
      <w:szCs w:val="22"/>
      <w:lang w:eastAsia="ar-SA"/>
    </w:rPr>
  </w:style>
  <w:style w:type="paragraph" w:customStyle="1" w:styleId="2fff8">
    <w:name w:val="Обычный2"/>
    <w:qFormat/>
    <w:rsid w:val="009277C8"/>
    <w:pPr>
      <w:widowControl w:val="0"/>
      <w:snapToGrid w:val="0"/>
    </w:pPr>
    <w:rPr>
      <w:rFonts w:ascii="Times New Roman" w:eastAsia="Times New Roman" w:hAnsi="Times New Roman"/>
      <w:szCs w:val="24"/>
    </w:rPr>
  </w:style>
  <w:style w:type="character" w:customStyle="1" w:styleId="afffffffffa">
    <w:name w:val="Формула Знак"/>
    <w:link w:val="afffffffff9"/>
    <w:locked/>
    <w:rsid w:val="009277C8"/>
    <w:rPr>
      <w:rFonts w:ascii="Arial" w:eastAsia="Times New Roman" w:hAnsi="Arial" w:cs="Arial"/>
      <w:sz w:val="26"/>
      <w:szCs w:val="26"/>
    </w:rPr>
  </w:style>
  <w:style w:type="paragraph" w:customStyle="1" w:styleId="3ffa">
    <w:name w:val="Обычный3"/>
    <w:uiPriority w:val="99"/>
    <w:qFormat/>
    <w:rsid w:val="009277C8"/>
    <w:pPr>
      <w:widowControl w:val="0"/>
      <w:snapToGrid w:val="0"/>
    </w:pPr>
    <w:rPr>
      <w:rFonts w:ascii="Arial" w:eastAsia="Times New Roman" w:hAnsi="Arial"/>
    </w:rPr>
  </w:style>
  <w:style w:type="paragraph" w:customStyle="1" w:styleId="DefaultParagraphFontChar">
    <w:name w:val="Default Paragraph Font Char"/>
    <w:aliases w:val="Char Char2,Char1 Char, Char Char2, Char1 Char"/>
    <w:basedOn w:val="a1"/>
    <w:uiPriority w:val="99"/>
    <w:qFormat/>
    <w:rsid w:val="009277C8"/>
    <w:pPr>
      <w:spacing w:before="100" w:beforeAutospacing="1" w:after="100" w:afterAutospacing="1"/>
    </w:pPr>
    <w:rPr>
      <w:rFonts w:ascii="Tahoma" w:hAnsi="Tahoma"/>
      <w:color w:val="auto"/>
      <w:sz w:val="20"/>
      <w:szCs w:val="20"/>
      <w:lang w:val="en-US" w:eastAsia="en-US"/>
    </w:rPr>
  </w:style>
  <w:style w:type="paragraph" w:customStyle="1" w:styleId="msonormalcxspmiddle">
    <w:name w:val="msonormalcxspmiddle"/>
    <w:basedOn w:val="a1"/>
    <w:uiPriority w:val="99"/>
    <w:qFormat/>
    <w:rsid w:val="009277C8"/>
    <w:pPr>
      <w:spacing w:before="100" w:beforeAutospacing="1" w:after="100" w:afterAutospacing="1"/>
    </w:pPr>
    <w:rPr>
      <w:color w:val="auto"/>
    </w:rPr>
  </w:style>
  <w:style w:type="paragraph" w:customStyle="1" w:styleId="Style20">
    <w:name w:val="Style20"/>
    <w:basedOn w:val="a1"/>
    <w:uiPriority w:val="99"/>
    <w:qFormat/>
    <w:rsid w:val="009277C8"/>
    <w:pPr>
      <w:widowControl w:val="0"/>
    </w:pPr>
  </w:style>
  <w:style w:type="paragraph" w:customStyle="1" w:styleId="Style43">
    <w:name w:val="Style43"/>
    <w:basedOn w:val="a1"/>
    <w:uiPriority w:val="99"/>
    <w:qFormat/>
    <w:rsid w:val="009277C8"/>
    <w:pPr>
      <w:widowControl w:val="0"/>
      <w:jc w:val="right"/>
    </w:pPr>
  </w:style>
  <w:style w:type="paragraph" w:customStyle="1" w:styleId="Style40">
    <w:name w:val="Style40"/>
    <w:basedOn w:val="a1"/>
    <w:uiPriority w:val="99"/>
    <w:qFormat/>
    <w:rsid w:val="009277C8"/>
    <w:pPr>
      <w:widowControl w:val="0"/>
    </w:pPr>
  </w:style>
  <w:style w:type="paragraph" w:customStyle="1" w:styleId="32b">
    <w:name w:val="Основной текст 32"/>
    <w:basedOn w:val="a1"/>
    <w:uiPriority w:val="99"/>
    <w:qFormat/>
    <w:rsid w:val="009277C8"/>
    <w:pPr>
      <w:suppressAutoHyphens/>
      <w:ind w:firstLine="709"/>
      <w:jc w:val="both"/>
    </w:pPr>
    <w:rPr>
      <w:rFonts w:ascii="Arial" w:hAnsi="Arial" w:cs="Arial"/>
      <w:sz w:val="16"/>
      <w:szCs w:val="16"/>
      <w:lang w:eastAsia="ar-SA"/>
    </w:rPr>
  </w:style>
  <w:style w:type="paragraph" w:customStyle="1" w:styleId="afffffffffffffffc">
    <w:name w:val="Обычный сжат межстрочн"/>
    <w:basedOn w:val="a1"/>
    <w:uiPriority w:val="99"/>
    <w:qFormat/>
    <w:rsid w:val="009277C8"/>
    <w:pPr>
      <w:widowControl w:val="0"/>
      <w:suppressAutoHyphens/>
      <w:spacing w:line="224" w:lineRule="exact"/>
      <w:ind w:firstLine="284"/>
      <w:jc w:val="both"/>
    </w:pPr>
    <w:rPr>
      <w:rFonts w:ascii="Arial" w:hAnsi="Arial" w:cs="Arial"/>
      <w:sz w:val="20"/>
      <w:szCs w:val="20"/>
      <w:lang w:eastAsia="ar-SA"/>
    </w:rPr>
  </w:style>
  <w:style w:type="paragraph" w:customStyle="1" w:styleId="1fffff6">
    <w:name w:val="Заголовок 1 с Нум"/>
    <w:basedOn w:val="15"/>
    <w:uiPriority w:val="99"/>
    <w:qFormat/>
    <w:rsid w:val="009277C8"/>
    <w:pPr>
      <w:tabs>
        <w:tab w:val="clear" w:pos="360"/>
      </w:tabs>
      <w:suppressAutoHyphens/>
      <w:spacing w:before="240" w:after="60" w:line="240" w:lineRule="auto"/>
      <w:ind w:left="0" w:firstLine="709"/>
    </w:pPr>
    <w:rPr>
      <w:rFonts w:eastAsia="Times New Roman"/>
      <w:b w:val="0"/>
      <w:kern w:val="2"/>
      <w:sz w:val="24"/>
      <w:szCs w:val="32"/>
      <w:lang w:eastAsia="ar-SA"/>
    </w:rPr>
  </w:style>
  <w:style w:type="paragraph" w:customStyle="1" w:styleId="caaieiaie2">
    <w:name w:val="caaieiaie 2"/>
    <w:basedOn w:val="a1"/>
    <w:next w:val="a1"/>
    <w:uiPriority w:val="99"/>
    <w:qFormat/>
    <w:rsid w:val="009277C8"/>
    <w:pPr>
      <w:keepNext/>
      <w:suppressAutoHyphens/>
      <w:spacing w:before="240" w:after="60"/>
      <w:ind w:firstLine="709"/>
      <w:jc w:val="center"/>
    </w:pPr>
    <w:rPr>
      <w:rFonts w:ascii="Arial CYR" w:hAnsi="Arial CYR" w:cs="Arial CYR"/>
      <w:b/>
      <w:szCs w:val="20"/>
      <w:lang w:eastAsia="ar-SA"/>
    </w:rPr>
  </w:style>
  <w:style w:type="paragraph" w:customStyle="1" w:styleId="21f0">
    <w:name w:val="Маркированный список 21"/>
    <w:basedOn w:val="a1"/>
    <w:uiPriority w:val="99"/>
    <w:qFormat/>
    <w:rsid w:val="009277C8"/>
    <w:pPr>
      <w:suppressAutoHyphens/>
      <w:spacing w:line="360" w:lineRule="auto"/>
      <w:ind w:firstLine="567"/>
      <w:jc w:val="both"/>
    </w:pPr>
    <w:rPr>
      <w:rFonts w:ascii="Arial" w:hAnsi="Arial" w:cs="Arial"/>
      <w:spacing w:val="6"/>
      <w:szCs w:val="16"/>
      <w:lang w:eastAsia="ar-SA"/>
    </w:rPr>
  </w:style>
  <w:style w:type="paragraph" w:customStyle="1" w:styleId="afffffffffffffffd">
    <w:name w:val="Стиль главы схемы"/>
    <w:basedOn w:val="a1"/>
    <w:uiPriority w:val="99"/>
    <w:qFormat/>
    <w:rsid w:val="009277C8"/>
    <w:pPr>
      <w:suppressAutoHyphens/>
      <w:spacing w:before="240" w:after="240"/>
      <w:ind w:firstLine="709"/>
      <w:jc w:val="center"/>
    </w:pPr>
    <w:rPr>
      <w:rFonts w:ascii="Arial" w:hAnsi="Arial" w:cs="Arial"/>
      <w:b/>
      <w:kern w:val="2"/>
      <w:sz w:val="28"/>
      <w:szCs w:val="28"/>
      <w:lang w:eastAsia="ar-SA"/>
    </w:rPr>
  </w:style>
  <w:style w:type="paragraph" w:customStyle="1" w:styleId="afffffffffffffffe">
    <w:name w:val="основной с отступом"/>
    <w:basedOn w:val="ad"/>
    <w:uiPriority w:val="99"/>
    <w:qFormat/>
    <w:rsid w:val="009277C8"/>
    <w:pPr>
      <w:suppressAutoHyphens/>
      <w:spacing w:after="0"/>
      <w:ind w:firstLine="709"/>
      <w:jc w:val="both"/>
    </w:pPr>
    <w:rPr>
      <w:rFonts w:ascii="Arial" w:eastAsia="Times New Roman" w:hAnsi="Arial" w:cs="Arial"/>
      <w:szCs w:val="16"/>
      <w:lang w:eastAsia="ar-SA"/>
    </w:rPr>
  </w:style>
  <w:style w:type="paragraph" w:customStyle="1" w:styleId="affffffffffffffff">
    <w:name w:val="Стиль названия"/>
    <w:basedOn w:val="a1"/>
    <w:uiPriority w:val="99"/>
    <w:qFormat/>
    <w:rsid w:val="009277C8"/>
    <w:pPr>
      <w:suppressAutoHyphens/>
      <w:spacing w:after="60"/>
      <w:ind w:firstLine="680"/>
      <w:jc w:val="both"/>
    </w:pPr>
    <w:rPr>
      <w:rFonts w:ascii="Arial" w:hAnsi="Arial" w:cs="Arial"/>
      <w:b/>
      <w:i/>
      <w:szCs w:val="28"/>
      <w:lang w:eastAsia="ar-SA"/>
    </w:rPr>
  </w:style>
  <w:style w:type="paragraph" w:customStyle="1" w:styleId="1fffff7">
    <w:name w:val="Нор Абзац1"/>
    <w:basedOn w:val="a1"/>
    <w:uiPriority w:val="99"/>
    <w:qFormat/>
    <w:rsid w:val="009277C8"/>
    <w:pPr>
      <w:suppressAutoHyphens/>
      <w:spacing w:before="60"/>
      <w:ind w:firstLine="397"/>
      <w:jc w:val="both"/>
    </w:pPr>
    <w:rPr>
      <w:rFonts w:ascii="Arial" w:hAnsi="Arial" w:cs="Arial"/>
      <w:szCs w:val="20"/>
      <w:lang w:eastAsia="ar-SA"/>
    </w:rPr>
  </w:style>
  <w:style w:type="paragraph" w:customStyle="1" w:styleId="affffffffffffffff0">
    <w:name w:val="Пункт заключения"/>
    <w:basedOn w:val="a1"/>
    <w:uiPriority w:val="99"/>
    <w:qFormat/>
    <w:rsid w:val="009277C8"/>
    <w:pPr>
      <w:tabs>
        <w:tab w:val="left" w:pos="1080"/>
      </w:tabs>
      <w:suppressAutoHyphens/>
      <w:spacing w:line="480" w:lineRule="auto"/>
      <w:ind w:firstLine="709"/>
      <w:jc w:val="both"/>
    </w:pPr>
    <w:rPr>
      <w:rFonts w:ascii="Arial" w:hAnsi="Arial" w:cs="Arial"/>
      <w:b/>
      <w:sz w:val="28"/>
      <w:szCs w:val="28"/>
      <w:lang w:eastAsia="ar-SA"/>
    </w:rPr>
  </w:style>
  <w:style w:type="paragraph" w:customStyle="1" w:styleId="affffffffffffffff1">
    <w:name w:val="Подпункт заключения"/>
    <w:basedOn w:val="a1"/>
    <w:uiPriority w:val="99"/>
    <w:qFormat/>
    <w:rsid w:val="009277C8"/>
    <w:pPr>
      <w:suppressAutoHyphens/>
      <w:spacing w:line="360" w:lineRule="auto"/>
      <w:ind w:firstLine="709"/>
      <w:jc w:val="both"/>
    </w:pPr>
    <w:rPr>
      <w:rFonts w:ascii="Arial" w:hAnsi="Arial" w:cs="Arial"/>
      <w:b/>
      <w:i/>
      <w:sz w:val="28"/>
      <w:szCs w:val="28"/>
      <w:lang w:eastAsia="ar-SA"/>
    </w:rPr>
  </w:style>
  <w:style w:type="paragraph" w:customStyle="1" w:styleId="Char-Tab">
    <w:name w:val="Char-Tab"/>
    <w:basedOn w:val="a1"/>
    <w:uiPriority w:val="99"/>
    <w:qFormat/>
    <w:rsid w:val="009277C8"/>
    <w:pPr>
      <w:suppressAutoHyphens/>
      <w:spacing w:line="360" w:lineRule="auto"/>
      <w:ind w:firstLine="709"/>
      <w:jc w:val="both"/>
    </w:pPr>
    <w:rPr>
      <w:rFonts w:ascii="Arial" w:hAnsi="Arial" w:cs="Arial"/>
      <w:szCs w:val="16"/>
      <w:lang w:eastAsia="ar-SA"/>
    </w:rPr>
  </w:style>
  <w:style w:type="paragraph" w:customStyle="1" w:styleId="affffffffffffffff2">
    <w:name w:val="Стиль заключения Знак"/>
    <w:basedOn w:val="a1"/>
    <w:uiPriority w:val="99"/>
    <w:qFormat/>
    <w:rsid w:val="009277C8"/>
    <w:pPr>
      <w:suppressAutoHyphens/>
      <w:spacing w:line="360" w:lineRule="auto"/>
      <w:ind w:firstLine="720"/>
      <w:jc w:val="both"/>
    </w:pPr>
    <w:rPr>
      <w:rFonts w:ascii="Arial" w:hAnsi="Arial" w:cs="Arial"/>
      <w:sz w:val="28"/>
      <w:szCs w:val="28"/>
      <w:lang w:eastAsia="ar-SA"/>
    </w:rPr>
  </w:style>
  <w:style w:type="paragraph" w:customStyle="1" w:styleId="affffffffffffffff3">
    <w:name w:val="!Простой текст! Знак Знак Знак Знак"/>
    <w:basedOn w:val="a1"/>
    <w:uiPriority w:val="99"/>
    <w:qFormat/>
    <w:rsid w:val="009277C8"/>
    <w:pPr>
      <w:suppressAutoHyphens/>
      <w:spacing w:after="120"/>
      <w:ind w:firstLine="709"/>
      <w:jc w:val="both"/>
    </w:pPr>
    <w:rPr>
      <w:rFonts w:ascii="Arial" w:hAnsi="Arial" w:cs="Arial"/>
      <w:szCs w:val="16"/>
      <w:lang w:eastAsia="ar-SA"/>
    </w:rPr>
  </w:style>
  <w:style w:type="paragraph" w:customStyle="1" w:styleId="affffffffffffffff4">
    <w:name w:val="Основной стиль"/>
    <w:basedOn w:val="a1"/>
    <w:uiPriority w:val="99"/>
    <w:qFormat/>
    <w:rsid w:val="009277C8"/>
    <w:pPr>
      <w:suppressAutoHyphens/>
      <w:ind w:firstLine="680"/>
      <w:jc w:val="both"/>
    </w:pPr>
    <w:rPr>
      <w:rFonts w:ascii="Arial" w:hAnsi="Arial" w:cs="Arial"/>
      <w:szCs w:val="28"/>
      <w:lang w:eastAsia="ar-SA"/>
    </w:rPr>
  </w:style>
  <w:style w:type="paragraph" w:customStyle="1" w:styleId="105">
    <w:name w:val="Оглавление 10"/>
    <w:basedOn w:val="1ff2"/>
    <w:uiPriority w:val="99"/>
    <w:qFormat/>
    <w:rsid w:val="009277C8"/>
    <w:pPr>
      <w:suppressLineNumbers w:val="0"/>
      <w:tabs>
        <w:tab w:val="right" w:leader="dot" w:pos="9353"/>
      </w:tabs>
      <w:suppressAutoHyphens/>
      <w:ind w:left="2547" w:firstLine="709"/>
      <w:jc w:val="both"/>
    </w:pPr>
    <w:rPr>
      <w:rFonts w:cs="Tahoma"/>
      <w:color w:val="000000"/>
      <w:szCs w:val="16"/>
    </w:rPr>
  </w:style>
  <w:style w:type="paragraph" w:customStyle="1" w:styleId="1614">
    <w:name w:val="стиль161"/>
    <w:basedOn w:val="a1"/>
    <w:uiPriority w:val="99"/>
    <w:qFormat/>
    <w:rsid w:val="009277C8"/>
    <w:pPr>
      <w:spacing w:after="240" w:line="270" w:lineRule="exact"/>
      <w:ind w:left="300" w:right="300"/>
    </w:pPr>
    <w:rPr>
      <w:rFonts w:ascii="Arial" w:hAnsi="Arial" w:cs="Arial"/>
      <w:sz w:val="21"/>
      <w:szCs w:val="21"/>
    </w:rPr>
  </w:style>
  <w:style w:type="paragraph" w:customStyle="1" w:styleId="31e">
    <w:name w:val="Обычный31"/>
    <w:uiPriority w:val="99"/>
    <w:qFormat/>
    <w:rsid w:val="009277C8"/>
    <w:pPr>
      <w:snapToGrid w:val="0"/>
    </w:pPr>
    <w:rPr>
      <w:rFonts w:ascii="Times New Roman" w:eastAsia="Times New Roman" w:hAnsi="Times New Roman"/>
      <w:sz w:val="22"/>
      <w:lang w:val="en-US" w:bidi="en-US"/>
    </w:rPr>
  </w:style>
  <w:style w:type="paragraph" w:customStyle="1" w:styleId="affffffffffffffff5">
    <w:name w:val="название Знак Знак"/>
    <w:basedOn w:val="a1"/>
    <w:uiPriority w:val="99"/>
    <w:qFormat/>
    <w:rsid w:val="009277C8"/>
    <w:pPr>
      <w:widowControl w:val="0"/>
      <w:autoSpaceDE w:val="0"/>
      <w:autoSpaceDN w:val="0"/>
      <w:adjustRightInd w:val="0"/>
      <w:spacing w:before="240"/>
      <w:ind w:firstLine="720"/>
    </w:pPr>
    <w:rPr>
      <w:b/>
      <w:bCs/>
      <w:color w:val="auto"/>
      <w:sz w:val="26"/>
      <w:szCs w:val="20"/>
      <w:lang w:val="en-US" w:eastAsia="en-US" w:bidi="en-US"/>
    </w:rPr>
  </w:style>
  <w:style w:type="paragraph" w:customStyle="1" w:styleId="ArNar">
    <w:name w:val="Обычный ArNar"/>
    <w:basedOn w:val="a1"/>
    <w:uiPriority w:val="99"/>
    <w:qFormat/>
    <w:rsid w:val="009277C8"/>
    <w:rPr>
      <w:rFonts w:ascii="Arial Narrow" w:hAnsi="Arial Narrow"/>
      <w:szCs w:val="20"/>
      <w:lang w:val="en-US" w:eastAsia="en-US" w:bidi="en-US"/>
    </w:rPr>
  </w:style>
  <w:style w:type="paragraph" w:customStyle="1" w:styleId="239">
    <w:name w:val="Основной текст 23"/>
    <w:basedOn w:val="a1"/>
    <w:uiPriority w:val="99"/>
    <w:qFormat/>
    <w:rsid w:val="009277C8"/>
    <w:pPr>
      <w:suppressAutoHyphens/>
      <w:spacing w:after="120" w:line="480" w:lineRule="auto"/>
    </w:pPr>
    <w:rPr>
      <w:rFonts w:ascii="Calibri" w:hAnsi="Calibri" w:cs="Arial"/>
      <w:color w:val="auto"/>
      <w:szCs w:val="16"/>
      <w:lang w:val="en-US" w:eastAsia="ar-SA" w:bidi="en-US"/>
    </w:rPr>
  </w:style>
  <w:style w:type="paragraph" w:customStyle="1" w:styleId="1fffff8">
    <w:name w:val="Текст примечания1"/>
    <w:basedOn w:val="a1"/>
    <w:uiPriority w:val="99"/>
    <w:qFormat/>
    <w:rsid w:val="009277C8"/>
    <w:pPr>
      <w:suppressAutoHyphens/>
    </w:pPr>
    <w:rPr>
      <w:rFonts w:ascii="Calibri" w:hAnsi="Calibri" w:cs="Arial"/>
      <w:color w:val="auto"/>
      <w:sz w:val="20"/>
      <w:szCs w:val="20"/>
      <w:lang w:val="en-US" w:eastAsia="ar-SA" w:bidi="en-US"/>
    </w:rPr>
  </w:style>
  <w:style w:type="paragraph" w:customStyle="1" w:styleId="2fff9">
    <w:name w:val="Название объекта2"/>
    <w:basedOn w:val="a1"/>
    <w:next w:val="a1"/>
    <w:uiPriority w:val="99"/>
    <w:qFormat/>
    <w:rsid w:val="009277C8"/>
    <w:pPr>
      <w:suppressAutoHyphens/>
    </w:pPr>
    <w:rPr>
      <w:rFonts w:ascii="Calibri" w:hAnsi="Calibri" w:cs="Arial"/>
      <w:b/>
      <w:bCs/>
      <w:color w:val="auto"/>
      <w:sz w:val="20"/>
      <w:szCs w:val="20"/>
      <w:lang w:val="en-US" w:eastAsia="ar-SA" w:bidi="en-US"/>
    </w:rPr>
  </w:style>
  <w:style w:type="paragraph" w:customStyle="1" w:styleId="339">
    <w:name w:val="Основной текст 33"/>
    <w:basedOn w:val="a1"/>
    <w:uiPriority w:val="99"/>
    <w:qFormat/>
    <w:rsid w:val="009277C8"/>
    <w:rPr>
      <w:rFonts w:ascii="Calibri" w:hAnsi="Calibri" w:cs="Arial"/>
      <w:color w:val="auto"/>
      <w:sz w:val="16"/>
      <w:lang w:val="en-US" w:eastAsia="ar-SA" w:bidi="en-US"/>
    </w:rPr>
  </w:style>
  <w:style w:type="paragraph" w:customStyle="1" w:styleId="4f6">
    <w:name w:val="Обычный4"/>
    <w:uiPriority w:val="99"/>
    <w:qFormat/>
    <w:rsid w:val="009277C8"/>
    <w:pPr>
      <w:suppressAutoHyphens/>
      <w:snapToGrid w:val="0"/>
    </w:pPr>
    <w:rPr>
      <w:rFonts w:ascii="Times New Roman" w:eastAsia="Times New Roman" w:hAnsi="Times New Roman" w:cs="Arial"/>
      <w:sz w:val="22"/>
      <w:lang w:val="en-US" w:eastAsia="ar-SA" w:bidi="en-US"/>
    </w:rPr>
  </w:style>
  <w:style w:type="paragraph" w:customStyle="1" w:styleId="Style30">
    <w:name w:val="Style30"/>
    <w:basedOn w:val="a1"/>
    <w:uiPriority w:val="99"/>
    <w:qFormat/>
    <w:rsid w:val="009277C8"/>
    <w:pPr>
      <w:widowControl w:val="0"/>
      <w:spacing w:line="277" w:lineRule="exact"/>
      <w:jc w:val="center"/>
    </w:pPr>
    <w:rPr>
      <w:rFonts w:eastAsia="MS ??"/>
      <w:lang w:val="en-US" w:eastAsia="en-US" w:bidi="en-US"/>
    </w:rPr>
  </w:style>
  <w:style w:type="paragraph" w:customStyle="1" w:styleId="Style59">
    <w:name w:val="Style59"/>
    <w:basedOn w:val="a1"/>
    <w:uiPriority w:val="99"/>
    <w:qFormat/>
    <w:rsid w:val="009277C8"/>
    <w:pPr>
      <w:widowControl w:val="0"/>
      <w:spacing w:line="274" w:lineRule="exact"/>
    </w:pPr>
    <w:rPr>
      <w:rFonts w:eastAsia="MS ??"/>
      <w:lang w:val="en-US" w:eastAsia="en-US" w:bidi="en-US"/>
    </w:rPr>
  </w:style>
  <w:style w:type="paragraph" w:customStyle="1" w:styleId="FORMATTEXT0">
    <w:name w:val=".FORMATTEXT"/>
    <w:uiPriority w:val="99"/>
    <w:qFormat/>
    <w:rsid w:val="009277C8"/>
    <w:pPr>
      <w:widowControl w:val="0"/>
      <w:autoSpaceDE w:val="0"/>
      <w:autoSpaceDN w:val="0"/>
      <w:adjustRightInd w:val="0"/>
    </w:pPr>
    <w:rPr>
      <w:rFonts w:ascii="Times New Roman" w:eastAsia="Times New Roman" w:hAnsi="Times New Roman"/>
      <w:sz w:val="24"/>
      <w:szCs w:val="24"/>
      <w:lang w:val="en-US" w:bidi="en-US"/>
    </w:rPr>
  </w:style>
  <w:style w:type="paragraph" w:customStyle="1" w:styleId="129">
    <w:name w:val="Заголовок 12"/>
    <w:basedOn w:val="a1"/>
    <w:next w:val="a1"/>
    <w:uiPriority w:val="99"/>
    <w:qFormat/>
    <w:rsid w:val="009277C8"/>
    <w:pPr>
      <w:keepNext/>
      <w:suppressAutoHyphens/>
      <w:autoSpaceDN w:val="0"/>
      <w:jc w:val="center"/>
      <w:outlineLvl w:val="0"/>
    </w:pPr>
    <w:rPr>
      <w:rFonts w:ascii="Courier New" w:hAnsi="Courier New" w:cs="Courier New"/>
      <w:b/>
      <w:bCs/>
      <w:color w:val="auto"/>
      <w:kern w:val="3"/>
      <w:lang w:val="en-US" w:eastAsia="en-US" w:bidi="en-US"/>
    </w:rPr>
  </w:style>
  <w:style w:type="paragraph" w:customStyle="1" w:styleId="1fffff9">
    <w:name w:val="Стиль подчеркивание по ширине Первая строка:  1 см"/>
    <w:basedOn w:val="a1"/>
    <w:uiPriority w:val="99"/>
    <w:qFormat/>
    <w:rsid w:val="009277C8"/>
    <w:pPr>
      <w:ind w:firstLine="567"/>
    </w:pPr>
    <w:rPr>
      <w:color w:val="auto"/>
      <w:szCs w:val="20"/>
      <w:lang w:val="en-US" w:eastAsia="en-US" w:bidi="en-US"/>
    </w:rPr>
  </w:style>
  <w:style w:type="paragraph" w:customStyle="1" w:styleId="11f7">
    <w:name w:val="Стиль подчеркивание Первая строка:  11 см"/>
    <w:basedOn w:val="a1"/>
    <w:uiPriority w:val="99"/>
    <w:qFormat/>
    <w:rsid w:val="009277C8"/>
    <w:pPr>
      <w:ind w:firstLine="624"/>
    </w:pPr>
    <w:rPr>
      <w:color w:val="auto"/>
      <w:szCs w:val="20"/>
      <w:lang w:val="en-US" w:eastAsia="en-US" w:bidi="en-US"/>
    </w:rPr>
  </w:style>
  <w:style w:type="paragraph" w:customStyle="1" w:styleId="affffffffffffffff6">
    <w:name w:val="."/>
    <w:uiPriority w:val="99"/>
    <w:qFormat/>
    <w:rsid w:val="009277C8"/>
    <w:pPr>
      <w:widowControl w:val="0"/>
      <w:autoSpaceDE w:val="0"/>
      <w:autoSpaceDN w:val="0"/>
      <w:adjustRightInd w:val="0"/>
    </w:pPr>
    <w:rPr>
      <w:rFonts w:ascii="Times New Roman" w:eastAsia="Times New Roman" w:hAnsi="Times New Roman"/>
      <w:sz w:val="24"/>
      <w:szCs w:val="24"/>
      <w:lang w:val="en-US" w:bidi="en-US"/>
    </w:rPr>
  </w:style>
  <w:style w:type="paragraph" w:customStyle="1" w:styleId="HEADERTEXT">
    <w:name w:val=".HEADERTEXT"/>
    <w:uiPriority w:val="99"/>
    <w:qFormat/>
    <w:rsid w:val="009277C8"/>
    <w:pPr>
      <w:widowControl w:val="0"/>
      <w:autoSpaceDE w:val="0"/>
      <w:autoSpaceDN w:val="0"/>
      <w:adjustRightInd w:val="0"/>
    </w:pPr>
    <w:rPr>
      <w:rFonts w:ascii="Times New Roman" w:eastAsia="Times New Roman" w:hAnsi="Times New Roman"/>
      <w:color w:val="2B4279"/>
      <w:sz w:val="24"/>
      <w:szCs w:val="24"/>
      <w:lang w:val="en-US" w:bidi="en-US"/>
    </w:rPr>
  </w:style>
  <w:style w:type="paragraph" w:customStyle="1" w:styleId="affffffffffffffff7">
    <w:name w:val="Примечание"/>
    <w:basedOn w:val="a1"/>
    <w:uiPriority w:val="99"/>
    <w:qFormat/>
    <w:rsid w:val="009277C8"/>
    <w:pPr>
      <w:widowControl w:val="0"/>
      <w:shd w:val="clear" w:color="auto" w:fill="FFFFFF"/>
      <w:autoSpaceDE w:val="0"/>
      <w:autoSpaceDN w:val="0"/>
      <w:adjustRightInd w:val="0"/>
      <w:spacing w:before="120" w:after="120"/>
      <w:ind w:firstLine="284"/>
    </w:pPr>
    <w:rPr>
      <w:color w:val="auto"/>
      <w:sz w:val="20"/>
      <w:szCs w:val="20"/>
      <w:lang w:val="en-US" w:eastAsia="en-US" w:bidi="en-US"/>
    </w:rPr>
  </w:style>
  <w:style w:type="character" w:customStyle="1" w:styleId="affffffffffffffff8">
    <w:name w:val="табл_строка Знак"/>
    <w:link w:val="affffffffffffffff9"/>
    <w:locked/>
    <w:rsid w:val="009277C8"/>
    <w:rPr>
      <w:sz w:val="24"/>
      <w:lang w:val="en-US" w:eastAsia="x-none" w:bidi="en-US"/>
    </w:rPr>
  </w:style>
  <w:style w:type="paragraph" w:customStyle="1" w:styleId="affffffffffffffff9">
    <w:name w:val="табл_строка"/>
    <w:basedOn w:val="ad"/>
    <w:link w:val="affffffffffffffff8"/>
    <w:qFormat/>
    <w:rsid w:val="009277C8"/>
    <w:pPr>
      <w:spacing w:before="120" w:after="0"/>
      <w:jc w:val="center"/>
    </w:pPr>
    <w:rPr>
      <w:rFonts w:ascii="Calibri" w:hAnsi="Calibri"/>
      <w:color w:val="auto"/>
      <w:lang w:val="en-US" w:eastAsia="x-none" w:bidi="en-US"/>
    </w:rPr>
  </w:style>
  <w:style w:type="paragraph" w:customStyle="1" w:styleId="affffffffffffffffa">
    <w:name w:val="табл_заголовок"/>
    <w:uiPriority w:val="99"/>
    <w:qFormat/>
    <w:rsid w:val="009277C8"/>
    <w:pPr>
      <w:keepNext/>
      <w:keepLines/>
      <w:jc w:val="center"/>
    </w:pPr>
    <w:rPr>
      <w:rFonts w:ascii="Times New Roman" w:eastAsia="Times New Roman" w:hAnsi="Times New Roman"/>
      <w:noProof/>
      <w:sz w:val="24"/>
      <w:lang w:val="en-US" w:bidi="en-US"/>
    </w:rPr>
  </w:style>
  <w:style w:type="paragraph" w:customStyle="1" w:styleId="affffffffffffffffb">
    <w:name w:val="табл_название"/>
    <w:next w:val="affffffffffffffff9"/>
    <w:uiPriority w:val="99"/>
    <w:qFormat/>
    <w:rsid w:val="009277C8"/>
    <w:pPr>
      <w:keepNext/>
      <w:widowControl w:val="0"/>
      <w:spacing w:before="120" w:after="120"/>
      <w:jc w:val="center"/>
    </w:pPr>
    <w:rPr>
      <w:rFonts w:ascii="Times New Roman" w:eastAsia="Times New Roman" w:hAnsi="Times New Roman"/>
      <w:b/>
      <w:sz w:val="24"/>
      <w:lang w:val="en-US" w:bidi="en-US"/>
    </w:rPr>
  </w:style>
  <w:style w:type="paragraph" w:customStyle="1" w:styleId="affffffffffffffffc">
    <w:name w:val="Основной текст продолжение"/>
    <w:basedOn w:val="ad"/>
    <w:next w:val="ad"/>
    <w:uiPriority w:val="99"/>
    <w:qFormat/>
    <w:rsid w:val="009277C8"/>
    <w:pPr>
      <w:spacing w:before="120" w:after="0"/>
    </w:pPr>
    <w:rPr>
      <w:rFonts w:eastAsia="Times New Roman"/>
      <w:color w:val="auto"/>
      <w:lang w:val="en-US" w:bidi="en-US"/>
    </w:rPr>
  </w:style>
  <w:style w:type="paragraph" w:customStyle="1" w:styleId="headertext0">
    <w:name w:val="headertext"/>
    <w:basedOn w:val="a1"/>
    <w:uiPriority w:val="99"/>
    <w:qFormat/>
    <w:rsid w:val="009277C8"/>
    <w:pPr>
      <w:spacing w:before="100" w:beforeAutospacing="1" w:after="100" w:afterAutospacing="1"/>
    </w:pPr>
    <w:rPr>
      <w:color w:val="auto"/>
      <w:lang w:val="en-US" w:eastAsia="en-US" w:bidi="en-US"/>
    </w:rPr>
  </w:style>
  <w:style w:type="paragraph" w:customStyle="1" w:styleId="5f5">
    <w:name w:val="Обычный5"/>
    <w:uiPriority w:val="99"/>
    <w:qFormat/>
    <w:rsid w:val="009277C8"/>
    <w:pPr>
      <w:snapToGrid w:val="0"/>
    </w:pPr>
    <w:rPr>
      <w:rFonts w:ascii="Times New Roman" w:eastAsia="Times New Roman" w:hAnsi="Times New Roman"/>
      <w:sz w:val="22"/>
      <w:lang w:val="en-US" w:bidi="en-US"/>
    </w:rPr>
  </w:style>
  <w:style w:type="paragraph" w:customStyle="1" w:styleId="244">
    <w:name w:val="Основной текст 24"/>
    <w:basedOn w:val="a1"/>
    <w:uiPriority w:val="99"/>
    <w:qFormat/>
    <w:rsid w:val="009277C8"/>
    <w:pPr>
      <w:overflowPunct w:val="0"/>
      <w:autoSpaceDE w:val="0"/>
      <w:autoSpaceDN w:val="0"/>
      <w:adjustRightInd w:val="0"/>
      <w:ind w:firstLine="720"/>
    </w:pPr>
    <w:rPr>
      <w:color w:val="auto"/>
      <w:sz w:val="28"/>
      <w:szCs w:val="20"/>
      <w:lang w:val="en-US" w:eastAsia="en-US" w:bidi="en-US"/>
    </w:rPr>
  </w:style>
  <w:style w:type="paragraph" w:customStyle="1" w:styleId="sightdescr">
    <w:name w:val="sight_descr"/>
    <w:basedOn w:val="a1"/>
    <w:uiPriority w:val="99"/>
    <w:qFormat/>
    <w:rsid w:val="009277C8"/>
    <w:pPr>
      <w:spacing w:before="100" w:beforeAutospacing="1" w:after="100" w:afterAutospacing="1"/>
    </w:pPr>
    <w:rPr>
      <w:color w:val="auto"/>
      <w:lang w:val="en-US" w:eastAsia="en-US" w:bidi="en-US"/>
    </w:rPr>
  </w:style>
  <w:style w:type="character" w:customStyle="1" w:styleId="affffffffffffffffd">
    <w:name w:val="Основной текст.Абзац Знак"/>
    <w:link w:val="affffffffffffffffe"/>
    <w:locked/>
    <w:rsid w:val="009277C8"/>
    <w:rPr>
      <w:rFonts w:cs="Calibri"/>
      <w:lang w:val="en-US" w:eastAsia="en-US" w:bidi="en-US"/>
    </w:rPr>
  </w:style>
  <w:style w:type="paragraph" w:customStyle="1" w:styleId="affffffffffffffffe">
    <w:name w:val="Основной текст.Абзац"/>
    <w:basedOn w:val="a1"/>
    <w:link w:val="affffffffffffffffd"/>
    <w:qFormat/>
    <w:rsid w:val="009277C8"/>
    <w:pPr>
      <w:suppressAutoHyphens/>
      <w:spacing w:before="120"/>
      <w:ind w:firstLine="680"/>
    </w:pPr>
    <w:rPr>
      <w:rFonts w:ascii="Calibri" w:eastAsia="Calibri" w:hAnsi="Calibri" w:cs="Calibri"/>
      <w:color w:val="auto"/>
      <w:sz w:val="20"/>
      <w:szCs w:val="20"/>
      <w:lang w:val="en-US" w:eastAsia="en-US" w:bidi="en-US"/>
    </w:rPr>
  </w:style>
  <w:style w:type="character" w:customStyle="1" w:styleId="afffffffffffffffff">
    <w:name w:val="Текстовый Знак"/>
    <w:link w:val="afffffffffffffffff0"/>
    <w:locked/>
    <w:rsid w:val="009277C8"/>
    <w:rPr>
      <w:rFonts w:ascii="Arial" w:hAnsi="Arial" w:cs="Arial"/>
      <w:sz w:val="24"/>
    </w:rPr>
  </w:style>
  <w:style w:type="paragraph" w:customStyle="1" w:styleId="afffffffffffffffff0">
    <w:name w:val="Текстовый"/>
    <w:basedOn w:val="a1"/>
    <w:link w:val="afffffffffffffffff"/>
    <w:qFormat/>
    <w:rsid w:val="009277C8"/>
    <w:pPr>
      <w:widowControl w:val="0"/>
      <w:spacing w:line="300" w:lineRule="auto"/>
      <w:ind w:left="227" w:right="170" w:firstLine="567"/>
    </w:pPr>
    <w:rPr>
      <w:rFonts w:ascii="Arial" w:eastAsia="Calibri" w:hAnsi="Arial" w:cs="Arial"/>
      <w:color w:val="auto"/>
      <w:szCs w:val="20"/>
    </w:rPr>
  </w:style>
  <w:style w:type="paragraph" w:customStyle="1" w:styleId="3ffb">
    <w:name w:val="Титул3"/>
    <w:basedOn w:val="a1"/>
    <w:uiPriority w:val="99"/>
    <w:qFormat/>
    <w:rsid w:val="009277C8"/>
    <w:pPr>
      <w:jc w:val="center"/>
    </w:pPr>
    <w:rPr>
      <w:b/>
      <w:color w:val="auto"/>
      <w:sz w:val="28"/>
      <w:szCs w:val="20"/>
      <w:lang w:val="en-US" w:eastAsia="en-US" w:bidi="en-US"/>
    </w:rPr>
  </w:style>
  <w:style w:type="paragraph" w:customStyle="1" w:styleId="715">
    <w:name w:val="Указатель 71"/>
    <w:basedOn w:val="a1"/>
    <w:next w:val="a1"/>
    <w:uiPriority w:val="99"/>
    <w:qFormat/>
    <w:rsid w:val="009277C8"/>
    <w:pPr>
      <w:suppressAutoHyphens/>
      <w:ind w:left="1680" w:hanging="240"/>
    </w:pPr>
    <w:rPr>
      <w:color w:val="auto"/>
      <w:lang w:eastAsia="ar-SA"/>
    </w:rPr>
  </w:style>
  <w:style w:type="paragraph" w:customStyle="1" w:styleId="245">
    <w:name w:val="Основной текст с отступом 24"/>
    <w:basedOn w:val="a1"/>
    <w:uiPriority w:val="99"/>
    <w:qFormat/>
    <w:rsid w:val="009277C8"/>
    <w:pPr>
      <w:overflowPunct w:val="0"/>
      <w:autoSpaceDE w:val="0"/>
      <w:autoSpaceDN w:val="0"/>
      <w:adjustRightInd w:val="0"/>
      <w:ind w:left="567"/>
      <w:jc w:val="both"/>
    </w:pPr>
    <w:rPr>
      <w:rFonts w:ascii="Arial CYR" w:hAnsi="Arial CYR"/>
      <w:color w:val="auto"/>
      <w:szCs w:val="20"/>
    </w:rPr>
  </w:style>
  <w:style w:type="paragraph" w:customStyle="1" w:styleId="section1">
    <w:name w:val="section1"/>
    <w:basedOn w:val="a1"/>
    <w:uiPriority w:val="99"/>
    <w:qFormat/>
    <w:rsid w:val="009277C8"/>
    <w:pPr>
      <w:spacing w:before="100" w:beforeAutospacing="1" w:after="100" w:afterAutospacing="1" w:line="400" w:lineRule="exact"/>
    </w:pPr>
    <w:rPr>
      <w:rFonts w:ascii="Verdana" w:hAnsi="Verdana"/>
      <w:color w:val="656A6E"/>
    </w:rPr>
  </w:style>
  <w:style w:type="paragraph" w:customStyle="1" w:styleId="afffffffffffffffff1">
    <w:name w:val="Стиль По ширине"/>
    <w:basedOn w:val="a1"/>
    <w:next w:val="a1"/>
    <w:uiPriority w:val="99"/>
    <w:qFormat/>
    <w:rsid w:val="009277C8"/>
    <w:pPr>
      <w:jc w:val="both"/>
    </w:pPr>
    <w:rPr>
      <w:color w:val="auto"/>
      <w:szCs w:val="20"/>
    </w:rPr>
  </w:style>
  <w:style w:type="paragraph" w:customStyle="1" w:styleId="afffffffffffffffff2">
    <w:name w:val="Таблица_номер"/>
    <w:basedOn w:val="a1"/>
    <w:autoRedefine/>
    <w:uiPriority w:val="99"/>
    <w:qFormat/>
    <w:rsid w:val="009277C8"/>
    <w:pPr>
      <w:jc w:val="right"/>
    </w:pPr>
    <w:rPr>
      <w:rFonts w:ascii="Arial" w:hAnsi="Arial" w:cs="Arial"/>
      <w:color w:val="auto"/>
      <w:sz w:val="22"/>
      <w:szCs w:val="22"/>
    </w:rPr>
  </w:style>
  <w:style w:type="paragraph" w:customStyle="1" w:styleId="afffffffffffffffff3">
    <w:name w:val="Таблица_название"/>
    <w:basedOn w:val="a1"/>
    <w:autoRedefine/>
    <w:uiPriority w:val="99"/>
    <w:qFormat/>
    <w:rsid w:val="009277C8"/>
    <w:pPr>
      <w:spacing w:before="120" w:after="120"/>
      <w:jc w:val="center"/>
    </w:pPr>
    <w:rPr>
      <w:rFonts w:ascii="Arial" w:hAnsi="Arial" w:cs="Arial"/>
      <w:b/>
      <w:color w:val="auto"/>
    </w:rPr>
  </w:style>
  <w:style w:type="character" w:styleId="afffffffffffffffff4">
    <w:name w:val="Placeholder Text"/>
    <w:uiPriority w:val="99"/>
    <w:rsid w:val="009277C8"/>
    <w:rPr>
      <w:color w:val="808080"/>
    </w:rPr>
  </w:style>
  <w:style w:type="character" w:styleId="afffffffffffffffff5">
    <w:name w:val="Subtle Emphasis"/>
    <w:qFormat/>
    <w:rsid w:val="009277C8"/>
    <w:rPr>
      <w:rFonts w:ascii="Arial" w:hAnsi="Arial" w:cs="Arial" w:hint="default"/>
      <w:i/>
      <w:iCs w:val="0"/>
      <w:color w:val="5A5A5A"/>
      <w:sz w:val="24"/>
    </w:rPr>
  </w:style>
  <w:style w:type="character" w:styleId="afffffffffffffffff6">
    <w:name w:val="Intense Emphasis"/>
    <w:uiPriority w:val="21"/>
    <w:qFormat/>
    <w:rsid w:val="009277C8"/>
    <w:rPr>
      <w:b/>
      <w:bCs w:val="0"/>
      <w:i/>
      <w:iCs w:val="0"/>
      <w:sz w:val="24"/>
      <w:szCs w:val="24"/>
      <w:u w:val="single"/>
    </w:rPr>
  </w:style>
  <w:style w:type="character" w:styleId="afffffffffffffffff7">
    <w:name w:val="Subtle Reference"/>
    <w:qFormat/>
    <w:rsid w:val="009277C8"/>
    <w:rPr>
      <w:rFonts w:ascii="Arial" w:hAnsi="Arial" w:cs="Arial" w:hint="default"/>
      <w:i/>
      <w:iCs w:val="0"/>
      <w:color w:val="0070C0"/>
      <w:sz w:val="24"/>
      <w:szCs w:val="24"/>
      <w:u w:val="single"/>
    </w:rPr>
  </w:style>
  <w:style w:type="character" w:styleId="afffffffffffffffff8">
    <w:name w:val="Intense Reference"/>
    <w:uiPriority w:val="32"/>
    <w:qFormat/>
    <w:rsid w:val="009277C8"/>
    <w:rPr>
      <w:b/>
      <w:bCs w:val="0"/>
      <w:sz w:val="24"/>
      <w:u w:val="single"/>
    </w:rPr>
  </w:style>
  <w:style w:type="character" w:styleId="afffffffffffffffff9">
    <w:name w:val="Book Title"/>
    <w:uiPriority w:val="33"/>
    <w:qFormat/>
    <w:rsid w:val="009277C8"/>
    <w:rPr>
      <w:rFonts w:ascii="Cambria" w:eastAsia="Times New Roman" w:hAnsi="Cambria" w:hint="default"/>
      <w:b/>
      <w:bCs w:val="0"/>
      <w:i/>
      <w:iCs w:val="0"/>
      <w:sz w:val="24"/>
      <w:szCs w:val="24"/>
    </w:rPr>
  </w:style>
  <w:style w:type="character" w:customStyle="1" w:styleId="11f8">
    <w:name w:val="Знак11"/>
    <w:semiHidden/>
    <w:rsid w:val="009277C8"/>
    <w:rPr>
      <w:rFonts w:ascii="Arial" w:hAnsi="Arial" w:cs="Arial" w:hint="default"/>
      <w:b/>
      <w:bCs/>
      <w:i/>
      <w:iCs/>
      <w:sz w:val="28"/>
      <w:szCs w:val="28"/>
      <w:lang w:val="ru-RU" w:eastAsia="ru-RU" w:bidi="ar-SA"/>
    </w:rPr>
  </w:style>
  <w:style w:type="character" w:customStyle="1" w:styleId="31f">
    <w:name w:val="Знак3 Знак Знак1"/>
    <w:semiHidden/>
    <w:rsid w:val="009277C8"/>
    <w:rPr>
      <w:b/>
      <w:bCs w:val="0"/>
      <w:sz w:val="24"/>
      <w:szCs w:val="24"/>
      <w:u w:val="single"/>
      <w:lang w:val="ru-RU" w:eastAsia="ru-RU" w:bidi="ar-SA"/>
    </w:rPr>
  </w:style>
  <w:style w:type="character" w:customStyle="1" w:styleId="23a">
    <w:name w:val="Знак2 Знак Знак3"/>
    <w:semiHidden/>
    <w:rsid w:val="009277C8"/>
    <w:rPr>
      <w:b/>
      <w:bCs/>
      <w:sz w:val="24"/>
      <w:szCs w:val="24"/>
      <w:lang w:val="ru-RU" w:eastAsia="ru-RU" w:bidi="ar-SA"/>
    </w:rPr>
  </w:style>
  <w:style w:type="character" w:customStyle="1" w:styleId="WW8Num18z0">
    <w:name w:val="WW8Num18z0"/>
    <w:rsid w:val="009277C8"/>
    <w:rPr>
      <w:rFonts w:ascii="Symbol" w:hAnsi="Symbol" w:hint="default"/>
    </w:rPr>
  </w:style>
  <w:style w:type="character" w:customStyle="1" w:styleId="WW8Num27z0">
    <w:name w:val="WW8Num27z0"/>
    <w:rsid w:val="009277C8"/>
    <w:rPr>
      <w:rFonts w:ascii="Symbol" w:hAnsi="Symbol" w:hint="default"/>
    </w:rPr>
  </w:style>
  <w:style w:type="character" w:customStyle="1" w:styleId="WW8Num28z0">
    <w:name w:val="WW8Num28z0"/>
    <w:rsid w:val="009277C8"/>
    <w:rPr>
      <w:rFonts w:ascii="Symbol" w:hAnsi="Symbol" w:hint="default"/>
    </w:rPr>
  </w:style>
  <w:style w:type="character" w:customStyle="1" w:styleId="WW8Num30z0">
    <w:name w:val="WW8Num30z0"/>
    <w:rsid w:val="009277C8"/>
    <w:rPr>
      <w:rFonts w:ascii="Symbol" w:hAnsi="Symbol" w:hint="default"/>
    </w:rPr>
  </w:style>
  <w:style w:type="character" w:customStyle="1" w:styleId="WW8Num31z0">
    <w:name w:val="WW8Num31z0"/>
    <w:rsid w:val="009277C8"/>
    <w:rPr>
      <w:rFonts w:ascii="Symbol" w:hAnsi="Symbol" w:hint="default"/>
    </w:rPr>
  </w:style>
  <w:style w:type="character" w:customStyle="1" w:styleId="WW8Num32z0">
    <w:name w:val="WW8Num32z0"/>
    <w:rsid w:val="009277C8"/>
    <w:rPr>
      <w:rFonts w:ascii="Symbol" w:hAnsi="Symbol" w:hint="default"/>
    </w:rPr>
  </w:style>
  <w:style w:type="character" w:customStyle="1" w:styleId="WW8Num34z0">
    <w:name w:val="WW8Num34z0"/>
    <w:rsid w:val="009277C8"/>
    <w:rPr>
      <w:rFonts w:ascii="Symbol" w:hAnsi="Symbol" w:hint="default"/>
    </w:rPr>
  </w:style>
  <w:style w:type="character" w:customStyle="1" w:styleId="WW8Num35z0">
    <w:name w:val="WW8Num35z0"/>
    <w:rsid w:val="009277C8"/>
    <w:rPr>
      <w:rFonts w:ascii="Symbol" w:hAnsi="Symbol" w:hint="default"/>
    </w:rPr>
  </w:style>
  <w:style w:type="character" w:customStyle="1" w:styleId="WW8Num37z0">
    <w:name w:val="WW8Num37z0"/>
    <w:rsid w:val="009277C8"/>
    <w:rPr>
      <w:rFonts w:ascii="Symbol" w:hAnsi="Symbol" w:hint="default"/>
    </w:rPr>
  </w:style>
  <w:style w:type="character" w:customStyle="1" w:styleId="WW8Num38z0">
    <w:name w:val="WW8Num38z0"/>
    <w:rsid w:val="009277C8"/>
    <w:rPr>
      <w:rFonts w:ascii="Symbol" w:hAnsi="Symbol" w:hint="default"/>
    </w:rPr>
  </w:style>
  <w:style w:type="character" w:customStyle="1" w:styleId="WW8Num42z0">
    <w:name w:val="WW8Num42z0"/>
    <w:rsid w:val="009277C8"/>
    <w:rPr>
      <w:rFonts w:ascii="Symbol" w:hAnsi="Symbol" w:hint="default"/>
    </w:rPr>
  </w:style>
  <w:style w:type="character" w:customStyle="1" w:styleId="WW8Num44z0">
    <w:name w:val="WW8Num44z0"/>
    <w:rsid w:val="009277C8"/>
    <w:rPr>
      <w:rFonts w:ascii="Symbol" w:hAnsi="Symbol" w:hint="default"/>
    </w:rPr>
  </w:style>
  <w:style w:type="character" w:customStyle="1" w:styleId="WW8Num45z0">
    <w:name w:val="WW8Num45z0"/>
    <w:rsid w:val="009277C8"/>
    <w:rPr>
      <w:rFonts w:ascii="Symbol" w:hAnsi="Symbol" w:hint="default"/>
      <w:color w:val="auto"/>
    </w:rPr>
  </w:style>
  <w:style w:type="character" w:customStyle="1" w:styleId="WW8Num46z0">
    <w:name w:val="WW8Num46z0"/>
    <w:rsid w:val="009277C8"/>
    <w:rPr>
      <w:rFonts w:ascii="Symbol" w:hAnsi="Symbol" w:hint="default"/>
    </w:rPr>
  </w:style>
  <w:style w:type="character" w:customStyle="1" w:styleId="WW8Num47z0">
    <w:name w:val="WW8Num47z0"/>
    <w:rsid w:val="009277C8"/>
    <w:rPr>
      <w:rFonts w:ascii="Symbol" w:hAnsi="Symbol" w:hint="default"/>
      <w:color w:val="auto"/>
    </w:rPr>
  </w:style>
  <w:style w:type="character" w:customStyle="1" w:styleId="WW8Num48z0">
    <w:name w:val="WW8Num48z0"/>
    <w:rsid w:val="009277C8"/>
    <w:rPr>
      <w:rFonts w:ascii="Symbol" w:hAnsi="Symbol" w:hint="default"/>
    </w:rPr>
  </w:style>
  <w:style w:type="character" w:customStyle="1" w:styleId="WW8Num50z0">
    <w:name w:val="WW8Num50z0"/>
    <w:rsid w:val="009277C8"/>
    <w:rPr>
      <w:rFonts w:ascii="Symbol" w:hAnsi="Symbol" w:hint="default"/>
      <w:caps w:val="0"/>
      <w:smallCaps w:val="0"/>
      <w:strike w:val="0"/>
      <w:dstrike w:val="0"/>
      <w:vanish w:val="0"/>
      <w:webHidden w:val="0"/>
      <w:color w:val="auto"/>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2z0">
    <w:name w:val="WW8Num52z0"/>
    <w:rsid w:val="009277C8"/>
    <w:rPr>
      <w:rFonts w:ascii="Arial" w:hAnsi="Arial" w:cs="Arial" w:hint="default"/>
    </w:rPr>
  </w:style>
  <w:style w:type="character" w:customStyle="1" w:styleId="WW8Num53z0">
    <w:name w:val="WW8Num53z0"/>
    <w:rsid w:val="009277C8"/>
    <w:rPr>
      <w:rFonts w:ascii="Symbol" w:hAnsi="Symbol" w:hint="default"/>
    </w:rPr>
  </w:style>
  <w:style w:type="character" w:customStyle="1" w:styleId="WW8Num55z0">
    <w:name w:val="WW8Num55z0"/>
    <w:rsid w:val="009277C8"/>
    <w:rPr>
      <w:rFonts w:ascii="Symbol" w:hAnsi="Symbol" w:hint="default"/>
    </w:rPr>
  </w:style>
  <w:style w:type="character" w:customStyle="1" w:styleId="WW8Num57z0">
    <w:name w:val="WW8Num57z0"/>
    <w:rsid w:val="009277C8"/>
    <w:rPr>
      <w:rFonts w:ascii="Arial" w:eastAsia="Times New Roman" w:hAnsi="Arial" w:cs="Arial" w:hint="default"/>
    </w:rPr>
  </w:style>
  <w:style w:type="character" w:customStyle="1" w:styleId="WW8Num61z0">
    <w:name w:val="WW8Num61z0"/>
    <w:rsid w:val="009277C8"/>
    <w:rPr>
      <w:rFonts w:ascii="Symbol" w:hAnsi="Symbol" w:hint="default"/>
    </w:rPr>
  </w:style>
  <w:style w:type="character" w:customStyle="1" w:styleId="WW8Num13z2">
    <w:name w:val="WW8Num13z2"/>
    <w:rsid w:val="009277C8"/>
    <w:rPr>
      <w:rFonts w:ascii="Wingdings" w:hAnsi="Wingdings" w:hint="default"/>
    </w:rPr>
  </w:style>
  <w:style w:type="character" w:customStyle="1" w:styleId="WW8Num18z1">
    <w:name w:val="WW8Num18z1"/>
    <w:rsid w:val="009277C8"/>
    <w:rPr>
      <w:rFonts w:ascii="Courier New" w:hAnsi="Courier New" w:cs="Courier New" w:hint="default"/>
    </w:rPr>
  </w:style>
  <w:style w:type="character" w:customStyle="1" w:styleId="WW8Num18z2">
    <w:name w:val="WW8Num18z2"/>
    <w:rsid w:val="009277C8"/>
    <w:rPr>
      <w:rFonts w:ascii="Wingdings" w:hAnsi="Wingdings" w:hint="default"/>
    </w:rPr>
  </w:style>
  <w:style w:type="character" w:customStyle="1" w:styleId="WW8Num19z2">
    <w:name w:val="WW8Num19z2"/>
    <w:rsid w:val="009277C8"/>
    <w:rPr>
      <w:rFonts w:ascii="Wingdings" w:hAnsi="Wingdings" w:hint="default"/>
    </w:rPr>
  </w:style>
  <w:style w:type="character" w:customStyle="1" w:styleId="WW8Num20z1">
    <w:name w:val="WW8Num20z1"/>
    <w:rsid w:val="009277C8"/>
    <w:rPr>
      <w:rFonts w:ascii="Courier New" w:hAnsi="Courier New" w:cs="Courier New" w:hint="default"/>
    </w:rPr>
  </w:style>
  <w:style w:type="character" w:customStyle="1" w:styleId="WW8Num20z2">
    <w:name w:val="WW8Num20z2"/>
    <w:rsid w:val="009277C8"/>
    <w:rPr>
      <w:rFonts w:ascii="Wingdings" w:hAnsi="Wingdings" w:hint="default"/>
    </w:rPr>
  </w:style>
  <w:style w:type="character" w:customStyle="1" w:styleId="WW8Num21z1">
    <w:name w:val="WW8Num21z1"/>
    <w:rsid w:val="009277C8"/>
    <w:rPr>
      <w:rFonts w:ascii="Courier New" w:hAnsi="Courier New" w:cs="Courier New" w:hint="default"/>
    </w:rPr>
  </w:style>
  <w:style w:type="character" w:customStyle="1" w:styleId="WW8Num21z2">
    <w:name w:val="WW8Num21z2"/>
    <w:rsid w:val="009277C8"/>
    <w:rPr>
      <w:rFonts w:ascii="Wingdings" w:hAnsi="Wingdings" w:hint="default"/>
    </w:rPr>
  </w:style>
  <w:style w:type="character" w:customStyle="1" w:styleId="WW8Num22z1">
    <w:name w:val="WW8Num22z1"/>
    <w:rsid w:val="009277C8"/>
    <w:rPr>
      <w:rFonts w:ascii="Courier New" w:hAnsi="Courier New" w:cs="Courier New" w:hint="default"/>
    </w:rPr>
  </w:style>
  <w:style w:type="character" w:customStyle="1" w:styleId="WW8Num22z2">
    <w:name w:val="WW8Num22z2"/>
    <w:rsid w:val="009277C8"/>
    <w:rPr>
      <w:rFonts w:ascii="Wingdings" w:hAnsi="Wingdings" w:hint="default"/>
    </w:rPr>
  </w:style>
  <w:style w:type="character" w:customStyle="1" w:styleId="WW8Num23z1">
    <w:name w:val="WW8Num23z1"/>
    <w:rsid w:val="009277C8"/>
    <w:rPr>
      <w:rFonts w:ascii="Courier New" w:hAnsi="Courier New" w:cs="Courier New" w:hint="default"/>
    </w:rPr>
  </w:style>
  <w:style w:type="character" w:customStyle="1" w:styleId="WW8Num23z2">
    <w:name w:val="WW8Num23z2"/>
    <w:rsid w:val="009277C8"/>
    <w:rPr>
      <w:rFonts w:ascii="Wingdings" w:hAnsi="Wingdings" w:hint="default"/>
    </w:rPr>
  </w:style>
  <w:style w:type="character" w:customStyle="1" w:styleId="WW8Num24z3">
    <w:name w:val="WW8Num24z3"/>
    <w:rsid w:val="009277C8"/>
    <w:rPr>
      <w:rFonts w:ascii="Symbol" w:hAnsi="Symbol" w:hint="default"/>
    </w:rPr>
  </w:style>
  <w:style w:type="character" w:customStyle="1" w:styleId="WW8Num26z0">
    <w:name w:val="WW8Num26z0"/>
    <w:rsid w:val="009277C8"/>
    <w:rPr>
      <w:rFonts w:ascii="Symbol" w:hAnsi="Symbol" w:hint="default"/>
    </w:rPr>
  </w:style>
  <w:style w:type="character" w:customStyle="1" w:styleId="WW8Num26z1">
    <w:name w:val="WW8Num26z1"/>
    <w:rsid w:val="009277C8"/>
    <w:rPr>
      <w:rFonts w:ascii="Courier New" w:hAnsi="Courier New" w:cs="Courier New" w:hint="default"/>
    </w:rPr>
  </w:style>
  <w:style w:type="character" w:customStyle="1" w:styleId="WW8Num26z2">
    <w:name w:val="WW8Num26z2"/>
    <w:rsid w:val="009277C8"/>
    <w:rPr>
      <w:rFonts w:ascii="Wingdings" w:hAnsi="Wingdings" w:hint="default"/>
    </w:rPr>
  </w:style>
  <w:style w:type="character" w:customStyle="1" w:styleId="WW8Num27z1">
    <w:name w:val="WW8Num27z1"/>
    <w:rsid w:val="009277C8"/>
    <w:rPr>
      <w:rFonts w:ascii="Courier New" w:hAnsi="Courier New" w:cs="Courier New" w:hint="default"/>
    </w:rPr>
  </w:style>
  <w:style w:type="character" w:customStyle="1" w:styleId="WW8Num27z2">
    <w:name w:val="WW8Num27z2"/>
    <w:rsid w:val="009277C8"/>
    <w:rPr>
      <w:rFonts w:ascii="Wingdings" w:hAnsi="Wingdings" w:hint="default"/>
    </w:rPr>
  </w:style>
  <w:style w:type="character" w:customStyle="1" w:styleId="WW8Num29z0">
    <w:name w:val="WW8Num29z0"/>
    <w:rsid w:val="009277C8"/>
    <w:rPr>
      <w:rFonts w:ascii="Times New Roman" w:hAnsi="Times New Roman" w:cs="Times New Roman" w:hint="default"/>
    </w:rPr>
  </w:style>
  <w:style w:type="character" w:customStyle="1" w:styleId="WW8Num30z1">
    <w:name w:val="WW8Num30z1"/>
    <w:rsid w:val="009277C8"/>
    <w:rPr>
      <w:rFonts w:ascii="Courier New" w:hAnsi="Courier New" w:cs="Courier New" w:hint="default"/>
    </w:rPr>
  </w:style>
  <w:style w:type="character" w:customStyle="1" w:styleId="WW8Num30z2">
    <w:name w:val="WW8Num30z2"/>
    <w:rsid w:val="009277C8"/>
    <w:rPr>
      <w:rFonts w:ascii="Wingdings" w:hAnsi="Wingdings" w:hint="default"/>
    </w:rPr>
  </w:style>
  <w:style w:type="character" w:customStyle="1" w:styleId="WW8Num32z1">
    <w:name w:val="WW8Num32z1"/>
    <w:rsid w:val="009277C8"/>
    <w:rPr>
      <w:rFonts w:ascii="Courier New" w:hAnsi="Courier New" w:cs="Courier New" w:hint="default"/>
    </w:rPr>
  </w:style>
  <w:style w:type="character" w:customStyle="1" w:styleId="WW8Num32z2">
    <w:name w:val="WW8Num32z2"/>
    <w:rsid w:val="009277C8"/>
    <w:rPr>
      <w:rFonts w:ascii="Wingdings" w:hAnsi="Wingdings" w:hint="default"/>
    </w:rPr>
  </w:style>
  <w:style w:type="character" w:customStyle="1" w:styleId="WW8Num33z0">
    <w:name w:val="WW8Num33z0"/>
    <w:rsid w:val="009277C8"/>
    <w:rPr>
      <w:rFonts w:ascii="Symbol" w:hAnsi="Symbol" w:hint="default"/>
    </w:rPr>
  </w:style>
  <w:style w:type="character" w:customStyle="1" w:styleId="WW8Num33z1">
    <w:name w:val="WW8Num33z1"/>
    <w:rsid w:val="009277C8"/>
    <w:rPr>
      <w:rFonts w:ascii="Courier New" w:hAnsi="Courier New" w:cs="Courier New" w:hint="default"/>
    </w:rPr>
  </w:style>
  <w:style w:type="character" w:customStyle="1" w:styleId="WW8Num33z2">
    <w:name w:val="WW8Num33z2"/>
    <w:rsid w:val="009277C8"/>
    <w:rPr>
      <w:rFonts w:ascii="Wingdings" w:hAnsi="Wingdings" w:hint="default"/>
    </w:rPr>
  </w:style>
  <w:style w:type="character" w:customStyle="1" w:styleId="WW8Num34z1">
    <w:name w:val="WW8Num34z1"/>
    <w:rsid w:val="009277C8"/>
    <w:rPr>
      <w:rFonts w:ascii="Courier New" w:hAnsi="Courier New" w:cs="Courier New" w:hint="default"/>
    </w:rPr>
  </w:style>
  <w:style w:type="character" w:customStyle="1" w:styleId="WW8Num34z2">
    <w:name w:val="WW8Num34z2"/>
    <w:rsid w:val="009277C8"/>
    <w:rPr>
      <w:rFonts w:ascii="Wingdings" w:hAnsi="Wingdings" w:hint="default"/>
    </w:rPr>
  </w:style>
  <w:style w:type="character" w:customStyle="1" w:styleId="WW8Num36z0">
    <w:name w:val="WW8Num36z0"/>
    <w:rsid w:val="009277C8"/>
    <w:rPr>
      <w:rFonts w:ascii="Symbol" w:hAnsi="Symbol" w:hint="default"/>
    </w:rPr>
  </w:style>
  <w:style w:type="character" w:customStyle="1" w:styleId="WW8Num36z1">
    <w:name w:val="WW8Num36z1"/>
    <w:rsid w:val="009277C8"/>
    <w:rPr>
      <w:rFonts w:ascii="Courier New" w:hAnsi="Courier New" w:cs="Courier New" w:hint="default"/>
    </w:rPr>
  </w:style>
  <w:style w:type="character" w:customStyle="1" w:styleId="WW8Num36z2">
    <w:name w:val="WW8Num36z2"/>
    <w:rsid w:val="009277C8"/>
    <w:rPr>
      <w:rFonts w:ascii="Wingdings" w:hAnsi="Wingdings" w:hint="default"/>
    </w:rPr>
  </w:style>
  <w:style w:type="character" w:customStyle="1" w:styleId="WW8Num37z1">
    <w:name w:val="WW8Num37z1"/>
    <w:rsid w:val="009277C8"/>
    <w:rPr>
      <w:rFonts w:ascii="Courier New" w:hAnsi="Courier New" w:cs="Courier New" w:hint="default"/>
    </w:rPr>
  </w:style>
  <w:style w:type="character" w:customStyle="1" w:styleId="WW8Num37z2">
    <w:name w:val="WW8Num37z2"/>
    <w:rsid w:val="009277C8"/>
    <w:rPr>
      <w:rFonts w:ascii="Wingdings" w:hAnsi="Wingdings" w:hint="default"/>
    </w:rPr>
  </w:style>
  <w:style w:type="character" w:customStyle="1" w:styleId="WW8Num39z0">
    <w:name w:val="WW8Num39z0"/>
    <w:rsid w:val="009277C8"/>
    <w:rPr>
      <w:rFonts w:ascii="Symbol" w:hAnsi="Symbol" w:hint="default"/>
    </w:rPr>
  </w:style>
  <w:style w:type="character" w:customStyle="1" w:styleId="WW8Num39z1">
    <w:name w:val="WW8Num39z1"/>
    <w:rsid w:val="009277C8"/>
    <w:rPr>
      <w:rFonts w:ascii="Courier New" w:hAnsi="Courier New" w:cs="Courier New" w:hint="default"/>
    </w:rPr>
  </w:style>
  <w:style w:type="character" w:customStyle="1" w:styleId="WW8Num39z2">
    <w:name w:val="WW8Num39z2"/>
    <w:rsid w:val="009277C8"/>
    <w:rPr>
      <w:rFonts w:ascii="Wingdings" w:hAnsi="Wingdings" w:hint="default"/>
    </w:rPr>
  </w:style>
  <w:style w:type="character" w:customStyle="1" w:styleId="WW8Num40z0">
    <w:name w:val="WW8Num40z0"/>
    <w:rsid w:val="009277C8"/>
    <w:rPr>
      <w:rFonts w:ascii="Symbol" w:hAnsi="Symbol" w:hint="default"/>
    </w:rPr>
  </w:style>
  <w:style w:type="character" w:customStyle="1" w:styleId="WW8Num40z1">
    <w:name w:val="WW8Num40z1"/>
    <w:rsid w:val="009277C8"/>
    <w:rPr>
      <w:rFonts w:ascii="Courier New" w:hAnsi="Courier New" w:cs="Courier New" w:hint="default"/>
    </w:rPr>
  </w:style>
  <w:style w:type="character" w:customStyle="1" w:styleId="WW8Num40z2">
    <w:name w:val="WW8Num40z2"/>
    <w:rsid w:val="009277C8"/>
    <w:rPr>
      <w:rFonts w:ascii="Wingdings" w:hAnsi="Wingdings" w:hint="default"/>
    </w:rPr>
  </w:style>
  <w:style w:type="character" w:customStyle="1" w:styleId="WW8Num44z1">
    <w:name w:val="WW8Num44z1"/>
    <w:rsid w:val="009277C8"/>
    <w:rPr>
      <w:rFonts w:ascii="Courier New" w:hAnsi="Courier New" w:cs="Courier New" w:hint="default"/>
    </w:rPr>
  </w:style>
  <w:style w:type="character" w:customStyle="1" w:styleId="WW8Num44z2">
    <w:name w:val="WW8Num44z2"/>
    <w:rsid w:val="009277C8"/>
    <w:rPr>
      <w:rFonts w:ascii="Wingdings" w:hAnsi="Wingdings" w:hint="default"/>
    </w:rPr>
  </w:style>
  <w:style w:type="character" w:customStyle="1" w:styleId="WW8Num46z1">
    <w:name w:val="WW8Num46z1"/>
    <w:rsid w:val="009277C8"/>
    <w:rPr>
      <w:rFonts w:ascii="Courier New" w:hAnsi="Courier New" w:cs="Courier New" w:hint="default"/>
    </w:rPr>
  </w:style>
  <w:style w:type="character" w:customStyle="1" w:styleId="WW8Num46z2">
    <w:name w:val="WW8Num46z2"/>
    <w:rsid w:val="009277C8"/>
    <w:rPr>
      <w:rFonts w:ascii="Wingdings" w:hAnsi="Wingdings" w:hint="default"/>
    </w:rPr>
  </w:style>
  <w:style w:type="character" w:customStyle="1" w:styleId="WW8Num47z1">
    <w:name w:val="WW8Num47z1"/>
    <w:rsid w:val="009277C8"/>
    <w:rPr>
      <w:rFonts w:ascii="Courier New" w:hAnsi="Courier New" w:cs="Courier New" w:hint="default"/>
    </w:rPr>
  </w:style>
  <w:style w:type="character" w:customStyle="1" w:styleId="WW8Num47z2">
    <w:name w:val="WW8Num47z2"/>
    <w:rsid w:val="009277C8"/>
    <w:rPr>
      <w:rFonts w:ascii="Wingdings" w:hAnsi="Wingdings" w:hint="default"/>
    </w:rPr>
  </w:style>
  <w:style w:type="character" w:customStyle="1" w:styleId="WW8Num47z3">
    <w:name w:val="WW8Num47z3"/>
    <w:rsid w:val="009277C8"/>
    <w:rPr>
      <w:rFonts w:ascii="Symbol" w:hAnsi="Symbol" w:hint="default"/>
    </w:rPr>
  </w:style>
  <w:style w:type="character" w:customStyle="1" w:styleId="WW8Num48z1">
    <w:name w:val="WW8Num48z1"/>
    <w:rsid w:val="009277C8"/>
    <w:rPr>
      <w:rFonts w:ascii="Courier New" w:hAnsi="Courier New" w:cs="Courier New" w:hint="default"/>
    </w:rPr>
  </w:style>
  <w:style w:type="character" w:customStyle="1" w:styleId="WW8Num48z2">
    <w:name w:val="WW8Num48z2"/>
    <w:rsid w:val="009277C8"/>
    <w:rPr>
      <w:rFonts w:ascii="Wingdings" w:hAnsi="Wingdings" w:hint="default"/>
    </w:rPr>
  </w:style>
  <w:style w:type="character" w:customStyle="1" w:styleId="WW8Num49z0">
    <w:name w:val="WW8Num49z0"/>
    <w:rsid w:val="009277C8"/>
    <w:rPr>
      <w:rFonts w:ascii="Symbol" w:hAnsi="Symbol" w:hint="default"/>
    </w:rPr>
  </w:style>
  <w:style w:type="character" w:customStyle="1" w:styleId="WW8Num49z1">
    <w:name w:val="WW8Num49z1"/>
    <w:rsid w:val="009277C8"/>
    <w:rPr>
      <w:rFonts w:ascii="Courier New" w:hAnsi="Courier New" w:cs="Courier New" w:hint="default"/>
    </w:rPr>
  </w:style>
  <w:style w:type="character" w:customStyle="1" w:styleId="WW8Num49z2">
    <w:name w:val="WW8Num49z2"/>
    <w:rsid w:val="009277C8"/>
    <w:rPr>
      <w:rFonts w:ascii="Wingdings" w:hAnsi="Wingdings" w:hint="default"/>
    </w:rPr>
  </w:style>
  <w:style w:type="character" w:customStyle="1" w:styleId="WW8Num50z1">
    <w:name w:val="WW8Num50z1"/>
    <w:rsid w:val="009277C8"/>
    <w:rPr>
      <w:rFonts w:ascii="Courier New" w:hAnsi="Courier New" w:cs="Courier New" w:hint="default"/>
    </w:rPr>
  </w:style>
  <w:style w:type="character" w:customStyle="1" w:styleId="WW8Num50z2">
    <w:name w:val="WW8Num50z2"/>
    <w:rsid w:val="009277C8"/>
    <w:rPr>
      <w:rFonts w:ascii="Wingdings" w:hAnsi="Wingdings" w:hint="default"/>
    </w:rPr>
  </w:style>
  <w:style w:type="character" w:customStyle="1" w:styleId="WW8Num50z3">
    <w:name w:val="WW8Num50z3"/>
    <w:rsid w:val="009277C8"/>
    <w:rPr>
      <w:rFonts w:ascii="Symbol" w:hAnsi="Symbol" w:hint="default"/>
    </w:rPr>
  </w:style>
  <w:style w:type="character" w:customStyle="1" w:styleId="WW8Num52z1">
    <w:name w:val="WW8Num52z1"/>
    <w:rsid w:val="009277C8"/>
    <w:rPr>
      <w:rFonts w:ascii="Courier New" w:hAnsi="Courier New" w:cs="Courier New" w:hint="default"/>
    </w:rPr>
  </w:style>
  <w:style w:type="character" w:customStyle="1" w:styleId="WW8Num52z2">
    <w:name w:val="WW8Num52z2"/>
    <w:rsid w:val="009277C8"/>
    <w:rPr>
      <w:rFonts w:ascii="Wingdings" w:hAnsi="Wingdings" w:hint="default"/>
    </w:rPr>
  </w:style>
  <w:style w:type="character" w:customStyle="1" w:styleId="WW8Num52z3">
    <w:name w:val="WW8Num52z3"/>
    <w:rsid w:val="009277C8"/>
    <w:rPr>
      <w:rFonts w:ascii="Symbol" w:hAnsi="Symbol" w:hint="default"/>
    </w:rPr>
  </w:style>
  <w:style w:type="character" w:customStyle="1" w:styleId="WW8Num54z0">
    <w:name w:val="WW8Num54z0"/>
    <w:rsid w:val="009277C8"/>
    <w:rPr>
      <w:rFonts w:ascii="Symbol" w:hAnsi="Symbol" w:hint="default"/>
    </w:rPr>
  </w:style>
  <w:style w:type="character" w:customStyle="1" w:styleId="WW8Num54z1">
    <w:name w:val="WW8Num54z1"/>
    <w:rsid w:val="009277C8"/>
    <w:rPr>
      <w:rFonts w:ascii="Courier New" w:hAnsi="Courier New" w:cs="Courier New" w:hint="default"/>
    </w:rPr>
  </w:style>
  <w:style w:type="character" w:customStyle="1" w:styleId="WW8Num54z2">
    <w:name w:val="WW8Num54z2"/>
    <w:rsid w:val="009277C8"/>
    <w:rPr>
      <w:rFonts w:ascii="Wingdings" w:hAnsi="Wingdings" w:hint="default"/>
    </w:rPr>
  </w:style>
  <w:style w:type="character" w:customStyle="1" w:styleId="WW8Num55z1">
    <w:name w:val="WW8Num55z1"/>
    <w:rsid w:val="009277C8"/>
    <w:rPr>
      <w:rFonts w:ascii="Courier New" w:hAnsi="Courier New" w:cs="Courier New" w:hint="default"/>
    </w:rPr>
  </w:style>
  <w:style w:type="character" w:customStyle="1" w:styleId="WW8Num55z2">
    <w:name w:val="WW8Num55z2"/>
    <w:rsid w:val="009277C8"/>
    <w:rPr>
      <w:rFonts w:ascii="Wingdings" w:hAnsi="Wingdings" w:hint="default"/>
    </w:rPr>
  </w:style>
  <w:style w:type="character" w:customStyle="1" w:styleId="WW8Num59z0">
    <w:name w:val="WW8Num59z0"/>
    <w:rsid w:val="009277C8"/>
    <w:rPr>
      <w:rFonts w:ascii="Symbol" w:hAnsi="Symbol" w:hint="default"/>
      <w:caps w:val="0"/>
      <w:smallCaps w:val="0"/>
      <w:strike w:val="0"/>
      <w:dstrike w:val="0"/>
      <w:vanish w:val="0"/>
      <w:webHidden w:val="0"/>
      <w:color w:val="auto"/>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9z1">
    <w:name w:val="WW8Num59z1"/>
    <w:rsid w:val="009277C8"/>
    <w:rPr>
      <w:rFonts w:ascii="Courier New" w:hAnsi="Courier New" w:cs="Courier New" w:hint="default"/>
    </w:rPr>
  </w:style>
  <w:style w:type="character" w:customStyle="1" w:styleId="WW8Num59z2">
    <w:name w:val="WW8Num59z2"/>
    <w:rsid w:val="009277C8"/>
    <w:rPr>
      <w:rFonts w:ascii="Wingdings" w:hAnsi="Wingdings" w:hint="default"/>
    </w:rPr>
  </w:style>
  <w:style w:type="character" w:customStyle="1" w:styleId="WW8Num59z3">
    <w:name w:val="WW8Num59z3"/>
    <w:rsid w:val="009277C8"/>
    <w:rPr>
      <w:rFonts w:ascii="Symbol" w:hAnsi="Symbol" w:hint="default"/>
    </w:rPr>
  </w:style>
  <w:style w:type="character" w:customStyle="1" w:styleId="WW8Num63z1">
    <w:name w:val="WW8Num63z1"/>
    <w:rsid w:val="009277C8"/>
    <w:rPr>
      <w:rFonts w:ascii="Symbol" w:hAnsi="Symbol" w:hint="default"/>
    </w:rPr>
  </w:style>
  <w:style w:type="character" w:customStyle="1" w:styleId="WW8Num64z0">
    <w:name w:val="WW8Num64z0"/>
    <w:rsid w:val="009277C8"/>
    <w:rPr>
      <w:rFonts w:ascii="Symbol" w:hAnsi="Symbol" w:hint="default"/>
    </w:rPr>
  </w:style>
  <w:style w:type="character" w:customStyle="1" w:styleId="WW8Num64z1">
    <w:name w:val="WW8Num64z1"/>
    <w:rsid w:val="009277C8"/>
    <w:rPr>
      <w:rFonts w:ascii="Courier New" w:hAnsi="Courier New" w:cs="Courier New" w:hint="default"/>
    </w:rPr>
  </w:style>
  <w:style w:type="character" w:customStyle="1" w:styleId="WW8Num64z2">
    <w:name w:val="WW8Num64z2"/>
    <w:rsid w:val="009277C8"/>
    <w:rPr>
      <w:rFonts w:ascii="Wingdings" w:hAnsi="Wingdings" w:hint="default"/>
    </w:rPr>
  </w:style>
  <w:style w:type="character" w:customStyle="1" w:styleId="1fffffa">
    <w:name w:val="Название объекта Знак Знак1 Знак"/>
    <w:aliases w:val="Название объекта Знак Знак Знак Знак Знак,Название объекта Знак Знак Знак1 Знак"/>
    <w:uiPriority w:val="35"/>
    <w:rsid w:val="009277C8"/>
    <w:rPr>
      <w:rFonts w:ascii="Arial" w:eastAsia="Times New Roman" w:hAnsi="Arial" w:cs="Arial" w:hint="default"/>
      <w:b/>
      <w:bCs/>
      <w:lang w:eastAsia="ar-SA"/>
    </w:rPr>
  </w:style>
  <w:style w:type="character" w:customStyle="1" w:styleId="afffffffffffffffffa">
    <w:name w:val="Стиль заключения Знак Знак"/>
    <w:rsid w:val="009277C8"/>
    <w:rPr>
      <w:sz w:val="28"/>
      <w:szCs w:val="28"/>
    </w:rPr>
  </w:style>
  <w:style w:type="character" w:customStyle="1" w:styleId="afffffffffffffffffb">
    <w:name w:val="!Простой текст! Знак Знак Знак Знак Знак"/>
    <w:rsid w:val="009277C8"/>
    <w:rPr>
      <w:sz w:val="24"/>
      <w:szCs w:val="24"/>
    </w:rPr>
  </w:style>
  <w:style w:type="character" w:customStyle="1" w:styleId="afffffffffffffffffc">
    <w:name w:val="ВерИндекс"/>
    <w:rsid w:val="009277C8"/>
    <w:rPr>
      <w:position w:val="-2"/>
      <w:vertAlign w:val="superscript"/>
    </w:rPr>
  </w:style>
  <w:style w:type="character" w:customStyle="1" w:styleId="1fffffb">
    <w:name w:val="Нижний колонтитул Знак1"/>
    <w:uiPriority w:val="99"/>
    <w:rsid w:val="009277C8"/>
    <w:rPr>
      <w:rFonts w:ascii="Arial" w:hAnsi="Arial" w:cs="Arial" w:hint="default"/>
      <w:noProof w:val="0"/>
      <w:sz w:val="24"/>
      <w:szCs w:val="16"/>
      <w:lang w:val="ru-RU" w:eastAsia="ar-SA" w:bidi="ar-SA"/>
    </w:rPr>
  </w:style>
  <w:style w:type="character" w:customStyle="1" w:styleId="1fffffc">
    <w:name w:val="Текст выноски Знак1"/>
    <w:aliases w:val="Знак5 Знак1"/>
    <w:uiPriority w:val="99"/>
    <w:rsid w:val="009277C8"/>
    <w:rPr>
      <w:rFonts w:ascii="Tahoma" w:hAnsi="Tahoma" w:cs="Tahoma" w:hint="default"/>
      <w:noProof w:val="0"/>
      <w:sz w:val="16"/>
      <w:szCs w:val="16"/>
      <w:lang w:val="ru-RU" w:eastAsia="ar-SA" w:bidi="ar-SA"/>
    </w:rPr>
  </w:style>
  <w:style w:type="character" w:customStyle="1" w:styleId="HTML10">
    <w:name w:val="Стандартный HTML Знак1"/>
    <w:rsid w:val="009277C8"/>
    <w:rPr>
      <w:rFonts w:ascii="Courier New" w:hAnsi="Courier New" w:cs="Arial" w:hint="default"/>
      <w:noProof w:val="0"/>
      <w:color w:val="000000"/>
      <w:szCs w:val="16"/>
      <w:lang w:val="ru-RU" w:eastAsia="ar-SA" w:bidi="ar-SA"/>
    </w:rPr>
  </w:style>
  <w:style w:type="character" w:customStyle="1" w:styleId="21f1">
    <w:name w:val="Основной текст с отступом 2 Знак1"/>
    <w:uiPriority w:val="99"/>
    <w:rsid w:val="009277C8"/>
    <w:rPr>
      <w:rFonts w:ascii="Arial" w:hAnsi="Arial" w:cs="Arial" w:hint="default"/>
      <w:noProof w:val="0"/>
      <w:sz w:val="24"/>
      <w:szCs w:val="16"/>
      <w:lang w:val="ru-RU" w:eastAsia="ar-SA" w:bidi="ar-SA"/>
    </w:rPr>
  </w:style>
  <w:style w:type="character" w:customStyle="1" w:styleId="31f0">
    <w:name w:val="Основной текст с отступом 3 Знак1"/>
    <w:rsid w:val="009277C8"/>
    <w:rPr>
      <w:rFonts w:ascii="Arial" w:hAnsi="Arial" w:cs="Arial" w:hint="default"/>
      <w:noProof w:val="0"/>
      <w:sz w:val="16"/>
      <w:szCs w:val="16"/>
      <w:lang w:val="ru-RU" w:eastAsia="ar-SA" w:bidi="ar-SA"/>
    </w:rPr>
  </w:style>
  <w:style w:type="character" w:customStyle="1" w:styleId="204">
    <w:name w:val="Знак Знак20"/>
    <w:rsid w:val="009277C8"/>
    <w:rPr>
      <w:rFonts w:ascii="Arial" w:eastAsia="Times New Roman" w:hAnsi="Arial" w:cs="Arial" w:hint="default"/>
      <w:bCs w:val="0"/>
      <w:noProof w:val="0"/>
      <w:kern w:val="2"/>
      <w:sz w:val="36"/>
      <w:szCs w:val="32"/>
      <w:lang w:eastAsia="ar-SA"/>
    </w:rPr>
  </w:style>
  <w:style w:type="character" w:customStyle="1" w:styleId="194">
    <w:name w:val="Знак Знак19"/>
    <w:rsid w:val="009277C8"/>
    <w:rPr>
      <w:rFonts w:ascii="Arial" w:eastAsia="Times New Roman" w:hAnsi="Arial" w:cs="Arial" w:hint="default"/>
      <w:bCs w:val="0"/>
      <w:iCs w:val="0"/>
      <w:noProof w:val="0"/>
      <w:sz w:val="32"/>
      <w:szCs w:val="28"/>
      <w:lang w:eastAsia="ar-SA"/>
    </w:rPr>
  </w:style>
  <w:style w:type="character" w:customStyle="1" w:styleId="2514">
    <w:name w:val="стиль251"/>
    <w:rsid w:val="009277C8"/>
    <w:rPr>
      <w:rFonts w:ascii="Verdana" w:hAnsi="Verdana" w:hint="default"/>
      <w:b w:val="0"/>
      <w:bCs w:val="0"/>
      <w:sz w:val="18"/>
      <w:szCs w:val="18"/>
    </w:rPr>
  </w:style>
  <w:style w:type="character" w:customStyle="1" w:styleId="WW8Num11z2">
    <w:name w:val="WW8Num11z2"/>
    <w:rsid w:val="009277C8"/>
    <w:rPr>
      <w:rFonts w:ascii="Wingdings" w:hAnsi="Wingdings" w:hint="default"/>
    </w:rPr>
  </w:style>
  <w:style w:type="character" w:customStyle="1" w:styleId="WW8Num11z4">
    <w:name w:val="WW8Num11z4"/>
    <w:rsid w:val="009277C8"/>
    <w:rPr>
      <w:rFonts w:ascii="Courier New" w:hAnsi="Courier New" w:cs="Courier New" w:hint="default"/>
    </w:rPr>
  </w:style>
  <w:style w:type="character" w:customStyle="1" w:styleId="WW8Num41z0">
    <w:name w:val="WW8Num41z0"/>
    <w:rsid w:val="009277C8"/>
    <w:rPr>
      <w:rFonts w:ascii="Symbol" w:hAnsi="Symbol" w:hint="default"/>
      <w:color w:val="auto"/>
    </w:rPr>
  </w:style>
  <w:style w:type="character" w:customStyle="1" w:styleId="WW8Num43z0">
    <w:name w:val="WW8Num43z0"/>
    <w:rsid w:val="009277C8"/>
    <w:rPr>
      <w:rFonts w:ascii="Symbol" w:hAnsi="Symbol" w:hint="default"/>
      <w:color w:val="auto"/>
    </w:rPr>
  </w:style>
  <w:style w:type="character" w:customStyle="1" w:styleId="WW8Num56z0">
    <w:name w:val="WW8Num56z0"/>
    <w:rsid w:val="009277C8"/>
    <w:rPr>
      <w:rFonts w:ascii="Symbol" w:hAnsi="Symbol" w:hint="default"/>
    </w:rPr>
  </w:style>
  <w:style w:type="character" w:customStyle="1" w:styleId="WW8Num61z1">
    <w:name w:val="WW8Num61z1"/>
    <w:rsid w:val="009277C8"/>
    <w:rPr>
      <w:rFonts w:ascii="Courier New" w:hAnsi="Courier New" w:cs="Courier New" w:hint="default"/>
    </w:rPr>
  </w:style>
  <w:style w:type="character" w:customStyle="1" w:styleId="WW8Num61z2">
    <w:name w:val="WW8Num61z2"/>
    <w:rsid w:val="009277C8"/>
    <w:rPr>
      <w:rFonts w:ascii="Wingdings" w:hAnsi="Wingdings" w:hint="default"/>
    </w:rPr>
  </w:style>
  <w:style w:type="character" w:customStyle="1" w:styleId="WW8Num61z3">
    <w:name w:val="WW8Num61z3"/>
    <w:rsid w:val="009277C8"/>
    <w:rPr>
      <w:rFonts w:ascii="Symbol" w:hAnsi="Symbol" w:hint="default"/>
    </w:rPr>
  </w:style>
  <w:style w:type="character" w:customStyle="1" w:styleId="WW8Num62z0">
    <w:name w:val="WW8Num62z0"/>
    <w:rsid w:val="009277C8"/>
    <w:rPr>
      <w:rFonts w:ascii="Symbol" w:hAnsi="Symbol" w:hint="default"/>
    </w:rPr>
  </w:style>
  <w:style w:type="character" w:customStyle="1" w:styleId="WW8Num62z1">
    <w:name w:val="WW8Num62z1"/>
    <w:rsid w:val="009277C8"/>
    <w:rPr>
      <w:rFonts w:ascii="Courier New" w:hAnsi="Courier New" w:cs="Courier New" w:hint="default"/>
    </w:rPr>
  </w:style>
  <w:style w:type="character" w:customStyle="1" w:styleId="WW8Num62z2">
    <w:name w:val="WW8Num62z2"/>
    <w:rsid w:val="009277C8"/>
    <w:rPr>
      <w:rFonts w:ascii="Wingdings" w:hAnsi="Wingdings" w:hint="default"/>
    </w:rPr>
  </w:style>
  <w:style w:type="character" w:customStyle="1" w:styleId="WW8Num63z0">
    <w:name w:val="WW8Num63z0"/>
    <w:rsid w:val="009277C8"/>
    <w:rPr>
      <w:rFonts w:ascii="Times New Roman" w:eastAsia="Times New Roman" w:hAnsi="Times New Roman" w:cs="Times New Roman" w:hint="default"/>
    </w:rPr>
  </w:style>
  <w:style w:type="character" w:customStyle="1" w:styleId="WW8Num63z2">
    <w:name w:val="WW8Num63z2"/>
    <w:rsid w:val="009277C8"/>
    <w:rPr>
      <w:rFonts w:ascii="Wingdings" w:hAnsi="Wingdings" w:hint="default"/>
    </w:rPr>
  </w:style>
  <w:style w:type="character" w:customStyle="1" w:styleId="WW8Num63z3">
    <w:name w:val="WW8Num63z3"/>
    <w:rsid w:val="009277C8"/>
    <w:rPr>
      <w:rFonts w:ascii="Symbol" w:hAnsi="Symbol" w:hint="default"/>
    </w:rPr>
  </w:style>
  <w:style w:type="character" w:customStyle="1" w:styleId="WW8Num64z4">
    <w:name w:val="WW8Num64z4"/>
    <w:rsid w:val="009277C8"/>
    <w:rPr>
      <w:rFonts w:ascii="Courier New" w:hAnsi="Courier New" w:cs="Courier New" w:hint="default"/>
    </w:rPr>
  </w:style>
  <w:style w:type="character" w:customStyle="1" w:styleId="WW8Num65z0">
    <w:name w:val="WW8Num65z0"/>
    <w:rsid w:val="009277C8"/>
    <w:rPr>
      <w:rFonts w:ascii="Symbol" w:hAnsi="Symbol" w:hint="default"/>
    </w:rPr>
  </w:style>
  <w:style w:type="character" w:customStyle="1" w:styleId="WW8Num65z1">
    <w:name w:val="WW8Num65z1"/>
    <w:rsid w:val="009277C8"/>
    <w:rPr>
      <w:rFonts w:ascii="Courier New" w:hAnsi="Courier New" w:cs="Courier New" w:hint="default"/>
    </w:rPr>
  </w:style>
  <w:style w:type="character" w:customStyle="1" w:styleId="WW8Num65z2">
    <w:name w:val="WW8Num65z2"/>
    <w:rsid w:val="009277C8"/>
    <w:rPr>
      <w:rFonts w:ascii="Wingdings" w:hAnsi="Wingdings" w:hint="default"/>
    </w:rPr>
  </w:style>
  <w:style w:type="character" w:customStyle="1" w:styleId="WW8Num67z0">
    <w:name w:val="WW8Num67z0"/>
    <w:rsid w:val="009277C8"/>
    <w:rPr>
      <w:rFonts w:ascii="Symbol" w:hAnsi="Symbol" w:hint="default"/>
    </w:rPr>
  </w:style>
  <w:style w:type="character" w:customStyle="1" w:styleId="WW8Num67z1">
    <w:name w:val="WW8Num67z1"/>
    <w:rsid w:val="009277C8"/>
    <w:rPr>
      <w:rFonts w:ascii="Courier New" w:hAnsi="Courier New" w:cs="Courier New" w:hint="default"/>
    </w:rPr>
  </w:style>
  <w:style w:type="character" w:customStyle="1" w:styleId="WW8Num67z2">
    <w:name w:val="WW8Num67z2"/>
    <w:rsid w:val="009277C8"/>
    <w:rPr>
      <w:rFonts w:ascii="Wingdings" w:hAnsi="Wingdings" w:hint="default"/>
    </w:rPr>
  </w:style>
  <w:style w:type="character" w:customStyle="1" w:styleId="WW8Num68z0">
    <w:name w:val="WW8Num68z0"/>
    <w:rsid w:val="009277C8"/>
    <w:rPr>
      <w:rFonts w:ascii="Book Antiqua" w:hAnsi="Book Antiqua" w:hint="default"/>
      <w:b w:val="0"/>
      <w:bCs w:val="0"/>
      <w:i w:val="0"/>
      <w:iCs w:val="0"/>
    </w:rPr>
  </w:style>
  <w:style w:type="character" w:customStyle="1" w:styleId="WW8Num68z1">
    <w:name w:val="WW8Num68z1"/>
    <w:rsid w:val="009277C8"/>
    <w:rPr>
      <w:rFonts w:ascii="Courier New" w:hAnsi="Courier New" w:cs="Courier New" w:hint="default"/>
    </w:rPr>
  </w:style>
  <w:style w:type="character" w:customStyle="1" w:styleId="WW8Num68z2">
    <w:name w:val="WW8Num68z2"/>
    <w:rsid w:val="009277C8"/>
    <w:rPr>
      <w:rFonts w:ascii="Wingdings" w:hAnsi="Wingdings" w:hint="default"/>
    </w:rPr>
  </w:style>
  <w:style w:type="character" w:customStyle="1" w:styleId="WW8Num68z3">
    <w:name w:val="WW8Num68z3"/>
    <w:rsid w:val="009277C8"/>
    <w:rPr>
      <w:rFonts w:ascii="Symbol" w:hAnsi="Symbol" w:hint="default"/>
    </w:rPr>
  </w:style>
  <w:style w:type="character" w:customStyle="1" w:styleId="WW8Num69z0">
    <w:name w:val="WW8Num69z0"/>
    <w:rsid w:val="009277C8"/>
    <w:rPr>
      <w:rFonts w:ascii="Symbol" w:hAnsi="Symbol" w:hint="default"/>
    </w:rPr>
  </w:style>
  <w:style w:type="character" w:customStyle="1" w:styleId="WW8Num69z1">
    <w:name w:val="WW8Num69z1"/>
    <w:rsid w:val="009277C8"/>
    <w:rPr>
      <w:rFonts w:ascii="Courier New" w:hAnsi="Courier New" w:cs="Courier New" w:hint="default"/>
    </w:rPr>
  </w:style>
  <w:style w:type="character" w:customStyle="1" w:styleId="WW8Num69z2">
    <w:name w:val="WW8Num69z2"/>
    <w:rsid w:val="009277C8"/>
    <w:rPr>
      <w:rFonts w:ascii="Wingdings" w:hAnsi="Wingdings" w:hint="default"/>
    </w:rPr>
  </w:style>
  <w:style w:type="character" w:customStyle="1" w:styleId="WW8Num70z0">
    <w:name w:val="WW8Num70z0"/>
    <w:rsid w:val="009277C8"/>
    <w:rPr>
      <w:rFonts w:ascii="Arial" w:eastAsia="Times New Roman" w:hAnsi="Arial" w:cs="Arial" w:hint="default"/>
    </w:rPr>
  </w:style>
  <w:style w:type="character" w:customStyle="1" w:styleId="WW8Num70z2">
    <w:name w:val="WW8Num70z2"/>
    <w:rsid w:val="009277C8"/>
    <w:rPr>
      <w:rFonts w:ascii="Wingdings" w:hAnsi="Wingdings" w:hint="default"/>
    </w:rPr>
  </w:style>
  <w:style w:type="character" w:customStyle="1" w:styleId="WW8Num70z3">
    <w:name w:val="WW8Num70z3"/>
    <w:rsid w:val="009277C8"/>
    <w:rPr>
      <w:rFonts w:ascii="Symbol" w:hAnsi="Symbol" w:hint="default"/>
    </w:rPr>
  </w:style>
  <w:style w:type="character" w:customStyle="1" w:styleId="WW8Num70z4">
    <w:name w:val="WW8Num70z4"/>
    <w:rsid w:val="009277C8"/>
    <w:rPr>
      <w:rFonts w:ascii="Courier New" w:hAnsi="Courier New" w:cs="Courier New" w:hint="default"/>
    </w:rPr>
  </w:style>
  <w:style w:type="character" w:customStyle="1" w:styleId="WW8Num71z0">
    <w:name w:val="WW8Num71z0"/>
    <w:rsid w:val="009277C8"/>
    <w:rPr>
      <w:rFonts w:ascii="Times New Roman" w:eastAsia="Times New Roman" w:hAnsi="Times New Roman" w:cs="Times New Roman" w:hint="default"/>
    </w:rPr>
  </w:style>
  <w:style w:type="character" w:customStyle="1" w:styleId="WW8Num71z1">
    <w:name w:val="WW8Num71z1"/>
    <w:rsid w:val="009277C8"/>
    <w:rPr>
      <w:rFonts w:ascii="Courier New" w:hAnsi="Courier New" w:cs="Courier New" w:hint="default"/>
    </w:rPr>
  </w:style>
  <w:style w:type="character" w:customStyle="1" w:styleId="WW8Num71z2">
    <w:name w:val="WW8Num71z2"/>
    <w:rsid w:val="009277C8"/>
    <w:rPr>
      <w:rFonts w:ascii="Wingdings" w:hAnsi="Wingdings" w:hint="default"/>
    </w:rPr>
  </w:style>
  <w:style w:type="character" w:customStyle="1" w:styleId="WW8Num71z3">
    <w:name w:val="WW8Num71z3"/>
    <w:rsid w:val="009277C8"/>
    <w:rPr>
      <w:rFonts w:ascii="Symbol" w:hAnsi="Symbol" w:hint="default"/>
    </w:rPr>
  </w:style>
  <w:style w:type="character" w:customStyle="1" w:styleId="WW8Num77z0">
    <w:name w:val="WW8Num77z0"/>
    <w:rsid w:val="009277C8"/>
    <w:rPr>
      <w:rFonts w:ascii="Times New Roman" w:eastAsia="Times New Roman" w:hAnsi="Times New Roman" w:cs="Times New Roman" w:hint="default"/>
    </w:rPr>
  </w:style>
  <w:style w:type="character" w:customStyle="1" w:styleId="WW8Num77z2">
    <w:name w:val="WW8Num77z2"/>
    <w:rsid w:val="009277C8"/>
    <w:rPr>
      <w:rFonts w:ascii="Wingdings" w:hAnsi="Wingdings" w:hint="default"/>
    </w:rPr>
  </w:style>
  <w:style w:type="character" w:customStyle="1" w:styleId="WW8Num77z3">
    <w:name w:val="WW8Num77z3"/>
    <w:rsid w:val="009277C8"/>
    <w:rPr>
      <w:rFonts w:ascii="Symbol" w:hAnsi="Symbol" w:hint="default"/>
    </w:rPr>
  </w:style>
  <w:style w:type="character" w:customStyle="1" w:styleId="WW8Num77z4">
    <w:name w:val="WW8Num77z4"/>
    <w:rsid w:val="009277C8"/>
    <w:rPr>
      <w:rFonts w:ascii="Courier New" w:hAnsi="Courier New" w:cs="Courier New" w:hint="default"/>
    </w:rPr>
  </w:style>
  <w:style w:type="character" w:customStyle="1" w:styleId="WW8Num78z0">
    <w:name w:val="WW8Num78z0"/>
    <w:rsid w:val="009277C8"/>
    <w:rPr>
      <w:rFonts w:ascii="Symbol" w:hAnsi="Symbol" w:hint="default"/>
    </w:rPr>
  </w:style>
  <w:style w:type="character" w:customStyle="1" w:styleId="WW8Num78z1">
    <w:name w:val="WW8Num78z1"/>
    <w:rsid w:val="009277C8"/>
    <w:rPr>
      <w:rFonts w:ascii="Courier New" w:hAnsi="Courier New" w:cs="Courier New" w:hint="default"/>
    </w:rPr>
  </w:style>
  <w:style w:type="character" w:customStyle="1" w:styleId="WW8Num78z2">
    <w:name w:val="WW8Num78z2"/>
    <w:rsid w:val="009277C8"/>
    <w:rPr>
      <w:rFonts w:ascii="Wingdings" w:hAnsi="Wingdings" w:hint="default"/>
    </w:rPr>
  </w:style>
  <w:style w:type="character" w:customStyle="1" w:styleId="WW8Num79z0">
    <w:name w:val="WW8Num79z0"/>
    <w:rsid w:val="009277C8"/>
    <w:rPr>
      <w:rFonts w:ascii="Times New Roman" w:eastAsia="Times New Roman" w:hAnsi="Times New Roman" w:cs="Times New Roman" w:hint="default"/>
      <w:color w:val="auto"/>
    </w:rPr>
  </w:style>
  <w:style w:type="character" w:customStyle="1" w:styleId="WW8Num79z1">
    <w:name w:val="WW8Num79z1"/>
    <w:rsid w:val="009277C8"/>
    <w:rPr>
      <w:rFonts w:ascii="Courier New" w:hAnsi="Courier New" w:cs="Courier New" w:hint="default"/>
    </w:rPr>
  </w:style>
  <w:style w:type="character" w:customStyle="1" w:styleId="WW8Num79z2">
    <w:name w:val="WW8Num79z2"/>
    <w:rsid w:val="009277C8"/>
    <w:rPr>
      <w:rFonts w:ascii="Wingdings" w:hAnsi="Wingdings" w:hint="default"/>
    </w:rPr>
  </w:style>
  <w:style w:type="character" w:customStyle="1" w:styleId="WW8Num79z3">
    <w:name w:val="WW8Num79z3"/>
    <w:rsid w:val="009277C8"/>
    <w:rPr>
      <w:rFonts w:ascii="Symbol" w:hAnsi="Symbol" w:hint="default"/>
    </w:rPr>
  </w:style>
  <w:style w:type="character" w:customStyle="1" w:styleId="WW8Num81z0">
    <w:name w:val="WW8Num81z0"/>
    <w:rsid w:val="009277C8"/>
    <w:rPr>
      <w:rFonts w:ascii="Times New Roman" w:eastAsia="Times New Roman" w:hAnsi="Times New Roman" w:cs="Times New Roman" w:hint="default"/>
      <w:color w:val="auto"/>
    </w:rPr>
  </w:style>
  <w:style w:type="character" w:customStyle="1" w:styleId="WW8Num81z1">
    <w:name w:val="WW8Num81z1"/>
    <w:rsid w:val="009277C8"/>
    <w:rPr>
      <w:rFonts w:ascii="Courier New" w:hAnsi="Courier New" w:cs="Courier New" w:hint="default"/>
    </w:rPr>
  </w:style>
  <w:style w:type="character" w:customStyle="1" w:styleId="WW8Num81z2">
    <w:name w:val="WW8Num81z2"/>
    <w:rsid w:val="009277C8"/>
    <w:rPr>
      <w:rFonts w:ascii="Wingdings" w:hAnsi="Wingdings" w:hint="default"/>
    </w:rPr>
  </w:style>
  <w:style w:type="character" w:customStyle="1" w:styleId="WW8Num81z3">
    <w:name w:val="WW8Num81z3"/>
    <w:rsid w:val="009277C8"/>
    <w:rPr>
      <w:rFonts w:ascii="Symbol" w:hAnsi="Symbol" w:hint="default"/>
    </w:rPr>
  </w:style>
  <w:style w:type="character" w:customStyle="1" w:styleId="WW8Num82z0">
    <w:name w:val="WW8Num82z0"/>
    <w:rsid w:val="009277C8"/>
    <w:rPr>
      <w:rFonts w:ascii="Times New Roman" w:eastAsia="Times New Roman" w:hAnsi="Times New Roman" w:cs="Times New Roman" w:hint="default"/>
    </w:rPr>
  </w:style>
  <w:style w:type="character" w:customStyle="1" w:styleId="WW8Num82z1">
    <w:name w:val="WW8Num82z1"/>
    <w:rsid w:val="009277C8"/>
    <w:rPr>
      <w:rFonts w:ascii="Courier New" w:hAnsi="Courier New" w:cs="Courier New" w:hint="default"/>
    </w:rPr>
  </w:style>
  <w:style w:type="character" w:customStyle="1" w:styleId="WW8Num82z2">
    <w:name w:val="WW8Num82z2"/>
    <w:rsid w:val="009277C8"/>
    <w:rPr>
      <w:rFonts w:ascii="Wingdings" w:hAnsi="Wingdings" w:hint="default"/>
    </w:rPr>
  </w:style>
  <w:style w:type="character" w:customStyle="1" w:styleId="WW8Num82z3">
    <w:name w:val="WW8Num82z3"/>
    <w:rsid w:val="009277C8"/>
    <w:rPr>
      <w:rFonts w:ascii="Symbol" w:hAnsi="Symbol" w:hint="default"/>
    </w:rPr>
  </w:style>
  <w:style w:type="character" w:customStyle="1" w:styleId="WW8Num83z0">
    <w:name w:val="WW8Num83z0"/>
    <w:rsid w:val="009277C8"/>
    <w:rPr>
      <w:rFonts w:ascii="Symbol" w:hAnsi="Symbol" w:hint="default"/>
    </w:rPr>
  </w:style>
  <w:style w:type="character" w:customStyle="1" w:styleId="WW8Num83z1">
    <w:name w:val="WW8Num83z1"/>
    <w:rsid w:val="009277C8"/>
    <w:rPr>
      <w:rFonts w:ascii="Courier New" w:hAnsi="Courier New" w:cs="Courier New" w:hint="default"/>
    </w:rPr>
  </w:style>
  <w:style w:type="character" w:customStyle="1" w:styleId="WW8Num83z2">
    <w:name w:val="WW8Num83z2"/>
    <w:rsid w:val="009277C8"/>
    <w:rPr>
      <w:rFonts w:ascii="Wingdings" w:hAnsi="Wingdings" w:hint="default"/>
    </w:rPr>
  </w:style>
  <w:style w:type="character" w:customStyle="1" w:styleId="WW8Num85z0">
    <w:name w:val="WW8Num85z0"/>
    <w:rsid w:val="009277C8"/>
    <w:rPr>
      <w:rFonts w:ascii="Symbol" w:hAnsi="Symbol" w:hint="default"/>
    </w:rPr>
  </w:style>
  <w:style w:type="character" w:customStyle="1" w:styleId="WW8Num85z1">
    <w:name w:val="WW8Num85z1"/>
    <w:rsid w:val="009277C8"/>
    <w:rPr>
      <w:rFonts w:ascii="Courier New" w:hAnsi="Courier New" w:cs="Courier New" w:hint="default"/>
    </w:rPr>
  </w:style>
  <w:style w:type="character" w:customStyle="1" w:styleId="WW8Num85z2">
    <w:name w:val="WW8Num85z2"/>
    <w:rsid w:val="009277C8"/>
    <w:rPr>
      <w:rFonts w:ascii="Wingdings" w:hAnsi="Wingdings" w:hint="default"/>
    </w:rPr>
  </w:style>
  <w:style w:type="character" w:customStyle="1" w:styleId="WW8Num86z0">
    <w:name w:val="WW8Num86z0"/>
    <w:rsid w:val="009277C8"/>
    <w:rPr>
      <w:rFonts w:ascii="Times New Roman" w:eastAsia="Times New Roman" w:hAnsi="Times New Roman" w:cs="Times New Roman" w:hint="default"/>
    </w:rPr>
  </w:style>
  <w:style w:type="character" w:customStyle="1" w:styleId="WW8Num88z1">
    <w:name w:val="WW8Num88z1"/>
    <w:rsid w:val="009277C8"/>
    <w:rPr>
      <w:rFonts w:ascii="Symbol" w:hAnsi="Symbol" w:hint="default"/>
    </w:rPr>
  </w:style>
  <w:style w:type="character" w:customStyle="1" w:styleId="WW8Num89z0">
    <w:name w:val="WW8Num89z0"/>
    <w:rsid w:val="009277C8"/>
    <w:rPr>
      <w:rFonts w:ascii="Book Antiqua" w:hAnsi="Book Antiqua" w:hint="default"/>
      <w:b w:val="0"/>
      <w:bCs w:val="0"/>
      <w:i w:val="0"/>
      <w:iCs w:val="0"/>
      <w:color w:val="auto"/>
    </w:rPr>
  </w:style>
  <w:style w:type="character" w:customStyle="1" w:styleId="WW8Num89z1">
    <w:name w:val="WW8Num89z1"/>
    <w:rsid w:val="009277C8"/>
    <w:rPr>
      <w:rFonts w:ascii="Courier New" w:hAnsi="Courier New" w:cs="Courier New" w:hint="default"/>
    </w:rPr>
  </w:style>
  <w:style w:type="character" w:customStyle="1" w:styleId="WW8Num89z2">
    <w:name w:val="WW8Num89z2"/>
    <w:rsid w:val="009277C8"/>
    <w:rPr>
      <w:rFonts w:ascii="Wingdings" w:hAnsi="Wingdings" w:hint="default"/>
    </w:rPr>
  </w:style>
  <w:style w:type="character" w:customStyle="1" w:styleId="WW8Num89z3">
    <w:name w:val="WW8Num89z3"/>
    <w:rsid w:val="009277C8"/>
    <w:rPr>
      <w:rFonts w:ascii="Symbol" w:hAnsi="Symbol" w:hint="default"/>
    </w:rPr>
  </w:style>
  <w:style w:type="character" w:customStyle="1" w:styleId="WW8Num91z0">
    <w:name w:val="WW8Num91z0"/>
    <w:rsid w:val="009277C8"/>
    <w:rPr>
      <w:rFonts w:ascii="Symbol" w:hAnsi="Symbol" w:hint="default"/>
    </w:rPr>
  </w:style>
  <w:style w:type="character" w:customStyle="1" w:styleId="WW8Num91z1">
    <w:name w:val="WW8Num91z1"/>
    <w:rsid w:val="009277C8"/>
    <w:rPr>
      <w:rFonts w:ascii="Courier New" w:hAnsi="Courier New" w:cs="Courier New" w:hint="default"/>
    </w:rPr>
  </w:style>
  <w:style w:type="character" w:customStyle="1" w:styleId="WW8Num91z2">
    <w:name w:val="WW8Num91z2"/>
    <w:rsid w:val="009277C8"/>
    <w:rPr>
      <w:rFonts w:ascii="Wingdings" w:hAnsi="Wingdings" w:hint="default"/>
    </w:rPr>
  </w:style>
  <w:style w:type="character" w:customStyle="1" w:styleId="1fffffd">
    <w:name w:val="Знак примечания1"/>
    <w:rsid w:val="009277C8"/>
    <w:rPr>
      <w:sz w:val="16"/>
      <w:szCs w:val="16"/>
    </w:rPr>
  </w:style>
  <w:style w:type="character" w:customStyle="1" w:styleId="afffffffffffffffffd">
    <w:name w:val="Символы концевой сноски"/>
    <w:rsid w:val="009277C8"/>
    <w:rPr>
      <w:vertAlign w:val="superscript"/>
    </w:rPr>
  </w:style>
  <w:style w:type="character" w:customStyle="1" w:styleId="WW-4">
    <w:name w:val="WW-Символы концевой сноски"/>
    <w:rsid w:val="009277C8"/>
  </w:style>
  <w:style w:type="character" w:customStyle="1" w:styleId="match">
    <w:name w:val="match"/>
    <w:basedOn w:val="a2"/>
    <w:rsid w:val="009277C8"/>
  </w:style>
  <w:style w:type="character" w:customStyle="1" w:styleId="WW-Absatz-Standardschriftart111111111111111111111111111111">
    <w:name w:val="WW-Absatz-Standardschriftart111111111111111111111111111111"/>
    <w:rsid w:val="009277C8"/>
  </w:style>
  <w:style w:type="character" w:customStyle="1" w:styleId="WW-Absatz-Standardschriftart1111111111111111111111111111111">
    <w:name w:val="WW-Absatz-Standardschriftart1111111111111111111111111111111"/>
    <w:rsid w:val="009277C8"/>
  </w:style>
  <w:style w:type="character" w:customStyle="1" w:styleId="WW-Absatz-Standardschriftart11111111111111111111111111111111">
    <w:name w:val="WW-Absatz-Standardschriftart11111111111111111111111111111111"/>
    <w:rsid w:val="009277C8"/>
  </w:style>
  <w:style w:type="character" w:customStyle="1" w:styleId="WW-Absatz-Standardschriftart111111111111111111111111111111111">
    <w:name w:val="WW-Absatz-Standardschriftart111111111111111111111111111111111"/>
    <w:rsid w:val="009277C8"/>
  </w:style>
  <w:style w:type="character" w:customStyle="1" w:styleId="WW-Absatz-Standardschriftart1111111111111111111111111111111111">
    <w:name w:val="WW-Absatz-Standardschriftart1111111111111111111111111111111111"/>
    <w:rsid w:val="009277C8"/>
  </w:style>
  <w:style w:type="character" w:customStyle="1" w:styleId="WW-Absatz-Standardschriftart11111111111111111111111111111111111">
    <w:name w:val="WW-Absatz-Standardschriftart11111111111111111111111111111111111"/>
    <w:rsid w:val="009277C8"/>
  </w:style>
  <w:style w:type="character" w:customStyle="1" w:styleId="WW-Absatz-Standardschriftart111111111111111111111111111111111111">
    <w:name w:val="WW-Absatz-Standardschriftart111111111111111111111111111111111111"/>
    <w:rsid w:val="009277C8"/>
  </w:style>
  <w:style w:type="character" w:customStyle="1" w:styleId="WW-Absatz-Standardschriftart1111111111111111111111111111111111111">
    <w:name w:val="WW-Absatz-Standardschriftart1111111111111111111111111111111111111"/>
    <w:rsid w:val="009277C8"/>
  </w:style>
  <w:style w:type="character" w:customStyle="1" w:styleId="WW-Absatz-Standardschriftart11111111111111111111111111111111111111">
    <w:name w:val="WW-Absatz-Standardschriftart11111111111111111111111111111111111111"/>
    <w:rsid w:val="009277C8"/>
  </w:style>
  <w:style w:type="character" w:customStyle="1" w:styleId="WW-Absatz-Standardschriftart111111111111111111111111111111111111111">
    <w:name w:val="WW-Absatz-Standardschriftart111111111111111111111111111111111111111"/>
    <w:rsid w:val="009277C8"/>
  </w:style>
  <w:style w:type="character" w:customStyle="1" w:styleId="WW-Absatz-Standardschriftart1111111111111111111111111111111111111111">
    <w:name w:val="WW-Absatz-Standardschriftart1111111111111111111111111111111111111111"/>
    <w:rsid w:val="009277C8"/>
  </w:style>
  <w:style w:type="character" w:customStyle="1" w:styleId="WW-Absatz-Standardschriftart11111111111111111111111111111111111111111">
    <w:name w:val="WW-Absatz-Standardschriftart11111111111111111111111111111111111111111"/>
    <w:rsid w:val="009277C8"/>
  </w:style>
  <w:style w:type="character" w:customStyle="1" w:styleId="WW-Absatz-Standardschriftart111111111111111111111111111111111111111111">
    <w:name w:val="WW-Absatz-Standardschriftart111111111111111111111111111111111111111111"/>
    <w:rsid w:val="009277C8"/>
  </w:style>
  <w:style w:type="character" w:customStyle="1" w:styleId="WW-Absatz-Standardschriftart1111111111111111111111111111111111111111111">
    <w:name w:val="WW-Absatz-Standardschriftart1111111111111111111111111111111111111111111"/>
    <w:rsid w:val="009277C8"/>
  </w:style>
  <w:style w:type="character" w:customStyle="1" w:styleId="WW-Absatz-Standardschriftart11111111111111111111111111111111111111111111">
    <w:name w:val="WW-Absatz-Standardschriftart11111111111111111111111111111111111111111111"/>
    <w:rsid w:val="009277C8"/>
  </w:style>
  <w:style w:type="character" w:customStyle="1" w:styleId="WW8Num1z1">
    <w:name w:val="WW8Num1z1"/>
    <w:rsid w:val="009277C8"/>
    <w:rPr>
      <w:rFonts w:ascii="Courier New" w:hAnsi="Courier New" w:cs="Courier New" w:hint="default"/>
    </w:rPr>
  </w:style>
  <w:style w:type="character" w:customStyle="1" w:styleId="106">
    <w:name w:val="Знак Знак10"/>
    <w:rsid w:val="009277C8"/>
    <w:rPr>
      <w:rFonts w:ascii="Arial" w:hAnsi="Arial" w:cs="Arial" w:hint="default"/>
      <w:bCs/>
      <w:kern w:val="2"/>
      <w:sz w:val="36"/>
      <w:szCs w:val="32"/>
      <w:lang w:val="en-US"/>
    </w:rPr>
  </w:style>
  <w:style w:type="character" w:customStyle="1" w:styleId="97">
    <w:name w:val="Знак Знак9"/>
    <w:rsid w:val="009277C8"/>
    <w:rPr>
      <w:rFonts w:ascii="Arial" w:eastAsia="Times New Roman" w:hAnsi="Arial" w:cs="Times New Roman" w:hint="default"/>
      <w:bCs/>
      <w:iCs/>
      <w:sz w:val="28"/>
      <w:szCs w:val="28"/>
    </w:rPr>
  </w:style>
  <w:style w:type="character" w:customStyle="1" w:styleId="afffffffffffffffffe">
    <w:name w:val="Маркеры списка"/>
    <w:rsid w:val="009277C8"/>
    <w:rPr>
      <w:rFonts w:ascii="OpenSymbol" w:eastAsia="OpenSymbol" w:hAnsi="OpenSymbol" w:cs="OpenSymbol" w:hint="default"/>
    </w:rPr>
  </w:style>
  <w:style w:type="character" w:customStyle="1" w:styleId="affffffffffffffffff">
    <w:name w:val="таблица"/>
    <w:rsid w:val="009277C8"/>
    <w:rPr>
      <w:rFonts w:ascii="Times New Roman" w:hAnsi="Times New Roman" w:cs="Times New Roman" w:hint="default"/>
      <w:sz w:val="24"/>
    </w:rPr>
  </w:style>
  <w:style w:type="character" w:customStyle="1" w:styleId="WW8Num10z2">
    <w:name w:val="WW8Num10z2"/>
    <w:rsid w:val="009277C8"/>
    <w:rPr>
      <w:rFonts w:ascii="Wingdings" w:hAnsi="Wingdings" w:hint="default"/>
    </w:rPr>
  </w:style>
  <w:style w:type="character" w:customStyle="1" w:styleId="WW8Num16z3">
    <w:name w:val="WW8Num16z3"/>
    <w:rsid w:val="009277C8"/>
    <w:rPr>
      <w:rFonts w:ascii="Symbol" w:hAnsi="Symbol" w:hint="default"/>
    </w:rPr>
  </w:style>
  <w:style w:type="character" w:customStyle="1" w:styleId="WW8Num28z1">
    <w:name w:val="WW8Num28z1"/>
    <w:rsid w:val="009277C8"/>
    <w:rPr>
      <w:rFonts w:ascii="Courier New" w:hAnsi="Courier New" w:cs="Courier New" w:hint="default"/>
    </w:rPr>
  </w:style>
  <w:style w:type="character" w:customStyle="1" w:styleId="WW8Num28z2">
    <w:name w:val="WW8Num28z2"/>
    <w:rsid w:val="009277C8"/>
    <w:rPr>
      <w:rFonts w:ascii="Wingdings" w:hAnsi="Wingdings" w:hint="default"/>
    </w:rPr>
  </w:style>
  <w:style w:type="character" w:customStyle="1" w:styleId="WW8Num31z1">
    <w:name w:val="WW8Num31z1"/>
    <w:rsid w:val="009277C8"/>
    <w:rPr>
      <w:rFonts w:ascii="Courier New" w:hAnsi="Courier New" w:cs="Courier New" w:hint="default"/>
    </w:rPr>
  </w:style>
  <w:style w:type="character" w:customStyle="1" w:styleId="WW8Num31z2">
    <w:name w:val="WW8Num31z2"/>
    <w:rsid w:val="009277C8"/>
    <w:rPr>
      <w:rFonts w:ascii="Wingdings" w:hAnsi="Wingdings" w:hint="default"/>
    </w:rPr>
  </w:style>
  <w:style w:type="character" w:customStyle="1" w:styleId="WW8Num35z1">
    <w:name w:val="WW8Num35z1"/>
    <w:rsid w:val="009277C8"/>
    <w:rPr>
      <w:rFonts w:ascii="Courier New" w:hAnsi="Courier New" w:cs="Courier New" w:hint="default"/>
    </w:rPr>
  </w:style>
  <w:style w:type="character" w:customStyle="1" w:styleId="WW8Num35z2">
    <w:name w:val="WW8Num35z2"/>
    <w:rsid w:val="009277C8"/>
    <w:rPr>
      <w:rFonts w:ascii="Wingdings" w:hAnsi="Wingdings" w:hint="default"/>
    </w:rPr>
  </w:style>
  <w:style w:type="character" w:customStyle="1" w:styleId="WW8Num38z1">
    <w:name w:val="WW8Num38z1"/>
    <w:rsid w:val="009277C8"/>
    <w:rPr>
      <w:rFonts w:ascii="Courier New" w:hAnsi="Courier New" w:cs="Courier New" w:hint="default"/>
    </w:rPr>
  </w:style>
  <w:style w:type="character" w:customStyle="1" w:styleId="WW8Num38z2">
    <w:name w:val="WW8Num38z2"/>
    <w:rsid w:val="009277C8"/>
    <w:rPr>
      <w:rFonts w:ascii="Wingdings" w:hAnsi="Wingdings" w:hint="default"/>
    </w:rPr>
  </w:style>
  <w:style w:type="character" w:customStyle="1" w:styleId="WW8Num42z1">
    <w:name w:val="WW8Num42z1"/>
    <w:rsid w:val="009277C8"/>
    <w:rPr>
      <w:rFonts w:ascii="Courier New" w:hAnsi="Courier New" w:cs="Courier New" w:hint="default"/>
    </w:rPr>
  </w:style>
  <w:style w:type="character" w:customStyle="1" w:styleId="WW8Num42z2">
    <w:name w:val="WW8Num42z2"/>
    <w:rsid w:val="009277C8"/>
    <w:rPr>
      <w:rFonts w:ascii="Wingdings" w:hAnsi="Wingdings" w:hint="default"/>
    </w:rPr>
  </w:style>
  <w:style w:type="character" w:customStyle="1" w:styleId="WW8Num45z1">
    <w:name w:val="WW8Num45z1"/>
    <w:rsid w:val="009277C8"/>
    <w:rPr>
      <w:rFonts w:ascii="Courier New" w:hAnsi="Courier New" w:cs="Courier New" w:hint="default"/>
    </w:rPr>
  </w:style>
  <w:style w:type="character" w:customStyle="1" w:styleId="WW8Num45z2">
    <w:name w:val="WW8Num45z2"/>
    <w:rsid w:val="009277C8"/>
    <w:rPr>
      <w:rFonts w:ascii="Wingdings" w:hAnsi="Wingdings" w:hint="default"/>
    </w:rPr>
  </w:style>
  <w:style w:type="character" w:customStyle="1" w:styleId="WW8Num47z4">
    <w:name w:val="WW8Num47z4"/>
    <w:rsid w:val="009277C8"/>
    <w:rPr>
      <w:rFonts w:ascii="Courier New" w:hAnsi="Courier New" w:cs="Courier New" w:hint="default"/>
    </w:rPr>
  </w:style>
  <w:style w:type="character" w:customStyle="1" w:styleId="WW8Num55z3">
    <w:name w:val="WW8Num55z3"/>
    <w:rsid w:val="009277C8"/>
    <w:rPr>
      <w:rFonts w:ascii="Symbol" w:hAnsi="Symbol" w:hint="default"/>
    </w:rPr>
  </w:style>
  <w:style w:type="character" w:customStyle="1" w:styleId="WW8Num56z1">
    <w:name w:val="WW8Num56z1"/>
    <w:rsid w:val="009277C8"/>
    <w:rPr>
      <w:rFonts w:ascii="Courier New" w:hAnsi="Courier New" w:cs="Courier New" w:hint="default"/>
    </w:rPr>
  </w:style>
  <w:style w:type="character" w:customStyle="1" w:styleId="WW8Num56z2">
    <w:name w:val="WW8Num56z2"/>
    <w:rsid w:val="009277C8"/>
    <w:rPr>
      <w:rFonts w:ascii="Wingdings" w:hAnsi="Wingdings" w:hint="default"/>
    </w:rPr>
  </w:style>
  <w:style w:type="character" w:customStyle="1" w:styleId="WW8Num57z1">
    <w:name w:val="WW8Num57z1"/>
    <w:rsid w:val="009277C8"/>
    <w:rPr>
      <w:rFonts w:ascii="Courier New" w:hAnsi="Courier New" w:cs="Courier New" w:hint="default"/>
    </w:rPr>
  </w:style>
  <w:style w:type="character" w:customStyle="1" w:styleId="WW8Num57z2">
    <w:name w:val="WW8Num57z2"/>
    <w:rsid w:val="009277C8"/>
    <w:rPr>
      <w:rFonts w:ascii="Wingdings" w:hAnsi="Wingdings" w:hint="default"/>
    </w:rPr>
  </w:style>
  <w:style w:type="character" w:customStyle="1" w:styleId="WW8Num60z1">
    <w:name w:val="WW8Num60z1"/>
    <w:rsid w:val="009277C8"/>
    <w:rPr>
      <w:rFonts w:ascii="Symbol" w:hAnsi="Symbol" w:hint="default"/>
    </w:rPr>
  </w:style>
  <w:style w:type="character" w:customStyle="1" w:styleId="affffffffffffffffff0">
    <w:name w:val="Основной стиль Знак"/>
    <w:rsid w:val="009277C8"/>
    <w:rPr>
      <w:rFonts w:ascii="Arial" w:hAnsi="Arial" w:cs="Arial" w:hint="default"/>
      <w:sz w:val="24"/>
      <w:szCs w:val="28"/>
      <w:lang w:val="ru-RU" w:eastAsia="ar-SA" w:bidi="ar-SA"/>
    </w:rPr>
  </w:style>
  <w:style w:type="table" w:customStyle="1" w:styleId="11f9">
    <w:name w:val="Простая таблица 11"/>
    <w:basedOn w:val="a3"/>
    <w:next w:val="1ffff2"/>
    <w:semiHidden/>
    <w:unhideWhenUsed/>
    <w:rsid w:val="009277C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46">
    <w:name w:val="Простая таблица 24"/>
    <w:basedOn w:val="a3"/>
    <w:next w:val="2ff8"/>
    <w:semiHidden/>
    <w:unhideWhenUsed/>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45">
    <w:name w:val="Простая таблица 34"/>
    <w:basedOn w:val="a3"/>
    <w:next w:val="3ff"/>
    <w:semiHidden/>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48">
    <w:name w:val="Классическая таблица 14"/>
    <w:basedOn w:val="a3"/>
    <w:next w:val="1ffff0"/>
    <w:semiHidden/>
    <w:unhideWhenUs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7">
    <w:name w:val="Классическая таблица 24"/>
    <w:basedOn w:val="a3"/>
    <w:next w:val="2ff6"/>
    <w:semiHidden/>
    <w:unhideWhenUs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46">
    <w:name w:val="Классическая таблица 34"/>
    <w:basedOn w:val="a3"/>
    <w:next w:val="3fd"/>
    <w:semiHidden/>
    <w:unhideWhenUse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43">
    <w:name w:val="Классическая таблица 44"/>
    <w:basedOn w:val="a3"/>
    <w:next w:val="4f2"/>
    <w:semiHidden/>
    <w:unhideWhenUsed/>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248">
    <w:name w:val="Цветная таблица 24"/>
    <w:basedOn w:val="a3"/>
    <w:next w:val="2ffb"/>
    <w:semiHidden/>
    <w:unhideWhenUsed/>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47">
    <w:name w:val="Цветная таблица 34"/>
    <w:basedOn w:val="a3"/>
    <w:next w:val="3ff2"/>
    <w:semiHidden/>
    <w:unhideWhenUsed/>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49">
    <w:name w:val="Столбцы таблицы 14"/>
    <w:basedOn w:val="a3"/>
    <w:next w:val="1ffff4"/>
    <w:semiHidden/>
    <w:unhideWhenUsed/>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9">
    <w:name w:val="Столбцы таблицы 24"/>
    <w:basedOn w:val="a3"/>
    <w:next w:val="2ffa"/>
    <w:semiHidden/>
    <w:unhideWhenUsed/>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8">
    <w:name w:val="Столбцы таблицы 34"/>
    <w:basedOn w:val="a3"/>
    <w:next w:val="3ff1"/>
    <w:semiHidden/>
    <w:unhideWhenUsed/>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44">
    <w:name w:val="Столбцы таблицы 44"/>
    <w:basedOn w:val="a3"/>
    <w:next w:val="4f4"/>
    <w:semiHidden/>
    <w:unhideWhenUsed/>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41">
    <w:name w:val="Столбцы таблицы 54"/>
    <w:basedOn w:val="a3"/>
    <w:next w:val="5f3"/>
    <w:semiHidden/>
    <w:unhideWhenUsed/>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fa">
    <w:name w:val="Сетка таблицы 11"/>
    <w:basedOn w:val="a3"/>
    <w:next w:val="1ffff3"/>
    <w:semiHidden/>
    <w:unhideWhenUs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f2">
    <w:name w:val="Сетка таблицы 21"/>
    <w:basedOn w:val="a3"/>
    <w:next w:val="2ff9"/>
    <w:semiHidden/>
    <w:unhideWhenUsed/>
    <w:rsid w:val="009277C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f1">
    <w:name w:val="Сетка таблицы 31"/>
    <w:basedOn w:val="a3"/>
    <w:next w:val="3ff0"/>
    <w:semiHidden/>
    <w:unhideWhenUsed/>
    <w:rsid w:val="009277C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45">
    <w:name w:val="Сетка таблицы 44"/>
    <w:basedOn w:val="a3"/>
    <w:next w:val="4f3"/>
    <w:semiHidden/>
    <w:unhideWhenUsed/>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4">
    <w:name w:val="Сетка таблицы 51"/>
    <w:basedOn w:val="a3"/>
    <w:next w:val="5e"/>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41">
    <w:name w:val="Сетка таблицы 64"/>
    <w:basedOn w:val="a3"/>
    <w:next w:val="6d"/>
    <w:semiHidden/>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6">
    <w:name w:val="Сетка таблицы 71"/>
    <w:basedOn w:val="a3"/>
    <w:next w:val="7a"/>
    <w:semiHidden/>
    <w:unhideWhenUsed/>
    <w:rsid w:val="009277C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40">
    <w:name w:val="Сетка таблицы 84"/>
    <w:basedOn w:val="a3"/>
    <w:next w:val="8b"/>
    <w:semiHidden/>
    <w:unhideWhenUsed/>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4">
    <w:name w:val="Таблица-список 14"/>
    <w:basedOn w:val="a3"/>
    <w:next w:val="-11"/>
    <w:semiHidden/>
    <w:unhideWhenUsed/>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
    <w:name w:val="Таблица-список 24"/>
    <w:basedOn w:val="a3"/>
    <w:next w:val="-21"/>
    <w:semiHidden/>
    <w:unhideWhenUsed/>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
    <w:name w:val="Таблица-список 34"/>
    <w:basedOn w:val="a3"/>
    <w:next w:val="-31"/>
    <w:semiHidden/>
    <w:unhideWhenUsed/>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4">
    <w:name w:val="Таблица-список 44"/>
    <w:basedOn w:val="a3"/>
    <w:next w:val="-4"/>
    <w:semiHidden/>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3"/>
    <w:next w:val="-5"/>
    <w:semiHidden/>
    <w:unhideWhenUs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74">
    <w:name w:val="Таблица-список 74"/>
    <w:basedOn w:val="a3"/>
    <w:next w:val="-7"/>
    <w:semiHidden/>
    <w:unhideWhenUsed/>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4">
    <w:name w:val="Таблица-список 84"/>
    <w:basedOn w:val="a3"/>
    <w:next w:val="-8"/>
    <w:semiHidden/>
    <w:unhideWhenUsed/>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4a">
    <w:name w:val="Объемная таблица 14"/>
    <w:basedOn w:val="a3"/>
    <w:next w:val="1ffff1"/>
    <w:semiHidden/>
    <w:unhideWhenUsed/>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49">
    <w:name w:val="Объемная таблица 34"/>
    <w:basedOn w:val="a3"/>
    <w:next w:val="3fe"/>
    <w:semiHidden/>
    <w:unhideWhenUsed/>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f7">
    <w:name w:val="Современная таблица4"/>
    <w:basedOn w:val="a3"/>
    <w:next w:val="afffffffffffff6"/>
    <w:semiHidden/>
    <w:unhideWhenUsed/>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4f8">
    <w:name w:val="Изысканная таблица4"/>
    <w:basedOn w:val="a3"/>
    <w:next w:val="afffffffffffff5"/>
    <w:semiHidden/>
    <w:unhideWhenUsed/>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4f9">
    <w:name w:val="Стандартная таблица4"/>
    <w:basedOn w:val="a3"/>
    <w:next w:val="afffffffffffff7"/>
    <w:semiHidden/>
    <w:unhideWhenUs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40">
    <w:name w:val="Веб-таблица 14"/>
    <w:basedOn w:val="a3"/>
    <w:next w:val="-10"/>
    <w:semiHidden/>
    <w:unhideWhenUsed/>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40">
    <w:name w:val="Веб-таблица 24"/>
    <w:basedOn w:val="a3"/>
    <w:next w:val="-20"/>
    <w:semiHidden/>
    <w:unhideWhenUsed/>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40">
    <w:name w:val="Веб-таблица 34"/>
    <w:basedOn w:val="a3"/>
    <w:next w:val="-30"/>
    <w:semiHidden/>
    <w:unhideWhenUsed/>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fb">
    <w:name w:val="Стиль таблицы11"/>
    <w:uiPriority w:val="99"/>
    <w:rsid w:val="009277C8"/>
    <w:pPr>
      <w:spacing w:line="360"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2">
    <w:name w:val="Сетка таблицы391"/>
    <w:basedOn w:val="a3"/>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
    <w:name w:val="Сетка таблицы315"/>
    <w:basedOn w:val="a3"/>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3"/>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64">
    <w:name w:val="Сетка таблицы364"/>
    <w:basedOn w:val="a3"/>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
    <w:basedOn w:val="a3"/>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0">
    <w:name w:val="Сетка таблицы510"/>
    <w:basedOn w:val="a3"/>
    <w:uiPriority w:val="59"/>
    <w:locked/>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Веб-таблица 111"/>
    <w:basedOn w:val="a3"/>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0">
    <w:name w:val="Веб-таблица 211"/>
    <w:basedOn w:val="a3"/>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0">
    <w:name w:val="Веб-таблица 311"/>
    <w:basedOn w:val="a3"/>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fc">
    <w:name w:val="Изысканная таблица11"/>
    <w:basedOn w:val="a3"/>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11fd">
    <w:name w:val="Изящная таблица 11"/>
    <w:basedOn w:val="a3"/>
    <w:semiHidden/>
    <w:rsid w:val="009277C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3">
    <w:name w:val="Изящная таблица 21"/>
    <w:basedOn w:val="a3"/>
    <w:semiHidden/>
    <w:rsid w:val="009277C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6">
    <w:name w:val="Классическая таблица 111"/>
    <w:basedOn w:val="a3"/>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6">
    <w:name w:val="Классическая таблица 211"/>
    <w:basedOn w:val="a3"/>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15">
    <w:name w:val="Классическая таблица 311"/>
    <w:basedOn w:val="a3"/>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14">
    <w:name w:val="Классическая таблица 411"/>
    <w:basedOn w:val="a3"/>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17">
    <w:name w:val="Объемная таблица 111"/>
    <w:basedOn w:val="a3"/>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f4">
    <w:name w:val="Объемная таблица 21"/>
    <w:basedOn w:val="a3"/>
    <w:semiHidden/>
    <w:rsid w:val="009277C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6">
    <w:name w:val="Объемная таблица 311"/>
    <w:basedOn w:val="a3"/>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7">
    <w:name w:val="Простая таблица 211"/>
    <w:basedOn w:val="a3"/>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17">
    <w:name w:val="Простая таблица 311"/>
    <w:basedOn w:val="a3"/>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15">
    <w:name w:val="Сетка таблицы 411"/>
    <w:basedOn w:val="a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13">
    <w:name w:val="Сетка таблицы 611"/>
    <w:basedOn w:val="a3"/>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3">
    <w:name w:val="Сетка таблицы 811"/>
    <w:basedOn w:val="a3"/>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fe">
    <w:name w:val="Современная таблица11"/>
    <w:basedOn w:val="a3"/>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ff">
    <w:name w:val="Стандартная таблица11"/>
    <w:basedOn w:val="a3"/>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8">
    <w:name w:val="Столбцы таблицы 111"/>
    <w:basedOn w:val="a3"/>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8">
    <w:name w:val="Столбцы таблицы 211"/>
    <w:basedOn w:val="a3"/>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8">
    <w:name w:val="Столбцы таблицы 311"/>
    <w:basedOn w:val="a3"/>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6">
    <w:name w:val="Столбцы таблицы 411"/>
    <w:basedOn w:val="a3"/>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3">
    <w:name w:val="Столбцы таблицы 511"/>
    <w:basedOn w:val="a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1">
    <w:name w:val="Таблица-список 111"/>
    <w:basedOn w:val="a3"/>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1">
    <w:name w:val="Таблица-список 211"/>
    <w:basedOn w:val="a3"/>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1">
    <w:name w:val="Таблица-список 311"/>
    <w:basedOn w:val="a3"/>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1">
    <w:name w:val="Таблица-список 411"/>
    <w:basedOn w:val="a3"/>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61">
    <w:name w:val="Таблица-список 61"/>
    <w:basedOn w:val="a3"/>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1">
    <w:name w:val="Таблица-список 711"/>
    <w:basedOn w:val="a3"/>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1">
    <w:name w:val="Таблица-список 811"/>
    <w:basedOn w:val="a3"/>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ffe">
    <w:name w:val="Тема таблицы1"/>
    <w:basedOn w:val="a3"/>
    <w:locked/>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f0">
    <w:name w:val="Цветная таблица 11"/>
    <w:basedOn w:val="a3"/>
    <w:semiHidden/>
    <w:rsid w:val="009277C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19">
    <w:name w:val="Цветная таблица 211"/>
    <w:basedOn w:val="a3"/>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19">
    <w:name w:val="Цветная таблица 311"/>
    <w:basedOn w:val="a3"/>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24">
    <w:name w:val="Сетка таблицы112"/>
    <w:basedOn w:val="a3"/>
    <w:locked/>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
    <w:name w:val="Сетка таблицы213"/>
    <w:basedOn w:val="a3"/>
    <w:locked/>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8">
    <w:name w:val="Table Normal18"/>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9">
    <w:name w:val="Table Normal19"/>
    <w:uiPriority w:val="2"/>
    <w:qFormat/>
    <w:locked/>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3">
    <w:name w:val="Table Normal23"/>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32">
    <w:name w:val="Table Normal32"/>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11">
    <w:name w:val="Table Normal11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11">
    <w:name w:val="Table Normal21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21">
    <w:name w:val="Table Normal22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311">
    <w:name w:val="Table Normal31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31212">
    <w:name w:val="Сетка таблицы3121"/>
    <w:basedOn w:val="a3"/>
    <w:uiPriority w:val="59"/>
    <w:locked/>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41">
    <w:name w:val="Table Normal4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51">
    <w:name w:val="Table Normal5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61">
    <w:name w:val="Table Normal6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71">
    <w:name w:val="Table Normal71"/>
    <w:uiPriority w:val="2"/>
    <w:qFormat/>
    <w:locked/>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81">
    <w:name w:val="Table Normal81"/>
    <w:uiPriority w:val="2"/>
    <w:qFormat/>
    <w:locked/>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91">
    <w:name w:val="Table Normal9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01">
    <w:name w:val="Table Normal10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21">
    <w:name w:val="Table Normal12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31">
    <w:name w:val="Table Normal13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41">
    <w:name w:val="Table Normal14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51">
    <w:name w:val="Table Normal15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61">
    <w:name w:val="Table Normal16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71">
    <w:name w:val="Table Normal17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0">
    <w:name w:val="Table Normal20"/>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4">
    <w:name w:val="Table Normal24"/>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5">
    <w:name w:val="Table Normal25"/>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6">
    <w:name w:val="Table Normal26"/>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numbering" w:customStyle="1" w:styleId="294">
    <w:name w:val="Статья / Раздел294"/>
    <w:rsid w:val="009277C8"/>
  </w:style>
  <w:style w:type="numbering" w:customStyle="1" w:styleId="111111111144">
    <w:name w:val="1 / 1.1 / 1.1.1111144"/>
    <w:rsid w:val="009277C8"/>
  </w:style>
  <w:style w:type="numbering" w:customStyle="1" w:styleId="1111111174">
    <w:name w:val="1 / 1.1 / 1.1.11174"/>
    <w:rsid w:val="009277C8"/>
  </w:style>
  <w:style w:type="numbering" w:customStyle="1" w:styleId="11111111814">
    <w:name w:val="1 / 1.1 / 1.1.111814"/>
    <w:rsid w:val="009277C8"/>
  </w:style>
  <w:style w:type="numbering" w:customStyle="1" w:styleId="31230">
    <w:name w:val="Статья / Раздел3123"/>
    <w:rsid w:val="009277C8"/>
  </w:style>
  <w:style w:type="numbering" w:customStyle="1" w:styleId="1111111175">
    <w:name w:val="1 / 1.1 / 1.1.11175"/>
    <w:rsid w:val="009277C8"/>
  </w:style>
  <w:style w:type="numbering" w:customStyle="1" w:styleId="1104">
    <w:name w:val="Статья / Раздел1104"/>
    <w:rsid w:val="009277C8"/>
  </w:style>
  <w:style w:type="numbering" w:customStyle="1" w:styleId="1ai21814">
    <w:name w:val="1 / a / i21814"/>
    <w:rsid w:val="009277C8"/>
  </w:style>
  <w:style w:type="numbering" w:customStyle="1" w:styleId="11111111114">
    <w:name w:val="1 / 1.1 / 1.1.111114"/>
    <w:rsid w:val="009277C8"/>
  </w:style>
  <w:style w:type="numbering" w:customStyle="1" w:styleId="1111113814">
    <w:name w:val="1 / 1.1 / 1.1.13814"/>
    <w:rsid w:val="009277C8"/>
  </w:style>
  <w:style w:type="numbering" w:customStyle="1" w:styleId="21814">
    <w:name w:val="Статья / Раздел21814"/>
    <w:rsid w:val="009277C8"/>
  </w:style>
  <w:style w:type="numbering" w:customStyle="1" w:styleId="1ai2174">
    <w:name w:val="1 / a / i2174"/>
    <w:rsid w:val="009277C8"/>
  </w:style>
  <w:style w:type="numbering" w:customStyle="1" w:styleId="1ai3814">
    <w:name w:val="1 / a / i3814"/>
    <w:rsid w:val="009277C8"/>
  </w:style>
  <w:style w:type="numbering" w:customStyle="1" w:styleId="11111121114">
    <w:name w:val="1 / 1.1 / 1.1.121114"/>
    <w:rsid w:val="009277C8"/>
  </w:style>
  <w:style w:type="numbering" w:customStyle="1" w:styleId="1ai194">
    <w:name w:val="1 / a / i194"/>
    <w:rsid w:val="009277C8"/>
  </w:style>
  <w:style w:type="numbering" w:customStyle="1" w:styleId="11814">
    <w:name w:val="Статья / Раздел11814"/>
    <w:rsid w:val="009277C8"/>
  </w:style>
  <w:style w:type="numbering" w:customStyle="1" w:styleId="1ai11814">
    <w:name w:val="1 / a / i11814"/>
    <w:rsid w:val="009277C8"/>
  </w:style>
  <w:style w:type="numbering" w:customStyle="1" w:styleId="1940">
    <w:name w:val="Статья / Раздел194"/>
    <w:rsid w:val="009277C8"/>
  </w:style>
  <w:style w:type="numbering" w:customStyle="1" w:styleId="11111121814">
    <w:name w:val="1 / 1.1 / 1.1.121814"/>
    <w:rsid w:val="009277C8"/>
  </w:style>
  <w:style w:type="numbering" w:customStyle="1" w:styleId="3814">
    <w:name w:val="Статья / Раздел3814"/>
    <w:rsid w:val="009277C8"/>
  </w:style>
  <w:style w:type="numbering" w:customStyle="1" w:styleId="1ai1174">
    <w:name w:val="1 / a / i1174"/>
    <w:rsid w:val="009277C8"/>
  </w:style>
  <w:style w:type="numbering" w:customStyle="1" w:styleId="111111194">
    <w:name w:val="1 / 1.1 / 1.1.1194"/>
    <w:rsid w:val="009277C8"/>
  </w:style>
  <w:style w:type="numbering" w:customStyle="1" w:styleId="2174">
    <w:name w:val="Статья / Раздел2174"/>
    <w:rsid w:val="009277C8"/>
  </w:style>
  <w:style w:type="numbering" w:customStyle="1" w:styleId="1ai1105">
    <w:name w:val="1 / a / i1105"/>
    <w:rsid w:val="009277C8"/>
  </w:style>
  <w:style w:type="numbering" w:customStyle="1" w:styleId="1111112174">
    <w:name w:val="1 / 1.1 / 1.1.12174"/>
    <w:rsid w:val="009277C8"/>
  </w:style>
  <w:style w:type="numbering" w:customStyle="1" w:styleId="111111117311">
    <w:name w:val="1 / 1.1 / 1.1.1117311"/>
    <w:rsid w:val="009277C8"/>
  </w:style>
  <w:style w:type="numbering" w:customStyle="1" w:styleId="1ai11028">
    <w:name w:val="1 / a / i11028"/>
    <w:basedOn w:val="a4"/>
    <w:next w:val="1ai"/>
    <w:rsid w:val="009277C8"/>
  </w:style>
  <w:style w:type="numbering" w:customStyle="1" w:styleId="111111117312">
    <w:name w:val="1 / 1.1 / 1.1.1117312"/>
    <w:rsid w:val="009277C8"/>
  </w:style>
  <w:style w:type="table" w:customStyle="1" w:styleId="TableNormal35">
    <w:name w:val="Table Normal35"/>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461">
    <w:name w:val="Нет списка46"/>
    <w:next w:val="a4"/>
    <w:uiPriority w:val="99"/>
    <w:semiHidden/>
    <w:unhideWhenUsed/>
    <w:rsid w:val="009277C8"/>
  </w:style>
  <w:style w:type="character" w:customStyle="1" w:styleId="EngineerZ1">
    <w:name w:val="Engineer Z 1 Знак"/>
    <w:aliases w:val="Engineer Main 1 Знак,новая страница Знак"/>
    <w:basedOn w:val="a2"/>
    <w:rsid w:val="009277C8"/>
    <w:rPr>
      <w:rFonts w:ascii="Cambria" w:eastAsia="Times New Roman" w:hAnsi="Cambria" w:cs="Times New Roman"/>
      <w:b/>
      <w:bCs/>
      <w:kern w:val="32"/>
      <w:sz w:val="32"/>
      <w:szCs w:val="32"/>
      <w:lang w:eastAsia="ru-RU"/>
    </w:rPr>
  </w:style>
  <w:style w:type="character" w:customStyle="1" w:styleId="EngineerZ111">
    <w:name w:val="Engineer Z 1.1.1 Знак"/>
    <w:basedOn w:val="a2"/>
    <w:rsid w:val="009277C8"/>
    <w:rPr>
      <w:rFonts w:ascii="Arial" w:eastAsia="Times New Roman" w:hAnsi="Arial" w:cs="Times New Roman"/>
      <w:b/>
      <w:bCs/>
      <w:sz w:val="26"/>
      <w:szCs w:val="26"/>
      <w:lang w:eastAsia="ru-RU"/>
    </w:rPr>
  </w:style>
  <w:style w:type="table" w:customStyle="1" w:styleId="6100">
    <w:name w:val="Сетка таблицы610"/>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3">
    <w:name w:val="Font Style33"/>
    <w:semiHidden/>
    <w:rsid w:val="009277C8"/>
    <w:rPr>
      <w:rFonts w:ascii="Times New Roman" w:hAnsi="Times New Roman" w:cs="Times New Roman"/>
      <w:sz w:val="24"/>
      <w:szCs w:val="24"/>
    </w:rPr>
  </w:style>
  <w:style w:type="paragraph" w:customStyle="1" w:styleId="3ffc">
    <w:name w:val="У3"/>
    <w:basedOn w:val="3"/>
    <w:link w:val="3ffd"/>
    <w:qFormat/>
    <w:rsid w:val="009277C8"/>
    <w:pPr>
      <w:widowControl/>
      <w:tabs>
        <w:tab w:val="clear" w:pos="1620"/>
      </w:tabs>
      <w:spacing w:before="120" w:after="120" w:line="240" w:lineRule="auto"/>
      <w:ind w:left="709" w:firstLine="0"/>
    </w:pPr>
    <w:rPr>
      <w:rFonts w:ascii="Cambria" w:eastAsia="Times New Roman" w:hAnsi="Cambria"/>
      <w:b/>
      <w:bCs/>
      <w:color w:val="auto"/>
      <w:sz w:val="28"/>
      <w:szCs w:val="28"/>
    </w:rPr>
  </w:style>
  <w:style w:type="character" w:customStyle="1" w:styleId="3ffd">
    <w:name w:val="У3 Знак"/>
    <w:link w:val="3ffc"/>
    <w:rsid w:val="009277C8"/>
    <w:rPr>
      <w:rFonts w:ascii="Cambria" w:eastAsia="Times New Roman" w:hAnsi="Cambria"/>
      <w:b/>
      <w:bCs/>
      <w:sz w:val="28"/>
      <w:szCs w:val="28"/>
    </w:rPr>
  </w:style>
  <w:style w:type="paragraph" w:customStyle="1" w:styleId="-1">
    <w:name w:val="Содержание - 1"/>
    <w:basedOn w:val="a1"/>
    <w:qFormat/>
    <w:rsid w:val="009277C8"/>
    <w:pPr>
      <w:numPr>
        <w:numId w:val="42"/>
      </w:numPr>
      <w:spacing w:before="60" w:after="60" w:line="276" w:lineRule="auto"/>
      <w:outlineLvl w:val="1"/>
    </w:pPr>
    <w:rPr>
      <w:rFonts w:ascii="Cambria" w:hAnsi="Cambria"/>
      <w:b/>
      <w:caps/>
      <w:color w:val="auto"/>
      <w:sz w:val="28"/>
      <w:szCs w:val="28"/>
      <w:lang w:val="en-US" w:eastAsia="en-US" w:bidi="en-US"/>
    </w:rPr>
  </w:style>
  <w:style w:type="paragraph" w:customStyle="1" w:styleId="-2">
    <w:name w:val="Содержание - 2"/>
    <w:basedOn w:val="a1"/>
    <w:qFormat/>
    <w:rsid w:val="009277C8"/>
    <w:pPr>
      <w:numPr>
        <w:ilvl w:val="1"/>
        <w:numId w:val="42"/>
      </w:numPr>
      <w:spacing w:before="60" w:after="60" w:line="276" w:lineRule="auto"/>
      <w:outlineLvl w:val="1"/>
    </w:pPr>
    <w:rPr>
      <w:rFonts w:ascii="Cambria" w:hAnsi="Cambria"/>
      <w:color w:val="auto"/>
      <w:sz w:val="28"/>
      <w:szCs w:val="28"/>
      <w:lang w:val="en-US" w:eastAsia="en-US" w:bidi="en-US"/>
    </w:rPr>
  </w:style>
  <w:style w:type="paragraph" w:customStyle="1" w:styleId="-3">
    <w:name w:val="Содержание - 3"/>
    <w:basedOn w:val="a1"/>
    <w:qFormat/>
    <w:rsid w:val="009277C8"/>
    <w:pPr>
      <w:numPr>
        <w:ilvl w:val="2"/>
        <w:numId w:val="42"/>
      </w:numPr>
      <w:spacing w:before="60" w:after="60" w:line="276" w:lineRule="auto"/>
      <w:outlineLvl w:val="1"/>
    </w:pPr>
    <w:rPr>
      <w:rFonts w:ascii="Cambria" w:hAnsi="Cambria"/>
      <w:color w:val="auto"/>
      <w:sz w:val="28"/>
      <w:szCs w:val="28"/>
      <w:lang w:val="en-US" w:eastAsia="en-US" w:bidi="en-US"/>
    </w:rPr>
  </w:style>
  <w:style w:type="character" w:customStyle="1" w:styleId="FontStyle197">
    <w:name w:val="Font Style197"/>
    <w:uiPriority w:val="99"/>
    <w:rsid w:val="009277C8"/>
    <w:rPr>
      <w:rFonts w:ascii="Times New Roman" w:hAnsi="Times New Roman" w:cs="Times New Roman"/>
      <w:sz w:val="22"/>
      <w:szCs w:val="22"/>
    </w:rPr>
  </w:style>
  <w:style w:type="character" w:customStyle="1" w:styleId="FontStyle198">
    <w:name w:val="Font Style198"/>
    <w:uiPriority w:val="99"/>
    <w:rsid w:val="009277C8"/>
    <w:rPr>
      <w:rFonts w:ascii="Times New Roman" w:hAnsi="Times New Roman" w:cs="Times New Roman"/>
      <w:b/>
      <w:bCs/>
      <w:sz w:val="22"/>
      <w:szCs w:val="22"/>
    </w:rPr>
  </w:style>
  <w:style w:type="paragraph" w:customStyle="1" w:styleId="Style78">
    <w:name w:val="Style78"/>
    <w:basedOn w:val="a1"/>
    <w:uiPriority w:val="99"/>
    <w:rsid w:val="009277C8"/>
    <w:pPr>
      <w:widowControl w:val="0"/>
      <w:autoSpaceDE w:val="0"/>
      <w:autoSpaceDN w:val="0"/>
      <w:adjustRightInd w:val="0"/>
      <w:jc w:val="both"/>
    </w:pPr>
    <w:rPr>
      <w:rFonts w:ascii="Candara" w:hAnsi="Candara"/>
      <w:color w:val="auto"/>
    </w:rPr>
  </w:style>
  <w:style w:type="paragraph" w:customStyle="1" w:styleId="Style58">
    <w:name w:val="Style58"/>
    <w:basedOn w:val="a1"/>
    <w:uiPriority w:val="99"/>
    <w:rsid w:val="009277C8"/>
    <w:pPr>
      <w:widowControl w:val="0"/>
      <w:autoSpaceDE w:val="0"/>
      <w:autoSpaceDN w:val="0"/>
      <w:adjustRightInd w:val="0"/>
      <w:spacing w:line="274" w:lineRule="exact"/>
      <w:ind w:firstLine="710"/>
      <w:jc w:val="both"/>
    </w:pPr>
    <w:rPr>
      <w:rFonts w:ascii="Candara" w:hAnsi="Candara"/>
      <w:color w:val="auto"/>
    </w:rPr>
  </w:style>
  <w:style w:type="paragraph" w:customStyle="1" w:styleId="14b">
    <w:name w:val="Стиль 14 пт По ширине"/>
    <w:basedOn w:val="a1"/>
    <w:rsid w:val="009277C8"/>
    <w:pPr>
      <w:jc w:val="both"/>
    </w:pPr>
    <w:rPr>
      <w:color w:val="auto"/>
      <w:sz w:val="28"/>
      <w:szCs w:val="20"/>
    </w:rPr>
  </w:style>
  <w:style w:type="numbering" w:customStyle="1" w:styleId="1260">
    <w:name w:val="Нет списка126"/>
    <w:next w:val="a4"/>
    <w:semiHidden/>
    <w:unhideWhenUsed/>
    <w:rsid w:val="009277C8"/>
  </w:style>
  <w:style w:type="character" w:customStyle="1" w:styleId="WW8Num6z1">
    <w:name w:val="WW8Num6z1"/>
    <w:rsid w:val="009277C8"/>
    <w:rPr>
      <w:rFonts w:ascii="OpenSymbol" w:hAnsi="OpenSymbol" w:cs="OpenSymbol"/>
    </w:rPr>
  </w:style>
  <w:style w:type="paragraph" w:customStyle="1" w:styleId="affffffffffffffffff1">
    <w:name w:val="Заключение"/>
    <w:basedOn w:val="a1"/>
    <w:rsid w:val="009277C8"/>
    <w:pPr>
      <w:suppressAutoHyphens/>
      <w:spacing w:line="220" w:lineRule="atLeast"/>
      <w:ind w:left="835"/>
    </w:pPr>
    <w:rPr>
      <w:rFonts w:ascii="Calibri" w:hAnsi="Calibri"/>
      <w:color w:val="auto"/>
      <w:sz w:val="20"/>
      <w:szCs w:val="20"/>
      <w:lang w:val="en-US" w:eastAsia="ar-SA"/>
    </w:rPr>
  </w:style>
  <w:style w:type="table" w:customStyle="1" w:styleId="1214">
    <w:name w:val="Сетка таблицы121"/>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fffffff2">
    <w:name w:val="Активная гипертекстовая ссылка"/>
    <w:uiPriority w:val="99"/>
    <w:rsid w:val="009277C8"/>
    <w:rPr>
      <w:b/>
      <w:bCs/>
      <w:color w:val="008000"/>
      <w:u w:val="single"/>
    </w:rPr>
  </w:style>
  <w:style w:type="paragraph" w:customStyle="1" w:styleId="affffffffffffffffff3">
    <w:name w:val="Внимание: Криминал!!"/>
    <w:basedOn w:val="a1"/>
    <w:next w:val="a1"/>
    <w:uiPriority w:val="99"/>
    <w:rsid w:val="009277C8"/>
    <w:pPr>
      <w:widowControl w:val="0"/>
      <w:autoSpaceDE w:val="0"/>
      <w:autoSpaceDN w:val="0"/>
      <w:adjustRightInd w:val="0"/>
      <w:jc w:val="both"/>
    </w:pPr>
    <w:rPr>
      <w:rFonts w:ascii="Arial" w:hAnsi="Arial" w:cs="Arial"/>
      <w:color w:val="auto"/>
    </w:rPr>
  </w:style>
  <w:style w:type="character" w:customStyle="1" w:styleId="affffffffffffffffff4">
    <w:name w:val="Заголовок своего сообщения"/>
    <w:uiPriority w:val="99"/>
    <w:rsid w:val="009277C8"/>
  </w:style>
  <w:style w:type="character" w:customStyle="1" w:styleId="affffffffffffffffff5">
    <w:name w:val="Заголовок чужого сообщения"/>
    <w:uiPriority w:val="99"/>
    <w:rsid w:val="009277C8"/>
    <w:rPr>
      <w:b/>
      <w:bCs/>
      <w:color w:val="FF0000"/>
    </w:rPr>
  </w:style>
  <w:style w:type="paragraph" w:customStyle="1" w:styleId="affffffffffffffffff6">
    <w:name w:val="Интерфейс"/>
    <w:basedOn w:val="a1"/>
    <w:next w:val="a1"/>
    <w:uiPriority w:val="99"/>
    <w:rsid w:val="009277C8"/>
    <w:pPr>
      <w:widowControl w:val="0"/>
      <w:autoSpaceDE w:val="0"/>
      <w:autoSpaceDN w:val="0"/>
      <w:adjustRightInd w:val="0"/>
      <w:jc w:val="both"/>
    </w:pPr>
    <w:rPr>
      <w:rFonts w:ascii="Arial" w:hAnsi="Arial" w:cs="Arial"/>
      <w:color w:val="F0F0F0"/>
      <w:sz w:val="22"/>
      <w:szCs w:val="22"/>
    </w:rPr>
  </w:style>
  <w:style w:type="paragraph" w:customStyle="1" w:styleId="affffffffffffffffff7">
    <w:name w:val="Информация об изменениях документа"/>
    <w:basedOn w:val="afffffff7"/>
    <w:next w:val="a1"/>
    <w:uiPriority w:val="99"/>
    <w:rsid w:val="009277C8"/>
    <w:pPr>
      <w:spacing w:before="0"/>
      <w:ind w:left="0"/>
    </w:pPr>
    <w:rPr>
      <w:i/>
      <w:iCs/>
      <w:color w:val="800080"/>
      <w:sz w:val="24"/>
      <w:szCs w:val="24"/>
      <w:shd w:val="clear" w:color="auto" w:fill="auto"/>
    </w:rPr>
  </w:style>
  <w:style w:type="paragraph" w:customStyle="1" w:styleId="affffffffffffffffff8">
    <w:name w:val="Объект"/>
    <w:basedOn w:val="a1"/>
    <w:next w:val="a1"/>
    <w:uiPriority w:val="99"/>
    <w:rsid w:val="009277C8"/>
    <w:pPr>
      <w:widowControl w:val="0"/>
      <w:autoSpaceDE w:val="0"/>
      <w:autoSpaceDN w:val="0"/>
      <w:adjustRightInd w:val="0"/>
      <w:jc w:val="both"/>
    </w:pPr>
    <w:rPr>
      <w:color w:val="auto"/>
    </w:rPr>
  </w:style>
  <w:style w:type="paragraph" w:customStyle="1" w:styleId="affffffffffffffffff9">
    <w:name w:val="Постоянная часть"/>
    <w:basedOn w:val="affffffb"/>
    <w:next w:val="a1"/>
    <w:rsid w:val="009277C8"/>
    <w:pPr>
      <w:ind w:firstLine="0"/>
    </w:pPr>
    <w:rPr>
      <w:rFonts w:ascii="Arial" w:hAnsi="Arial" w:cs="Arial"/>
      <w:sz w:val="22"/>
      <w:szCs w:val="22"/>
    </w:rPr>
  </w:style>
  <w:style w:type="character" w:customStyle="1" w:styleId="affffffffffffffffffa">
    <w:name w:val="Сравнение редакций. Добавленный фрагмент"/>
    <w:uiPriority w:val="99"/>
    <w:rsid w:val="009277C8"/>
    <w:rPr>
      <w:color w:val="0000FF"/>
    </w:rPr>
  </w:style>
  <w:style w:type="character" w:customStyle="1" w:styleId="affffffffffffffffffb">
    <w:name w:val="Сравнение редакций. Удаленный фрагмент"/>
    <w:uiPriority w:val="99"/>
    <w:rsid w:val="009277C8"/>
    <w:rPr>
      <w:strike/>
      <w:color w:val="808000"/>
    </w:rPr>
  </w:style>
  <w:style w:type="paragraph" w:customStyle="1" w:styleId="WW-21">
    <w:name w:val="WW-???????? ????? 2"/>
    <w:basedOn w:val="a1"/>
    <w:rsid w:val="009277C8"/>
    <w:pPr>
      <w:suppressAutoHyphens/>
      <w:overflowPunct w:val="0"/>
      <w:autoSpaceDE w:val="0"/>
      <w:spacing w:after="120" w:line="480" w:lineRule="auto"/>
      <w:textAlignment w:val="baseline"/>
    </w:pPr>
    <w:rPr>
      <w:color w:val="auto"/>
      <w:sz w:val="20"/>
      <w:szCs w:val="20"/>
      <w:lang w:eastAsia="ar-SA"/>
    </w:rPr>
  </w:style>
  <w:style w:type="paragraph" w:customStyle="1" w:styleId="affffffffffffffffffc">
    <w:name w:val="??????? (???)"/>
    <w:basedOn w:val="a1"/>
    <w:rsid w:val="009277C8"/>
    <w:pPr>
      <w:widowControl w:val="0"/>
      <w:overflowPunct w:val="0"/>
      <w:autoSpaceDE w:val="0"/>
      <w:autoSpaceDN w:val="0"/>
      <w:adjustRightInd w:val="0"/>
      <w:spacing w:before="100" w:after="119"/>
      <w:textAlignment w:val="baseline"/>
    </w:pPr>
    <w:rPr>
      <w:color w:val="auto"/>
      <w:szCs w:val="20"/>
    </w:rPr>
  </w:style>
  <w:style w:type="paragraph" w:customStyle="1" w:styleId="affffffffffffffffffd">
    <w:name w:val="Стандартный"/>
    <w:basedOn w:val="a1"/>
    <w:link w:val="affffffffffffffffffe"/>
    <w:uiPriority w:val="99"/>
    <w:qFormat/>
    <w:rsid w:val="009277C8"/>
    <w:pPr>
      <w:spacing w:line="360" w:lineRule="auto"/>
      <w:ind w:firstLine="851"/>
      <w:jc w:val="both"/>
    </w:pPr>
    <w:rPr>
      <w:rFonts w:ascii="Arial" w:hAnsi="Arial"/>
      <w:color w:val="auto"/>
      <w:szCs w:val="20"/>
    </w:rPr>
  </w:style>
  <w:style w:type="character" w:customStyle="1" w:styleId="affffffffffffffffffe">
    <w:name w:val="Стандартный Знак"/>
    <w:basedOn w:val="a2"/>
    <w:link w:val="affffffffffffffffffd"/>
    <w:uiPriority w:val="99"/>
    <w:rsid w:val="009277C8"/>
    <w:rPr>
      <w:rFonts w:ascii="Arial" w:eastAsia="Times New Roman" w:hAnsi="Arial"/>
      <w:sz w:val="24"/>
    </w:rPr>
  </w:style>
  <w:style w:type="paragraph" w:customStyle="1" w:styleId="02553">
    <w:name w:val="Стиль Справа:  025 см Перед:  53 пт Междустр.интервал:  одинарн..."/>
    <w:basedOn w:val="a1"/>
    <w:rsid w:val="009277C8"/>
    <w:pPr>
      <w:shd w:val="clear" w:color="auto" w:fill="FFFFFF"/>
      <w:ind w:right="142" w:firstLine="709"/>
      <w:jc w:val="both"/>
    </w:pPr>
    <w:rPr>
      <w:color w:val="auto"/>
      <w:spacing w:val="4"/>
      <w:sz w:val="28"/>
      <w:szCs w:val="20"/>
    </w:rPr>
  </w:style>
  <w:style w:type="paragraph" w:customStyle="1" w:styleId="WW-30">
    <w:name w:val="WW-Основной текст 3"/>
    <w:basedOn w:val="a1"/>
    <w:rsid w:val="009277C8"/>
    <w:pPr>
      <w:widowControl w:val="0"/>
      <w:suppressAutoHyphens/>
      <w:spacing w:after="120"/>
    </w:pPr>
    <w:rPr>
      <w:rFonts w:eastAsia="Arial Unicode MS"/>
      <w:color w:val="auto"/>
      <w:sz w:val="16"/>
      <w:szCs w:val="16"/>
    </w:rPr>
  </w:style>
  <w:style w:type="paragraph" w:customStyle="1" w:styleId="afffffffffffffffffff">
    <w:name w:val="?????????"/>
    <w:basedOn w:val="a1"/>
    <w:next w:val="ad"/>
    <w:rsid w:val="009277C8"/>
    <w:pPr>
      <w:keepNext/>
      <w:suppressAutoHyphens/>
      <w:spacing w:before="240" w:after="120"/>
    </w:pPr>
    <w:rPr>
      <w:rFonts w:ascii="Arial" w:hAnsi="Arial"/>
      <w:color w:val="auto"/>
      <w:sz w:val="28"/>
      <w:szCs w:val="20"/>
      <w:lang w:eastAsia="ar-SA"/>
    </w:rPr>
  </w:style>
  <w:style w:type="paragraph" w:customStyle="1" w:styleId="31f2">
    <w:name w:val="???????? ????? ? ???????? 31"/>
    <w:basedOn w:val="a1"/>
    <w:rsid w:val="009277C8"/>
    <w:pPr>
      <w:suppressAutoHyphens/>
      <w:overflowPunct w:val="0"/>
      <w:autoSpaceDE w:val="0"/>
      <w:autoSpaceDN w:val="0"/>
      <w:adjustRightInd w:val="0"/>
      <w:ind w:left="1276" w:hanging="142"/>
      <w:jc w:val="both"/>
      <w:textAlignment w:val="baseline"/>
    </w:pPr>
    <w:rPr>
      <w:color w:val="auto"/>
      <w:sz w:val="28"/>
      <w:szCs w:val="20"/>
    </w:rPr>
  </w:style>
  <w:style w:type="character" w:customStyle="1" w:styleId="1ffffff">
    <w:name w:val="Номер страницы1"/>
    <w:basedOn w:val="2f"/>
    <w:rsid w:val="009277C8"/>
  </w:style>
  <w:style w:type="paragraph" w:customStyle="1" w:styleId="1ffffff0">
    <w:name w:val="Верхний колонтитул1"/>
    <w:basedOn w:val="2fff8"/>
    <w:rsid w:val="009277C8"/>
    <w:pPr>
      <w:widowControl/>
      <w:tabs>
        <w:tab w:val="center" w:pos="4677"/>
        <w:tab w:val="right" w:pos="9355"/>
      </w:tabs>
      <w:suppressAutoHyphens/>
      <w:snapToGrid/>
    </w:pPr>
    <w:rPr>
      <w:rFonts w:eastAsia="Arial"/>
      <w:sz w:val="24"/>
      <w:szCs w:val="20"/>
      <w:lang w:eastAsia="ar-SA"/>
    </w:rPr>
  </w:style>
  <w:style w:type="paragraph" w:customStyle="1" w:styleId="1ffffff1">
    <w:name w:val="Нижний колонтитул1"/>
    <w:basedOn w:val="2fff8"/>
    <w:rsid w:val="009277C8"/>
    <w:pPr>
      <w:widowControl/>
      <w:tabs>
        <w:tab w:val="center" w:pos="4677"/>
        <w:tab w:val="right" w:pos="9355"/>
      </w:tabs>
      <w:suppressAutoHyphens/>
      <w:snapToGrid/>
    </w:pPr>
    <w:rPr>
      <w:rFonts w:eastAsia="Arial"/>
      <w:sz w:val="24"/>
      <w:szCs w:val="20"/>
      <w:lang w:eastAsia="ar-SA"/>
    </w:rPr>
  </w:style>
  <w:style w:type="paragraph" w:customStyle="1" w:styleId="afffffffffffffffffff0">
    <w:name w:val="Новый абзац"/>
    <w:basedOn w:val="a1"/>
    <w:link w:val="2fffa"/>
    <w:rsid w:val="009277C8"/>
    <w:pPr>
      <w:ind w:firstLine="567"/>
      <w:jc w:val="both"/>
    </w:pPr>
    <w:rPr>
      <w:rFonts w:ascii="Arial" w:hAnsi="Arial"/>
      <w:color w:val="auto"/>
      <w:szCs w:val="20"/>
    </w:rPr>
  </w:style>
  <w:style w:type="paragraph" w:customStyle="1" w:styleId="-a">
    <w:name w:val="Список [-] (ПЗ)"/>
    <w:basedOn w:val="a1"/>
    <w:rsid w:val="009277C8"/>
    <w:pPr>
      <w:tabs>
        <w:tab w:val="num" w:pos="1134"/>
      </w:tabs>
      <w:ind w:left="1134" w:hanging="397"/>
    </w:pPr>
    <w:rPr>
      <w:rFonts w:ascii="Arial" w:hAnsi="Arial"/>
      <w:color w:val="auto"/>
      <w:szCs w:val="20"/>
    </w:rPr>
  </w:style>
  <w:style w:type="paragraph" w:customStyle="1" w:styleId="Text0">
    <w:name w:val="Text"/>
    <w:basedOn w:val="a1"/>
    <w:link w:val="Text1"/>
    <w:uiPriority w:val="99"/>
    <w:rsid w:val="009277C8"/>
    <w:pPr>
      <w:spacing w:after="120"/>
    </w:pPr>
    <w:rPr>
      <w:color w:val="auto"/>
      <w:szCs w:val="20"/>
    </w:rPr>
  </w:style>
  <w:style w:type="character" w:customStyle="1" w:styleId="Text1">
    <w:name w:val="Text Знак"/>
    <w:basedOn w:val="a2"/>
    <w:link w:val="Text0"/>
    <w:uiPriority w:val="99"/>
    <w:rsid w:val="009277C8"/>
    <w:rPr>
      <w:rFonts w:ascii="Times New Roman" w:eastAsia="Times New Roman" w:hAnsi="Times New Roman"/>
      <w:sz w:val="24"/>
    </w:rPr>
  </w:style>
  <w:style w:type="paragraph" w:customStyle="1" w:styleId="afffffffffffffffffff1">
    <w:name w:val="текст"/>
    <w:qFormat/>
    <w:rsid w:val="009277C8"/>
    <w:pPr>
      <w:overflowPunct w:val="0"/>
      <w:autoSpaceDE w:val="0"/>
      <w:autoSpaceDN w:val="0"/>
      <w:adjustRightInd w:val="0"/>
      <w:spacing w:after="120" w:line="240" w:lineRule="atLeast"/>
      <w:ind w:left="1418"/>
      <w:jc w:val="both"/>
      <w:textAlignment w:val="baseline"/>
    </w:pPr>
    <w:rPr>
      <w:rFonts w:ascii="Arial" w:eastAsia="Times New Roman" w:hAnsi="Arial"/>
      <w:sz w:val="24"/>
    </w:rPr>
  </w:style>
  <w:style w:type="paragraph" w:customStyle="1" w:styleId="afffffffffffffffffff2">
    <w:name w:val="Обычный (ПЗ)"/>
    <w:basedOn w:val="a1"/>
    <w:rsid w:val="009277C8"/>
    <w:pPr>
      <w:ind w:firstLine="567"/>
      <w:jc w:val="both"/>
    </w:pPr>
    <w:rPr>
      <w:rFonts w:ascii="Arial" w:hAnsi="Arial"/>
      <w:b/>
      <w:color w:val="auto"/>
      <w:szCs w:val="20"/>
    </w:rPr>
  </w:style>
  <w:style w:type="paragraph" w:customStyle="1" w:styleId="afffffffffffffffffff3">
    <w:name w:val="Обычный с отступ."/>
    <w:basedOn w:val="a1"/>
    <w:link w:val="afffffffffffffffffff4"/>
    <w:rsid w:val="009277C8"/>
    <w:pPr>
      <w:ind w:firstLine="720"/>
      <w:jc w:val="both"/>
    </w:pPr>
    <w:rPr>
      <w:rFonts w:ascii="Arial" w:hAnsi="Arial"/>
      <w:color w:val="auto"/>
      <w:szCs w:val="20"/>
    </w:rPr>
  </w:style>
  <w:style w:type="paragraph" w:customStyle="1" w:styleId="TableText">
    <w:name w:val="Table Text"/>
    <w:basedOn w:val="a1"/>
    <w:uiPriority w:val="99"/>
    <w:rsid w:val="009277C8"/>
    <w:pPr>
      <w:spacing w:after="120"/>
    </w:pPr>
    <w:rPr>
      <w:rFonts w:ascii="Arial" w:hAnsi="Arial"/>
      <w:color w:val="auto"/>
      <w:szCs w:val="20"/>
    </w:rPr>
  </w:style>
  <w:style w:type="paragraph" w:customStyle="1" w:styleId="2fffb">
    <w:name w:val="Список 2.литература"/>
    <w:basedOn w:val="a1"/>
    <w:uiPriority w:val="99"/>
    <w:rsid w:val="009277C8"/>
    <w:pPr>
      <w:spacing w:before="120" w:after="120" w:line="-300" w:lineRule="auto"/>
      <w:ind w:left="284" w:hanging="284"/>
      <w:jc w:val="both"/>
    </w:pPr>
    <w:rPr>
      <w:color w:val="auto"/>
    </w:rPr>
  </w:style>
  <w:style w:type="character" w:customStyle="1" w:styleId="ts21">
    <w:name w:val="ts21"/>
    <w:basedOn w:val="a2"/>
    <w:rsid w:val="009277C8"/>
    <w:rPr>
      <w:rFonts w:ascii="Times New Roman" w:hAnsi="Times New Roman" w:cs="Times New Roman" w:hint="default"/>
      <w:color w:val="884706"/>
      <w:sz w:val="24"/>
      <w:szCs w:val="24"/>
    </w:rPr>
  </w:style>
  <w:style w:type="character" w:customStyle="1" w:styleId="ttl1">
    <w:name w:val="ttl1"/>
    <w:basedOn w:val="a2"/>
    <w:uiPriority w:val="99"/>
    <w:rsid w:val="009277C8"/>
    <w:rPr>
      <w:rFonts w:ascii="Arial" w:hAnsi="Arial" w:cs="Arial" w:hint="default"/>
      <w:b/>
      <w:bCs/>
      <w:color w:val="003263"/>
      <w:sz w:val="48"/>
      <w:szCs w:val="48"/>
    </w:rPr>
  </w:style>
  <w:style w:type="paragraph" w:customStyle="1" w:styleId="afffffffffffffffffff5">
    <w:name w:val="Текст с отступом"/>
    <w:basedOn w:val="a1"/>
    <w:autoRedefine/>
    <w:uiPriority w:val="99"/>
    <w:rsid w:val="009277C8"/>
    <w:rPr>
      <w:rFonts w:ascii="Arial" w:hAnsi="Arial"/>
      <w:color w:val="auto"/>
      <w:sz w:val="20"/>
    </w:rPr>
  </w:style>
  <w:style w:type="paragraph" w:customStyle="1" w:styleId="afffffffffffffffffff6">
    <w:name w:val="Чертежный"/>
    <w:uiPriority w:val="99"/>
    <w:rsid w:val="009277C8"/>
    <w:pPr>
      <w:jc w:val="both"/>
    </w:pPr>
    <w:rPr>
      <w:rFonts w:ascii="ISOCPEUR" w:eastAsia="Times New Roman" w:hAnsi="ISOCPEUR"/>
      <w:i/>
      <w:sz w:val="28"/>
      <w:lang w:val="uk-UA"/>
    </w:rPr>
  </w:style>
  <w:style w:type="paragraph" w:customStyle="1" w:styleId="afffffffffffffffffff7">
    <w:name w:val="ПЗ"/>
    <w:basedOn w:val="a1"/>
    <w:qFormat/>
    <w:rsid w:val="009277C8"/>
    <w:pPr>
      <w:suppressAutoHyphens/>
      <w:ind w:firstLine="709"/>
      <w:jc w:val="both"/>
    </w:pPr>
    <w:rPr>
      <w:rFonts w:ascii="Arial" w:hAnsi="Arial"/>
      <w:color w:val="auto"/>
      <w:szCs w:val="20"/>
    </w:rPr>
  </w:style>
  <w:style w:type="paragraph" w:customStyle="1" w:styleId="3IG">
    <w:name w:val="Заголовок_3_IG"/>
    <w:basedOn w:val="3"/>
    <w:uiPriority w:val="99"/>
    <w:rsid w:val="009277C8"/>
    <w:pPr>
      <w:widowControl/>
      <w:tabs>
        <w:tab w:val="clear" w:pos="1620"/>
        <w:tab w:val="left" w:pos="1134"/>
      </w:tabs>
      <w:spacing w:before="240" w:after="240"/>
      <w:ind w:left="0" w:firstLine="709"/>
      <w:jc w:val="both"/>
    </w:pPr>
    <w:rPr>
      <w:rFonts w:ascii="Arial" w:eastAsia="Times New Roman" w:hAnsi="Arial" w:cs="Arial"/>
      <w:b/>
      <w:bCs/>
      <w:color w:val="auto"/>
      <w:sz w:val="24"/>
      <w:szCs w:val="24"/>
    </w:rPr>
  </w:style>
  <w:style w:type="paragraph" w:customStyle="1" w:styleId="98">
    <w:name w:val="заголовок 9"/>
    <w:basedOn w:val="a1"/>
    <w:next w:val="a1"/>
    <w:uiPriority w:val="99"/>
    <w:rsid w:val="009277C8"/>
    <w:pPr>
      <w:keepNext/>
      <w:jc w:val="center"/>
    </w:pPr>
    <w:rPr>
      <w:color w:val="auto"/>
      <w:szCs w:val="20"/>
    </w:rPr>
  </w:style>
  <w:style w:type="paragraph" w:customStyle="1" w:styleId="afffffffffffffffffff8">
    <w:name w:val="основной текст"/>
    <w:basedOn w:val="a1"/>
    <w:uiPriority w:val="99"/>
    <w:rsid w:val="009277C8"/>
    <w:pPr>
      <w:spacing w:after="120"/>
      <w:ind w:firstLine="851"/>
      <w:jc w:val="both"/>
    </w:pPr>
    <w:rPr>
      <w:rFonts w:ascii="Arial" w:hAnsi="Arial"/>
      <w:color w:val="auto"/>
      <w:sz w:val="28"/>
      <w:szCs w:val="20"/>
    </w:rPr>
  </w:style>
  <w:style w:type="paragraph" w:customStyle="1" w:styleId="afffffffffffffffffff9">
    <w:name w:val="Обычный (ПЗ) Знак Знак"/>
    <w:basedOn w:val="a1"/>
    <w:link w:val="afffffffffffffffffffa"/>
    <w:uiPriority w:val="99"/>
    <w:rsid w:val="009277C8"/>
    <w:pPr>
      <w:ind w:firstLine="720"/>
      <w:jc w:val="both"/>
    </w:pPr>
    <w:rPr>
      <w:rFonts w:ascii="Arial" w:hAnsi="Arial"/>
      <w:color w:val="auto"/>
      <w:szCs w:val="20"/>
    </w:rPr>
  </w:style>
  <w:style w:type="character" w:customStyle="1" w:styleId="afffffffffffffffffffa">
    <w:name w:val="Обычный (ПЗ) Знак Знак Знак"/>
    <w:basedOn w:val="a2"/>
    <w:link w:val="afffffffffffffffffff9"/>
    <w:uiPriority w:val="99"/>
    <w:rsid w:val="009277C8"/>
    <w:rPr>
      <w:rFonts w:ascii="Arial" w:eastAsia="Times New Roman" w:hAnsi="Arial"/>
      <w:sz w:val="24"/>
    </w:rPr>
  </w:style>
  <w:style w:type="table" w:styleId="-35">
    <w:name w:val="Light List Accent 3"/>
    <w:basedOn w:val="a3"/>
    <w:uiPriority w:val="99"/>
    <w:rsid w:val="009277C8"/>
    <w:rPr>
      <w:rFonts w:eastAsia="Times New Roman"/>
      <w:sz w:val="22"/>
      <w:szCs w:val="22"/>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Engineer1">
    <w:name w:val="Engineer 1"/>
    <w:basedOn w:val="affffffffffffffffffd"/>
    <w:link w:val="Engineer10"/>
    <w:uiPriority w:val="99"/>
    <w:qFormat/>
    <w:rsid w:val="009277C8"/>
  </w:style>
  <w:style w:type="character" w:customStyle="1" w:styleId="Engineer10">
    <w:name w:val="Engineer 1 Знак"/>
    <w:basedOn w:val="affffffffffffffffffe"/>
    <w:link w:val="Engineer1"/>
    <w:uiPriority w:val="99"/>
    <w:rsid w:val="009277C8"/>
    <w:rPr>
      <w:rFonts w:ascii="Arial" w:eastAsia="Times New Roman" w:hAnsi="Arial"/>
      <w:sz w:val="24"/>
    </w:rPr>
  </w:style>
  <w:style w:type="paragraph" w:styleId="afffffffffffffffffffb">
    <w:name w:val="table of figures"/>
    <w:basedOn w:val="a1"/>
    <w:next w:val="a1"/>
    <w:uiPriority w:val="99"/>
    <w:unhideWhenUsed/>
    <w:locked/>
    <w:rsid w:val="009277C8"/>
    <w:rPr>
      <w:rFonts w:ascii="Arial" w:hAnsi="Arial"/>
      <w:color w:val="auto"/>
      <w:szCs w:val="20"/>
    </w:rPr>
  </w:style>
  <w:style w:type="paragraph" w:styleId="afffffffffffffffffffc">
    <w:name w:val="Bibliography"/>
    <w:basedOn w:val="a1"/>
    <w:next w:val="a1"/>
    <w:uiPriority w:val="99"/>
    <w:unhideWhenUsed/>
    <w:rsid w:val="009277C8"/>
    <w:rPr>
      <w:rFonts w:ascii="Arial" w:hAnsi="Arial"/>
      <w:color w:val="auto"/>
      <w:szCs w:val="20"/>
    </w:rPr>
  </w:style>
  <w:style w:type="paragraph" w:customStyle="1" w:styleId="Engineer2">
    <w:name w:val="Engineer 2"/>
    <w:basedOn w:val="Engineer1"/>
    <w:link w:val="Engineer20"/>
    <w:uiPriority w:val="99"/>
    <w:qFormat/>
    <w:rsid w:val="009277C8"/>
    <w:pPr>
      <w:spacing w:before="160" w:after="160"/>
    </w:pPr>
    <w:rPr>
      <w:u w:val="single"/>
    </w:rPr>
  </w:style>
  <w:style w:type="character" w:customStyle="1" w:styleId="Engineer20">
    <w:name w:val="Engineer 2 Знак"/>
    <w:basedOn w:val="Engineer10"/>
    <w:link w:val="Engineer2"/>
    <w:uiPriority w:val="99"/>
    <w:rsid w:val="009277C8"/>
    <w:rPr>
      <w:rFonts w:ascii="Arial" w:eastAsia="Times New Roman" w:hAnsi="Arial"/>
      <w:sz w:val="24"/>
      <w:u w:val="single"/>
    </w:rPr>
  </w:style>
  <w:style w:type="paragraph" w:customStyle="1" w:styleId="EngineerT">
    <w:name w:val="Engineer T"/>
    <w:basedOn w:val="a1"/>
    <w:link w:val="EngineerT0"/>
    <w:uiPriority w:val="99"/>
    <w:qFormat/>
    <w:rsid w:val="009277C8"/>
    <w:pPr>
      <w:suppressAutoHyphens/>
      <w:spacing w:line="360" w:lineRule="auto"/>
      <w:jc w:val="center"/>
    </w:pPr>
    <w:rPr>
      <w:rFonts w:ascii="Arial" w:hAnsi="Arial"/>
      <w:color w:val="auto"/>
      <w:szCs w:val="20"/>
    </w:rPr>
  </w:style>
  <w:style w:type="character" w:customStyle="1" w:styleId="EngineerT0">
    <w:name w:val="Engineer T Знак"/>
    <w:basedOn w:val="a2"/>
    <w:link w:val="EngineerT"/>
    <w:uiPriority w:val="99"/>
    <w:rsid w:val="009277C8"/>
    <w:rPr>
      <w:rFonts w:ascii="Arial" w:eastAsia="Times New Roman" w:hAnsi="Arial"/>
      <w:sz w:val="24"/>
    </w:rPr>
  </w:style>
  <w:style w:type="paragraph" w:customStyle="1" w:styleId="EngineerT2">
    <w:name w:val="Engineer T 2"/>
    <w:basedOn w:val="EngineerT"/>
    <w:link w:val="EngineerT20"/>
    <w:uiPriority w:val="99"/>
    <w:qFormat/>
    <w:rsid w:val="009277C8"/>
    <w:pPr>
      <w:jc w:val="both"/>
    </w:pPr>
  </w:style>
  <w:style w:type="character" w:customStyle="1" w:styleId="EngineerT20">
    <w:name w:val="Engineer T 2 Знак"/>
    <w:basedOn w:val="EngineerT0"/>
    <w:link w:val="EngineerT2"/>
    <w:uiPriority w:val="99"/>
    <w:rsid w:val="009277C8"/>
    <w:rPr>
      <w:rFonts w:ascii="Arial" w:eastAsia="Times New Roman" w:hAnsi="Arial"/>
      <w:sz w:val="24"/>
    </w:rPr>
  </w:style>
  <w:style w:type="character" w:customStyle="1" w:styleId="afffffffffffffb">
    <w:name w:val="Таблица Знак"/>
    <w:basedOn w:val="a2"/>
    <w:link w:val="afffffffffffffa"/>
    <w:uiPriority w:val="99"/>
    <w:rsid w:val="009277C8"/>
    <w:rPr>
      <w:rFonts w:ascii="Times New Roman" w:eastAsia="Times New Roman" w:hAnsi="Times New Roman"/>
      <w:sz w:val="24"/>
      <w:szCs w:val="24"/>
    </w:rPr>
  </w:style>
  <w:style w:type="paragraph" w:customStyle="1" w:styleId="afffffffffffffffffffd">
    <w:name w:val="Заголовок ДБ"/>
    <w:basedOn w:val="a1"/>
    <w:uiPriority w:val="99"/>
    <w:rsid w:val="009277C8"/>
    <w:rPr>
      <w:rFonts w:ascii="Arial" w:hAnsi="Arial"/>
      <w:caps/>
      <w:color w:val="auto"/>
      <w:sz w:val="28"/>
      <w:szCs w:val="20"/>
    </w:rPr>
  </w:style>
  <w:style w:type="paragraph" w:customStyle="1" w:styleId="afffffffffffffffffffe">
    <w:name w:val="Аншлаг таблицы"/>
    <w:basedOn w:val="affc"/>
    <w:next w:val="a1"/>
    <w:uiPriority w:val="99"/>
    <w:rsid w:val="009277C8"/>
    <w:pPr>
      <w:autoSpaceDE/>
      <w:autoSpaceDN/>
      <w:spacing w:after="60"/>
      <w:ind w:firstLine="0"/>
      <w:jc w:val="right"/>
    </w:pPr>
    <w:rPr>
      <w:rFonts w:eastAsia="Times New Roman"/>
      <w:sz w:val="28"/>
      <w:szCs w:val="20"/>
    </w:rPr>
  </w:style>
  <w:style w:type="paragraph" w:styleId="4fa">
    <w:name w:val="index 4"/>
    <w:basedOn w:val="a1"/>
    <w:next w:val="a1"/>
    <w:autoRedefine/>
    <w:uiPriority w:val="99"/>
    <w:locked/>
    <w:rsid w:val="009277C8"/>
    <w:pPr>
      <w:ind w:left="800" w:hanging="200"/>
      <w:jc w:val="center"/>
    </w:pPr>
    <w:rPr>
      <w:rFonts w:ascii="Arial" w:hAnsi="Arial"/>
      <w:color w:val="auto"/>
    </w:rPr>
  </w:style>
  <w:style w:type="character" w:customStyle="1" w:styleId="Heading6Char">
    <w:name w:val="Heading 6 Char"/>
    <w:uiPriority w:val="9"/>
    <w:locked/>
    <w:rsid w:val="009277C8"/>
    <w:rPr>
      <w:rFonts w:ascii="Arial" w:hAnsi="Arial"/>
      <w:b/>
      <w:sz w:val="24"/>
    </w:rPr>
  </w:style>
  <w:style w:type="character" w:customStyle="1" w:styleId="Char">
    <w:name w:val="Основной текст Знак Знак Знак Знак Char"/>
    <w:aliases w:val="Основной текст Знак Знак Знак Char,Знак Знак Знак Char,Основной текст1 Знак Знак Знак Char,Основной текст1 Знак Знак Знак Знак Char,Основной текст1 Знак Знак Зна Char,Oaaee?iue Char"/>
    <w:uiPriority w:val="99"/>
    <w:locked/>
    <w:rsid w:val="009277C8"/>
    <w:rPr>
      <w:rFonts w:ascii="Arial" w:hAnsi="Arial"/>
      <w:sz w:val="28"/>
    </w:rPr>
  </w:style>
  <w:style w:type="paragraph" w:customStyle="1" w:styleId="FR5">
    <w:name w:val="FR5"/>
    <w:rsid w:val="009277C8"/>
    <w:pPr>
      <w:widowControl w:val="0"/>
      <w:overflowPunct w:val="0"/>
      <w:autoSpaceDE w:val="0"/>
      <w:autoSpaceDN w:val="0"/>
      <w:adjustRightInd w:val="0"/>
      <w:spacing w:before="120"/>
      <w:jc w:val="right"/>
      <w:textAlignment w:val="baseline"/>
    </w:pPr>
    <w:rPr>
      <w:rFonts w:ascii="Arial" w:eastAsia="Times New Roman" w:hAnsi="Arial"/>
      <w:sz w:val="16"/>
    </w:rPr>
  </w:style>
  <w:style w:type="paragraph" w:customStyle="1" w:styleId="predc">
    <w:name w:val="predc"/>
    <w:basedOn w:val="a1"/>
    <w:uiPriority w:val="99"/>
    <w:rsid w:val="009277C8"/>
    <w:pPr>
      <w:spacing w:before="100" w:beforeAutospacing="1" w:after="100" w:afterAutospacing="1"/>
    </w:pPr>
    <w:rPr>
      <w:color w:val="auto"/>
    </w:rPr>
  </w:style>
  <w:style w:type="character" w:customStyle="1" w:styleId="txt">
    <w:name w:val="txt"/>
    <w:basedOn w:val="a2"/>
    <w:uiPriority w:val="99"/>
    <w:rsid w:val="009277C8"/>
  </w:style>
  <w:style w:type="character" w:customStyle="1" w:styleId="Heading4Char">
    <w:name w:val="Heading 4 Char"/>
    <w:basedOn w:val="a2"/>
    <w:uiPriority w:val="9"/>
    <w:locked/>
    <w:rsid w:val="009277C8"/>
    <w:rPr>
      <w:rFonts w:ascii="Arial" w:hAnsi="Arial" w:cs="Times New Roman"/>
      <w:caps/>
      <w:sz w:val="24"/>
    </w:rPr>
  </w:style>
  <w:style w:type="character" w:customStyle="1" w:styleId="Heading9Char">
    <w:name w:val="Heading 9 Char"/>
    <w:basedOn w:val="a2"/>
    <w:uiPriority w:val="9"/>
    <w:locked/>
    <w:rsid w:val="009277C8"/>
    <w:rPr>
      <w:rFonts w:ascii="Arial" w:hAnsi="Arial" w:cs="Times New Roman"/>
      <w:b/>
      <w:sz w:val="32"/>
    </w:rPr>
  </w:style>
  <w:style w:type="character" w:customStyle="1" w:styleId="Heading3Char">
    <w:name w:val="Heading 3 Char"/>
    <w:aliases w:val="Engineer Z 1.1.1 Char"/>
    <w:basedOn w:val="a2"/>
    <w:uiPriority w:val="9"/>
    <w:locked/>
    <w:rsid w:val="009277C8"/>
    <w:rPr>
      <w:rFonts w:ascii="Arial" w:hAnsi="Arial" w:cs="Times New Roman"/>
      <w:b/>
      <w:sz w:val="24"/>
      <w:lang w:val="ru-RU" w:eastAsia="ru-RU" w:bidi="ar-SA"/>
    </w:rPr>
  </w:style>
  <w:style w:type="character" w:customStyle="1" w:styleId="Oaaeeiue">
    <w:name w:val="Oaaee?iue Знак"/>
    <w:aliases w:val="Табличный Знак,Основной нормальный Знак Знак"/>
    <w:basedOn w:val="a2"/>
    <w:uiPriority w:val="99"/>
    <w:rsid w:val="009277C8"/>
    <w:rPr>
      <w:rFonts w:ascii="Arial" w:eastAsia="Calibri" w:hAnsi="Arial"/>
      <w:sz w:val="22"/>
      <w:szCs w:val="24"/>
      <w:lang w:val="ru-RU" w:eastAsia="en-US" w:bidi="ar-SA"/>
    </w:rPr>
  </w:style>
  <w:style w:type="paragraph" w:customStyle="1" w:styleId="Normal1">
    <w:name w:val="Normal1"/>
    <w:uiPriority w:val="99"/>
    <w:rsid w:val="009277C8"/>
    <w:rPr>
      <w:rFonts w:ascii="Arial" w:eastAsia="Times New Roman" w:hAnsi="Arial"/>
      <w:sz w:val="24"/>
      <w:szCs w:val="24"/>
    </w:rPr>
  </w:style>
  <w:style w:type="character" w:customStyle="1" w:styleId="2fffa">
    <w:name w:val="Новый абзац Знак2"/>
    <w:basedOn w:val="a2"/>
    <w:link w:val="afffffffffffffffffff0"/>
    <w:rsid w:val="009277C8"/>
    <w:rPr>
      <w:rFonts w:ascii="Arial" w:eastAsia="Times New Roman" w:hAnsi="Arial"/>
      <w:sz w:val="24"/>
    </w:rPr>
  </w:style>
  <w:style w:type="character" w:customStyle="1" w:styleId="afffffffffffffffffff4">
    <w:name w:val="Обычный с отступ. Знак"/>
    <w:basedOn w:val="a2"/>
    <w:link w:val="afffffffffffffffffff3"/>
    <w:rsid w:val="009277C8"/>
    <w:rPr>
      <w:rFonts w:ascii="Arial" w:eastAsia="Times New Roman" w:hAnsi="Arial"/>
      <w:sz w:val="24"/>
    </w:rPr>
  </w:style>
  <w:style w:type="character" w:customStyle="1" w:styleId="1f6">
    <w:name w:val="Стиль1 Знак"/>
    <w:basedOn w:val="a2"/>
    <w:link w:val="1f5"/>
    <w:uiPriority w:val="99"/>
    <w:rsid w:val="009277C8"/>
    <w:rPr>
      <w:rFonts w:ascii="Times New Roman" w:hAnsi="Times New Roman" w:cs="Arial"/>
      <w:b/>
      <w:bCs/>
      <w:color w:val="0000FF"/>
      <w:sz w:val="26"/>
      <w:szCs w:val="26"/>
    </w:rPr>
  </w:style>
  <w:style w:type="paragraph" w:customStyle="1" w:styleId="affffffffffffffffffff">
    <w:name w:val="Без красной строки"/>
    <w:basedOn w:val="a1"/>
    <w:next w:val="a1"/>
    <w:rsid w:val="009277C8"/>
    <w:pPr>
      <w:widowControl w:val="0"/>
      <w:jc w:val="both"/>
    </w:pPr>
    <w:rPr>
      <w:color w:val="auto"/>
      <w:sz w:val="28"/>
      <w:szCs w:val="20"/>
    </w:rPr>
  </w:style>
  <w:style w:type="paragraph" w:customStyle="1" w:styleId="textosn">
    <w:name w:val="textosn"/>
    <w:basedOn w:val="a1"/>
    <w:rsid w:val="009277C8"/>
    <w:pPr>
      <w:spacing w:before="100" w:beforeAutospacing="1" w:after="100" w:afterAutospacing="1"/>
    </w:pPr>
    <w:rPr>
      <w:color w:val="auto"/>
    </w:rPr>
  </w:style>
  <w:style w:type="paragraph" w:customStyle="1" w:styleId="affffffffffffffffffff0">
    <w:name w:val="Записка"/>
    <w:basedOn w:val="a1"/>
    <w:rsid w:val="009277C8"/>
    <w:pPr>
      <w:suppressAutoHyphens/>
      <w:spacing w:line="360" w:lineRule="auto"/>
      <w:ind w:firstLine="709"/>
      <w:jc w:val="both"/>
    </w:pPr>
    <w:rPr>
      <w:rFonts w:ascii="Arial" w:eastAsia="SimSun" w:hAnsi="Arial" w:cs="Mangal"/>
      <w:color w:val="auto"/>
      <w:kern w:val="1"/>
      <w:lang w:eastAsia="hi-IN" w:bidi="hi-IN"/>
    </w:rPr>
  </w:style>
  <w:style w:type="paragraph" w:customStyle="1" w:styleId="IG">
    <w:name w:val="Маркированный_список_IG"/>
    <w:basedOn w:val="a1"/>
    <w:rsid w:val="009277C8"/>
    <w:pPr>
      <w:numPr>
        <w:numId w:val="43"/>
      </w:numPr>
      <w:tabs>
        <w:tab w:val="left" w:pos="1134"/>
      </w:tabs>
      <w:snapToGrid w:val="0"/>
      <w:spacing w:line="360" w:lineRule="auto"/>
      <w:jc w:val="both"/>
    </w:pPr>
    <w:rPr>
      <w:color w:val="auto"/>
      <w:sz w:val="28"/>
      <w:szCs w:val="28"/>
    </w:rPr>
  </w:style>
  <w:style w:type="paragraph" w:customStyle="1" w:styleId="1ffffff2">
    <w:name w:val="обычный_1 Знак Знак Знак Знак Знак Знак Знак Знак Знак"/>
    <w:basedOn w:val="a1"/>
    <w:rsid w:val="009277C8"/>
    <w:pPr>
      <w:spacing w:before="100" w:beforeAutospacing="1" w:after="100" w:afterAutospacing="1"/>
      <w:jc w:val="both"/>
    </w:pPr>
    <w:rPr>
      <w:rFonts w:ascii="Tahoma" w:hAnsi="Tahoma"/>
      <w:color w:val="auto"/>
      <w:sz w:val="20"/>
      <w:szCs w:val="20"/>
      <w:lang w:val="en-US" w:eastAsia="en-US"/>
    </w:rPr>
  </w:style>
  <w:style w:type="paragraph" w:customStyle="1" w:styleId="BodyTextIndent21">
    <w:name w:val="Body Text Indent 21"/>
    <w:basedOn w:val="a1"/>
    <w:rsid w:val="009277C8"/>
    <w:pPr>
      <w:overflowPunct w:val="0"/>
      <w:autoSpaceDE w:val="0"/>
      <w:autoSpaceDN w:val="0"/>
      <w:adjustRightInd w:val="0"/>
      <w:ind w:firstLine="851"/>
      <w:jc w:val="both"/>
      <w:textAlignment w:val="baseline"/>
    </w:pPr>
    <w:rPr>
      <w:rFonts w:eastAsia="Calibri"/>
      <w:color w:val="auto"/>
      <w:sz w:val="28"/>
      <w:szCs w:val="20"/>
    </w:rPr>
  </w:style>
  <w:style w:type="character" w:customStyle="1" w:styleId="affffffffffffffffffff1">
    <w:name w:val="Основной текст + Малые прописные"/>
    <w:basedOn w:val="a2"/>
    <w:uiPriority w:val="99"/>
    <w:rsid w:val="009277C8"/>
    <w:rPr>
      <w:rFonts w:ascii="Times New Roman" w:hAnsi="Times New Roman" w:cs="Times New Roman"/>
      <w:smallCaps/>
      <w:spacing w:val="4"/>
      <w:sz w:val="24"/>
      <w:szCs w:val="24"/>
      <w:u w:val="none"/>
      <w:shd w:val="clear" w:color="auto" w:fill="FFFFFF"/>
      <w:lang w:val="ru-RU" w:eastAsia="ru-RU" w:bidi="ar-SA"/>
    </w:rPr>
  </w:style>
  <w:style w:type="character" w:customStyle="1" w:styleId="0pt">
    <w:name w:val="Основной текст + Интервал 0 pt"/>
    <w:basedOn w:val="a2"/>
    <w:uiPriority w:val="99"/>
    <w:rsid w:val="009277C8"/>
    <w:rPr>
      <w:rFonts w:ascii="Times New Roman" w:hAnsi="Times New Roman" w:cs="Times New Roman"/>
      <w:spacing w:val="2"/>
      <w:sz w:val="24"/>
      <w:szCs w:val="24"/>
      <w:u w:val="none"/>
      <w:shd w:val="clear" w:color="auto" w:fill="FFFFFF"/>
      <w:lang w:val="ru-RU" w:eastAsia="ru-RU" w:bidi="ar-SA"/>
    </w:rPr>
  </w:style>
  <w:style w:type="character" w:customStyle="1" w:styleId="style70">
    <w:name w:val="style7"/>
    <w:basedOn w:val="a2"/>
    <w:rsid w:val="009277C8"/>
  </w:style>
  <w:style w:type="paragraph" w:customStyle="1" w:styleId="-36">
    <w:name w:val="Содержание - Уровень 3"/>
    <w:basedOn w:val="aff3"/>
    <w:link w:val="-37"/>
    <w:qFormat/>
    <w:rsid w:val="009277C8"/>
    <w:pPr>
      <w:spacing w:before="120" w:after="120"/>
      <w:ind w:left="0" w:firstLine="709"/>
      <w:contextualSpacing/>
      <w:jc w:val="both"/>
      <w:outlineLvl w:val="2"/>
    </w:pPr>
    <w:rPr>
      <w:rFonts w:ascii="Cambria" w:eastAsia="Times New Roman" w:hAnsi="Cambria"/>
      <w:b/>
      <w:sz w:val="28"/>
      <w:szCs w:val="28"/>
      <w:lang w:val="en-US" w:eastAsia="en-US"/>
    </w:rPr>
  </w:style>
  <w:style w:type="character" w:customStyle="1" w:styleId="-37">
    <w:name w:val="Содержание - Уровень 3 Знак"/>
    <w:link w:val="-36"/>
    <w:rsid w:val="009277C8"/>
    <w:rPr>
      <w:rFonts w:ascii="Cambria" w:eastAsia="Times New Roman" w:hAnsi="Cambria"/>
      <w:b/>
      <w:sz w:val="28"/>
      <w:szCs w:val="28"/>
      <w:lang w:val="en-US" w:eastAsia="en-US"/>
    </w:rPr>
  </w:style>
  <w:style w:type="paragraph" w:customStyle="1" w:styleId="news-item">
    <w:name w:val="news-item"/>
    <w:basedOn w:val="a1"/>
    <w:rsid w:val="009277C8"/>
    <w:pPr>
      <w:spacing w:before="100" w:beforeAutospacing="1" w:after="100" w:afterAutospacing="1"/>
    </w:pPr>
    <w:rPr>
      <w:color w:val="auto"/>
    </w:rPr>
  </w:style>
  <w:style w:type="paragraph" w:customStyle="1" w:styleId="CharChar0">
    <w:name w:val="Char Знак Знак Char Знак Знак Знак Знак Знак Знак Знак Знак Знак Знак Знак Знак Знак Знак Знак Знак"/>
    <w:basedOn w:val="a1"/>
    <w:rsid w:val="009277C8"/>
    <w:rPr>
      <w:rFonts w:ascii="Verdana" w:hAnsi="Verdana" w:cs="Verdana"/>
      <w:color w:val="auto"/>
      <w:sz w:val="20"/>
      <w:szCs w:val="20"/>
      <w:lang w:val="en-US" w:eastAsia="en-US"/>
    </w:rPr>
  </w:style>
  <w:style w:type="character" w:customStyle="1" w:styleId="butback">
    <w:name w:val="butback"/>
    <w:basedOn w:val="a2"/>
    <w:rsid w:val="009277C8"/>
  </w:style>
  <w:style w:type="character" w:customStyle="1" w:styleId="submenu-table">
    <w:name w:val="submenu-table"/>
    <w:basedOn w:val="a2"/>
    <w:rsid w:val="009277C8"/>
  </w:style>
  <w:style w:type="paragraph" w:customStyle="1" w:styleId="2fffc">
    <w:name w:val="заголовок 2"/>
    <w:basedOn w:val="a1"/>
    <w:next w:val="a1"/>
    <w:uiPriority w:val="99"/>
    <w:rsid w:val="009277C8"/>
    <w:pPr>
      <w:keepNext/>
      <w:widowControl w:val="0"/>
      <w:ind w:firstLine="709"/>
      <w:jc w:val="both"/>
    </w:pPr>
    <w:rPr>
      <w:rFonts w:ascii="Arial" w:hAnsi="Arial"/>
      <w:b/>
      <w:color w:val="auto"/>
      <w:sz w:val="26"/>
      <w:szCs w:val="20"/>
    </w:rPr>
  </w:style>
  <w:style w:type="character" w:customStyle="1" w:styleId="tosn140b1">
    <w:name w:val="t_osn_140_b1"/>
    <w:basedOn w:val="a2"/>
    <w:uiPriority w:val="99"/>
    <w:rsid w:val="009277C8"/>
    <w:rPr>
      <w:rFonts w:ascii="Times New Roman" w:hAnsi="Times New Roman" w:cs="Times New Roman"/>
      <w:b/>
      <w:bCs/>
      <w:sz w:val="21"/>
      <w:szCs w:val="21"/>
    </w:rPr>
  </w:style>
  <w:style w:type="paragraph" w:customStyle="1" w:styleId="IG0">
    <w:name w:val="Обычный_IG"/>
    <w:basedOn w:val="a1"/>
    <w:link w:val="IG1"/>
    <w:uiPriority w:val="99"/>
    <w:rsid w:val="009277C8"/>
    <w:pPr>
      <w:spacing w:line="360" w:lineRule="auto"/>
      <w:ind w:firstLine="709"/>
      <w:jc w:val="both"/>
    </w:pPr>
    <w:rPr>
      <w:color w:val="auto"/>
      <w:sz w:val="28"/>
      <w:szCs w:val="28"/>
    </w:rPr>
  </w:style>
  <w:style w:type="character" w:customStyle="1" w:styleId="IG1">
    <w:name w:val="Обычный_IG Знак"/>
    <w:basedOn w:val="a2"/>
    <w:link w:val="IG0"/>
    <w:uiPriority w:val="99"/>
    <w:locked/>
    <w:rsid w:val="009277C8"/>
    <w:rPr>
      <w:rFonts w:ascii="Times New Roman" w:eastAsia="Times New Roman" w:hAnsi="Times New Roman"/>
      <w:sz w:val="28"/>
      <w:szCs w:val="28"/>
    </w:rPr>
  </w:style>
  <w:style w:type="paragraph" w:customStyle="1" w:styleId="1ffffff3">
    <w:name w:val="заголовок1"/>
    <w:basedOn w:val="a1"/>
    <w:autoRedefine/>
    <w:rsid w:val="009277C8"/>
    <w:pPr>
      <w:widowControl w:val="0"/>
      <w:spacing w:before="240" w:after="120"/>
      <w:ind w:left="567" w:right="567" w:firstLine="709"/>
      <w:jc w:val="both"/>
    </w:pPr>
    <w:rPr>
      <w:rFonts w:cs="Arial"/>
      <w:b/>
      <w:bCs/>
      <w:color w:val="auto"/>
      <w:szCs w:val="22"/>
    </w:rPr>
  </w:style>
  <w:style w:type="paragraph" w:customStyle="1" w:styleId="1ffffff4">
    <w:name w:val="Стиль Заголовок 1"/>
    <w:aliases w:val="новая страница + по ширине Междустр.интервал:  о..."/>
    <w:basedOn w:val="15"/>
    <w:rsid w:val="009277C8"/>
    <w:pPr>
      <w:keepNext w:val="0"/>
      <w:pageBreakBefore/>
      <w:widowControl w:val="0"/>
      <w:tabs>
        <w:tab w:val="clear" w:pos="360"/>
      </w:tabs>
      <w:spacing w:before="120" w:after="120" w:line="240" w:lineRule="auto"/>
      <w:ind w:left="737" w:right="737" w:firstLine="0"/>
      <w:jc w:val="both"/>
    </w:pPr>
    <w:rPr>
      <w:rFonts w:eastAsia="Times New Roman"/>
      <w:b w:val="0"/>
      <w:caps/>
      <w:color w:val="auto"/>
      <w:sz w:val="24"/>
      <w:szCs w:val="24"/>
    </w:rPr>
  </w:style>
  <w:style w:type="paragraph" w:customStyle="1" w:styleId="FR3">
    <w:name w:val="FR3"/>
    <w:rsid w:val="009277C8"/>
    <w:pPr>
      <w:widowControl w:val="0"/>
      <w:spacing w:before="420" w:line="340" w:lineRule="auto"/>
    </w:pPr>
    <w:rPr>
      <w:rFonts w:ascii="Arial" w:eastAsia="Times New Roman" w:hAnsi="Arial" w:cs="Arial"/>
      <w:sz w:val="22"/>
      <w:szCs w:val="22"/>
    </w:rPr>
  </w:style>
  <w:style w:type="paragraph" w:customStyle="1" w:styleId="affffffffffffffffffff2">
    <w:name w:val="Рисунок название"/>
    <w:basedOn w:val="afffff4"/>
    <w:next w:val="a1"/>
    <w:autoRedefine/>
    <w:rsid w:val="009277C8"/>
    <w:pPr>
      <w:widowControl w:val="0"/>
      <w:spacing w:after="0"/>
      <w:jc w:val="center"/>
    </w:pPr>
    <w:rPr>
      <w:b w:val="0"/>
      <w:bCs w:val="0"/>
      <w:color w:val="auto"/>
      <w:sz w:val="26"/>
      <w:szCs w:val="26"/>
    </w:rPr>
  </w:style>
  <w:style w:type="paragraph" w:customStyle="1" w:styleId="2fffd">
    <w:name w:val="2"/>
    <w:basedOn w:val="a1"/>
    <w:next w:val="afc"/>
    <w:rsid w:val="009277C8"/>
    <w:pPr>
      <w:widowControl w:val="0"/>
      <w:spacing w:before="100" w:beforeAutospacing="1" w:after="100" w:afterAutospacing="1"/>
      <w:jc w:val="center"/>
    </w:pPr>
    <w:rPr>
      <w:rFonts w:eastAsia="Arial Unicode MS" w:cs="Arial"/>
      <w:color w:val="auto"/>
    </w:rPr>
  </w:style>
  <w:style w:type="paragraph" w:customStyle="1" w:styleId="4fb">
    <w:name w:val="Стиль4"/>
    <w:basedOn w:val="4f1"/>
    <w:autoRedefine/>
    <w:rsid w:val="009277C8"/>
    <w:pPr>
      <w:widowControl w:val="0"/>
      <w:tabs>
        <w:tab w:val="clear" w:pos="1843"/>
        <w:tab w:val="clear" w:pos="10206"/>
      </w:tabs>
      <w:spacing w:after="0"/>
      <w:ind w:left="1106" w:hanging="624"/>
      <w:jc w:val="left"/>
    </w:pPr>
    <w:rPr>
      <w:b/>
      <w:bCs/>
      <w:i/>
      <w:noProof w:val="0"/>
      <w:sz w:val="24"/>
      <w:szCs w:val="20"/>
      <w:lang w:val="ru-RU" w:eastAsia="ru-RU"/>
    </w:rPr>
  </w:style>
  <w:style w:type="paragraph" w:customStyle="1" w:styleId="affffffffffffffffffff3">
    <w:name w:val="ТТТ"/>
    <w:basedOn w:val="ab"/>
    <w:rsid w:val="009277C8"/>
    <w:pPr>
      <w:widowControl w:val="0"/>
      <w:tabs>
        <w:tab w:val="right" w:leader="dot" w:pos="9361"/>
      </w:tabs>
      <w:spacing w:after="0" w:line="360" w:lineRule="auto"/>
      <w:ind w:left="0" w:firstLine="720"/>
      <w:jc w:val="both"/>
    </w:pPr>
    <w:rPr>
      <w:rFonts w:eastAsia="Times New Roman"/>
      <w:color w:val="auto"/>
      <w:spacing w:val="20"/>
    </w:rPr>
  </w:style>
  <w:style w:type="paragraph" w:customStyle="1" w:styleId="Iiiaeuiue">
    <w:name w:val="Ii?iaeuiue"/>
    <w:rsid w:val="009277C8"/>
    <w:rPr>
      <w:rFonts w:ascii="Baltica" w:eastAsia="Times New Roman" w:hAnsi="Baltica"/>
      <w:sz w:val="24"/>
    </w:rPr>
  </w:style>
  <w:style w:type="paragraph" w:customStyle="1" w:styleId="aHeader">
    <w:name w:val="a_Header"/>
    <w:basedOn w:val="a1"/>
    <w:rsid w:val="009277C8"/>
    <w:pPr>
      <w:widowControl w:val="0"/>
      <w:tabs>
        <w:tab w:val="left" w:pos="1985"/>
      </w:tabs>
      <w:spacing w:after="60"/>
      <w:jc w:val="center"/>
    </w:pPr>
    <w:rPr>
      <w:rFonts w:ascii="Courier New" w:hAnsi="Courier New"/>
      <w:color w:val="auto"/>
      <w:szCs w:val="20"/>
    </w:rPr>
  </w:style>
  <w:style w:type="paragraph" w:customStyle="1" w:styleId="7c">
    <w:name w:val="Стиль7"/>
    <w:basedOn w:val="a1"/>
    <w:rsid w:val="009277C8"/>
    <w:pPr>
      <w:widowControl w:val="0"/>
      <w:jc w:val="both"/>
    </w:pPr>
    <w:rPr>
      <w:rFonts w:cs="Arial"/>
      <w:color w:val="auto"/>
    </w:rPr>
  </w:style>
  <w:style w:type="paragraph" w:customStyle="1" w:styleId="8d">
    <w:name w:val="Стиль8"/>
    <w:basedOn w:val="a1"/>
    <w:rsid w:val="009277C8"/>
    <w:pPr>
      <w:widowControl w:val="0"/>
      <w:jc w:val="both"/>
    </w:pPr>
    <w:rPr>
      <w:rFonts w:cs="Arial"/>
      <w:color w:val="auto"/>
      <w:szCs w:val="22"/>
    </w:rPr>
  </w:style>
  <w:style w:type="paragraph" w:customStyle="1" w:styleId="affffffffffffffffffff4">
    <w:name w:val="номер таблицы"/>
    <w:basedOn w:val="a1"/>
    <w:rsid w:val="009277C8"/>
    <w:pPr>
      <w:spacing w:before="120" w:after="60"/>
      <w:jc w:val="right"/>
    </w:pPr>
    <w:rPr>
      <w:b/>
      <w:color w:val="auto"/>
      <w:szCs w:val="20"/>
    </w:rPr>
  </w:style>
  <w:style w:type="paragraph" w:customStyle="1" w:styleId="affffffffffffffffffff5">
    <w:name w:val="текст сноски"/>
    <w:basedOn w:val="a1"/>
    <w:rsid w:val="009277C8"/>
    <w:pPr>
      <w:autoSpaceDE w:val="0"/>
      <w:autoSpaceDN w:val="0"/>
    </w:pPr>
    <w:rPr>
      <w:rFonts w:ascii="Arial" w:hAnsi="Arial" w:cs="Arial"/>
      <w:color w:val="auto"/>
      <w:sz w:val="20"/>
      <w:szCs w:val="20"/>
    </w:rPr>
  </w:style>
  <w:style w:type="character" w:customStyle="1" w:styleId="affffffffffffffffffff6">
    <w:name w:val="знак сноски"/>
    <w:rsid w:val="009277C8"/>
    <w:rPr>
      <w:vertAlign w:val="superscript"/>
    </w:rPr>
  </w:style>
  <w:style w:type="paragraph" w:customStyle="1" w:styleId="affffffffffffffffffff7">
    <w:name w:val="Перечисление"/>
    <w:basedOn w:val="ArNar"/>
    <w:rsid w:val="009277C8"/>
    <w:pPr>
      <w:tabs>
        <w:tab w:val="num" w:pos="993"/>
      </w:tabs>
      <w:ind w:left="993" w:hanging="284"/>
      <w:jc w:val="both"/>
    </w:pPr>
    <w:rPr>
      <w:sz w:val="22"/>
      <w:szCs w:val="24"/>
      <w:lang w:val="ru-RU" w:eastAsia="ru-RU" w:bidi="ar-SA"/>
    </w:rPr>
  </w:style>
  <w:style w:type="paragraph" w:customStyle="1" w:styleId="affffffffffffffffffff8">
    <w:name w:val="Эко_булет"/>
    <w:basedOn w:val="a1"/>
    <w:next w:val="a1"/>
    <w:rsid w:val="009277C8"/>
    <w:pPr>
      <w:tabs>
        <w:tab w:val="num" w:pos="1077"/>
      </w:tabs>
      <w:ind w:left="1077" w:hanging="368"/>
    </w:pPr>
    <w:rPr>
      <w:color w:val="auto"/>
    </w:rPr>
  </w:style>
  <w:style w:type="paragraph" w:customStyle="1" w:styleId="int">
    <w:name w:val="int"/>
    <w:basedOn w:val="a1"/>
    <w:rsid w:val="009277C8"/>
    <w:pPr>
      <w:spacing w:before="100" w:beforeAutospacing="1" w:after="100" w:afterAutospacing="1"/>
      <w:ind w:firstLine="720"/>
      <w:jc w:val="both"/>
    </w:pPr>
    <w:rPr>
      <w:color w:val="00008B"/>
    </w:rPr>
  </w:style>
  <w:style w:type="paragraph" w:customStyle="1" w:styleId="ptext">
    <w:name w:val="ptext"/>
    <w:basedOn w:val="a1"/>
    <w:rsid w:val="009277C8"/>
    <w:pPr>
      <w:spacing w:before="100" w:beforeAutospacing="1" w:after="100" w:afterAutospacing="1"/>
      <w:ind w:firstLine="150"/>
      <w:jc w:val="both"/>
    </w:pPr>
    <w:rPr>
      <w:rFonts w:ascii="Arial" w:hAnsi="Arial" w:cs="Arial"/>
      <w:b/>
      <w:bCs/>
      <w:color w:val="4A4A4A"/>
      <w:sz w:val="18"/>
      <w:szCs w:val="18"/>
    </w:rPr>
  </w:style>
  <w:style w:type="paragraph" w:customStyle="1" w:styleId="2fffe">
    <w:name w:val="Таблица2"/>
    <w:basedOn w:val="a1"/>
    <w:autoRedefine/>
    <w:rsid w:val="009277C8"/>
    <w:pPr>
      <w:autoSpaceDE w:val="0"/>
      <w:autoSpaceDN w:val="0"/>
      <w:adjustRightInd w:val="0"/>
      <w:spacing w:line="220" w:lineRule="exact"/>
    </w:pPr>
    <w:rPr>
      <w:rFonts w:ascii="Tahoma" w:hAnsi="Tahoma" w:cs="Arial"/>
      <w:color w:val="auto"/>
      <w:sz w:val="20"/>
      <w:szCs w:val="22"/>
    </w:rPr>
  </w:style>
  <w:style w:type="paragraph" w:customStyle="1" w:styleId="Normal0">
    <w:name w:val="Normal Знак"/>
    <w:rsid w:val="009277C8"/>
    <w:rPr>
      <w:rFonts w:ascii="Times New Roman" w:eastAsia="Times New Roman" w:hAnsi="Times New Roman"/>
      <w:sz w:val="24"/>
    </w:rPr>
  </w:style>
  <w:style w:type="paragraph" w:customStyle="1" w:styleId="99">
    <w:name w:val="Стиль9"/>
    <w:basedOn w:val="a1"/>
    <w:next w:val="a1"/>
    <w:rsid w:val="009277C8"/>
    <w:pPr>
      <w:widowControl w:val="0"/>
      <w:jc w:val="both"/>
    </w:pPr>
    <w:rPr>
      <w:rFonts w:cs="Arial"/>
      <w:color w:val="auto"/>
    </w:rPr>
  </w:style>
  <w:style w:type="paragraph" w:customStyle="1" w:styleId="12a">
    <w:name w:val="таблицы 12"/>
    <w:basedOn w:val="a1"/>
    <w:rsid w:val="009277C8"/>
    <w:pPr>
      <w:keepLines/>
      <w:snapToGrid w:val="0"/>
      <w:jc w:val="both"/>
    </w:pPr>
    <w:rPr>
      <w:color w:val="auto"/>
      <w:szCs w:val="20"/>
    </w:rPr>
  </w:style>
  <w:style w:type="paragraph" w:customStyle="1" w:styleId="1ffffff5">
    <w:name w:val="Знак Знак1 Знак"/>
    <w:basedOn w:val="a1"/>
    <w:rsid w:val="009277C8"/>
    <w:pPr>
      <w:spacing w:after="60"/>
      <w:ind w:firstLine="709"/>
      <w:jc w:val="both"/>
    </w:pPr>
    <w:rPr>
      <w:rFonts w:ascii="Arial" w:hAnsi="Arial" w:cs="Arial"/>
      <w:bCs/>
      <w:color w:val="auto"/>
    </w:rPr>
  </w:style>
  <w:style w:type="paragraph" w:customStyle="1" w:styleId="1270">
    <w:name w:val="Стиль По ширине Первая строка:  127 см"/>
    <w:basedOn w:val="a1"/>
    <w:rsid w:val="009277C8"/>
    <w:pPr>
      <w:spacing w:before="120"/>
      <w:jc w:val="both"/>
    </w:pPr>
    <w:rPr>
      <w:color w:val="auto"/>
      <w:sz w:val="26"/>
      <w:szCs w:val="20"/>
    </w:rPr>
  </w:style>
  <w:style w:type="paragraph" w:customStyle="1" w:styleId="affffffffffffffffffff9">
    <w:name w:val="Шапка таблицы"/>
    <w:basedOn w:val="a1"/>
    <w:rsid w:val="009277C8"/>
    <w:pPr>
      <w:spacing w:before="60" w:after="60"/>
      <w:jc w:val="center"/>
    </w:pPr>
    <w:rPr>
      <w:rFonts w:ascii="Arial" w:hAnsi="Arial"/>
      <w:b/>
      <w:color w:val="auto"/>
      <w:sz w:val="20"/>
      <w:szCs w:val="20"/>
    </w:rPr>
  </w:style>
  <w:style w:type="paragraph" w:customStyle="1" w:styleId="1ffffff6">
    <w:name w:val="Список Марк.1"/>
    <w:basedOn w:val="a1"/>
    <w:rsid w:val="009277C8"/>
    <w:pPr>
      <w:tabs>
        <w:tab w:val="num" w:pos="360"/>
      </w:tabs>
      <w:spacing w:after="60" w:line="360" w:lineRule="auto"/>
      <w:ind w:left="1135" w:right="284" w:hanging="284"/>
    </w:pPr>
    <w:rPr>
      <w:rFonts w:ascii="Arial" w:hAnsi="Arial"/>
      <w:color w:val="auto"/>
      <w:sz w:val="22"/>
      <w:szCs w:val="20"/>
    </w:rPr>
  </w:style>
  <w:style w:type="numbering" w:customStyle="1" w:styleId="2250">
    <w:name w:val="Нет списка225"/>
    <w:next w:val="a4"/>
    <w:semiHidden/>
    <w:unhideWhenUsed/>
    <w:rsid w:val="009277C8"/>
  </w:style>
  <w:style w:type="paragraph" w:customStyle="1" w:styleId="1ffffff7">
    <w:name w:val="Абзац 1"/>
    <w:basedOn w:val="ad"/>
    <w:rsid w:val="009277C8"/>
    <w:rPr>
      <w:rFonts w:eastAsia="Times New Roman"/>
      <w:color w:val="auto"/>
      <w:sz w:val="20"/>
    </w:rPr>
  </w:style>
  <w:style w:type="paragraph" w:customStyle="1" w:styleId="1ffffff8">
    <w:name w:val="Стиль 1"/>
    <w:basedOn w:val="a1"/>
    <w:rsid w:val="009277C8"/>
    <w:pPr>
      <w:spacing w:before="20" w:after="20"/>
      <w:ind w:firstLine="567"/>
      <w:jc w:val="both"/>
    </w:pPr>
    <w:rPr>
      <w:rFonts w:ascii="Arial" w:hAnsi="Arial" w:cs="Arial"/>
      <w:color w:val="auto"/>
      <w:sz w:val="22"/>
      <w:szCs w:val="22"/>
    </w:rPr>
  </w:style>
  <w:style w:type="paragraph" w:customStyle="1" w:styleId="1ffffff9">
    <w:name w:val="Стиль1а"/>
    <w:basedOn w:val="1ffffff8"/>
    <w:autoRedefine/>
    <w:rsid w:val="009277C8"/>
    <w:pPr>
      <w:ind w:firstLine="0"/>
    </w:pPr>
  </w:style>
  <w:style w:type="paragraph" w:customStyle="1" w:styleId="Noeeu1">
    <w:name w:val="Noeeu 1"/>
    <w:basedOn w:val="a1"/>
    <w:rsid w:val="009277C8"/>
    <w:pPr>
      <w:spacing w:before="60" w:after="60"/>
      <w:ind w:firstLine="709"/>
      <w:jc w:val="both"/>
    </w:pPr>
    <w:rPr>
      <w:color w:val="auto"/>
    </w:rPr>
  </w:style>
  <w:style w:type="paragraph" w:customStyle="1" w:styleId="4fc">
    <w:name w:val="Стиль 4"/>
    <w:basedOn w:val="a1"/>
    <w:rsid w:val="009277C8"/>
    <w:rPr>
      <w:rFonts w:ascii="Arial" w:hAnsi="Arial" w:cs="Arial"/>
      <w:color w:val="auto"/>
      <w:sz w:val="22"/>
      <w:szCs w:val="22"/>
    </w:rPr>
  </w:style>
  <w:style w:type="paragraph" w:customStyle="1" w:styleId="Noeeu4">
    <w:name w:val="Noeeu 4"/>
    <w:basedOn w:val="a1"/>
    <w:rsid w:val="009277C8"/>
    <w:pPr>
      <w:spacing w:before="60" w:after="60"/>
      <w:ind w:firstLine="709"/>
    </w:pPr>
    <w:rPr>
      <w:color w:val="auto"/>
    </w:rPr>
  </w:style>
  <w:style w:type="paragraph" w:customStyle="1" w:styleId="2ffff">
    <w:name w:val="Стиль 2"/>
    <w:basedOn w:val="4fc"/>
    <w:rsid w:val="009277C8"/>
    <w:pPr>
      <w:spacing w:before="20" w:after="20"/>
      <w:ind w:left="992" w:firstLine="567"/>
      <w:jc w:val="both"/>
    </w:pPr>
  </w:style>
  <w:style w:type="paragraph" w:customStyle="1" w:styleId="6f">
    <w:name w:val="Стиль 6"/>
    <w:basedOn w:val="a1"/>
    <w:rsid w:val="009277C8"/>
    <w:pPr>
      <w:spacing w:before="240" w:after="240"/>
      <w:jc w:val="center"/>
    </w:pPr>
    <w:rPr>
      <w:rFonts w:ascii="Arial" w:hAnsi="Arial" w:cs="Arial"/>
      <w:b/>
      <w:bCs/>
      <w:i/>
      <w:iCs/>
      <w:color w:val="auto"/>
      <w:sz w:val="22"/>
      <w:szCs w:val="22"/>
    </w:rPr>
  </w:style>
  <w:style w:type="paragraph" w:customStyle="1" w:styleId="3ffe">
    <w:name w:val="Стиль 3"/>
    <w:basedOn w:val="4fc"/>
    <w:rsid w:val="009277C8"/>
    <w:pPr>
      <w:spacing w:before="20" w:after="20"/>
      <w:ind w:firstLine="709"/>
      <w:jc w:val="both"/>
    </w:pPr>
  </w:style>
  <w:style w:type="paragraph" w:customStyle="1" w:styleId="1ffffffa">
    <w:name w:val="Стиль 1 Знак"/>
    <w:basedOn w:val="a1"/>
    <w:autoRedefine/>
    <w:rsid w:val="009277C8"/>
    <w:pPr>
      <w:tabs>
        <w:tab w:val="left" w:pos="1418"/>
        <w:tab w:val="left" w:pos="1560"/>
      </w:tabs>
      <w:overflowPunct w:val="0"/>
      <w:autoSpaceDE w:val="0"/>
      <w:autoSpaceDN w:val="0"/>
      <w:adjustRightInd w:val="0"/>
      <w:spacing w:before="60" w:after="60"/>
      <w:jc w:val="both"/>
      <w:textAlignment w:val="baseline"/>
    </w:pPr>
    <w:rPr>
      <w:color w:val="auto"/>
      <w:sz w:val="26"/>
      <w:szCs w:val="26"/>
    </w:rPr>
  </w:style>
  <w:style w:type="paragraph" w:customStyle="1" w:styleId="7d">
    <w:name w:val="Стиль 7"/>
    <w:basedOn w:val="a1"/>
    <w:next w:val="a1"/>
    <w:rsid w:val="009277C8"/>
    <w:pPr>
      <w:spacing w:before="120" w:after="240"/>
      <w:jc w:val="center"/>
    </w:pPr>
    <w:rPr>
      <w:rFonts w:ascii="Arial" w:hAnsi="Arial" w:cs="Arial"/>
      <w:b/>
      <w:bCs/>
      <w:caps/>
      <w:color w:val="auto"/>
      <w:sz w:val="22"/>
      <w:szCs w:val="22"/>
    </w:rPr>
  </w:style>
  <w:style w:type="character" w:customStyle="1" w:styleId="4fd">
    <w:name w:val="Стиль4 Знак"/>
    <w:rsid w:val="009277C8"/>
    <w:rPr>
      <w:b/>
      <w:bCs/>
      <w:caps/>
      <w:sz w:val="18"/>
      <w:szCs w:val="18"/>
      <w:lang w:val="ru-RU" w:eastAsia="ru-RU"/>
    </w:rPr>
  </w:style>
  <w:style w:type="paragraph" w:customStyle="1" w:styleId="5f6">
    <w:name w:val="Стиль 5а"/>
    <w:basedOn w:val="a1"/>
    <w:rsid w:val="009277C8"/>
    <w:pPr>
      <w:overflowPunct w:val="0"/>
      <w:autoSpaceDE w:val="0"/>
      <w:autoSpaceDN w:val="0"/>
      <w:adjustRightInd w:val="0"/>
      <w:spacing w:before="240" w:after="240"/>
      <w:jc w:val="center"/>
      <w:textAlignment w:val="baseline"/>
    </w:pPr>
    <w:rPr>
      <w:b/>
      <w:bCs/>
      <w:caps/>
      <w:color w:val="auto"/>
      <w:sz w:val="20"/>
      <w:szCs w:val="20"/>
    </w:rPr>
  </w:style>
  <w:style w:type="paragraph" w:customStyle="1" w:styleId="affffffffffffffffffffa">
    <w:name w:val="Основной текст ДБ"/>
    <w:basedOn w:val="a1"/>
    <w:rsid w:val="009277C8"/>
    <w:pPr>
      <w:spacing w:line="360" w:lineRule="auto"/>
      <w:ind w:firstLine="851"/>
      <w:jc w:val="both"/>
    </w:pPr>
    <w:rPr>
      <w:color w:val="auto"/>
    </w:rPr>
  </w:style>
  <w:style w:type="paragraph" w:customStyle="1" w:styleId="affffffffffffffffffffb">
    <w:name w:val="Номер таблицы ДБ"/>
    <w:basedOn w:val="a1"/>
    <w:rsid w:val="009277C8"/>
    <w:pPr>
      <w:spacing w:before="200" w:line="360" w:lineRule="auto"/>
      <w:jc w:val="right"/>
    </w:pPr>
    <w:rPr>
      <w:b/>
      <w:bCs/>
      <w:i/>
      <w:iCs/>
      <w:color w:val="auto"/>
      <w:sz w:val="20"/>
      <w:szCs w:val="20"/>
    </w:rPr>
  </w:style>
  <w:style w:type="paragraph" w:customStyle="1" w:styleId="affffffffffffffffffffc">
    <w:name w:val="Обычный ДБ"/>
    <w:basedOn w:val="a1"/>
    <w:rsid w:val="009277C8"/>
    <w:pPr>
      <w:spacing w:line="360" w:lineRule="auto"/>
      <w:jc w:val="both"/>
    </w:pPr>
    <w:rPr>
      <w:color w:val="auto"/>
    </w:rPr>
  </w:style>
  <w:style w:type="paragraph" w:customStyle="1" w:styleId="12b">
    <w:name w:val="осн.текст в табл. 12"/>
    <w:basedOn w:val="a1"/>
    <w:rsid w:val="009277C8"/>
    <w:pPr>
      <w:keepLines/>
      <w:widowControl w:val="0"/>
      <w:spacing w:before="40" w:after="40"/>
      <w:jc w:val="both"/>
    </w:pPr>
    <w:rPr>
      <w:color w:val="auto"/>
    </w:rPr>
  </w:style>
  <w:style w:type="paragraph" w:customStyle="1" w:styleId="affffffffffffffffffffd">
    <w:name w:val="Обычный после таблицы"/>
    <w:basedOn w:val="a1"/>
    <w:next w:val="a1"/>
    <w:link w:val="affffffffffffffffffffe"/>
    <w:rsid w:val="009277C8"/>
    <w:pPr>
      <w:spacing w:before="120" w:line="264" w:lineRule="auto"/>
      <w:ind w:firstLine="567"/>
      <w:jc w:val="both"/>
    </w:pPr>
    <w:rPr>
      <w:color w:val="auto"/>
      <w:sz w:val="28"/>
    </w:rPr>
  </w:style>
  <w:style w:type="character" w:customStyle="1" w:styleId="affffffffffffffffffffe">
    <w:name w:val="Обычный после таблицы Знак"/>
    <w:link w:val="affffffffffffffffffffd"/>
    <w:rsid w:val="009277C8"/>
    <w:rPr>
      <w:rFonts w:ascii="Times New Roman" w:eastAsia="Times New Roman" w:hAnsi="Times New Roman"/>
      <w:sz w:val="28"/>
      <w:szCs w:val="24"/>
    </w:rPr>
  </w:style>
  <w:style w:type="numbering" w:customStyle="1" w:styleId="3160">
    <w:name w:val="Нет списка316"/>
    <w:next w:val="a4"/>
    <w:semiHidden/>
    <w:rsid w:val="009277C8"/>
  </w:style>
  <w:style w:type="paragraph" w:customStyle="1" w:styleId="afffffffffffffffffffff">
    <w:name w:val="Таблица внутри центр"/>
    <w:rsid w:val="009277C8"/>
    <w:pPr>
      <w:jc w:val="center"/>
    </w:pPr>
    <w:rPr>
      <w:rFonts w:ascii="Times New Roman" w:eastAsia="Times New Roman" w:hAnsi="Times New Roman"/>
      <w:sz w:val="22"/>
      <w:szCs w:val="22"/>
    </w:rPr>
  </w:style>
  <w:style w:type="paragraph" w:customStyle="1" w:styleId="afffffffffffffffffffff0">
    <w:name w:val="Таблица внутри влево"/>
    <w:link w:val="afffffffffffffffffffff1"/>
    <w:rsid w:val="009277C8"/>
    <w:rPr>
      <w:rFonts w:ascii="Times New Roman" w:eastAsia="Times New Roman" w:hAnsi="Times New Roman"/>
      <w:iCs/>
      <w:sz w:val="22"/>
      <w:szCs w:val="22"/>
    </w:rPr>
  </w:style>
  <w:style w:type="character" w:customStyle="1" w:styleId="afffffffffffffffffffff1">
    <w:name w:val="Таблица внутри влево Знак"/>
    <w:link w:val="afffffffffffffffffffff0"/>
    <w:rsid w:val="009277C8"/>
    <w:rPr>
      <w:rFonts w:ascii="Times New Roman" w:eastAsia="Times New Roman" w:hAnsi="Times New Roman"/>
      <w:iCs/>
      <w:sz w:val="22"/>
      <w:szCs w:val="22"/>
    </w:rPr>
  </w:style>
  <w:style w:type="paragraph" w:customStyle="1" w:styleId="afffffffffffffffffffff2">
    <w:name w:val="Таблица шапка"/>
    <w:rsid w:val="009277C8"/>
    <w:pPr>
      <w:jc w:val="center"/>
    </w:pPr>
    <w:rPr>
      <w:rFonts w:ascii="Times New Roman" w:eastAsia="Times New Roman" w:hAnsi="Times New Roman"/>
      <w:b/>
      <w:bCs/>
      <w:sz w:val="22"/>
      <w:szCs w:val="22"/>
    </w:rPr>
  </w:style>
  <w:style w:type="paragraph" w:customStyle="1" w:styleId="u">
    <w:name w:val="u"/>
    <w:basedOn w:val="a1"/>
    <w:rsid w:val="009277C8"/>
    <w:pPr>
      <w:ind w:firstLine="539"/>
      <w:jc w:val="both"/>
    </w:pPr>
    <w:rPr>
      <w:sz w:val="18"/>
      <w:szCs w:val="18"/>
    </w:rPr>
  </w:style>
  <w:style w:type="character" w:customStyle="1" w:styleId="1ffffffb">
    <w:name w:val="Название таб Знак Знак Знак1"/>
    <w:aliases w:val="Название Знак Знак,Название таб Знак Знак Знак Знак,Название таб Знак Знак1 Знак,Название таб Знак Знак2,Таблица № Знак Знак"/>
    <w:rsid w:val="009277C8"/>
    <w:rPr>
      <w:bCs/>
      <w:kern w:val="28"/>
      <w:sz w:val="24"/>
      <w:szCs w:val="32"/>
      <w:lang w:val="ru-RU" w:eastAsia="ru-RU" w:bidi="ar-SA"/>
    </w:rPr>
  </w:style>
  <w:style w:type="paragraph" w:customStyle="1" w:styleId="Normal10-02">
    <w:name w:val="Normal + 10 пт полужирный По центру Слева:  -02 см Справ..."/>
    <w:basedOn w:val="a1"/>
    <w:rsid w:val="009277C8"/>
    <w:pPr>
      <w:ind w:left="-113" w:right="-113"/>
      <w:jc w:val="center"/>
    </w:pPr>
    <w:rPr>
      <w:b/>
      <w:bCs/>
      <w:color w:val="auto"/>
      <w:sz w:val="20"/>
      <w:szCs w:val="20"/>
    </w:rPr>
  </w:style>
  <w:style w:type="paragraph" w:customStyle="1" w:styleId="afffffffffffffffffffff3">
    <w:name w:val="ТаблицаНПБ"/>
    <w:basedOn w:val="a1"/>
    <w:rsid w:val="009277C8"/>
    <w:pPr>
      <w:ind w:firstLine="1134"/>
      <w:jc w:val="right"/>
    </w:pPr>
    <w:rPr>
      <w:rFonts w:ascii="Arial" w:hAnsi="Arial" w:cs="Arial"/>
      <w:color w:val="auto"/>
      <w:szCs w:val="20"/>
    </w:rPr>
  </w:style>
  <w:style w:type="numbering" w:customStyle="1" w:styleId="471">
    <w:name w:val="Нет списка47"/>
    <w:next w:val="a4"/>
    <w:semiHidden/>
    <w:rsid w:val="009277C8"/>
  </w:style>
  <w:style w:type="paragraph" w:customStyle="1" w:styleId="afffffffffffffffffffff4">
    <w:name w:val="Нормальный"/>
    <w:qFormat/>
    <w:rsid w:val="009277C8"/>
    <w:rPr>
      <w:rFonts w:ascii="Courier New" w:eastAsia="Times New Roman" w:hAnsi="Courier New" w:cs="Courier New"/>
      <w:sz w:val="24"/>
      <w:szCs w:val="24"/>
    </w:rPr>
  </w:style>
  <w:style w:type="character" w:customStyle="1" w:styleId="1ffffffc">
    <w:name w:val="Гиперссылка1"/>
    <w:rsid w:val="009277C8"/>
    <w:rPr>
      <w:color w:val="0000FF"/>
      <w:u w:val="single"/>
    </w:rPr>
  </w:style>
  <w:style w:type="character" w:customStyle="1" w:styleId="WWCharLFO3LVL1">
    <w:name w:val="WW_CharLFO3LVL1"/>
    <w:rsid w:val="009277C8"/>
    <w:rPr>
      <w:b w:val="0"/>
      <w:bCs w:val="0"/>
    </w:rPr>
  </w:style>
  <w:style w:type="character" w:customStyle="1" w:styleId="WWCharLFO3LVL2">
    <w:name w:val="WW_CharLFO3LVL2"/>
    <w:rsid w:val="009277C8"/>
    <w:rPr>
      <w:b w:val="0"/>
      <w:bCs w:val="0"/>
    </w:rPr>
  </w:style>
  <w:style w:type="character" w:customStyle="1" w:styleId="WWCharLFO3LVL3">
    <w:name w:val="WW_CharLFO3LVL3"/>
    <w:rsid w:val="009277C8"/>
    <w:rPr>
      <w:b w:val="0"/>
      <w:bCs w:val="0"/>
    </w:rPr>
  </w:style>
  <w:style w:type="character" w:customStyle="1" w:styleId="WWCharLFO3LVL4">
    <w:name w:val="WW_CharLFO3LVL4"/>
    <w:rsid w:val="009277C8"/>
    <w:rPr>
      <w:b w:val="0"/>
      <w:bCs w:val="0"/>
    </w:rPr>
  </w:style>
  <w:style w:type="character" w:customStyle="1" w:styleId="WWCharLFO3LVL5">
    <w:name w:val="WW_CharLFO3LVL5"/>
    <w:rsid w:val="009277C8"/>
    <w:rPr>
      <w:b w:val="0"/>
      <w:bCs w:val="0"/>
    </w:rPr>
  </w:style>
  <w:style w:type="character" w:customStyle="1" w:styleId="WWCharLFO3LVL6">
    <w:name w:val="WW_CharLFO3LVL6"/>
    <w:rsid w:val="009277C8"/>
    <w:rPr>
      <w:b w:val="0"/>
      <w:bCs w:val="0"/>
    </w:rPr>
  </w:style>
  <w:style w:type="character" w:customStyle="1" w:styleId="WWCharLFO3LVL7">
    <w:name w:val="WW_CharLFO3LVL7"/>
    <w:rsid w:val="009277C8"/>
    <w:rPr>
      <w:b w:val="0"/>
      <w:bCs w:val="0"/>
    </w:rPr>
  </w:style>
  <w:style w:type="character" w:customStyle="1" w:styleId="WWCharLFO3LVL8">
    <w:name w:val="WW_CharLFO3LVL8"/>
    <w:rsid w:val="009277C8"/>
    <w:rPr>
      <w:b w:val="0"/>
      <w:bCs w:val="0"/>
    </w:rPr>
  </w:style>
  <w:style w:type="character" w:customStyle="1" w:styleId="WWCharLFO3LVL9">
    <w:name w:val="WW_CharLFO3LVL9"/>
    <w:rsid w:val="009277C8"/>
    <w:rPr>
      <w:b w:val="0"/>
      <w:bCs w:val="0"/>
    </w:rPr>
  </w:style>
  <w:style w:type="character" w:customStyle="1" w:styleId="WWCharLFO4LVL1">
    <w:name w:val="WW_CharLFO4LVL1"/>
    <w:rsid w:val="009277C8"/>
    <w:rPr>
      <w:b w:val="0"/>
      <w:bCs w:val="0"/>
    </w:rPr>
  </w:style>
  <w:style w:type="character" w:customStyle="1" w:styleId="WWCharLFO4LVL2">
    <w:name w:val="WW_CharLFO4LVL2"/>
    <w:rsid w:val="009277C8"/>
    <w:rPr>
      <w:b w:val="0"/>
      <w:bCs w:val="0"/>
    </w:rPr>
  </w:style>
  <w:style w:type="character" w:customStyle="1" w:styleId="WWCharLFO4LVL3">
    <w:name w:val="WW_CharLFO4LVL3"/>
    <w:rsid w:val="009277C8"/>
    <w:rPr>
      <w:b w:val="0"/>
      <w:bCs w:val="0"/>
    </w:rPr>
  </w:style>
  <w:style w:type="character" w:customStyle="1" w:styleId="WWCharLFO5LVL1">
    <w:name w:val="WW_CharLFO5LVL1"/>
    <w:rsid w:val="009277C8"/>
    <w:rPr>
      <w:b w:val="0"/>
      <w:bCs w:val="0"/>
    </w:rPr>
  </w:style>
  <w:style w:type="character" w:customStyle="1" w:styleId="WWCharLFO5LVL2">
    <w:name w:val="WW_CharLFO5LVL2"/>
    <w:rsid w:val="009277C8"/>
    <w:rPr>
      <w:b w:val="0"/>
      <w:bCs w:val="0"/>
    </w:rPr>
  </w:style>
  <w:style w:type="character" w:customStyle="1" w:styleId="WWCharLFO5LVL3">
    <w:name w:val="WW_CharLFO5LVL3"/>
    <w:rsid w:val="009277C8"/>
    <w:rPr>
      <w:b w:val="0"/>
      <w:bCs w:val="0"/>
    </w:rPr>
  </w:style>
  <w:style w:type="character" w:customStyle="1" w:styleId="WWCharLFO5LVL4">
    <w:name w:val="WW_CharLFO5LVL4"/>
    <w:rsid w:val="009277C8"/>
    <w:rPr>
      <w:b w:val="0"/>
      <w:bCs w:val="0"/>
    </w:rPr>
  </w:style>
  <w:style w:type="character" w:customStyle="1" w:styleId="WWCharLFO5LVL5">
    <w:name w:val="WW_CharLFO5LVL5"/>
    <w:rsid w:val="009277C8"/>
    <w:rPr>
      <w:b w:val="0"/>
      <w:bCs w:val="0"/>
    </w:rPr>
  </w:style>
  <w:style w:type="character" w:customStyle="1" w:styleId="WWCharLFO5LVL6">
    <w:name w:val="WW_CharLFO5LVL6"/>
    <w:rsid w:val="009277C8"/>
    <w:rPr>
      <w:b w:val="0"/>
      <w:bCs w:val="0"/>
    </w:rPr>
  </w:style>
  <w:style w:type="character" w:customStyle="1" w:styleId="WWCharLFO5LVL7">
    <w:name w:val="WW_CharLFO5LVL7"/>
    <w:rsid w:val="009277C8"/>
    <w:rPr>
      <w:b w:val="0"/>
      <w:bCs w:val="0"/>
    </w:rPr>
  </w:style>
  <w:style w:type="character" w:customStyle="1" w:styleId="WWCharLFO5LVL8">
    <w:name w:val="WW_CharLFO5LVL8"/>
    <w:rsid w:val="009277C8"/>
    <w:rPr>
      <w:b w:val="0"/>
      <w:bCs w:val="0"/>
    </w:rPr>
  </w:style>
  <w:style w:type="character" w:customStyle="1" w:styleId="WWCharLFO5LVL9">
    <w:name w:val="WW_CharLFO5LVL9"/>
    <w:rsid w:val="009277C8"/>
    <w:rPr>
      <w:b w:val="0"/>
      <w:bCs w:val="0"/>
    </w:rPr>
  </w:style>
  <w:style w:type="character" w:customStyle="1" w:styleId="WWCharLFO6LVL1">
    <w:name w:val="WW_CharLFO6LVL1"/>
    <w:rsid w:val="009277C8"/>
    <w:rPr>
      <w:rFonts w:ascii="Symbol" w:hAnsi="Symbol" w:cs="StarSymbol"/>
      <w:sz w:val="18"/>
      <w:szCs w:val="18"/>
    </w:rPr>
  </w:style>
  <w:style w:type="character" w:customStyle="1" w:styleId="WWCharLFO6LVL2">
    <w:name w:val="WW_CharLFO6LVL2"/>
    <w:rsid w:val="009277C8"/>
    <w:rPr>
      <w:rFonts w:ascii="Symbol" w:hAnsi="Symbol" w:cs="StarSymbol"/>
      <w:sz w:val="18"/>
      <w:szCs w:val="18"/>
    </w:rPr>
  </w:style>
  <w:style w:type="character" w:customStyle="1" w:styleId="WWCharLFO6LVL3">
    <w:name w:val="WW_CharLFO6LVL3"/>
    <w:rsid w:val="009277C8"/>
    <w:rPr>
      <w:rFonts w:ascii="Symbol" w:hAnsi="Symbol" w:cs="StarSymbol"/>
      <w:sz w:val="18"/>
      <w:szCs w:val="18"/>
    </w:rPr>
  </w:style>
  <w:style w:type="character" w:customStyle="1" w:styleId="WWCharLFO6LVL4">
    <w:name w:val="WW_CharLFO6LVL4"/>
    <w:rsid w:val="009277C8"/>
    <w:rPr>
      <w:rFonts w:ascii="Symbol" w:hAnsi="Symbol" w:cs="StarSymbol"/>
      <w:sz w:val="18"/>
      <w:szCs w:val="18"/>
    </w:rPr>
  </w:style>
  <w:style w:type="character" w:customStyle="1" w:styleId="WWCharLFO6LVL5">
    <w:name w:val="WW_CharLFO6LVL5"/>
    <w:rsid w:val="009277C8"/>
    <w:rPr>
      <w:rFonts w:ascii="Symbol" w:hAnsi="Symbol" w:cs="StarSymbol"/>
      <w:sz w:val="18"/>
      <w:szCs w:val="18"/>
    </w:rPr>
  </w:style>
  <w:style w:type="character" w:customStyle="1" w:styleId="WWCharLFO6LVL6">
    <w:name w:val="WW_CharLFO6LVL6"/>
    <w:rsid w:val="009277C8"/>
    <w:rPr>
      <w:rFonts w:ascii="Symbol" w:hAnsi="Symbol" w:cs="StarSymbol"/>
      <w:sz w:val="18"/>
      <w:szCs w:val="18"/>
    </w:rPr>
  </w:style>
  <w:style w:type="character" w:customStyle="1" w:styleId="WWCharLFO6LVL7">
    <w:name w:val="WW_CharLFO6LVL7"/>
    <w:rsid w:val="009277C8"/>
    <w:rPr>
      <w:rFonts w:ascii="Symbol" w:hAnsi="Symbol" w:cs="StarSymbol"/>
      <w:sz w:val="18"/>
      <w:szCs w:val="18"/>
    </w:rPr>
  </w:style>
  <w:style w:type="character" w:customStyle="1" w:styleId="WWCharLFO6LVL8">
    <w:name w:val="WW_CharLFO6LVL8"/>
    <w:rsid w:val="009277C8"/>
    <w:rPr>
      <w:rFonts w:ascii="Symbol" w:hAnsi="Symbol" w:cs="StarSymbol"/>
      <w:sz w:val="18"/>
      <w:szCs w:val="18"/>
    </w:rPr>
  </w:style>
  <w:style w:type="character" w:customStyle="1" w:styleId="WWCharLFO6LVL9">
    <w:name w:val="WW_CharLFO6LVL9"/>
    <w:rsid w:val="009277C8"/>
    <w:rPr>
      <w:rFonts w:ascii="Symbol" w:hAnsi="Symbol" w:cs="StarSymbol"/>
      <w:sz w:val="18"/>
      <w:szCs w:val="18"/>
    </w:rPr>
  </w:style>
  <w:style w:type="character" w:customStyle="1" w:styleId="WWCharLFO7LVL1">
    <w:name w:val="WW_CharLFO7LVL1"/>
    <w:rsid w:val="009277C8"/>
    <w:rPr>
      <w:rFonts w:ascii="Symbol" w:hAnsi="Symbol" w:cs="StarSymbol"/>
      <w:sz w:val="18"/>
      <w:szCs w:val="18"/>
    </w:rPr>
  </w:style>
  <w:style w:type="character" w:customStyle="1" w:styleId="WWCharLFO7LVL2">
    <w:name w:val="WW_CharLFO7LVL2"/>
    <w:rsid w:val="009277C8"/>
    <w:rPr>
      <w:rFonts w:ascii="Symbol" w:hAnsi="Symbol" w:cs="StarSymbol"/>
      <w:sz w:val="18"/>
      <w:szCs w:val="18"/>
    </w:rPr>
  </w:style>
  <w:style w:type="character" w:customStyle="1" w:styleId="WWCharLFO7LVL3">
    <w:name w:val="WW_CharLFO7LVL3"/>
    <w:rsid w:val="009277C8"/>
    <w:rPr>
      <w:rFonts w:ascii="Symbol" w:hAnsi="Symbol" w:cs="StarSymbol"/>
      <w:sz w:val="18"/>
      <w:szCs w:val="18"/>
    </w:rPr>
  </w:style>
  <w:style w:type="character" w:customStyle="1" w:styleId="WWCharLFO7LVL4">
    <w:name w:val="WW_CharLFO7LVL4"/>
    <w:rsid w:val="009277C8"/>
    <w:rPr>
      <w:rFonts w:ascii="Symbol" w:hAnsi="Symbol" w:cs="StarSymbol"/>
      <w:sz w:val="18"/>
      <w:szCs w:val="18"/>
    </w:rPr>
  </w:style>
  <w:style w:type="character" w:customStyle="1" w:styleId="WWCharLFO7LVL5">
    <w:name w:val="WW_CharLFO7LVL5"/>
    <w:rsid w:val="009277C8"/>
    <w:rPr>
      <w:rFonts w:ascii="Symbol" w:hAnsi="Symbol" w:cs="StarSymbol"/>
      <w:sz w:val="18"/>
      <w:szCs w:val="18"/>
    </w:rPr>
  </w:style>
  <w:style w:type="character" w:customStyle="1" w:styleId="WWCharLFO7LVL6">
    <w:name w:val="WW_CharLFO7LVL6"/>
    <w:rsid w:val="009277C8"/>
    <w:rPr>
      <w:rFonts w:ascii="Symbol" w:hAnsi="Symbol" w:cs="StarSymbol"/>
      <w:sz w:val="18"/>
      <w:szCs w:val="18"/>
    </w:rPr>
  </w:style>
  <w:style w:type="character" w:customStyle="1" w:styleId="WWCharLFO7LVL7">
    <w:name w:val="WW_CharLFO7LVL7"/>
    <w:rsid w:val="009277C8"/>
    <w:rPr>
      <w:rFonts w:ascii="Symbol" w:hAnsi="Symbol" w:cs="StarSymbol"/>
      <w:sz w:val="18"/>
      <w:szCs w:val="18"/>
    </w:rPr>
  </w:style>
  <w:style w:type="character" w:customStyle="1" w:styleId="WWCharLFO7LVL8">
    <w:name w:val="WW_CharLFO7LVL8"/>
    <w:rsid w:val="009277C8"/>
    <w:rPr>
      <w:rFonts w:ascii="Symbol" w:hAnsi="Symbol" w:cs="StarSymbol"/>
      <w:sz w:val="18"/>
      <w:szCs w:val="18"/>
    </w:rPr>
  </w:style>
  <w:style w:type="character" w:customStyle="1" w:styleId="WWCharLFO7LVL9">
    <w:name w:val="WW_CharLFO7LVL9"/>
    <w:rsid w:val="009277C8"/>
    <w:rPr>
      <w:rFonts w:ascii="Symbol" w:hAnsi="Symbol" w:cs="StarSymbol"/>
      <w:sz w:val="18"/>
      <w:szCs w:val="18"/>
    </w:rPr>
  </w:style>
  <w:style w:type="character" w:customStyle="1" w:styleId="WWCharLFO8LVL1">
    <w:name w:val="WW_CharLFO8LVL1"/>
    <w:rsid w:val="009277C8"/>
    <w:rPr>
      <w:rFonts w:ascii="Symbol" w:hAnsi="Symbol" w:cs="StarSymbol"/>
      <w:sz w:val="18"/>
      <w:szCs w:val="18"/>
    </w:rPr>
  </w:style>
  <w:style w:type="character" w:customStyle="1" w:styleId="WWCharLFO8LVL2">
    <w:name w:val="WW_CharLFO8LVL2"/>
    <w:rsid w:val="009277C8"/>
    <w:rPr>
      <w:rFonts w:ascii="Symbol" w:hAnsi="Symbol" w:cs="StarSymbol"/>
      <w:sz w:val="18"/>
      <w:szCs w:val="18"/>
    </w:rPr>
  </w:style>
  <w:style w:type="character" w:customStyle="1" w:styleId="WWCharLFO8LVL3">
    <w:name w:val="WW_CharLFO8LVL3"/>
    <w:rsid w:val="009277C8"/>
    <w:rPr>
      <w:rFonts w:ascii="Symbol" w:hAnsi="Symbol" w:cs="StarSymbol"/>
      <w:sz w:val="18"/>
      <w:szCs w:val="18"/>
    </w:rPr>
  </w:style>
  <w:style w:type="character" w:customStyle="1" w:styleId="WWCharLFO8LVL4">
    <w:name w:val="WW_CharLFO8LVL4"/>
    <w:rsid w:val="009277C8"/>
    <w:rPr>
      <w:rFonts w:ascii="Symbol" w:hAnsi="Symbol" w:cs="StarSymbol"/>
      <w:sz w:val="18"/>
      <w:szCs w:val="18"/>
    </w:rPr>
  </w:style>
  <w:style w:type="character" w:customStyle="1" w:styleId="WWCharLFO8LVL5">
    <w:name w:val="WW_CharLFO8LVL5"/>
    <w:rsid w:val="009277C8"/>
    <w:rPr>
      <w:rFonts w:ascii="Symbol" w:hAnsi="Symbol" w:cs="StarSymbol"/>
      <w:sz w:val="18"/>
      <w:szCs w:val="18"/>
    </w:rPr>
  </w:style>
  <w:style w:type="character" w:customStyle="1" w:styleId="WWCharLFO8LVL6">
    <w:name w:val="WW_CharLFO8LVL6"/>
    <w:rsid w:val="009277C8"/>
    <w:rPr>
      <w:rFonts w:ascii="Symbol" w:hAnsi="Symbol" w:cs="StarSymbol"/>
      <w:sz w:val="18"/>
      <w:szCs w:val="18"/>
    </w:rPr>
  </w:style>
  <w:style w:type="character" w:customStyle="1" w:styleId="WWCharLFO8LVL7">
    <w:name w:val="WW_CharLFO8LVL7"/>
    <w:rsid w:val="009277C8"/>
    <w:rPr>
      <w:rFonts w:ascii="Symbol" w:hAnsi="Symbol" w:cs="StarSymbol"/>
      <w:sz w:val="18"/>
      <w:szCs w:val="18"/>
    </w:rPr>
  </w:style>
  <w:style w:type="character" w:customStyle="1" w:styleId="WWCharLFO8LVL8">
    <w:name w:val="WW_CharLFO8LVL8"/>
    <w:rsid w:val="009277C8"/>
    <w:rPr>
      <w:rFonts w:ascii="Symbol" w:hAnsi="Symbol" w:cs="StarSymbol"/>
      <w:sz w:val="18"/>
      <w:szCs w:val="18"/>
    </w:rPr>
  </w:style>
  <w:style w:type="character" w:customStyle="1" w:styleId="WWCharLFO8LVL9">
    <w:name w:val="WW_CharLFO8LVL9"/>
    <w:rsid w:val="009277C8"/>
    <w:rPr>
      <w:rFonts w:ascii="Symbol" w:hAnsi="Symbol" w:cs="StarSymbol"/>
      <w:sz w:val="18"/>
      <w:szCs w:val="18"/>
    </w:rPr>
  </w:style>
  <w:style w:type="character" w:customStyle="1" w:styleId="WWCharLFO9LVL1">
    <w:name w:val="WW_CharLFO9LVL1"/>
    <w:rsid w:val="009277C8"/>
    <w:rPr>
      <w:rFonts w:ascii="Symbol" w:hAnsi="Symbol" w:cs="StarSymbol"/>
      <w:sz w:val="18"/>
      <w:szCs w:val="18"/>
    </w:rPr>
  </w:style>
  <w:style w:type="character" w:customStyle="1" w:styleId="WWCharLFO9LVL2">
    <w:name w:val="WW_CharLFO9LVL2"/>
    <w:rsid w:val="009277C8"/>
    <w:rPr>
      <w:rFonts w:ascii="Symbol" w:hAnsi="Symbol" w:cs="StarSymbol"/>
      <w:sz w:val="18"/>
      <w:szCs w:val="18"/>
    </w:rPr>
  </w:style>
  <w:style w:type="character" w:customStyle="1" w:styleId="WWCharLFO9LVL3">
    <w:name w:val="WW_CharLFO9LVL3"/>
    <w:rsid w:val="009277C8"/>
    <w:rPr>
      <w:rFonts w:ascii="Symbol" w:hAnsi="Symbol" w:cs="StarSymbol"/>
      <w:sz w:val="18"/>
      <w:szCs w:val="18"/>
    </w:rPr>
  </w:style>
  <w:style w:type="character" w:customStyle="1" w:styleId="WWCharLFO9LVL4">
    <w:name w:val="WW_CharLFO9LVL4"/>
    <w:rsid w:val="009277C8"/>
    <w:rPr>
      <w:rFonts w:ascii="Symbol" w:hAnsi="Symbol" w:cs="StarSymbol"/>
      <w:sz w:val="18"/>
      <w:szCs w:val="18"/>
    </w:rPr>
  </w:style>
  <w:style w:type="character" w:customStyle="1" w:styleId="WWCharLFO9LVL5">
    <w:name w:val="WW_CharLFO9LVL5"/>
    <w:rsid w:val="009277C8"/>
    <w:rPr>
      <w:rFonts w:ascii="Symbol" w:hAnsi="Symbol" w:cs="StarSymbol"/>
      <w:sz w:val="18"/>
      <w:szCs w:val="18"/>
    </w:rPr>
  </w:style>
  <w:style w:type="character" w:customStyle="1" w:styleId="WWCharLFO9LVL6">
    <w:name w:val="WW_CharLFO9LVL6"/>
    <w:rsid w:val="009277C8"/>
    <w:rPr>
      <w:rFonts w:ascii="Symbol" w:hAnsi="Symbol" w:cs="StarSymbol"/>
      <w:sz w:val="18"/>
      <w:szCs w:val="18"/>
    </w:rPr>
  </w:style>
  <w:style w:type="character" w:customStyle="1" w:styleId="WWCharLFO9LVL7">
    <w:name w:val="WW_CharLFO9LVL7"/>
    <w:rsid w:val="009277C8"/>
    <w:rPr>
      <w:rFonts w:ascii="Symbol" w:hAnsi="Symbol" w:cs="StarSymbol"/>
      <w:sz w:val="18"/>
      <w:szCs w:val="18"/>
    </w:rPr>
  </w:style>
  <w:style w:type="character" w:customStyle="1" w:styleId="WWCharLFO9LVL8">
    <w:name w:val="WW_CharLFO9LVL8"/>
    <w:rsid w:val="009277C8"/>
    <w:rPr>
      <w:rFonts w:ascii="Symbol" w:hAnsi="Symbol" w:cs="StarSymbol"/>
      <w:sz w:val="18"/>
      <w:szCs w:val="18"/>
    </w:rPr>
  </w:style>
  <w:style w:type="character" w:customStyle="1" w:styleId="WWCharLFO9LVL9">
    <w:name w:val="WW_CharLFO9LVL9"/>
    <w:rsid w:val="009277C8"/>
    <w:rPr>
      <w:rFonts w:ascii="Symbol" w:hAnsi="Symbol" w:cs="StarSymbol"/>
      <w:sz w:val="18"/>
      <w:szCs w:val="18"/>
    </w:rPr>
  </w:style>
  <w:style w:type="character" w:customStyle="1" w:styleId="WWCharLFO10LVL1">
    <w:name w:val="WW_CharLFO10LVL1"/>
    <w:rsid w:val="009277C8"/>
    <w:rPr>
      <w:rFonts w:ascii="Symbol" w:hAnsi="Symbol" w:cs="StarSymbol"/>
      <w:sz w:val="18"/>
      <w:szCs w:val="18"/>
    </w:rPr>
  </w:style>
  <w:style w:type="character" w:customStyle="1" w:styleId="WWCharLFO10LVL2">
    <w:name w:val="WW_CharLFO10LVL2"/>
    <w:rsid w:val="009277C8"/>
    <w:rPr>
      <w:rFonts w:ascii="Symbol" w:hAnsi="Symbol" w:cs="StarSymbol"/>
      <w:sz w:val="18"/>
      <w:szCs w:val="18"/>
    </w:rPr>
  </w:style>
  <w:style w:type="character" w:customStyle="1" w:styleId="WWCharLFO10LVL3">
    <w:name w:val="WW_CharLFO10LVL3"/>
    <w:rsid w:val="009277C8"/>
    <w:rPr>
      <w:rFonts w:ascii="Symbol" w:hAnsi="Symbol" w:cs="StarSymbol"/>
      <w:sz w:val="18"/>
      <w:szCs w:val="18"/>
    </w:rPr>
  </w:style>
  <w:style w:type="character" w:customStyle="1" w:styleId="WWCharLFO10LVL4">
    <w:name w:val="WW_CharLFO10LVL4"/>
    <w:rsid w:val="009277C8"/>
    <w:rPr>
      <w:rFonts w:ascii="Symbol" w:hAnsi="Symbol" w:cs="StarSymbol"/>
      <w:sz w:val="18"/>
      <w:szCs w:val="18"/>
    </w:rPr>
  </w:style>
  <w:style w:type="character" w:customStyle="1" w:styleId="WWCharLFO10LVL5">
    <w:name w:val="WW_CharLFO10LVL5"/>
    <w:rsid w:val="009277C8"/>
    <w:rPr>
      <w:rFonts w:ascii="Symbol" w:hAnsi="Symbol" w:cs="StarSymbol"/>
      <w:sz w:val="18"/>
      <w:szCs w:val="18"/>
    </w:rPr>
  </w:style>
  <w:style w:type="character" w:customStyle="1" w:styleId="WWCharLFO10LVL6">
    <w:name w:val="WW_CharLFO10LVL6"/>
    <w:rsid w:val="009277C8"/>
    <w:rPr>
      <w:rFonts w:ascii="Symbol" w:hAnsi="Symbol" w:cs="StarSymbol"/>
      <w:sz w:val="18"/>
      <w:szCs w:val="18"/>
    </w:rPr>
  </w:style>
  <w:style w:type="character" w:customStyle="1" w:styleId="WWCharLFO10LVL7">
    <w:name w:val="WW_CharLFO10LVL7"/>
    <w:rsid w:val="009277C8"/>
    <w:rPr>
      <w:rFonts w:ascii="Symbol" w:hAnsi="Symbol" w:cs="StarSymbol"/>
      <w:sz w:val="18"/>
      <w:szCs w:val="18"/>
    </w:rPr>
  </w:style>
  <w:style w:type="character" w:customStyle="1" w:styleId="WWCharLFO10LVL8">
    <w:name w:val="WW_CharLFO10LVL8"/>
    <w:rsid w:val="009277C8"/>
    <w:rPr>
      <w:rFonts w:ascii="Symbol" w:hAnsi="Symbol" w:cs="StarSymbol"/>
      <w:sz w:val="18"/>
      <w:szCs w:val="18"/>
    </w:rPr>
  </w:style>
  <w:style w:type="character" w:customStyle="1" w:styleId="WWCharLFO10LVL9">
    <w:name w:val="WW_CharLFO10LVL9"/>
    <w:rsid w:val="009277C8"/>
    <w:rPr>
      <w:rFonts w:ascii="Symbol" w:hAnsi="Symbol" w:cs="StarSymbol"/>
      <w:sz w:val="18"/>
      <w:szCs w:val="18"/>
    </w:rPr>
  </w:style>
  <w:style w:type="character" w:customStyle="1" w:styleId="WWCharLFO11LVL1">
    <w:name w:val="WW_CharLFO11LVL1"/>
    <w:rsid w:val="009277C8"/>
    <w:rPr>
      <w:rFonts w:ascii="Symbol" w:hAnsi="Symbol" w:cs="StarSymbol"/>
      <w:sz w:val="18"/>
      <w:szCs w:val="18"/>
    </w:rPr>
  </w:style>
  <w:style w:type="character" w:customStyle="1" w:styleId="WWCharLFO11LVL2">
    <w:name w:val="WW_CharLFO11LVL2"/>
    <w:rsid w:val="009277C8"/>
    <w:rPr>
      <w:rFonts w:ascii="Symbol" w:hAnsi="Symbol" w:cs="StarSymbol"/>
      <w:sz w:val="18"/>
      <w:szCs w:val="18"/>
    </w:rPr>
  </w:style>
  <w:style w:type="character" w:customStyle="1" w:styleId="WWCharLFO11LVL3">
    <w:name w:val="WW_CharLFO11LVL3"/>
    <w:rsid w:val="009277C8"/>
    <w:rPr>
      <w:rFonts w:ascii="Symbol" w:hAnsi="Symbol" w:cs="StarSymbol"/>
      <w:sz w:val="18"/>
      <w:szCs w:val="18"/>
    </w:rPr>
  </w:style>
  <w:style w:type="character" w:customStyle="1" w:styleId="WWCharLFO11LVL4">
    <w:name w:val="WW_CharLFO11LVL4"/>
    <w:rsid w:val="009277C8"/>
    <w:rPr>
      <w:rFonts w:ascii="Symbol" w:hAnsi="Symbol" w:cs="StarSymbol"/>
      <w:sz w:val="18"/>
      <w:szCs w:val="18"/>
    </w:rPr>
  </w:style>
  <w:style w:type="character" w:customStyle="1" w:styleId="WWCharLFO11LVL5">
    <w:name w:val="WW_CharLFO11LVL5"/>
    <w:rsid w:val="009277C8"/>
    <w:rPr>
      <w:rFonts w:ascii="Symbol" w:hAnsi="Symbol" w:cs="StarSymbol"/>
      <w:sz w:val="18"/>
      <w:szCs w:val="18"/>
    </w:rPr>
  </w:style>
  <w:style w:type="character" w:customStyle="1" w:styleId="WWCharLFO11LVL6">
    <w:name w:val="WW_CharLFO11LVL6"/>
    <w:rsid w:val="009277C8"/>
    <w:rPr>
      <w:rFonts w:ascii="Symbol" w:hAnsi="Symbol" w:cs="StarSymbol"/>
      <w:sz w:val="18"/>
      <w:szCs w:val="18"/>
    </w:rPr>
  </w:style>
  <w:style w:type="character" w:customStyle="1" w:styleId="WWCharLFO11LVL7">
    <w:name w:val="WW_CharLFO11LVL7"/>
    <w:rsid w:val="009277C8"/>
    <w:rPr>
      <w:rFonts w:ascii="Symbol" w:hAnsi="Symbol" w:cs="StarSymbol"/>
      <w:sz w:val="18"/>
      <w:szCs w:val="18"/>
    </w:rPr>
  </w:style>
  <w:style w:type="character" w:customStyle="1" w:styleId="WWCharLFO11LVL8">
    <w:name w:val="WW_CharLFO11LVL8"/>
    <w:rsid w:val="009277C8"/>
    <w:rPr>
      <w:rFonts w:ascii="Symbol" w:hAnsi="Symbol" w:cs="StarSymbol"/>
      <w:sz w:val="18"/>
      <w:szCs w:val="18"/>
    </w:rPr>
  </w:style>
  <w:style w:type="character" w:customStyle="1" w:styleId="WWCharLFO11LVL9">
    <w:name w:val="WW_CharLFO11LVL9"/>
    <w:rsid w:val="009277C8"/>
    <w:rPr>
      <w:rFonts w:ascii="Symbol" w:hAnsi="Symbol" w:cs="StarSymbol"/>
      <w:sz w:val="18"/>
      <w:szCs w:val="18"/>
    </w:rPr>
  </w:style>
  <w:style w:type="paragraph" w:customStyle="1" w:styleId="1ffffffd">
    <w:name w:val="Текст концевой сноски1"/>
    <w:basedOn w:val="3ffa"/>
    <w:rsid w:val="009277C8"/>
    <w:pPr>
      <w:suppressLineNumbers/>
      <w:suppressAutoHyphens/>
      <w:snapToGrid/>
      <w:spacing w:line="100" w:lineRule="atLeast"/>
      <w:ind w:left="283" w:hanging="283"/>
    </w:pPr>
    <w:rPr>
      <w:rFonts w:ascii="Times New Roman" w:eastAsia="Arial Unicode MS" w:hAnsi="Times New Roman"/>
      <w:lang w:eastAsia="ar-SA"/>
    </w:rPr>
  </w:style>
  <w:style w:type="paragraph" w:customStyle="1" w:styleId="2ffff0">
    <w:name w:val="Текст сноски2"/>
    <w:basedOn w:val="1f"/>
    <w:rsid w:val="009277C8"/>
    <w:pPr>
      <w:widowControl/>
      <w:overflowPunct/>
      <w:autoSpaceDE/>
      <w:spacing w:line="100" w:lineRule="atLeast"/>
    </w:pPr>
    <w:rPr>
      <w:rFonts w:eastAsia="Arial"/>
    </w:rPr>
  </w:style>
  <w:style w:type="numbering" w:customStyle="1" w:styleId="542">
    <w:name w:val="Нет списка54"/>
    <w:next w:val="a4"/>
    <w:uiPriority w:val="99"/>
    <w:semiHidden/>
    <w:unhideWhenUsed/>
    <w:rsid w:val="009277C8"/>
  </w:style>
  <w:style w:type="numbering" w:customStyle="1" w:styleId="11160">
    <w:name w:val="Нет списка1116"/>
    <w:next w:val="a4"/>
    <w:uiPriority w:val="99"/>
    <w:semiHidden/>
    <w:unhideWhenUsed/>
    <w:rsid w:val="009277C8"/>
  </w:style>
  <w:style w:type="numbering" w:customStyle="1" w:styleId="21160">
    <w:name w:val="Нет списка2116"/>
    <w:next w:val="a4"/>
    <w:uiPriority w:val="99"/>
    <w:semiHidden/>
    <w:unhideWhenUsed/>
    <w:rsid w:val="009277C8"/>
  </w:style>
  <w:style w:type="paragraph" w:customStyle="1" w:styleId="6f0">
    <w:name w:val="Обычный6"/>
    <w:rsid w:val="009277C8"/>
    <w:pPr>
      <w:widowControl w:val="0"/>
    </w:pPr>
    <w:rPr>
      <w:rFonts w:ascii="Arial" w:eastAsia="Times New Roman" w:hAnsi="Arial"/>
      <w:snapToGrid w:val="0"/>
    </w:rPr>
  </w:style>
  <w:style w:type="table" w:customStyle="1" w:styleId="2214">
    <w:name w:val="Сетка таблицы221"/>
    <w:basedOn w:val="a3"/>
    <w:next w:val="af7"/>
    <w:uiPriority w:val="59"/>
    <w:rsid w:val="009277C8"/>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170">
    <w:name w:val="Нет списка317"/>
    <w:next w:val="a4"/>
    <w:semiHidden/>
    <w:rsid w:val="009277C8"/>
  </w:style>
  <w:style w:type="paragraph" w:customStyle="1" w:styleId="1ffffffe">
    <w:name w:val="Рабочий Стиль1"/>
    <w:basedOn w:val="ad"/>
    <w:rsid w:val="009277C8"/>
    <w:pPr>
      <w:spacing w:after="0" w:line="312" w:lineRule="auto"/>
      <w:ind w:firstLine="567"/>
      <w:jc w:val="both"/>
    </w:pPr>
    <w:rPr>
      <w:rFonts w:eastAsia="Times New Roman"/>
      <w:color w:val="auto"/>
      <w:sz w:val="28"/>
    </w:rPr>
  </w:style>
  <w:style w:type="paragraph" w:customStyle="1" w:styleId="F9E977197262459AB16AE09F8A4F0155">
    <w:name w:val="F9E977197262459AB16AE09F8A4F0155"/>
    <w:rsid w:val="009277C8"/>
    <w:pPr>
      <w:spacing w:after="200" w:line="276" w:lineRule="auto"/>
    </w:pPr>
    <w:rPr>
      <w:rFonts w:eastAsia="Times New Roman"/>
      <w:sz w:val="22"/>
      <w:szCs w:val="22"/>
    </w:rPr>
  </w:style>
  <w:style w:type="paragraph" w:customStyle="1" w:styleId="xl64">
    <w:name w:val="xl64"/>
    <w:basedOn w:val="a1"/>
    <w:rsid w:val="009277C8"/>
    <w:pPr>
      <w:spacing w:before="100" w:beforeAutospacing="1" w:after="100" w:afterAutospacing="1"/>
      <w:ind w:firstLineChars="200" w:firstLine="200"/>
    </w:pPr>
    <w:rPr>
      <w:color w:val="auto"/>
    </w:rPr>
  </w:style>
  <w:style w:type="paragraph" w:customStyle="1" w:styleId="137">
    <w:name w:val="РабочийСтиль1.3"/>
    <w:basedOn w:val="a1"/>
    <w:rsid w:val="009277C8"/>
    <w:pPr>
      <w:spacing w:line="312" w:lineRule="auto"/>
      <w:ind w:firstLine="720"/>
      <w:jc w:val="both"/>
    </w:pPr>
    <w:rPr>
      <w:color w:val="auto"/>
      <w:sz w:val="28"/>
      <w:szCs w:val="20"/>
      <w:lang w:eastAsia="ar-SA"/>
    </w:rPr>
  </w:style>
  <w:style w:type="numbering" w:customStyle="1" w:styleId="642">
    <w:name w:val="Нет списка64"/>
    <w:next w:val="a4"/>
    <w:uiPriority w:val="99"/>
    <w:semiHidden/>
    <w:unhideWhenUsed/>
    <w:rsid w:val="009277C8"/>
  </w:style>
  <w:style w:type="table" w:customStyle="1" w:styleId="31010">
    <w:name w:val="Сетка таблицы3101"/>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1">
    <w:name w:val="Нет списка127"/>
    <w:next w:val="a4"/>
    <w:semiHidden/>
    <w:unhideWhenUsed/>
    <w:rsid w:val="009277C8"/>
  </w:style>
  <w:style w:type="table" w:customStyle="1" w:styleId="11114">
    <w:name w:val="Сетка таблицы1111"/>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ветлый список - Акцент 31"/>
    <w:basedOn w:val="a3"/>
    <w:next w:val="-35"/>
    <w:uiPriority w:val="99"/>
    <w:rsid w:val="009277C8"/>
    <w:rPr>
      <w:rFonts w:eastAsia="Times New Roman"/>
      <w:sz w:val="22"/>
      <w:szCs w:val="22"/>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2260">
    <w:name w:val="Нет списка226"/>
    <w:next w:val="a4"/>
    <w:semiHidden/>
    <w:unhideWhenUsed/>
    <w:rsid w:val="009277C8"/>
  </w:style>
  <w:style w:type="numbering" w:customStyle="1" w:styleId="3240">
    <w:name w:val="Нет списка324"/>
    <w:next w:val="a4"/>
    <w:semiHidden/>
    <w:rsid w:val="009277C8"/>
  </w:style>
  <w:style w:type="numbering" w:customStyle="1" w:styleId="4140">
    <w:name w:val="Нет списка414"/>
    <w:next w:val="a4"/>
    <w:semiHidden/>
    <w:rsid w:val="009277C8"/>
  </w:style>
  <w:style w:type="numbering" w:customStyle="1" w:styleId="5140">
    <w:name w:val="Нет списка514"/>
    <w:next w:val="a4"/>
    <w:uiPriority w:val="99"/>
    <w:semiHidden/>
    <w:unhideWhenUsed/>
    <w:rsid w:val="009277C8"/>
  </w:style>
  <w:style w:type="numbering" w:customStyle="1" w:styleId="11170">
    <w:name w:val="Нет списка1117"/>
    <w:next w:val="a4"/>
    <w:uiPriority w:val="99"/>
    <w:semiHidden/>
    <w:unhideWhenUsed/>
    <w:rsid w:val="009277C8"/>
  </w:style>
  <w:style w:type="numbering" w:customStyle="1" w:styleId="21170">
    <w:name w:val="Нет списка2117"/>
    <w:next w:val="a4"/>
    <w:uiPriority w:val="99"/>
    <w:semiHidden/>
    <w:unhideWhenUsed/>
    <w:rsid w:val="009277C8"/>
  </w:style>
  <w:style w:type="table" w:customStyle="1" w:styleId="21114">
    <w:name w:val="Сетка таблицы2111"/>
    <w:basedOn w:val="a3"/>
    <w:next w:val="af7"/>
    <w:uiPriority w:val="59"/>
    <w:rsid w:val="009277C8"/>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1140">
    <w:name w:val="Нет списка3114"/>
    <w:next w:val="a4"/>
    <w:semiHidden/>
    <w:rsid w:val="009277C8"/>
  </w:style>
  <w:style w:type="numbering" w:customStyle="1" w:styleId="741">
    <w:name w:val="Нет списка74"/>
    <w:next w:val="a4"/>
    <w:uiPriority w:val="99"/>
    <w:semiHidden/>
    <w:unhideWhenUsed/>
    <w:rsid w:val="009277C8"/>
  </w:style>
  <w:style w:type="numbering" w:customStyle="1" w:styleId="34">
    <w:name w:val="Стиль маркированный34"/>
    <w:basedOn w:val="a4"/>
    <w:rsid w:val="009277C8"/>
    <w:pPr>
      <w:numPr>
        <w:numId w:val="44"/>
      </w:numPr>
    </w:pPr>
  </w:style>
  <w:style w:type="numbering" w:customStyle="1" w:styleId="1340">
    <w:name w:val="Нет списка134"/>
    <w:next w:val="a4"/>
    <w:uiPriority w:val="99"/>
    <w:semiHidden/>
    <w:unhideWhenUsed/>
    <w:rsid w:val="009277C8"/>
  </w:style>
  <w:style w:type="paragraph" w:customStyle="1" w:styleId="3fff">
    <w:name w:val="Заголовок 3 Шелестов"/>
    <w:basedOn w:val="a1"/>
    <w:link w:val="3fff0"/>
    <w:qFormat/>
    <w:rsid w:val="009277C8"/>
    <w:pPr>
      <w:keepNext/>
      <w:tabs>
        <w:tab w:val="left" w:pos="9344"/>
      </w:tabs>
      <w:spacing w:before="240" w:after="120"/>
      <w:ind w:firstLine="851"/>
      <w:jc w:val="both"/>
      <w:outlineLvl w:val="2"/>
    </w:pPr>
    <w:rPr>
      <w:rFonts w:cs="Arial"/>
      <w:b/>
      <w:color w:val="auto"/>
      <w:szCs w:val="26"/>
      <w:lang w:eastAsia="en-US"/>
    </w:rPr>
  </w:style>
  <w:style w:type="character" w:customStyle="1" w:styleId="3fff0">
    <w:name w:val="Заголовок 3 Шелестов Знак"/>
    <w:link w:val="3fff"/>
    <w:rsid w:val="009277C8"/>
    <w:rPr>
      <w:rFonts w:ascii="Times New Roman" w:eastAsia="Times New Roman" w:hAnsi="Times New Roman" w:cs="Arial"/>
      <w:b/>
      <w:sz w:val="24"/>
      <w:szCs w:val="26"/>
      <w:lang w:eastAsia="en-US"/>
    </w:rPr>
  </w:style>
  <w:style w:type="paragraph" w:customStyle="1" w:styleId="2ffff1">
    <w:name w:val="Заголовок 2 Шелестов"/>
    <w:basedOn w:val="a1"/>
    <w:link w:val="2ffff2"/>
    <w:qFormat/>
    <w:rsid w:val="009277C8"/>
    <w:pPr>
      <w:keepNext/>
      <w:spacing w:before="240" w:after="120"/>
      <w:ind w:firstLine="851"/>
      <w:jc w:val="both"/>
      <w:outlineLvl w:val="1"/>
    </w:pPr>
    <w:rPr>
      <w:rFonts w:cs="Arial"/>
      <w:b/>
      <w:iCs/>
      <w:color w:val="auto"/>
      <w:sz w:val="28"/>
      <w:szCs w:val="28"/>
      <w:lang w:eastAsia="en-US"/>
    </w:rPr>
  </w:style>
  <w:style w:type="character" w:customStyle="1" w:styleId="2ffff2">
    <w:name w:val="Заголовок 2 Шелестов Знак"/>
    <w:link w:val="2ffff1"/>
    <w:rsid w:val="009277C8"/>
    <w:rPr>
      <w:rFonts w:ascii="Times New Roman" w:eastAsia="Times New Roman" w:hAnsi="Times New Roman" w:cs="Arial"/>
      <w:b/>
      <w:iCs/>
      <w:sz w:val="28"/>
      <w:szCs w:val="28"/>
      <w:lang w:eastAsia="en-US"/>
    </w:rPr>
  </w:style>
  <w:style w:type="paragraph" w:customStyle="1" w:styleId="1fffffff">
    <w:name w:val="Заголовок 1 Шелестов"/>
    <w:basedOn w:val="a1"/>
    <w:link w:val="1fffffff0"/>
    <w:qFormat/>
    <w:rsid w:val="009277C8"/>
    <w:pPr>
      <w:keepNext/>
      <w:pageBreakBefore/>
      <w:spacing w:before="240" w:after="120"/>
      <w:ind w:firstLine="851"/>
      <w:jc w:val="both"/>
      <w:outlineLvl w:val="0"/>
    </w:pPr>
    <w:rPr>
      <w:rFonts w:ascii="Arial" w:hAnsi="Arial" w:cs="Arial"/>
      <w:b/>
      <w:bCs/>
      <w:caps/>
      <w:color w:val="auto"/>
      <w:kern w:val="32"/>
      <w:sz w:val="28"/>
      <w:szCs w:val="32"/>
      <w:lang w:eastAsia="en-US"/>
    </w:rPr>
  </w:style>
  <w:style w:type="character" w:customStyle="1" w:styleId="1fffffff0">
    <w:name w:val="Заголовок 1 Шелестов Знак"/>
    <w:link w:val="1fffffff"/>
    <w:rsid w:val="009277C8"/>
    <w:rPr>
      <w:rFonts w:ascii="Arial" w:eastAsia="Times New Roman" w:hAnsi="Arial" w:cs="Arial"/>
      <w:b/>
      <w:bCs/>
      <w:caps/>
      <w:kern w:val="32"/>
      <w:sz w:val="28"/>
      <w:szCs w:val="32"/>
      <w:lang w:eastAsia="en-US"/>
    </w:rPr>
  </w:style>
  <w:style w:type="numbering" w:customStyle="1" w:styleId="SymbolSymbol34">
    <w:name w:val="Стиль маркированный Symbol (Symbol) подчеркивание34"/>
    <w:basedOn w:val="a4"/>
    <w:rsid w:val="009277C8"/>
  </w:style>
  <w:style w:type="numbering" w:customStyle="1" w:styleId="3414">
    <w:name w:val="Стиль маркированный341"/>
    <w:basedOn w:val="a4"/>
    <w:rsid w:val="009277C8"/>
  </w:style>
  <w:style w:type="paragraph" w:customStyle="1" w:styleId="4fe">
    <w:name w:val="Заголовок 4 Шелестов"/>
    <w:basedOn w:val="3fff"/>
    <w:link w:val="4ff"/>
    <w:qFormat/>
    <w:rsid w:val="009277C8"/>
    <w:rPr>
      <w:i/>
    </w:rPr>
  </w:style>
  <w:style w:type="character" w:customStyle="1" w:styleId="4ff">
    <w:name w:val="Заголовок 4 Шелестов Знак"/>
    <w:link w:val="4fe"/>
    <w:rsid w:val="009277C8"/>
    <w:rPr>
      <w:rFonts w:ascii="Times New Roman" w:eastAsia="Times New Roman" w:hAnsi="Times New Roman" w:cs="Arial"/>
      <w:b/>
      <w:i/>
      <w:sz w:val="24"/>
      <w:szCs w:val="26"/>
      <w:lang w:eastAsia="en-US"/>
    </w:rPr>
  </w:style>
  <w:style w:type="numbering" w:customStyle="1" w:styleId="SymbolSymbol512">
    <w:name w:val="Стиль маркированный Symbol (Symbol) подчеркивание512"/>
    <w:basedOn w:val="a4"/>
    <w:rsid w:val="009277C8"/>
  </w:style>
  <w:style w:type="numbering" w:customStyle="1" w:styleId="SymbolSymbol341">
    <w:name w:val="Стиль маркированный Symbol (Symbol) подчеркивание341"/>
    <w:basedOn w:val="a4"/>
    <w:rsid w:val="009277C8"/>
  </w:style>
  <w:style w:type="paragraph" w:customStyle="1" w:styleId="xl62">
    <w:name w:val="xl62"/>
    <w:basedOn w:val="a1"/>
    <w:rsid w:val="009277C8"/>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color w:val="auto"/>
      <w:sz w:val="20"/>
      <w:szCs w:val="20"/>
    </w:rPr>
  </w:style>
  <w:style w:type="paragraph" w:customStyle="1" w:styleId="xl63">
    <w:name w:val="xl63"/>
    <w:basedOn w:val="a1"/>
    <w:rsid w:val="009277C8"/>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auto"/>
      <w:sz w:val="20"/>
      <w:szCs w:val="20"/>
    </w:rPr>
  </w:style>
  <w:style w:type="numbering" w:customStyle="1" w:styleId="1ai110281">
    <w:name w:val="1 / a / i110281"/>
    <w:basedOn w:val="a4"/>
    <w:next w:val="1ai"/>
    <w:semiHidden/>
    <w:rsid w:val="009277C8"/>
  </w:style>
  <w:style w:type="numbering" w:customStyle="1" w:styleId="1ai110282">
    <w:name w:val="1 / a / i110282"/>
    <w:basedOn w:val="a4"/>
    <w:next w:val="1ai"/>
    <w:semiHidden/>
    <w:rsid w:val="009277C8"/>
  </w:style>
  <w:style w:type="numbering" w:customStyle="1" w:styleId="1ai110283">
    <w:name w:val="1 / a / i110283"/>
    <w:basedOn w:val="a4"/>
    <w:next w:val="1ai"/>
    <w:semiHidden/>
    <w:rsid w:val="009277C8"/>
  </w:style>
  <w:style w:type="numbering" w:customStyle="1" w:styleId="1ai110284">
    <w:name w:val="1 / a / i110284"/>
    <w:basedOn w:val="a4"/>
    <w:next w:val="1ai"/>
    <w:semiHidden/>
    <w:rsid w:val="009277C8"/>
  </w:style>
  <w:style w:type="table" w:customStyle="1" w:styleId="790">
    <w:name w:val="Сетка таблицы79"/>
    <w:basedOn w:val="a3"/>
    <w:next w:val="af7"/>
    <w:uiPriority w:val="59"/>
    <w:rsid w:val="009277C8"/>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5">
    <w:name w:val="Сетка таблицы81"/>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7">
    <w:name w:val="Table Normal27"/>
    <w:uiPriority w:val="2"/>
    <w:semiHidden/>
    <w:unhideWhenUsed/>
    <w:qFormat/>
    <w:rsid w:val="009277C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481">
    <w:name w:val="Нет списка48"/>
    <w:next w:val="a4"/>
    <w:uiPriority w:val="99"/>
    <w:semiHidden/>
    <w:unhideWhenUsed/>
    <w:rsid w:val="009277C8"/>
  </w:style>
  <w:style w:type="table" w:customStyle="1" w:styleId="TableNormal28">
    <w:name w:val="Table Normal28"/>
    <w:uiPriority w:val="2"/>
    <w:semiHidden/>
    <w:unhideWhenUsed/>
    <w:qFormat/>
    <w:rsid w:val="009277C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491">
    <w:name w:val="Нет списка49"/>
    <w:next w:val="a4"/>
    <w:uiPriority w:val="99"/>
    <w:semiHidden/>
    <w:unhideWhenUsed/>
    <w:rsid w:val="009277C8"/>
  </w:style>
  <w:style w:type="table" w:customStyle="1" w:styleId="TableNormal29">
    <w:name w:val="Table Normal29"/>
    <w:uiPriority w:val="2"/>
    <w:semiHidden/>
    <w:unhideWhenUsed/>
    <w:qFormat/>
    <w:rsid w:val="009277C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UnresolvedMention">
    <w:name w:val="Unresolved Mention"/>
    <w:basedOn w:val="a2"/>
    <w:uiPriority w:val="99"/>
    <w:semiHidden/>
    <w:unhideWhenUsed/>
    <w:rsid w:val="009277C8"/>
    <w:rPr>
      <w:color w:val="605E5C"/>
      <w:shd w:val="clear" w:color="auto" w:fill="E1DFDD"/>
    </w:rPr>
  </w:style>
  <w:style w:type="numbering" w:customStyle="1" w:styleId="1111111911">
    <w:name w:val="1 / 1.1 / 1.1.11911"/>
    <w:basedOn w:val="a4"/>
    <w:next w:val="111111"/>
    <w:semiHidden/>
    <w:rsid w:val="009277C8"/>
    <w:pPr>
      <w:numPr>
        <w:numId w:val="36"/>
      </w:numPr>
    </w:pPr>
  </w:style>
  <w:style w:type="numbering" w:customStyle="1" w:styleId="1ai1911">
    <w:name w:val="1 / a / i1911"/>
    <w:basedOn w:val="a4"/>
    <w:next w:val="1ai"/>
    <w:semiHidden/>
    <w:rsid w:val="009277C8"/>
    <w:pPr>
      <w:numPr>
        <w:numId w:val="37"/>
      </w:numPr>
    </w:pPr>
  </w:style>
  <w:style w:type="numbering" w:customStyle="1" w:styleId="1911">
    <w:name w:val="Статья / Раздел1911"/>
    <w:basedOn w:val="a4"/>
    <w:next w:val="afffffffffffff8"/>
    <w:semiHidden/>
    <w:rsid w:val="009277C8"/>
    <w:pPr>
      <w:numPr>
        <w:numId w:val="38"/>
      </w:numPr>
    </w:pPr>
  </w:style>
  <w:style w:type="numbering" w:customStyle="1" w:styleId="11011">
    <w:name w:val="Статья / Раздел11011"/>
    <w:basedOn w:val="a4"/>
    <w:next w:val="afffffffffffff8"/>
    <w:semiHidden/>
    <w:rsid w:val="009277C8"/>
    <w:pPr>
      <w:numPr>
        <w:numId w:val="35"/>
      </w:numPr>
    </w:pPr>
  </w:style>
  <w:style w:type="numbering" w:customStyle="1" w:styleId="111111211221">
    <w:name w:val="1 / 1.1 / 1.1.1211221"/>
    <w:basedOn w:val="a4"/>
    <w:next w:val="111111"/>
    <w:semiHidden/>
    <w:rsid w:val="009277C8"/>
    <w:pPr>
      <w:numPr>
        <w:numId w:val="7"/>
      </w:numPr>
    </w:pPr>
  </w:style>
  <w:style w:type="numbering" w:customStyle="1" w:styleId="11111138131">
    <w:name w:val="1 / 1.1 / 1.1.138131"/>
    <w:basedOn w:val="a4"/>
    <w:next w:val="111111"/>
    <w:semiHidden/>
    <w:rsid w:val="009277C8"/>
    <w:pPr>
      <w:numPr>
        <w:numId w:val="15"/>
      </w:numPr>
    </w:pPr>
  </w:style>
  <w:style w:type="numbering" w:customStyle="1" w:styleId="1ai38131">
    <w:name w:val="1 / a / i38131"/>
    <w:basedOn w:val="a4"/>
    <w:next w:val="1ai"/>
    <w:semiHidden/>
    <w:rsid w:val="009277C8"/>
    <w:pPr>
      <w:numPr>
        <w:numId w:val="16"/>
      </w:numPr>
    </w:pPr>
  </w:style>
  <w:style w:type="numbering" w:customStyle="1" w:styleId="38131">
    <w:name w:val="Статья / Раздел38131"/>
    <w:basedOn w:val="a4"/>
    <w:next w:val="afffffffffffff8"/>
    <w:semiHidden/>
    <w:rsid w:val="009277C8"/>
    <w:pPr>
      <w:numPr>
        <w:numId w:val="17"/>
      </w:numPr>
    </w:pPr>
  </w:style>
  <w:style w:type="numbering" w:customStyle="1" w:styleId="118131">
    <w:name w:val="Статья / Раздел118131"/>
    <w:basedOn w:val="a4"/>
    <w:next w:val="afffffffffffff8"/>
    <w:semiHidden/>
    <w:rsid w:val="009277C8"/>
    <w:pPr>
      <w:numPr>
        <w:numId w:val="13"/>
      </w:numPr>
    </w:pPr>
  </w:style>
  <w:style w:type="numbering" w:customStyle="1" w:styleId="111111218131">
    <w:name w:val="1 / 1.1 / 1.1.1218131"/>
    <w:basedOn w:val="a4"/>
    <w:next w:val="111111"/>
    <w:semiHidden/>
    <w:rsid w:val="009277C8"/>
    <w:pPr>
      <w:numPr>
        <w:numId w:val="9"/>
      </w:numPr>
    </w:pPr>
  </w:style>
  <w:style w:type="numbering" w:customStyle="1" w:styleId="218131">
    <w:name w:val="Статья / Раздел218131"/>
    <w:basedOn w:val="a4"/>
    <w:next w:val="afffffffffffff8"/>
    <w:semiHidden/>
    <w:rsid w:val="009277C8"/>
    <w:pPr>
      <w:numPr>
        <w:numId w:val="11"/>
      </w:numPr>
    </w:pPr>
  </w:style>
  <w:style w:type="numbering" w:customStyle="1" w:styleId="2941">
    <w:name w:val="Статья / Раздел2941"/>
    <w:rsid w:val="009277C8"/>
    <w:pPr>
      <w:numPr>
        <w:numId w:val="6"/>
      </w:numPr>
    </w:pPr>
  </w:style>
  <w:style w:type="numbering" w:customStyle="1" w:styleId="1111111111441">
    <w:name w:val="1 / 1.1 / 1.1.11111441"/>
    <w:rsid w:val="009277C8"/>
    <w:pPr>
      <w:numPr>
        <w:numId w:val="8"/>
      </w:numPr>
    </w:pPr>
  </w:style>
  <w:style w:type="numbering" w:customStyle="1" w:styleId="11111111741">
    <w:name w:val="1 / 1.1 / 1.1.111741"/>
    <w:rsid w:val="009277C8"/>
    <w:pPr>
      <w:numPr>
        <w:numId w:val="10"/>
      </w:numPr>
    </w:pPr>
  </w:style>
  <w:style w:type="numbering" w:customStyle="1" w:styleId="111111118141">
    <w:name w:val="1 / 1.1 / 1.1.1118141"/>
    <w:rsid w:val="009277C8"/>
    <w:pPr>
      <w:numPr>
        <w:numId w:val="12"/>
      </w:numPr>
    </w:pPr>
  </w:style>
  <w:style w:type="numbering" w:customStyle="1" w:styleId="31231">
    <w:name w:val="Статья / Раздел31231"/>
    <w:rsid w:val="009277C8"/>
    <w:pPr>
      <w:numPr>
        <w:numId w:val="14"/>
      </w:numPr>
    </w:pPr>
  </w:style>
  <w:style w:type="numbering" w:customStyle="1" w:styleId="11111111751">
    <w:name w:val="1 / 1.1 / 1.1.111751"/>
    <w:rsid w:val="009277C8"/>
    <w:pPr>
      <w:numPr>
        <w:numId w:val="18"/>
      </w:numPr>
    </w:pPr>
  </w:style>
  <w:style w:type="numbering" w:customStyle="1" w:styleId="11041">
    <w:name w:val="Статья / Раздел11041"/>
    <w:rsid w:val="009277C8"/>
    <w:pPr>
      <w:numPr>
        <w:numId w:val="19"/>
      </w:numPr>
    </w:pPr>
  </w:style>
  <w:style w:type="numbering" w:customStyle="1" w:styleId="1ai218141">
    <w:name w:val="1 / a / i218141"/>
    <w:rsid w:val="009277C8"/>
    <w:pPr>
      <w:numPr>
        <w:numId w:val="20"/>
      </w:numPr>
    </w:pPr>
  </w:style>
  <w:style w:type="numbering" w:customStyle="1" w:styleId="111111111141">
    <w:name w:val="1 / 1.1 / 1.1.1111141"/>
    <w:rsid w:val="009277C8"/>
    <w:pPr>
      <w:numPr>
        <w:numId w:val="21"/>
      </w:numPr>
    </w:pPr>
  </w:style>
  <w:style w:type="numbering" w:customStyle="1" w:styleId="11111138141">
    <w:name w:val="1 / 1.1 / 1.1.138141"/>
    <w:rsid w:val="009277C8"/>
    <w:pPr>
      <w:numPr>
        <w:numId w:val="22"/>
      </w:numPr>
    </w:pPr>
  </w:style>
  <w:style w:type="numbering" w:customStyle="1" w:styleId="218141">
    <w:name w:val="Статья / Раздел218141"/>
    <w:rsid w:val="009277C8"/>
    <w:pPr>
      <w:numPr>
        <w:numId w:val="23"/>
      </w:numPr>
    </w:pPr>
  </w:style>
  <w:style w:type="numbering" w:customStyle="1" w:styleId="1ai21741">
    <w:name w:val="1 / a / i21741"/>
    <w:rsid w:val="009277C8"/>
    <w:pPr>
      <w:numPr>
        <w:numId w:val="24"/>
      </w:numPr>
    </w:pPr>
  </w:style>
  <w:style w:type="numbering" w:customStyle="1" w:styleId="1ai38141">
    <w:name w:val="1 / a / i38141"/>
    <w:rsid w:val="009277C8"/>
    <w:pPr>
      <w:numPr>
        <w:numId w:val="25"/>
      </w:numPr>
    </w:pPr>
  </w:style>
  <w:style w:type="numbering" w:customStyle="1" w:styleId="1111112111411">
    <w:name w:val="1 / 1.1 / 1.1.12111411"/>
    <w:rsid w:val="009277C8"/>
    <w:pPr>
      <w:numPr>
        <w:numId w:val="4"/>
      </w:numPr>
    </w:pPr>
  </w:style>
  <w:style w:type="numbering" w:customStyle="1" w:styleId="1ai1941">
    <w:name w:val="1 / a / i1941"/>
    <w:rsid w:val="009277C8"/>
    <w:pPr>
      <w:numPr>
        <w:numId w:val="26"/>
      </w:numPr>
    </w:pPr>
  </w:style>
  <w:style w:type="numbering" w:customStyle="1" w:styleId="118141">
    <w:name w:val="Статья / Раздел118141"/>
    <w:rsid w:val="009277C8"/>
    <w:pPr>
      <w:numPr>
        <w:numId w:val="27"/>
      </w:numPr>
    </w:pPr>
  </w:style>
  <w:style w:type="numbering" w:customStyle="1" w:styleId="1ai118141">
    <w:name w:val="1 / a / i118141"/>
    <w:rsid w:val="009277C8"/>
    <w:pPr>
      <w:numPr>
        <w:numId w:val="39"/>
      </w:numPr>
    </w:pPr>
  </w:style>
  <w:style w:type="numbering" w:customStyle="1" w:styleId="1941">
    <w:name w:val="Статья / Раздел1941"/>
    <w:rsid w:val="009277C8"/>
    <w:pPr>
      <w:numPr>
        <w:numId w:val="40"/>
      </w:numPr>
    </w:pPr>
  </w:style>
  <w:style w:type="numbering" w:customStyle="1" w:styleId="111111218141">
    <w:name w:val="1 / 1.1 / 1.1.1218141"/>
    <w:rsid w:val="009277C8"/>
    <w:pPr>
      <w:numPr>
        <w:numId w:val="28"/>
      </w:numPr>
    </w:pPr>
  </w:style>
  <w:style w:type="numbering" w:customStyle="1" w:styleId="38141">
    <w:name w:val="Статья / Раздел38141"/>
    <w:rsid w:val="009277C8"/>
    <w:pPr>
      <w:numPr>
        <w:numId w:val="29"/>
      </w:numPr>
    </w:pPr>
  </w:style>
  <w:style w:type="numbering" w:customStyle="1" w:styleId="1ai11741">
    <w:name w:val="1 / a / i11741"/>
    <w:rsid w:val="009277C8"/>
    <w:pPr>
      <w:numPr>
        <w:numId w:val="30"/>
      </w:numPr>
    </w:pPr>
  </w:style>
  <w:style w:type="numbering" w:customStyle="1" w:styleId="1111111941">
    <w:name w:val="1 / 1.1 / 1.1.11941"/>
    <w:rsid w:val="009277C8"/>
    <w:pPr>
      <w:numPr>
        <w:numId w:val="31"/>
      </w:numPr>
    </w:pPr>
  </w:style>
  <w:style w:type="numbering" w:customStyle="1" w:styleId="21741">
    <w:name w:val="Статья / Раздел21741"/>
    <w:rsid w:val="009277C8"/>
    <w:pPr>
      <w:numPr>
        <w:numId w:val="32"/>
      </w:numPr>
    </w:pPr>
  </w:style>
  <w:style w:type="numbering" w:customStyle="1" w:styleId="1ai11051">
    <w:name w:val="1 / a / i11051"/>
    <w:rsid w:val="009277C8"/>
    <w:pPr>
      <w:numPr>
        <w:numId w:val="33"/>
      </w:numPr>
    </w:pPr>
  </w:style>
  <w:style w:type="numbering" w:customStyle="1" w:styleId="11111121741">
    <w:name w:val="1 / 1.1 / 1.1.121741"/>
    <w:rsid w:val="009277C8"/>
    <w:pPr>
      <w:numPr>
        <w:numId w:val="41"/>
      </w:numPr>
    </w:pPr>
  </w:style>
  <w:style w:type="numbering" w:customStyle="1" w:styleId="1111111173111">
    <w:name w:val="1 / 1.1 / 1.1.11173111"/>
    <w:rsid w:val="009277C8"/>
    <w:pPr>
      <w:numPr>
        <w:numId w:val="34"/>
      </w:numPr>
    </w:pPr>
  </w:style>
  <w:style w:type="numbering" w:customStyle="1" w:styleId="342">
    <w:name w:val="Стиль маркированный342"/>
    <w:basedOn w:val="a4"/>
    <w:rsid w:val="009277C8"/>
    <w:pPr>
      <w:numPr>
        <w:numId w:val="45"/>
      </w:numPr>
    </w:pPr>
  </w:style>
  <w:style w:type="numbering" w:customStyle="1" w:styleId="SymbolSymbol342">
    <w:name w:val="Стиль маркированный Symbol (Symbol) подчеркивание342"/>
    <w:basedOn w:val="a4"/>
    <w:rsid w:val="009277C8"/>
    <w:pPr>
      <w:numPr>
        <w:numId w:val="46"/>
      </w:numPr>
    </w:pPr>
  </w:style>
  <w:style w:type="numbering" w:customStyle="1" w:styleId="SymbolSymbol5121">
    <w:name w:val="Стиль маркированный Symbol (Symbol) подчеркивание5121"/>
    <w:basedOn w:val="a4"/>
    <w:rsid w:val="009277C8"/>
    <w:pPr>
      <w:numPr>
        <w:numId w:val="47"/>
      </w:numPr>
    </w:pPr>
  </w:style>
  <w:style w:type="numbering" w:customStyle="1" w:styleId="111111211142">
    <w:name w:val="1 / 1.1 / 1.1.1211142"/>
    <w:rsid w:val="009277C8"/>
  </w:style>
  <w:style w:type="paragraph" w:customStyle="1" w:styleId="xl191">
    <w:name w:val="xl191"/>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rPr>
  </w:style>
  <w:style w:type="paragraph" w:customStyle="1" w:styleId="xl192">
    <w:name w:val="xl192"/>
    <w:basedOn w:val="a1"/>
    <w:rsid w:val="009277C8"/>
    <w:pPr>
      <w:pBdr>
        <w:top w:val="single" w:sz="4" w:space="0" w:color="auto"/>
        <w:left w:val="single" w:sz="4" w:space="0" w:color="auto"/>
        <w:bottom w:val="single" w:sz="4" w:space="0" w:color="auto"/>
      </w:pBdr>
      <w:spacing w:before="100" w:beforeAutospacing="1" w:after="100" w:afterAutospacing="1"/>
      <w:jc w:val="center"/>
      <w:textAlignment w:val="top"/>
    </w:pPr>
    <w:rPr>
      <w:b/>
      <w:bCs/>
      <w:color w:val="auto"/>
    </w:rPr>
  </w:style>
  <w:style w:type="paragraph" w:customStyle="1" w:styleId="xl193">
    <w:name w:val="xl193"/>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194">
    <w:name w:val="xl194"/>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color w:val="auto"/>
    </w:rPr>
  </w:style>
  <w:style w:type="paragraph" w:customStyle="1" w:styleId="xl195">
    <w:name w:val="xl195"/>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auto"/>
    </w:rPr>
  </w:style>
  <w:style w:type="paragraph" w:customStyle="1" w:styleId="xl196">
    <w:name w:val="xl196"/>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197">
    <w:name w:val="xl197"/>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198">
    <w:name w:val="xl198"/>
    <w:basedOn w:val="a1"/>
    <w:rsid w:val="009277C8"/>
    <w:pPr>
      <w:pBdr>
        <w:top w:val="single" w:sz="4" w:space="0" w:color="000000"/>
        <w:left w:val="single" w:sz="4" w:space="0" w:color="000000"/>
        <w:bottom w:val="single" w:sz="4" w:space="0" w:color="000000"/>
      </w:pBdr>
      <w:spacing w:before="100" w:beforeAutospacing="1" w:after="100" w:afterAutospacing="1"/>
      <w:jc w:val="center"/>
      <w:textAlignment w:val="top"/>
    </w:pPr>
    <w:rPr>
      <w:color w:val="auto"/>
    </w:rPr>
  </w:style>
  <w:style w:type="paragraph" w:customStyle="1" w:styleId="xl199">
    <w:name w:val="xl199"/>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auto"/>
    </w:rPr>
  </w:style>
  <w:style w:type="paragraph" w:customStyle="1" w:styleId="xl200">
    <w:name w:val="xl200"/>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201">
    <w:name w:val="xl201"/>
    <w:basedOn w:val="a1"/>
    <w:rsid w:val="009277C8"/>
    <w:pPr>
      <w:pBdr>
        <w:top w:val="single" w:sz="4" w:space="0" w:color="000000"/>
        <w:left w:val="single" w:sz="4" w:space="0" w:color="000000"/>
        <w:bottom w:val="single" w:sz="4" w:space="0" w:color="000000"/>
      </w:pBdr>
      <w:spacing w:before="100" w:beforeAutospacing="1" w:after="100" w:afterAutospacing="1"/>
      <w:jc w:val="center"/>
      <w:textAlignment w:val="top"/>
    </w:pPr>
    <w:rPr>
      <w:b/>
      <w:bCs/>
      <w:color w:val="auto"/>
    </w:rPr>
  </w:style>
  <w:style w:type="paragraph" w:customStyle="1" w:styleId="xl202">
    <w:name w:val="xl202"/>
    <w:basedOn w:val="a1"/>
    <w:rsid w:val="009277C8"/>
    <w:pPr>
      <w:pBdr>
        <w:top w:val="single" w:sz="4" w:space="0" w:color="auto"/>
        <w:left w:val="single" w:sz="4" w:space="0" w:color="auto"/>
        <w:right w:val="single" w:sz="4" w:space="0" w:color="auto"/>
      </w:pBdr>
      <w:spacing w:before="100" w:beforeAutospacing="1" w:after="100" w:afterAutospacing="1"/>
      <w:textAlignment w:val="top"/>
    </w:pPr>
    <w:rPr>
      <w:b/>
      <w:bCs/>
      <w:color w:val="auto"/>
    </w:rPr>
  </w:style>
  <w:style w:type="paragraph" w:customStyle="1" w:styleId="xl203">
    <w:name w:val="xl203"/>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auto"/>
    </w:rPr>
  </w:style>
  <w:style w:type="paragraph" w:customStyle="1" w:styleId="xl204">
    <w:name w:val="xl204"/>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color w:val="auto"/>
    </w:rPr>
  </w:style>
  <w:style w:type="paragraph" w:customStyle="1" w:styleId="xl205">
    <w:name w:val="xl205"/>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b/>
      <w:bCs/>
      <w:color w:val="auto"/>
    </w:rPr>
  </w:style>
  <w:style w:type="paragraph" w:customStyle="1" w:styleId="xl206">
    <w:name w:val="xl206"/>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b/>
      <w:bCs/>
      <w:color w:val="auto"/>
    </w:rPr>
  </w:style>
  <w:style w:type="paragraph" w:customStyle="1" w:styleId="xl207">
    <w:name w:val="xl207"/>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b/>
      <w:bCs/>
      <w:color w:val="auto"/>
    </w:rPr>
  </w:style>
  <w:style w:type="paragraph" w:customStyle="1" w:styleId="xl208">
    <w:name w:val="xl208"/>
    <w:basedOn w:val="a1"/>
    <w:rsid w:val="009277C8"/>
    <w:pPr>
      <w:shd w:val="clear" w:color="000000" w:fill="EEECE1"/>
      <w:spacing w:before="100" w:beforeAutospacing="1" w:after="100" w:afterAutospacing="1"/>
      <w:textAlignment w:val="top"/>
    </w:pPr>
    <w:rPr>
      <w:b/>
      <w:bCs/>
      <w:color w:val="auto"/>
    </w:rPr>
  </w:style>
  <w:style w:type="paragraph" w:customStyle="1" w:styleId="xl209">
    <w:name w:val="xl209"/>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color w:val="auto"/>
    </w:rPr>
  </w:style>
  <w:style w:type="paragraph" w:customStyle="1" w:styleId="xl210">
    <w:name w:val="xl210"/>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color w:val="auto"/>
    </w:rPr>
  </w:style>
  <w:style w:type="paragraph" w:customStyle="1" w:styleId="xl211">
    <w:name w:val="xl211"/>
    <w:basedOn w:val="a1"/>
    <w:rsid w:val="009277C8"/>
    <w:pPr>
      <w:shd w:val="clear" w:color="000000" w:fill="EEECE1"/>
      <w:spacing w:before="100" w:beforeAutospacing="1" w:after="100" w:afterAutospacing="1"/>
      <w:textAlignment w:val="top"/>
    </w:pPr>
    <w:rPr>
      <w:color w:val="auto"/>
    </w:rPr>
  </w:style>
  <w:style w:type="paragraph" w:customStyle="1" w:styleId="xl212">
    <w:name w:val="xl212"/>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13">
    <w:name w:val="xl213"/>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14">
    <w:name w:val="xl214"/>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auto"/>
    </w:rPr>
  </w:style>
  <w:style w:type="paragraph" w:customStyle="1" w:styleId="xl215">
    <w:name w:val="xl215"/>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16">
    <w:name w:val="xl216"/>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17">
    <w:name w:val="xl217"/>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auto"/>
    </w:rPr>
  </w:style>
  <w:style w:type="paragraph" w:customStyle="1" w:styleId="xl218">
    <w:name w:val="xl218"/>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auto"/>
    </w:rPr>
  </w:style>
  <w:style w:type="paragraph" w:customStyle="1" w:styleId="xl219">
    <w:name w:val="xl219"/>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color w:val="auto"/>
    </w:rPr>
  </w:style>
  <w:style w:type="paragraph" w:customStyle="1" w:styleId="xl220">
    <w:name w:val="xl220"/>
    <w:basedOn w:val="a1"/>
    <w:rsid w:val="009277C8"/>
    <w:pPr>
      <w:pBdr>
        <w:top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21">
    <w:name w:val="xl221"/>
    <w:basedOn w:val="a1"/>
    <w:rsid w:val="009277C8"/>
    <w:pPr>
      <w:pBdr>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auto"/>
    </w:rPr>
  </w:style>
  <w:style w:type="paragraph" w:customStyle="1" w:styleId="xl222">
    <w:name w:val="xl222"/>
    <w:basedOn w:val="a1"/>
    <w:rsid w:val="009277C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b/>
      <w:bCs/>
      <w:color w:val="auto"/>
    </w:rPr>
  </w:style>
  <w:style w:type="paragraph" w:customStyle="1" w:styleId="xl223">
    <w:name w:val="xl223"/>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auto"/>
    </w:rPr>
  </w:style>
  <w:style w:type="paragraph" w:customStyle="1" w:styleId="xl224">
    <w:name w:val="xl224"/>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25">
    <w:name w:val="xl225"/>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color w:val="auto"/>
    </w:rPr>
  </w:style>
  <w:style w:type="paragraph" w:customStyle="1" w:styleId="xl226">
    <w:name w:val="xl226"/>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rPr>
  </w:style>
  <w:style w:type="paragraph" w:customStyle="1" w:styleId="xl227">
    <w:name w:val="xl227"/>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rPr>
  </w:style>
  <w:style w:type="paragraph" w:customStyle="1" w:styleId="xl228">
    <w:name w:val="xl228"/>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rPr>
  </w:style>
  <w:style w:type="paragraph" w:customStyle="1" w:styleId="xl229">
    <w:name w:val="xl229"/>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rPr>
  </w:style>
  <w:style w:type="paragraph" w:customStyle="1" w:styleId="xl230">
    <w:name w:val="xl230"/>
    <w:basedOn w:val="a1"/>
    <w:rsid w:val="009277C8"/>
    <w:pPr>
      <w:shd w:val="clear" w:color="000000" w:fill="FFFFFF"/>
      <w:spacing w:before="100" w:beforeAutospacing="1" w:after="100" w:afterAutospacing="1"/>
      <w:textAlignment w:val="top"/>
    </w:pPr>
    <w:rPr>
      <w:color w:val="auto"/>
    </w:rPr>
  </w:style>
  <w:style w:type="paragraph" w:customStyle="1" w:styleId="xl231">
    <w:name w:val="xl231"/>
    <w:basedOn w:val="a1"/>
    <w:rsid w:val="009277C8"/>
    <w:pPr>
      <w:shd w:val="clear" w:color="000000" w:fill="DCE6F1"/>
      <w:spacing w:before="100" w:beforeAutospacing="1" w:after="100" w:afterAutospacing="1"/>
      <w:textAlignment w:val="top"/>
    </w:pPr>
    <w:rPr>
      <w:color w:val="auto"/>
    </w:rPr>
  </w:style>
  <w:style w:type="paragraph" w:customStyle="1" w:styleId="xl232">
    <w:name w:val="xl232"/>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33">
    <w:name w:val="xl233"/>
    <w:basedOn w:val="a1"/>
    <w:rsid w:val="009277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color w:val="auto"/>
    </w:rPr>
  </w:style>
  <w:style w:type="paragraph" w:customStyle="1" w:styleId="xl234">
    <w:name w:val="xl234"/>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sz w:val="22"/>
      <w:szCs w:val="22"/>
    </w:rPr>
  </w:style>
  <w:style w:type="paragraph" w:customStyle="1" w:styleId="xl235">
    <w:name w:val="xl235"/>
    <w:basedOn w:val="a1"/>
    <w:rsid w:val="009277C8"/>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top"/>
    </w:pPr>
    <w:rPr>
      <w:color w:val="auto"/>
      <w:sz w:val="22"/>
      <w:szCs w:val="22"/>
    </w:rPr>
  </w:style>
  <w:style w:type="paragraph" w:customStyle="1" w:styleId="xl236">
    <w:name w:val="xl236"/>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color w:val="auto"/>
    </w:rPr>
  </w:style>
  <w:style w:type="paragraph" w:customStyle="1" w:styleId="xl237">
    <w:name w:val="xl237"/>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both"/>
      <w:textAlignment w:val="top"/>
    </w:pPr>
    <w:rPr>
      <w:color w:val="auto"/>
    </w:rPr>
  </w:style>
  <w:style w:type="paragraph" w:customStyle="1" w:styleId="xl238">
    <w:name w:val="xl238"/>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textAlignment w:val="top"/>
    </w:pPr>
    <w:rPr>
      <w:color w:val="auto"/>
    </w:rPr>
  </w:style>
  <w:style w:type="paragraph" w:customStyle="1" w:styleId="xl239">
    <w:name w:val="xl239"/>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color w:val="auto"/>
    </w:rPr>
  </w:style>
  <w:style w:type="paragraph" w:customStyle="1" w:styleId="xl240">
    <w:name w:val="xl240"/>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color w:val="auto"/>
    </w:rPr>
  </w:style>
  <w:style w:type="paragraph" w:customStyle="1" w:styleId="xl241">
    <w:name w:val="xl241"/>
    <w:basedOn w:val="a1"/>
    <w:rsid w:val="009277C8"/>
    <w:pPr>
      <w:pBdr>
        <w:top w:val="single" w:sz="4" w:space="0" w:color="000000"/>
        <w:left w:val="single" w:sz="4" w:space="0" w:color="000000"/>
        <w:bottom w:val="single" w:sz="4" w:space="0" w:color="auto"/>
      </w:pBdr>
      <w:spacing w:before="100" w:beforeAutospacing="1" w:after="100" w:afterAutospacing="1"/>
      <w:jc w:val="center"/>
      <w:textAlignment w:val="top"/>
    </w:pPr>
    <w:rPr>
      <w:color w:val="auto"/>
    </w:rPr>
  </w:style>
  <w:style w:type="paragraph" w:customStyle="1" w:styleId="xl242">
    <w:name w:val="xl242"/>
    <w:basedOn w:val="a1"/>
    <w:rsid w:val="009277C8"/>
    <w:pPr>
      <w:pBdr>
        <w:bottom w:val="single" w:sz="4" w:space="0" w:color="auto"/>
      </w:pBdr>
      <w:spacing w:before="100" w:beforeAutospacing="1" w:after="100" w:afterAutospacing="1"/>
      <w:textAlignment w:val="top"/>
    </w:pPr>
    <w:rPr>
      <w:b/>
      <w:bCs/>
      <w:color w:val="auto"/>
    </w:rPr>
  </w:style>
  <w:style w:type="paragraph" w:customStyle="1" w:styleId="xl243">
    <w:name w:val="xl243"/>
    <w:basedOn w:val="a1"/>
    <w:rsid w:val="009277C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top"/>
    </w:pPr>
    <w:rPr>
      <w:color w:val="auto"/>
    </w:rPr>
  </w:style>
  <w:style w:type="paragraph" w:customStyle="1" w:styleId="xl244">
    <w:name w:val="xl244"/>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45">
    <w:name w:val="xl245"/>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46">
    <w:name w:val="xl246"/>
    <w:basedOn w:val="a1"/>
    <w:rsid w:val="009277C8"/>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47">
    <w:name w:val="xl247"/>
    <w:basedOn w:val="a1"/>
    <w:rsid w:val="009277C8"/>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48">
    <w:name w:val="xl248"/>
    <w:basedOn w:val="a1"/>
    <w:rsid w:val="009277C8"/>
    <w:pPr>
      <w:pBdr>
        <w:top w:val="single" w:sz="4" w:space="0" w:color="000000"/>
        <w:left w:val="single" w:sz="4" w:space="0" w:color="000000"/>
        <w:bottom w:val="single" w:sz="4" w:space="0" w:color="auto"/>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49">
    <w:name w:val="xl249"/>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50">
    <w:name w:val="xl250"/>
    <w:basedOn w:val="a1"/>
    <w:rsid w:val="009277C8"/>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51">
    <w:name w:val="xl251"/>
    <w:basedOn w:val="a1"/>
    <w:rsid w:val="009277C8"/>
    <w:pPr>
      <w:pBdr>
        <w:top w:val="single" w:sz="4" w:space="0" w:color="000000"/>
        <w:left w:val="single" w:sz="4" w:space="0" w:color="000000"/>
        <w:bottom w:val="single" w:sz="4" w:space="0" w:color="auto"/>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52">
    <w:name w:val="xl252"/>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color w:val="auto"/>
    </w:rPr>
  </w:style>
  <w:style w:type="paragraph" w:customStyle="1" w:styleId="xl253">
    <w:name w:val="xl253"/>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color w:val="auto"/>
    </w:rPr>
  </w:style>
  <w:style w:type="paragraph" w:customStyle="1" w:styleId="xl254">
    <w:name w:val="xl254"/>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color w:val="auto"/>
    </w:rPr>
  </w:style>
  <w:style w:type="paragraph" w:customStyle="1" w:styleId="xl255">
    <w:name w:val="xl255"/>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color w:val="auto"/>
    </w:rPr>
  </w:style>
  <w:style w:type="paragraph" w:customStyle="1" w:styleId="xl256">
    <w:name w:val="xl256"/>
    <w:basedOn w:val="a1"/>
    <w:rsid w:val="009277C8"/>
    <w:pPr>
      <w:shd w:val="clear" w:color="000000" w:fill="C5D9F1"/>
      <w:spacing w:before="100" w:beforeAutospacing="1" w:after="100" w:afterAutospacing="1"/>
      <w:textAlignment w:val="top"/>
    </w:pPr>
    <w:rPr>
      <w:b/>
      <w:bCs/>
      <w:color w:val="auto"/>
    </w:rPr>
  </w:style>
  <w:style w:type="paragraph" w:customStyle="1" w:styleId="xl257">
    <w:name w:val="xl257"/>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color w:val="auto"/>
    </w:rPr>
  </w:style>
  <w:style w:type="paragraph" w:customStyle="1" w:styleId="xl258">
    <w:name w:val="xl258"/>
    <w:basedOn w:val="a1"/>
    <w:rsid w:val="009277C8"/>
    <w:pPr>
      <w:shd w:val="clear" w:color="000000" w:fill="F2F2F2"/>
      <w:spacing w:before="100" w:beforeAutospacing="1" w:after="100" w:afterAutospacing="1"/>
      <w:textAlignment w:val="top"/>
    </w:pPr>
    <w:rPr>
      <w:color w:val="auto"/>
    </w:rPr>
  </w:style>
  <w:style w:type="paragraph" w:customStyle="1" w:styleId="xl259">
    <w:name w:val="xl259"/>
    <w:basedOn w:val="a1"/>
    <w:rsid w:val="009277C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top"/>
    </w:pPr>
    <w:rPr>
      <w:color w:val="auto"/>
    </w:rPr>
  </w:style>
  <w:style w:type="paragraph" w:customStyle="1" w:styleId="xl260">
    <w:name w:val="xl260"/>
    <w:basedOn w:val="a1"/>
    <w:rsid w:val="009277C8"/>
    <w:pPr>
      <w:shd w:val="clear" w:color="000000" w:fill="B7DEE8"/>
      <w:spacing w:before="100" w:beforeAutospacing="1" w:after="100" w:afterAutospacing="1"/>
      <w:textAlignment w:val="top"/>
    </w:pPr>
    <w:rPr>
      <w:color w:val="auto"/>
    </w:rPr>
  </w:style>
  <w:style w:type="paragraph" w:customStyle="1" w:styleId="xl261">
    <w:name w:val="xl261"/>
    <w:basedOn w:val="a1"/>
    <w:rsid w:val="009277C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top"/>
    </w:pPr>
    <w:rPr>
      <w:b/>
      <w:bCs/>
      <w:color w:val="auto"/>
      <w:sz w:val="26"/>
      <w:szCs w:val="26"/>
    </w:rPr>
  </w:style>
  <w:style w:type="paragraph" w:customStyle="1" w:styleId="xl262">
    <w:name w:val="xl262"/>
    <w:basedOn w:val="a1"/>
    <w:rsid w:val="009277C8"/>
    <w:pPr>
      <w:shd w:val="clear" w:color="000000" w:fill="FDE9D9"/>
      <w:spacing w:before="100" w:beforeAutospacing="1" w:after="100" w:afterAutospacing="1"/>
      <w:jc w:val="center"/>
      <w:textAlignment w:val="top"/>
    </w:pPr>
    <w:rPr>
      <w:color w:val="auto"/>
      <w:sz w:val="26"/>
      <w:szCs w:val="26"/>
    </w:rPr>
  </w:style>
  <w:style w:type="paragraph" w:customStyle="1" w:styleId="xl263">
    <w:name w:val="xl263"/>
    <w:basedOn w:val="a1"/>
    <w:rsid w:val="009277C8"/>
    <w:pPr>
      <w:shd w:val="clear" w:color="000000" w:fill="FDE9D9"/>
      <w:spacing w:before="100" w:beforeAutospacing="1" w:after="100" w:afterAutospacing="1"/>
      <w:textAlignment w:val="top"/>
    </w:pPr>
    <w:rPr>
      <w:color w:val="auto"/>
    </w:rPr>
  </w:style>
  <w:style w:type="paragraph" w:customStyle="1" w:styleId="xl264">
    <w:name w:val="xl264"/>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sz w:val="26"/>
      <w:szCs w:val="26"/>
    </w:rPr>
  </w:style>
  <w:style w:type="paragraph" w:customStyle="1" w:styleId="xl265">
    <w:name w:val="xl265"/>
    <w:basedOn w:val="a1"/>
    <w:rsid w:val="009277C8"/>
    <w:pPr>
      <w:shd w:val="clear" w:color="000000" w:fill="FFFFFF"/>
      <w:spacing w:before="100" w:beforeAutospacing="1" w:after="100" w:afterAutospacing="1"/>
      <w:textAlignment w:val="top"/>
    </w:pPr>
    <w:rPr>
      <w:b/>
      <w:bCs/>
      <w:color w:val="auto"/>
    </w:rPr>
  </w:style>
  <w:style w:type="paragraph" w:customStyle="1" w:styleId="xl266">
    <w:name w:val="xl266"/>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auto"/>
    </w:rPr>
  </w:style>
  <w:style w:type="paragraph" w:customStyle="1" w:styleId="xl267">
    <w:name w:val="xl267"/>
    <w:basedOn w:val="a1"/>
    <w:rsid w:val="009277C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b/>
      <w:bCs/>
      <w:color w:val="auto"/>
    </w:rPr>
  </w:style>
  <w:style w:type="paragraph" w:customStyle="1" w:styleId="xl268">
    <w:name w:val="xl268"/>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69">
    <w:name w:val="xl269"/>
    <w:basedOn w:val="a1"/>
    <w:rsid w:val="009277C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b/>
      <w:bCs/>
      <w:color w:val="auto"/>
    </w:rPr>
  </w:style>
  <w:style w:type="paragraph" w:customStyle="1" w:styleId="xl270">
    <w:name w:val="xl270"/>
    <w:basedOn w:val="a1"/>
    <w:rsid w:val="009277C8"/>
    <w:pPr>
      <w:shd w:val="clear" w:color="000000" w:fill="DCE6F1"/>
      <w:spacing w:before="100" w:beforeAutospacing="1" w:after="100" w:afterAutospacing="1"/>
      <w:textAlignment w:val="top"/>
    </w:pPr>
    <w:rPr>
      <w:b/>
      <w:bCs/>
      <w:color w:val="auto"/>
    </w:rPr>
  </w:style>
  <w:style w:type="paragraph" w:customStyle="1" w:styleId="xl271">
    <w:name w:val="xl271"/>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auto"/>
    </w:rPr>
  </w:style>
  <w:style w:type="paragraph" w:customStyle="1" w:styleId="xl272">
    <w:name w:val="xl272"/>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color w:val="auto"/>
    </w:rPr>
  </w:style>
  <w:style w:type="paragraph" w:customStyle="1" w:styleId="xl273">
    <w:name w:val="xl273"/>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4">
    <w:name w:val="xl274"/>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5">
    <w:name w:val="xl275"/>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6">
    <w:name w:val="xl276"/>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7">
    <w:name w:val="xl277"/>
    <w:basedOn w:val="a1"/>
    <w:rsid w:val="009277C8"/>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numbering" w:customStyle="1" w:styleId="501">
    <w:name w:val="Нет списка50"/>
    <w:next w:val="a4"/>
    <w:uiPriority w:val="99"/>
    <w:semiHidden/>
    <w:unhideWhenUsed/>
    <w:rsid w:val="009277C8"/>
  </w:style>
  <w:style w:type="paragraph" w:customStyle="1" w:styleId="1">
    <w:name w:val="новая страница1"/>
    <w:basedOn w:val="a1"/>
    <w:next w:val="a1"/>
    <w:qFormat/>
    <w:rsid w:val="009277C8"/>
    <w:pPr>
      <w:keepNext/>
      <w:keepLines/>
      <w:numPr>
        <w:numId w:val="18"/>
      </w:numPr>
      <w:tabs>
        <w:tab w:val="clear" w:pos="1800"/>
      </w:tabs>
      <w:spacing w:before="240"/>
      <w:outlineLvl w:val="0"/>
    </w:pPr>
    <w:rPr>
      <w:rFonts w:ascii="Calibri Light" w:hAnsi="Calibri Light"/>
      <w:color w:val="2E74B5"/>
      <w:sz w:val="32"/>
      <w:szCs w:val="32"/>
    </w:rPr>
  </w:style>
  <w:style w:type="paragraph" w:customStyle="1" w:styleId="10">
    <w:name w:val="ГЛАВА1"/>
    <w:basedOn w:val="a1"/>
    <w:next w:val="a1"/>
    <w:qFormat/>
    <w:rsid w:val="009277C8"/>
    <w:pPr>
      <w:keepNext/>
      <w:keepLines/>
      <w:numPr>
        <w:ilvl w:val="1"/>
        <w:numId w:val="18"/>
      </w:numPr>
      <w:tabs>
        <w:tab w:val="clear" w:pos="1440"/>
      </w:tabs>
      <w:spacing w:before="40"/>
      <w:outlineLvl w:val="1"/>
    </w:pPr>
    <w:rPr>
      <w:rFonts w:ascii="Cambria" w:hAnsi="Cambria"/>
      <w:color w:val="365F91"/>
      <w:sz w:val="26"/>
      <w:szCs w:val="26"/>
      <w:lang w:eastAsia="en-US"/>
    </w:rPr>
  </w:style>
  <w:style w:type="paragraph" w:customStyle="1" w:styleId="311">
    <w:name w:val="Заголовок 311"/>
    <w:basedOn w:val="a1"/>
    <w:next w:val="a1"/>
    <w:qFormat/>
    <w:rsid w:val="009277C8"/>
    <w:pPr>
      <w:keepNext/>
      <w:keepLines/>
      <w:numPr>
        <w:ilvl w:val="2"/>
        <w:numId w:val="18"/>
      </w:numPr>
      <w:tabs>
        <w:tab w:val="clear" w:pos="720"/>
      </w:tabs>
      <w:spacing w:before="40"/>
      <w:outlineLvl w:val="2"/>
    </w:pPr>
    <w:rPr>
      <w:rFonts w:ascii="Calibri Light" w:hAnsi="Calibri Light"/>
      <w:color w:val="1F4D78"/>
    </w:rPr>
  </w:style>
  <w:style w:type="paragraph" w:customStyle="1" w:styleId="41">
    <w:name w:val="Заголовок 41"/>
    <w:basedOn w:val="a1"/>
    <w:next w:val="a1"/>
    <w:qFormat/>
    <w:rsid w:val="009277C8"/>
    <w:pPr>
      <w:keepNext/>
      <w:keepLines/>
      <w:numPr>
        <w:ilvl w:val="3"/>
        <w:numId w:val="18"/>
      </w:numPr>
      <w:tabs>
        <w:tab w:val="clear" w:pos="864"/>
      </w:tabs>
      <w:spacing w:before="40"/>
      <w:outlineLvl w:val="3"/>
    </w:pPr>
    <w:rPr>
      <w:rFonts w:ascii="Cambria" w:hAnsi="Cambria"/>
      <w:i/>
      <w:iCs/>
      <w:color w:val="365F91"/>
      <w:sz w:val="22"/>
      <w:szCs w:val="22"/>
      <w:lang w:eastAsia="en-US"/>
    </w:rPr>
  </w:style>
  <w:style w:type="paragraph" w:customStyle="1" w:styleId="51">
    <w:name w:val="Заголовок 51"/>
    <w:basedOn w:val="a1"/>
    <w:next w:val="a1"/>
    <w:qFormat/>
    <w:rsid w:val="009277C8"/>
    <w:pPr>
      <w:keepNext/>
      <w:keepLines/>
      <w:numPr>
        <w:ilvl w:val="4"/>
        <w:numId w:val="18"/>
      </w:numPr>
      <w:tabs>
        <w:tab w:val="clear" w:pos="1008"/>
      </w:tabs>
      <w:spacing w:before="40"/>
      <w:outlineLvl w:val="4"/>
    </w:pPr>
    <w:rPr>
      <w:rFonts w:ascii="Cambria" w:hAnsi="Cambria"/>
      <w:color w:val="365F91"/>
      <w:sz w:val="22"/>
      <w:szCs w:val="22"/>
      <w:lang w:eastAsia="en-US"/>
    </w:rPr>
  </w:style>
  <w:style w:type="paragraph" w:customStyle="1" w:styleId="61">
    <w:name w:val="Заголовок 61"/>
    <w:basedOn w:val="a1"/>
    <w:next w:val="a1"/>
    <w:qFormat/>
    <w:rsid w:val="009277C8"/>
    <w:pPr>
      <w:keepNext/>
      <w:keepLines/>
      <w:numPr>
        <w:ilvl w:val="5"/>
        <w:numId w:val="18"/>
      </w:numPr>
      <w:tabs>
        <w:tab w:val="clear" w:pos="1152"/>
      </w:tabs>
      <w:spacing w:before="40"/>
      <w:outlineLvl w:val="5"/>
    </w:pPr>
    <w:rPr>
      <w:rFonts w:ascii="Cambria" w:hAnsi="Cambria"/>
      <w:color w:val="243F60"/>
      <w:sz w:val="22"/>
      <w:szCs w:val="22"/>
      <w:lang w:eastAsia="en-US"/>
    </w:rPr>
  </w:style>
  <w:style w:type="paragraph" w:customStyle="1" w:styleId="xx1">
    <w:name w:val="Заголовок x.x1"/>
    <w:basedOn w:val="a1"/>
    <w:next w:val="ad"/>
    <w:qFormat/>
    <w:rsid w:val="009277C8"/>
    <w:pPr>
      <w:keepNext/>
      <w:keepLines/>
      <w:numPr>
        <w:ilvl w:val="6"/>
        <w:numId w:val="18"/>
      </w:numPr>
      <w:tabs>
        <w:tab w:val="clear" w:pos="1296"/>
      </w:tabs>
      <w:spacing w:before="40"/>
      <w:outlineLvl w:val="6"/>
    </w:pPr>
    <w:rPr>
      <w:rFonts w:ascii="Cambria" w:hAnsi="Cambria"/>
      <w:i/>
      <w:iCs/>
      <w:color w:val="243F60"/>
      <w:sz w:val="22"/>
      <w:szCs w:val="22"/>
      <w:lang w:eastAsia="en-US"/>
    </w:rPr>
  </w:style>
  <w:style w:type="paragraph" w:customStyle="1" w:styleId="12">
    <w:name w:val="№ ТАБЛ1"/>
    <w:basedOn w:val="a1"/>
    <w:next w:val="a1"/>
    <w:qFormat/>
    <w:rsid w:val="009277C8"/>
    <w:pPr>
      <w:keepNext/>
      <w:keepLines/>
      <w:numPr>
        <w:ilvl w:val="7"/>
        <w:numId w:val="18"/>
      </w:numPr>
      <w:tabs>
        <w:tab w:val="clear" w:pos="1440"/>
      </w:tabs>
      <w:spacing w:before="40"/>
      <w:outlineLvl w:val="7"/>
    </w:pPr>
    <w:rPr>
      <w:rFonts w:ascii="Cambria" w:hAnsi="Cambria"/>
      <w:color w:val="272727"/>
      <w:sz w:val="21"/>
      <w:szCs w:val="21"/>
      <w:lang w:eastAsia="en-US"/>
    </w:rPr>
  </w:style>
  <w:style w:type="paragraph" w:customStyle="1" w:styleId="13">
    <w:name w:val="ТАБЛИЦА1"/>
    <w:basedOn w:val="a1"/>
    <w:next w:val="a1"/>
    <w:qFormat/>
    <w:rsid w:val="009277C8"/>
    <w:pPr>
      <w:keepNext/>
      <w:keepLines/>
      <w:numPr>
        <w:ilvl w:val="8"/>
        <w:numId w:val="18"/>
      </w:numPr>
      <w:tabs>
        <w:tab w:val="clear" w:pos="1584"/>
      </w:tabs>
      <w:spacing w:before="40"/>
      <w:outlineLvl w:val="8"/>
    </w:pPr>
    <w:rPr>
      <w:rFonts w:ascii="Cambria" w:hAnsi="Cambria"/>
      <w:i/>
      <w:iCs/>
      <w:color w:val="272727"/>
      <w:sz w:val="21"/>
      <w:szCs w:val="21"/>
      <w:lang w:eastAsia="en-US"/>
    </w:rPr>
  </w:style>
  <w:style w:type="numbering" w:customStyle="1" w:styleId="1280">
    <w:name w:val="Нет списка128"/>
    <w:next w:val="a4"/>
    <w:uiPriority w:val="99"/>
    <w:semiHidden/>
    <w:unhideWhenUsed/>
    <w:rsid w:val="009277C8"/>
  </w:style>
  <w:style w:type="table" w:customStyle="1" w:styleId="524">
    <w:name w:val="Сетка таблицы 52"/>
    <w:basedOn w:val="a3"/>
    <w:next w:val="5e"/>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915">
    <w:name w:val="Сетка таблицы91"/>
    <w:basedOn w:val="a3"/>
    <w:next w:val="af7"/>
    <w:uiPriority w:val="59"/>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0">
    <w:name w:val="1 / 1.1 / 1.1.140"/>
    <w:basedOn w:val="a4"/>
    <w:next w:val="111111"/>
    <w:semiHidden/>
    <w:rsid w:val="009277C8"/>
  </w:style>
  <w:style w:type="numbering" w:customStyle="1" w:styleId="1ai40">
    <w:name w:val="1 / a / i40"/>
    <w:basedOn w:val="a4"/>
    <w:next w:val="1ai"/>
    <w:semiHidden/>
    <w:rsid w:val="009277C8"/>
  </w:style>
  <w:style w:type="table" w:customStyle="1" w:styleId="-15">
    <w:name w:val="Веб-таблица 15"/>
    <w:basedOn w:val="a3"/>
    <w:next w:val="-10"/>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5">
    <w:name w:val="Веб-таблица 25"/>
    <w:basedOn w:val="a3"/>
    <w:next w:val="-20"/>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50">
    <w:name w:val="Веб-таблица 35"/>
    <w:basedOn w:val="a3"/>
    <w:next w:val="-30"/>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5f7">
    <w:name w:val="Изысканная таблица5"/>
    <w:basedOn w:val="a3"/>
    <w:next w:val="afffffffffffff5"/>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c">
    <w:name w:val="Изящная таблица 12"/>
    <w:basedOn w:val="a3"/>
    <w:next w:val="1ffff"/>
    <w:rsid w:val="009277C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c">
    <w:name w:val="Изящная таблица 22"/>
    <w:basedOn w:val="a3"/>
    <w:next w:val="2ff5"/>
    <w:rsid w:val="009277C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54">
    <w:name w:val="Классическая таблица 15"/>
    <w:basedOn w:val="a3"/>
    <w:next w:val="1ffff0"/>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4">
    <w:name w:val="Классическая таблица 25"/>
    <w:basedOn w:val="a3"/>
    <w:next w:val="2ff6"/>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54">
    <w:name w:val="Классическая таблица 35"/>
    <w:basedOn w:val="a3"/>
    <w:next w:val="3fd"/>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52">
    <w:name w:val="Классическая таблица 45"/>
    <w:basedOn w:val="a3"/>
    <w:next w:val="4f2"/>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55">
    <w:name w:val="Объемная таблица 15"/>
    <w:basedOn w:val="a3"/>
    <w:next w:val="1ffff1"/>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d">
    <w:name w:val="Объемная таблица 22"/>
    <w:basedOn w:val="a3"/>
    <w:next w:val="2ff7"/>
    <w:rsid w:val="009277C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5">
    <w:name w:val="Объемная таблица 35"/>
    <w:basedOn w:val="a3"/>
    <w:next w:val="3fe"/>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d">
    <w:name w:val="Простая таблица 12"/>
    <w:basedOn w:val="a3"/>
    <w:next w:val="1ffff2"/>
    <w:rsid w:val="009277C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55">
    <w:name w:val="Простая таблица 25"/>
    <w:basedOn w:val="a3"/>
    <w:next w:val="2ff8"/>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56">
    <w:name w:val="Простая таблица 35"/>
    <w:basedOn w:val="a3"/>
    <w:next w:val="3ff"/>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e">
    <w:name w:val="Сетка таблицы 12"/>
    <w:basedOn w:val="a3"/>
    <w:next w:val="1ffff3"/>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e">
    <w:name w:val="Сетка таблицы 22"/>
    <w:basedOn w:val="a3"/>
    <w:next w:val="2ff9"/>
    <w:rsid w:val="009277C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2c">
    <w:name w:val="Сетка таблицы 32"/>
    <w:basedOn w:val="a3"/>
    <w:next w:val="3ff0"/>
    <w:rsid w:val="009277C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53">
    <w:name w:val="Сетка таблицы 45"/>
    <w:basedOn w:val="a3"/>
    <w:next w:val="4f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51">
    <w:name w:val="Сетка таблицы 65"/>
    <w:basedOn w:val="a3"/>
    <w:next w:val="6d"/>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4">
    <w:name w:val="Сетка таблицы 72"/>
    <w:basedOn w:val="a3"/>
    <w:next w:val="7a"/>
    <w:rsid w:val="009277C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50">
    <w:name w:val="Сетка таблицы 85"/>
    <w:basedOn w:val="a3"/>
    <w:next w:val="8b"/>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5f8">
    <w:name w:val="Современная таблица5"/>
    <w:basedOn w:val="a3"/>
    <w:next w:val="afffffffffffff6"/>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5f9">
    <w:name w:val="Стандартная таблица5"/>
    <w:basedOn w:val="a3"/>
    <w:next w:val="afffffffffffff7"/>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417">
    <w:name w:val="Заголовок 4 Знак1"/>
    <w:basedOn w:val="a2"/>
    <w:uiPriority w:val="9"/>
    <w:semiHidden/>
    <w:rsid w:val="009277C8"/>
    <w:rPr>
      <w:rFonts w:ascii="Cambria" w:eastAsia="Times New Roman" w:hAnsi="Cambria" w:cs="Times New Roman"/>
      <w:i/>
      <w:iCs/>
      <w:color w:val="365F91"/>
    </w:rPr>
  </w:style>
  <w:style w:type="character" w:customStyle="1" w:styleId="515">
    <w:name w:val="Заголовок 5 Знак1"/>
    <w:basedOn w:val="a2"/>
    <w:uiPriority w:val="9"/>
    <w:semiHidden/>
    <w:rsid w:val="009277C8"/>
    <w:rPr>
      <w:rFonts w:ascii="Cambria" w:eastAsia="Times New Roman" w:hAnsi="Cambria" w:cs="Times New Roman"/>
      <w:color w:val="365F91"/>
    </w:rPr>
  </w:style>
  <w:style w:type="character" w:customStyle="1" w:styleId="614">
    <w:name w:val="Заголовок 6 Знак1"/>
    <w:basedOn w:val="a2"/>
    <w:uiPriority w:val="9"/>
    <w:semiHidden/>
    <w:rsid w:val="009277C8"/>
    <w:rPr>
      <w:rFonts w:ascii="Cambria" w:eastAsia="Times New Roman" w:hAnsi="Cambria" w:cs="Times New Roman"/>
      <w:color w:val="243F60"/>
    </w:rPr>
  </w:style>
  <w:style w:type="numbering" w:customStyle="1" w:styleId="402">
    <w:name w:val="Статья / Раздел40"/>
    <w:basedOn w:val="a4"/>
    <w:next w:val="afffffffffffff8"/>
    <w:semiHidden/>
    <w:rsid w:val="009277C8"/>
  </w:style>
  <w:style w:type="table" w:customStyle="1" w:styleId="156">
    <w:name w:val="Столбцы таблицы 15"/>
    <w:basedOn w:val="a3"/>
    <w:next w:val="1ffff4"/>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6">
    <w:name w:val="Столбцы таблицы 25"/>
    <w:basedOn w:val="a3"/>
    <w:next w:val="2ffa"/>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7">
    <w:name w:val="Столбцы таблицы 35"/>
    <w:basedOn w:val="a3"/>
    <w:next w:val="3ff1"/>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54">
    <w:name w:val="Столбцы таблицы 45"/>
    <w:basedOn w:val="a3"/>
    <w:next w:val="4f4"/>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51">
    <w:name w:val="Столбцы таблицы 55"/>
    <w:basedOn w:val="a3"/>
    <w:next w:val="5f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50">
    <w:name w:val="Таблица-список 15"/>
    <w:basedOn w:val="a3"/>
    <w:next w:val="-11"/>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0">
    <w:name w:val="Таблица-список 25"/>
    <w:basedOn w:val="a3"/>
    <w:next w:val="-21"/>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1">
    <w:name w:val="Таблица-список 35"/>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5">
    <w:name w:val="Таблица-список 45"/>
    <w:basedOn w:val="a3"/>
    <w:next w:val="-4"/>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3"/>
    <w:next w:val="-5"/>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2">
    <w:name w:val="Таблица-список 62"/>
    <w:basedOn w:val="a3"/>
    <w:next w:val="-6"/>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5">
    <w:name w:val="Таблица-список 75"/>
    <w:basedOn w:val="a3"/>
    <w:next w:val="-7"/>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5">
    <w:name w:val="Таблица-список 85"/>
    <w:basedOn w:val="a3"/>
    <w:next w:val="-8"/>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ffff3">
    <w:name w:val="Тема таблицы2"/>
    <w:basedOn w:val="a3"/>
    <w:next w:val="afffffffffffff9"/>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f">
    <w:name w:val="Цветная таблица 12"/>
    <w:basedOn w:val="a3"/>
    <w:next w:val="1ffff5"/>
    <w:rsid w:val="009277C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57">
    <w:name w:val="Цветная таблица 25"/>
    <w:basedOn w:val="a3"/>
    <w:next w:val="2ffb"/>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58">
    <w:name w:val="Цветная таблица 35"/>
    <w:basedOn w:val="a3"/>
    <w:next w:val="3ff2"/>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180">
    <w:name w:val="Нет списка1118"/>
    <w:next w:val="a4"/>
    <w:semiHidden/>
    <w:rsid w:val="009277C8"/>
  </w:style>
  <w:style w:type="numbering" w:customStyle="1" w:styleId="111111126">
    <w:name w:val="1 / 1.1 / 1.1.1126"/>
    <w:basedOn w:val="a4"/>
    <w:next w:val="111111"/>
    <w:semiHidden/>
    <w:rsid w:val="009277C8"/>
  </w:style>
  <w:style w:type="numbering" w:customStyle="1" w:styleId="1ai126">
    <w:name w:val="1 / a / i126"/>
    <w:basedOn w:val="a4"/>
    <w:next w:val="1ai"/>
    <w:semiHidden/>
    <w:rsid w:val="009277C8"/>
  </w:style>
  <w:style w:type="numbering" w:customStyle="1" w:styleId="1261">
    <w:name w:val="Статья / Раздел126"/>
    <w:basedOn w:val="a4"/>
    <w:next w:val="afffffffffffff8"/>
    <w:semiHidden/>
    <w:rsid w:val="009277C8"/>
  </w:style>
  <w:style w:type="numbering" w:customStyle="1" w:styleId="2270">
    <w:name w:val="Нет списка227"/>
    <w:next w:val="a4"/>
    <w:semiHidden/>
    <w:rsid w:val="009277C8"/>
  </w:style>
  <w:style w:type="numbering" w:customStyle="1" w:styleId="111111225">
    <w:name w:val="1 / 1.1 / 1.1.1225"/>
    <w:basedOn w:val="a4"/>
    <w:next w:val="111111"/>
    <w:semiHidden/>
    <w:rsid w:val="009277C8"/>
  </w:style>
  <w:style w:type="numbering" w:customStyle="1" w:styleId="1ai225">
    <w:name w:val="1 / a / i225"/>
    <w:basedOn w:val="a4"/>
    <w:next w:val="1ai"/>
    <w:semiHidden/>
    <w:rsid w:val="009277C8"/>
  </w:style>
  <w:style w:type="numbering" w:customStyle="1" w:styleId="2251">
    <w:name w:val="Статья / Раздел225"/>
    <w:basedOn w:val="a4"/>
    <w:next w:val="afffffffffffff8"/>
    <w:semiHidden/>
    <w:rsid w:val="009277C8"/>
  </w:style>
  <w:style w:type="table" w:customStyle="1" w:styleId="1314">
    <w:name w:val="Сетка таблицы131"/>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4"/>
    <w:semiHidden/>
    <w:rsid w:val="009277C8"/>
  </w:style>
  <w:style w:type="numbering" w:customStyle="1" w:styleId="111111316">
    <w:name w:val="1 / 1.1 / 1.1.1316"/>
    <w:basedOn w:val="a4"/>
    <w:next w:val="111111"/>
    <w:semiHidden/>
    <w:rsid w:val="009277C8"/>
  </w:style>
  <w:style w:type="numbering" w:customStyle="1" w:styleId="1ai316">
    <w:name w:val="1 / a / i316"/>
    <w:basedOn w:val="a4"/>
    <w:next w:val="1ai"/>
    <w:semiHidden/>
    <w:rsid w:val="009277C8"/>
  </w:style>
  <w:style w:type="numbering" w:customStyle="1" w:styleId="3161">
    <w:name w:val="Статья / Раздел316"/>
    <w:basedOn w:val="a4"/>
    <w:next w:val="afffffffffffff8"/>
    <w:semiHidden/>
    <w:rsid w:val="009277C8"/>
  </w:style>
  <w:style w:type="numbering" w:customStyle="1" w:styleId="1119">
    <w:name w:val="Нет списка1119"/>
    <w:next w:val="a4"/>
    <w:semiHidden/>
    <w:rsid w:val="009277C8"/>
  </w:style>
  <w:style w:type="numbering" w:customStyle="1" w:styleId="1111111116">
    <w:name w:val="1 / 1.1 / 1.1.11116"/>
    <w:basedOn w:val="a4"/>
    <w:next w:val="111111"/>
    <w:semiHidden/>
    <w:rsid w:val="009277C8"/>
  </w:style>
  <w:style w:type="numbering" w:customStyle="1" w:styleId="1ai1117">
    <w:name w:val="1 / a / i1117"/>
    <w:basedOn w:val="a4"/>
    <w:next w:val="1ai"/>
    <w:semiHidden/>
    <w:rsid w:val="009277C8"/>
  </w:style>
  <w:style w:type="numbering" w:customStyle="1" w:styleId="11161">
    <w:name w:val="Статья / Раздел1116"/>
    <w:basedOn w:val="a4"/>
    <w:next w:val="afffffffffffff8"/>
    <w:semiHidden/>
    <w:rsid w:val="009277C8"/>
  </w:style>
  <w:style w:type="numbering" w:customStyle="1" w:styleId="21180">
    <w:name w:val="Нет списка2118"/>
    <w:next w:val="a4"/>
    <w:semiHidden/>
    <w:rsid w:val="009277C8"/>
  </w:style>
  <w:style w:type="numbering" w:customStyle="1" w:styleId="1111112116">
    <w:name w:val="1 / 1.1 / 1.1.12116"/>
    <w:basedOn w:val="a4"/>
    <w:next w:val="111111"/>
    <w:semiHidden/>
    <w:rsid w:val="009277C8"/>
  </w:style>
  <w:style w:type="numbering" w:customStyle="1" w:styleId="1ai2116">
    <w:name w:val="1 / a / i2116"/>
    <w:basedOn w:val="a4"/>
    <w:next w:val="1ai"/>
    <w:semiHidden/>
    <w:rsid w:val="009277C8"/>
  </w:style>
  <w:style w:type="numbering" w:customStyle="1" w:styleId="21161">
    <w:name w:val="Статья / Раздел2116"/>
    <w:basedOn w:val="a4"/>
    <w:next w:val="afffffffffffff8"/>
    <w:semiHidden/>
    <w:rsid w:val="009277C8"/>
  </w:style>
  <w:style w:type="numbering" w:customStyle="1" w:styleId="3190">
    <w:name w:val="Нет списка319"/>
    <w:next w:val="a4"/>
    <w:semiHidden/>
    <w:rsid w:val="009277C8"/>
  </w:style>
  <w:style w:type="numbering" w:customStyle="1" w:styleId="111111317">
    <w:name w:val="1 / 1.1 / 1.1.1317"/>
    <w:basedOn w:val="a4"/>
    <w:next w:val="111111"/>
    <w:semiHidden/>
    <w:rsid w:val="009277C8"/>
  </w:style>
  <w:style w:type="numbering" w:customStyle="1" w:styleId="1ai317">
    <w:name w:val="1 / a / i317"/>
    <w:basedOn w:val="a4"/>
    <w:next w:val="1ai"/>
    <w:semiHidden/>
    <w:rsid w:val="009277C8"/>
  </w:style>
  <w:style w:type="numbering" w:customStyle="1" w:styleId="3171">
    <w:name w:val="Статья / Раздел317"/>
    <w:basedOn w:val="a4"/>
    <w:next w:val="afffffffffffff8"/>
    <w:semiHidden/>
    <w:rsid w:val="009277C8"/>
  </w:style>
  <w:style w:type="numbering" w:customStyle="1" w:styleId="111140">
    <w:name w:val="Нет списка11114"/>
    <w:next w:val="a4"/>
    <w:semiHidden/>
    <w:rsid w:val="009277C8"/>
  </w:style>
  <w:style w:type="numbering" w:customStyle="1" w:styleId="1111111117">
    <w:name w:val="1 / 1.1 / 1.1.11117"/>
    <w:basedOn w:val="a4"/>
    <w:next w:val="111111"/>
    <w:semiHidden/>
    <w:rsid w:val="009277C8"/>
  </w:style>
  <w:style w:type="numbering" w:customStyle="1" w:styleId="1ai1118">
    <w:name w:val="1 / a / i1118"/>
    <w:basedOn w:val="a4"/>
    <w:next w:val="1ai"/>
    <w:semiHidden/>
    <w:rsid w:val="009277C8"/>
  </w:style>
  <w:style w:type="numbering" w:customStyle="1" w:styleId="11171">
    <w:name w:val="Статья / Раздел1117"/>
    <w:basedOn w:val="a4"/>
    <w:next w:val="afffffffffffff8"/>
    <w:semiHidden/>
    <w:rsid w:val="009277C8"/>
  </w:style>
  <w:style w:type="numbering" w:customStyle="1" w:styleId="21190">
    <w:name w:val="Нет списка2119"/>
    <w:next w:val="a4"/>
    <w:semiHidden/>
    <w:rsid w:val="009277C8"/>
  </w:style>
  <w:style w:type="numbering" w:customStyle="1" w:styleId="1111112117">
    <w:name w:val="1 / 1.1 / 1.1.12117"/>
    <w:basedOn w:val="a4"/>
    <w:next w:val="111111"/>
    <w:semiHidden/>
    <w:rsid w:val="009277C8"/>
  </w:style>
  <w:style w:type="numbering" w:customStyle="1" w:styleId="1ai2117">
    <w:name w:val="1 / a / i2117"/>
    <w:basedOn w:val="a4"/>
    <w:next w:val="1ai"/>
    <w:semiHidden/>
    <w:rsid w:val="009277C8"/>
  </w:style>
  <w:style w:type="numbering" w:customStyle="1" w:styleId="21171">
    <w:name w:val="Статья / Раздел2117"/>
    <w:basedOn w:val="a4"/>
    <w:next w:val="afffffffffffff8"/>
    <w:semiHidden/>
    <w:rsid w:val="009277C8"/>
  </w:style>
  <w:style w:type="table" w:customStyle="1" w:styleId="12f0">
    <w:name w:val="Стиль таблицы12"/>
    <w:uiPriority w:val="99"/>
    <w:rsid w:val="009277C8"/>
    <w:pPr>
      <w:spacing w:line="360" w:lineRule="auto"/>
    </w:pPr>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numbering" w:customStyle="1" w:styleId="4102">
    <w:name w:val="Нет списка410"/>
    <w:next w:val="a4"/>
    <w:semiHidden/>
    <w:rsid w:val="009277C8"/>
  </w:style>
  <w:style w:type="numbering" w:customStyle="1" w:styleId="11111145">
    <w:name w:val="1 / 1.1 / 1.1.145"/>
    <w:basedOn w:val="a4"/>
    <w:next w:val="111111"/>
    <w:semiHidden/>
    <w:rsid w:val="009277C8"/>
  </w:style>
  <w:style w:type="numbering" w:customStyle="1" w:styleId="1ai45">
    <w:name w:val="1 / a / i45"/>
    <w:basedOn w:val="a4"/>
    <w:next w:val="1ai"/>
    <w:semiHidden/>
    <w:rsid w:val="009277C8"/>
  </w:style>
  <w:style w:type="numbering" w:customStyle="1" w:styleId="455">
    <w:name w:val="Статья / Раздел45"/>
    <w:basedOn w:val="a4"/>
    <w:next w:val="afffffffffffff8"/>
    <w:semiHidden/>
    <w:rsid w:val="009277C8"/>
  </w:style>
  <w:style w:type="numbering" w:customStyle="1" w:styleId="1290">
    <w:name w:val="Нет списка129"/>
    <w:next w:val="a4"/>
    <w:semiHidden/>
    <w:rsid w:val="009277C8"/>
  </w:style>
  <w:style w:type="numbering" w:customStyle="1" w:styleId="111111127">
    <w:name w:val="1 / 1.1 / 1.1.1127"/>
    <w:basedOn w:val="a4"/>
    <w:next w:val="111111"/>
    <w:semiHidden/>
    <w:rsid w:val="009277C8"/>
  </w:style>
  <w:style w:type="numbering" w:customStyle="1" w:styleId="1ai127">
    <w:name w:val="1 / a / i127"/>
    <w:basedOn w:val="a4"/>
    <w:next w:val="1ai"/>
    <w:semiHidden/>
    <w:rsid w:val="009277C8"/>
  </w:style>
  <w:style w:type="numbering" w:customStyle="1" w:styleId="1272">
    <w:name w:val="Статья / Раздел127"/>
    <w:basedOn w:val="a4"/>
    <w:next w:val="afffffffffffff8"/>
    <w:semiHidden/>
    <w:rsid w:val="009277C8"/>
  </w:style>
  <w:style w:type="numbering" w:customStyle="1" w:styleId="2280">
    <w:name w:val="Нет списка228"/>
    <w:next w:val="a4"/>
    <w:semiHidden/>
    <w:rsid w:val="009277C8"/>
  </w:style>
  <w:style w:type="numbering" w:customStyle="1" w:styleId="111111226">
    <w:name w:val="1 / 1.1 / 1.1.1226"/>
    <w:basedOn w:val="a4"/>
    <w:next w:val="111111"/>
    <w:semiHidden/>
    <w:rsid w:val="009277C8"/>
  </w:style>
  <w:style w:type="numbering" w:customStyle="1" w:styleId="1ai226">
    <w:name w:val="1 / a / i226"/>
    <w:basedOn w:val="a4"/>
    <w:next w:val="1ai"/>
    <w:semiHidden/>
    <w:rsid w:val="009277C8"/>
  </w:style>
  <w:style w:type="numbering" w:customStyle="1" w:styleId="2261">
    <w:name w:val="Статья / Раздел226"/>
    <w:basedOn w:val="a4"/>
    <w:next w:val="afffffffffffff8"/>
    <w:semiHidden/>
    <w:rsid w:val="009277C8"/>
  </w:style>
  <w:style w:type="numbering" w:customStyle="1" w:styleId="3250">
    <w:name w:val="Нет списка325"/>
    <w:next w:val="a4"/>
    <w:semiHidden/>
    <w:rsid w:val="009277C8"/>
  </w:style>
  <w:style w:type="numbering" w:customStyle="1" w:styleId="111111324">
    <w:name w:val="1 / 1.1 / 1.1.1324"/>
    <w:basedOn w:val="a4"/>
    <w:next w:val="111111"/>
    <w:semiHidden/>
    <w:rsid w:val="009277C8"/>
  </w:style>
  <w:style w:type="numbering" w:customStyle="1" w:styleId="1ai324">
    <w:name w:val="1 / a / i324"/>
    <w:basedOn w:val="a4"/>
    <w:next w:val="1ai"/>
    <w:semiHidden/>
    <w:rsid w:val="009277C8"/>
  </w:style>
  <w:style w:type="numbering" w:customStyle="1" w:styleId="3241">
    <w:name w:val="Статья / Раздел324"/>
    <w:basedOn w:val="a4"/>
    <w:next w:val="afffffffffffff8"/>
    <w:semiHidden/>
    <w:rsid w:val="009277C8"/>
  </w:style>
  <w:style w:type="numbering" w:customStyle="1" w:styleId="11240">
    <w:name w:val="Нет списка1124"/>
    <w:next w:val="a4"/>
    <w:semiHidden/>
    <w:rsid w:val="009277C8"/>
  </w:style>
  <w:style w:type="numbering" w:customStyle="1" w:styleId="1111111124">
    <w:name w:val="1 / 1.1 / 1.1.11124"/>
    <w:basedOn w:val="a4"/>
    <w:next w:val="111111"/>
    <w:semiHidden/>
    <w:rsid w:val="009277C8"/>
  </w:style>
  <w:style w:type="numbering" w:customStyle="1" w:styleId="1ai1124">
    <w:name w:val="1 / a / i1124"/>
    <w:basedOn w:val="a4"/>
    <w:next w:val="1ai"/>
    <w:semiHidden/>
    <w:rsid w:val="009277C8"/>
  </w:style>
  <w:style w:type="numbering" w:customStyle="1" w:styleId="11241">
    <w:name w:val="Статья / Раздел1124"/>
    <w:basedOn w:val="a4"/>
    <w:next w:val="afffffffffffff8"/>
    <w:semiHidden/>
    <w:rsid w:val="009277C8"/>
  </w:style>
  <w:style w:type="numbering" w:customStyle="1" w:styleId="2124">
    <w:name w:val="Нет списка2124"/>
    <w:next w:val="a4"/>
    <w:semiHidden/>
    <w:rsid w:val="009277C8"/>
  </w:style>
  <w:style w:type="numbering" w:customStyle="1" w:styleId="1111112124">
    <w:name w:val="1 / 1.1 / 1.1.12124"/>
    <w:basedOn w:val="a4"/>
    <w:next w:val="111111"/>
    <w:semiHidden/>
    <w:rsid w:val="009277C8"/>
  </w:style>
  <w:style w:type="numbering" w:customStyle="1" w:styleId="1ai2124">
    <w:name w:val="1 / a / i2124"/>
    <w:basedOn w:val="a4"/>
    <w:next w:val="1ai"/>
    <w:semiHidden/>
    <w:rsid w:val="009277C8"/>
  </w:style>
  <w:style w:type="numbering" w:customStyle="1" w:styleId="21240">
    <w:name w:val="Статья / Раздел2124"/>
    <w:basedOn w:val="a4"/>
    <w:next w:val="afffffffffffff8"/>
    <w:semiHidden/>
    <w:rsid w:val="009277C8"/>
  </w:style>
  <w:style w:type="numbering" w:customStyle="1" w:styleId="552">
    <w:name w:val="Нет списка55"/>
    <w:next w:val="a4"/>
    <w:semiHidden/>
    <w:rsid w:val="009277C8"/>
  </w:style>
  <w:style w:type="numbering" w:customStyle="1" w:styleId="11111154">
    <w:name w:val="1 / 1.1 / 1.1.154"/>
    <w:basedOn w:val="a4"/>
    <w:next w:val="111111"/>
    <w:semiHidden/>
    <w:rsid w:val="009277C8"/>
  </w:style>
  <w:style w:type="numbering" w:customStyle="1" w:styleId="1ai54">
    <w:name w:val="1 / a / i54"/>
    <w:basedOn w:val="a4"/>
    <w:next w:val="1ai"/>
    <w:semiHidden/>
    <w:rsid w:val="009277C8"/>
  </w:style>
  <w:style w:type="numbering" w:customStyle="1" w:styleId="543">
    <w:name w:val="Статья / Раздел54"/>
    <w:basedOn w:val="a4"/>
    <w:next w:val="afffffffffffff8"/>
    <w:semiHidden/>
    <w:rsid w:val="009277C8"/>
  </w:style>
  <w:style w:type="numbering" w:customStyle="1" w:styleId="1350">
    <w:name w:val="Нет списка135"/>
    <w:next w:val="a4"/>
    <w:semiHidden/>
    <w:rsid w:val="009277C8"/>
  </w:style>
  <w:style w:type="numbering" w:customStyle="1" w:styleId="111111134">
    <w:name w:val="1 / 1.1 / 1.1.1134"/>
    <w:basedOn w:val="a4"/>
    <w:next w:val="111111"/>
    <w:semiHidden/>
    <w:rsid w:val="009277C8"/>
  </w:style>
  <w:style w:type="numbering" w:customStyle="1" w:styleId="1ai134">
    <w:name w:val="1 / a / i134"/>
    <w:basedOn w:val="a4"/>
    <w:next w:val="1ai"/>
    <w:semiHidden/>
    <w:rsid w:val="009277C8"/>
  </w:style>
  <w:style w:type="numbering" w:customStyle="1" w:styleId="1341">
    <w:name w:val="Статья / Раздел134"/>
    <w:basedOn w:val="a4"/>
    <w:next w:val="afffffffffffff8"/>
    <w:semiHidden/>
    <w:rsid w:val="009277C8"/>
  </w:style>
  <w:style w:type="numbering" w:customStyle="1" w:styleId="2340">
    <w:name w:val="Нет списка234"/>
    <w:next w:val="a4"/>
    <w:semiHidden/>
    <w:rsid w:val="009277C8"/>
  </w:style>
  <w:style w:type="numbering" w:customStyle="1" w:styleId="111111234">
    <w:name w:val="1 / 1.1 / 1.1.1234"/>
    <w:basedOn w:val="a4"/>
    <w:next w:val="111111"/>
    <w:semiHidden/>
    <w:rsid w:val="009277C8"/>
  </w:style>
  <w:style w:type="numbering" w:customStyle="1" w:styleId="1ai234">
    <w:name w:val="1 / a / i234"/>
    <w:basedOn w:val="a4"/>
    <w:next w:val="1ai"/>
    <w:semiHidden/>
    <w:rsid w:val="009277C8"/>
  </w:style>
  <w:style w:type="numbering" w:customStyle="1" w:styleId="2341">
    <w:name w:val="Статья / Раздел234"/>
    <w:basedOn w:val="a4"/>
    <w:next w:val="afffffffffffff8"/>
    <w:semiHidden/>
    <w:rsid w:val="009277C8"/>
  </w:style>
  <w:style w:type="numbering" w:customStyle="1" w:styleId="3340">
    <w:name w:val="Нет списка334"/>
    <w:next w:val="a4"/>
    <w:semiHidden/>
    <w:rsid w:val="009277C8"/>
  </w:style>
  <w:style w:type="numbering" w:customStyle="1" w:styleId="111111334">
    <w:name w:val="1 / 1.1 / 1.1.1334"/>
    <w:basedOn w:val="a4"/>
    <w:next w:val="111111"/>
    <w:semiHidden/>
    <w:rsid w:val="009277C8"/>
  </w:style>
  <w:style w:type="numbering" w:customStyle="1" w:styleId="1ai334">
    <w:name w:val="1 / a / i334"/>
    <w:basedOn w:val="a4"/>
    <w:next w:val="1ai"/>
    <w:semiHidden/>
    <w:rsid w:val="009277C8"/>
  </w:style>
  <w:style w:type="numbering" w:customStyle="1" w:styleId="3341">
    <w:name w:val="Статья / Раздел334"/>
    <w:basedOn w:val="a4"/>
    <w:next w:val="afffffffffffff8"/>
    <w:semiHidden/>
    <w:rsid w:val="009277C8"/>
  </w:style>
  <w:style w:type="numbering" w:customStyle="1" w:styleId="1134">
    <w:name w:val="Нет списка1134"/>
    <w:next w:val="a4"/>
    <w:semiHidden/>
    <w:rsid w:val="009277C8"/>
  </w:style>
  <w:style w:type="numbering" w:customStyle="1" w:styleId="1111111134">
    <w:name w:val="1 / 1.1 / 1.1.11134"/>
    <w:basedOn w:val="a4"/>
    <w:next w:val="111111"/>
    <w:semiHidden/>
    <w:rsid w:val="009277C8"/>
  </w:style>
  <w:style w:type="numbering" w:customStyle="1" w:styleId="1ai1134">
    <w:name w:val="1 / a / i1134"/>
    <w:basedOn w:val="a4"/>
    <w:next w:val="1ai"/>
    <w:semiHidden/>
    <w:rsid w:val="009277C8"/>
  </w:style>
  <w:style w:type="numbering" w:customStyle="1" w:styleId="11340">
    <w:name w:val="Статья / Раздел1134"/>
    <w:basedOn w:val="a4"/>
    <w:next w:val="afffffffffffff8"/>
    <w:semiHidden/>
    <w:rsid w:val="009277C8"/>
  </w:style>
  <w:style w:type="numbering" w:customStyle="1" w:styleId="21340">
    <w:name w:val="Нет списка2134"/>
    <w:next w:val="a4"/>
    <w:semiHidden/>
    <w:rsid w:val="009277C8"/>
  </w:style>
  <w:style w:type="numbering" w:customStyle="1" w:styleId="1111112134">
    <w:name w:val="1 / 1.1 / 1.1.12134"/>
    <w:basedOn w:val="a4"/>
    <w:next w:val="111111"/>
    <w:semiHidden/>
    <w:rsid w:val="009277C8"/>
  </w:style>
  <w:style w:type="numbering" w:customStyle="1" w:styleId="1ai2134">
    <w:name w:val="1 / a / i2134"/>
    <w:basedOn w:val="a4"/>
    <w:next w:val="1ai"/>
    <w:semiHidden/>
    <w:rsid w:val="009277C8"/>
  </w:style>
  <w:style w:type="numbering" w:customStyle="1" w:styleId="21341">
    <w:name w:val="Статья / Раздел2134"/>
    <w:basedOn w:val="a4"/>
    <w:next w:val="afffffffffffff8"/>
    <w:semiHidden/>
    <w:rsid w:val="009277C8"/>
  </w:style>
  <w:style w:type="table" w:customStyle="1" w:styleId="TableNormal30">
    <w:name w:val="Table Normal3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10">
    <w:name w:val="Table Normal11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10">
    <w:name w:val="Table Normal21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22">
    <w:name w:val="Table Normal22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12">
    <w:name w:val="Table Normal3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652">
    <w:name w:val="Нет списка65"/>
    <w:next w:val="a4"/>
    <w:uiPriority w:val="99"/>
    <w:semiHidden/>
    <w:unhideWhenUsed/>
    <w:rsid w:val="009277C8"/>
  </w:style>
  <w:style w:type="table" w:customStyle="1" w:styleId="3162">
    <w:name w:val="Сетка таблицы316"/>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1">
    <w:name w:val="Нет списка75"/>
    <w:next w:val="a4"/>
    <w:semiHidden/>
    <w:rsid w:val="009277C8"/>
  </w:style>
  <w:style w:type="numbering" w:customStyle="1" w:styleId="11111164">
    <w:name w:val="1 / 1.1 / 1.1.164"/>
    <w:basedOn w:val="a4"/>
    <w:next w:val="111111"/>
    <w:semiHidden/>
    <w:rsid w:val="009277C8"/>
  </w:style>
  <w:style w:type="numbering" w:customStyle="1" w:styleId="1ai64">
    <w:name w:val="1 / a / i64"/>
    <w:basedOn w:val="a4"/>
    <w:next w:val="1ai"/>
    <w:semiHidden/>
    <w:rsid w:val="009277C8"/>
  </w:style>
  <w:style w:type="numbering" w:customStyle="1" w:styleId="643">
    <w:name w:val="Статья / Раздел64"/>
    <w:basedOn w:val="a4"/>
    <w:next w:val="afffffffffffff8"/>
    <w:semiHidden/>
    <w:rsid w:val="009277C8"/>
  </w:style>
  <w:style w:type="numbering" w:customStyle="1" w:styleId="1440">
    <w:name w:val="Нет списка144"/>
    <w:next w:val="a4"/>
    <w:semiHidden/>
    <w:rsid w:val="009277C8"/>
  </w:style>
  <w:style w:type="numbering" w:customStyle="1" w:styleId="111111144">
    <w:name w:val="1 / 1.1 / 1.1.1144"/>
    <w:basedOn w:val="a4"/>
    <w:next w:val="111111"/>
    <w:semiHidden/>
    <w:rsid w:val="009277C8"/>
  </w:style>
  <w:style w:type="numbering" w:customStyle="1" w:styleId="1ai144">
    <w:name w:val="1 / a / i144"/>
    <w:basedOn w:val="a4"/>
    <w:next w:val="1ai"/>
    <w:semiHidden/>
    <w:rsid w:val="009277C8"/>
  </w:style>
  <w:style w:type="numbering" w:customStyle="1" w:styleId="1441">
    <w:name w:val="Статья / Раздел144"/>
    <w:basedOn w:val="a4"/>
    <w:next w:val="afffffffffffff8"/>
    <w:semiHidden/>
    <w:rsid w:val="009277C8"/>
  </w:style>
  <w:style w:type="numbering" w:customStyle="1" w:styleId="2440">
    <w:name w:val="Нет списка244"/>
    <w:next w:val="a4"/>
    <w:semiHidden/>
    <w:rsid w:val="009277C8"/>
  </w:style>
  <w:style w:type="numbering" w:customStyle="1" w:styleId="111111244">
    <w:name w:val="1 / 1.1 / 1.1.1244"/>
    <w:basedOn w:val="a4"/>
    <w:next w:val="111111"/>
    <w:semiHidden/>
    <w:rsid w:val="009277C8"/>
  </w:style>
  <w:style w:type="numbering" w:customStyle="1" w:styleId="1ai244">
    <w:name w:val="1 / a / i244"/>
    <w:basedOn w:val="a4"/>
    <w:next w:val="1ai"/>
    <w:semiHidden/>
    <w:rsid w:val="009277C8"/>
  </w:style>
  <w:style w:type="numbering" w:customStyle="1" w:styleId="2441">
    <w:name w:val="Статья / Раздел244"/>
    <w:basedOn w:val="a4"/>
    <w:next w:val="afffffffffffff8"/>
    <w:semiHidden/>
    <w:rsid w:val="009277C8"/>
  </w:style>
  <w:style w:type="numbering" w:customStyle="1" w:styleId="3440">
    <w:name w:val="Нет списка344"/>
    <w:next w:val="a4"/>
    <w:semiHidden/>
    <w:rsid w:val="009277C8"/>
  </w:style>
  <w:style w:type="numbering" w:customStyle="1" w:styleId="111111344">
    <w:name w:val="1 / 1.1 / 1.1.1344"/>
    <w:basedOn w:val="a4"/>
    <w:next w:val="111111"/>
    <w:semiHidden/>
    <w:rsid w:val="009277C8"/>
  </w:style>
  <w:style w:type="numbering" w:customStyle="1" w:styleId="1ai344">
    <w:name w:val="1 / a / i344"/>
    <w:basedOn w:val="a4"/>
    <w:next w:val="1ai"/>
    <w:semiHidden/>
    <w:rsid w:val="009277C8"/>
  </w:style>
  <w:style w:type="numbering" w:customStyle="1" w:styleId="3441">
    <w:name w:val="Статья / Раздел344"/>
    <w:basedOn w:val="a4"/>
    <w:next w:val="afffffffffffff8"/>
    <w:semiHidden/>
    <w:rsid w:val="009277C8"/>
  </w:style>
  <w:style w:type="numbering" w:customStyle="1" w:styleId="1144">
    <w:name w:val="Нет списка1144"/>
    <w:next w:val="a4"/>
    <w:semiHidden/>
    <w:rsid w:val="009277C8"/>
  </w:style>
  <w:style w:type="numbering" w:customStyle="1" w:styleId="1111111144">
    <w:name w:val="1 / 1.1 / 1.1.11144"/>
    <w:basedOn w:val="a4"/>
    <w:next w:val="111111"/>
    <w:semiHidden/>
    <w:rsid w:val="009277C8"/>
  </w:style>
  <w:style w:type="numbering" w:customStyle="1" w:styleId="1ai1144">
    <w:name w:val="1 / a / i1144"/>
    <w:basedOn w:val="a4"/>
    <w:next w:val="1ai"/>
    <w:semiHidden/>
    <w:rsid w:val="009277C8"/>
  </w:style>
  <w:style w:type="numbering" w:customStyle="1" w:styleId="11440">
    <w:name w:val="Статья / Раздел1144"/>
    <w:basedOn w:val="a4"/>
    <w:next w:val="afffffffffffff8"/>
    <w:semiHidden/>
    <w:rsid w:val="009277C8"/>
  </w:style>
  <w:style w:type="numbering" w:customStyle="1" w:styleId="2144">
    <w:name w:val="Нет списка2144"/>
    <w:next w:val="a4"/>
    <w:semiHidden/>
    <w:rsid w:val="009277C8"/>
  </w:style>
  <w:style w:type="numbering" w:customStyle="1" w:styleId="1111112144">
    <w:name w:val="1 / 1.1 / 1.1.12144"/>
    <w:basedOn w:val="a4"/>
    <w:next w:val="111111"/>
    <w:semiHidden/>
    <w:rsid w:val="009277C8"/>
  </w:style>
  <w:style w:type="numbering" w:customStyle="1" w:styleId="1ai2144">
    <w:name w:val="1 / a / i2144"/>
    <w:basedOn w:val="a4"/>
    <w:next w:val="1ai"/>
    <w:semiHidden/>
    <w:rsid w:val="009277C8"/>
  </w:style>
  <w:style w:type="numbering" w:customStyle="1" w:styleId="21440">
    <w:name w:val="Статья / Раздел2144"/>
    <w:basedOn w:val="a4"/>
    <w:next w:val="afffffffffffff8"/>
    <w:semiHidden/>
    <w:rsid w:val="009277C8"/>
  </w:style>
  <w:style w:type="table" w:customStyle="1" w:styleId="3172">
    <w:name w:val="Сетка таблицы317"/>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41">
    <w:name w:val="Нет списка84"/>
    <w:next w:val="a4"/>
    <w:semiHidden/>
    <w:rsid w:val="009277C8"/>
  </w:style>
  <w:style w:type="numbering" w:customStyle="1" w:styleId="11111174">
    <w:name w:val="1 / 1.1 / 1.1.174"/>
    <w:basedOn w:val="a4"/>
    <w:next w:val="111111"/>
    <w:semiHidden/>
    <w:rsid w:val="009277C8"/>
  </w:style>
  <w:style w:type="numbering" w:customStyle="1" w:styleId="1ai74">
    <w:name w:val="1 / a / i74"/>
    <w:basedOn w:val="a4"/>
    <w:next w:val="1ai"/>
    <w:semiHidden/>
    <w:rsid w:val="009277C8"/>
  </w:style>
  <w:style w:type="numbering" w:customStyle="1" w:styleId="742">
    <w:name w:val="Статья / Раздел74"/>
    <w:basedOn w:val="a4"/>
    <w:next w:val="afffffffffffff8"/>
    <w:semiHidden/>
    <w:rsid w:val="009277C8"/>
  </w:style>
  <w:style w:type="numbering" w:customStyle="1" w:styleId="1540">
    <w:name w:val="Нет списка154"/>
    <w:next w:val="a4"/>
    <w:semiHidden/>
    <w:rsid w:val="009277C8"/>
  </w:style>
  <w:style w:type="numbering" w:customStyle="1" w:styleId="111111154">
    <w:name w:val="1 / 1.1 / 1.1.1154"/>
    <w:basedOn w:val="a4"/>
    <w:next w:val="111111"/>
    <w:semiHidden/>
    <w:rsid w:val="009277C8"/>
  </w:style>
  <w:style w:type="numbering" w:customStyle="1" w:styleId="1ai154">
    <w:name w:val="1 / a / i154"/>
    <w:basedOn w:val="a4"/>
    <w:next w:val="1ai"/>
    <w:semiHidden/>
    <w:rsid w:val="009277C8"/>
  </w:style>
  <w:style w:type="numbering" w:customStyle="1" w:styleId="1541">
    <w:name w:val="Статья / Раздел154"/>
    <w:basedOn w:val="a4"/>
    <w:next w:val="afffffffffffff8"/>
    <w:semiHidden/>
    <w:rsid w:val="009277C8"/>
  </w:style>
  <w:style w:type="numbering" w:customStyle="1" w:styleId="2540">
    <w:name w:val="Нет списка254"/>
    <w:next w:val="a4"/>
    <w:semiHidden/>
    <w:rsid w:val="009277C8"/>
  </w:style>
  <w:style w:type="numbering" w:customStyle="1" w:styleId="111111254">
    <w:name w:val="1 / 1.1 / 1.1.1254"/>
    <w:basedOn w:val="a4"/>
    <w:next w:val="111111"/>
    <w:semiHidden/>
    <w:rsid w:val="009277C8"/>
  </w:style>
  <w:style w:type="numbering" w:customStyle="1" w:styleId="1ai254">
    <w:name w:val="1 / a / i254"/>
    <w:basedOn w:val="a4"/>
    <w:next w:val="1ai"/>
    <w:semiHidden/>
    <w:rsid w:val="009277C8"/>
  </w:style>
  <w:style w:type="numbering" w:customStyle="1" w:styleId="2541">
    <w:name w:val="Статья / Раздел254"/>
    <w:basedOn w:val="a4"/>
    <w:next w:val="afffffffffffff8"/>
    <w:semiHidden/>
    <w:rsid w:val="009277C8"/>
  </w:style>
  <w:style w:type="numbering" w:customStyle="1" w:styleId="3540">
    <w:name w:val="Нет списка354"/>
    <w:next w:val="a4"/>
    <w:semiHidden/>
    <w:rsid w:val="009277C8"/>
  </w:style>
  <w:style w:type="numbering" w:customStyle="1" w:styleId="111111354">
    <w:name w:val="1 / 1.1 / 1.1.1354"/>
    <w:basedOn w:val="a4"/>
    <w:next w:val="111111"/>
    <w:semiHidden/>
    <w:rsid w:val="009277C8"/>
  </w:style>
  <w:style w:type="numbering" w:customStyle="1" w:styleId="1ai354">
    <w:name w:val="1 / a / i354"/>
    <w:basedOn w:val="a4"/>
    <w:next w:val="1ai"/>
    <w:semiHidden/>
    <w:rsid w:val="009277C8"/>
  </w:style>
  <w:style w:type="numbering" w:customStyle="1" w:styleId="3541">
    <w:name w:val="Статья / Раздел354"/>
    <w:basedOn w:val="a4"/>
    <w:next w:val="afffffffffffff8"/>
    <w:semiHidden/>
    <w:rsid w:val="009277C8"/>
  </w:style>
  <w:style w:type="numbering" w:customStyle="1" w:styleId="1154">
    <w:name w:val="Нет списка1154"/>
    <w:next w:val="a4"/>
    <w:semiHidden/>
    <w:rsid w:val="009277C8"/>
  </w:style>
  <w:style w:type="numbering" w:customStyle="1" w:styleId="1111111154">
    <w:name w:val="1 / 1.1 / 1.1.11154"/>
    <w:basedOn w:val="a4"/>
    <w:next w:val="111111"/>
    <w:semiHidden/>
    <w:rsid w:val="009277C8"/>
  </w:style>
  <w:style w:type="numbering" w:customStyle="1" w:styleId="1ai1154">
    <w:name w:val="1 / a / i1154"/>
    <w:basedOn w:val="a4"/>
    <w:next w:val="1ai"/>
    <w:semiHidden/>
    <w:rsid w:val="009277C8"/>
  </w:style>
  <w:style w:type="numbering" w:customStyle="1" w:styleId="11540">
    <w:name w:val="Статья / Раздел1154"/>
    <w:basedOn w:val="a4"/>
    <w:next w:val="afffffffffffff8"/>
    <w:semiHidden/>
    <w:rsid w:val="009277C8"/>
  </w:style>
  <w:style w:type="numbering" w:customStyle="1" w:styleId="2154">
    <w:name w:val="Нет списка2154"/>
    <w:next w:val="a4"/>
    <w:semiHidden/>
    <w:rsid w:val="009277C8"/>
  </w:style>
  <w:style w:type="numbering" w:customStyle="1" w:styleId="1111112154">
    <w:name w:val="1 / 1.1 / 1.1.12154"/>
    <w:basedOn w:val="a4"/>
    <w:next w:val="111111"/>
    <w:semiHidden/>
    <w:rsid w:val="009277C8"/>
  </w:style>
  <w:style w:type="numbering" w:customStyle="1" w:styleId="1ai2154">
    <w:name w:val="1 / a / i2154"/>
    <w:basedOn w:val="a4"/>
    <w:next w:val="1ai"/>
    <w:semiHidden/>
    <w:rsid w:val="009277C8"/>
  </w:style>
  <w:style w:type="numbering" w:customStyle="1" w:styleId="21540">
    <w:name w:val="Статья / Раздел2154"/>
    <w:basedOn w:val="a4"/>
    <w:next w:val="afffffffffffff8"/>
    <w:semiHidden/>
    <w:rsid w:val="009277C8"/>
  </w:style>
  <w:style w:type="table" w:customStyle="1" w:styleId="3222">
    <w:name w:val="Сетка таблицы32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40">
    <w:name w:val="Нет списка94"/>
    <w:next w:val="a4"/>
    <w:semiHidden/>
    <w:rsid w:val="009277C8"/>
  </w:style>
  <w:style w:type="numbering" w:customStyle="1" w:styleId="11111184">
    <w:name w:val="1 / 1.1 / 1.1.184"/>
    <w:basedOn w:val="a4"/>
    <w:next w:val="111111"/>
    <w:semiHidden/>
    <w:rsid w:val="009277C8"/>
  </w:style>
  <w:style w:type="numbering" w:customStyle="1" w:styleId="1ai84">
    <w:name w:val="1 / a / i84"/>
    <w:basedOn w:val="a4"/>
    <w:next w:val="1ai"/>
    <w:semiHidden/>
    <w:rsid w:val="009277C8"/>
  </w:style>
  <w:style w:type="numbering" w:customStyle="1" w:styleId="842">
    <w:name w:val="Статья / Раздел84"/>
    <w:basedOn w:val="a4"/>
    <w:next w:val="afffffffffffff8"/>
    <w:semiHidden/>
    <w:rsid w:val="009277C8"/>
  </w:style>
  <w:style w:type="numbering" w:customStyle="1" w:styleId="164">
    <w:name w:val="Нет списка164"/>
    <w:next w:val="a4"/>
    <w:semiHidden/>
    <w:rsid w:val="009277C8"/>
  </w:style>
  <w:style w:type="numbering" w:customStyle="1" w:styleId="111111164">
    <w:name w:val="1 / 1.1 / 1.1.1164"/>
    <w:basedOn w:val="a4"/>
    <w:next w:val="111111"/>
    <w:semiHidden/>
    <w:rsid w:val="009277C8"/>
  </w:style>
  <w:style w:type="numbering" w:customStyle="1" w:styleId="1ai164">
    <w:name w:val="1 / a / i164"/>
    <w:basedOn w:val="a4"/>
    <w:next w:val="1ai"/>
    <w:semiHidden/>
    <w:rsid w:val="009277C8"/>
  </w:style>
  <w:style w:type="numbering" w:customStyle="1" w:styleId="1640">
    <w:name w:val="Статья / Раздел164"/>
    <w:basedOn w:val="a4"/>
    <w:next w:val="afffffffffffff8"/>
    <w:semiHidden/>
    <w:rsid w:val="009277C8"/>
  </w:style>
  <w:style w:type="numbering" w:customStyle="1" w:styleId="264">
    <w:name w:val="Нет списка264"/>
    <w:next w:val="a4"/>
    <w:semiHidden/>
    <w:rsid w:val="009277C8"/>
  </w:style>
  <w:style w:type="numbering" w:customStyle="1" w:styleId="111111264">
    <w:name w:val="1 / 1.1 / 1.1.1264"/>
    <w:basedOn w:val="a4"/>
    <w:next w:val="111111"/>
    <w:semiHidden/>
    <w:rsid w:val="009277C8"/>
  </w:style>
  <w:style w:type="numbering" w:customStyle="1" w:styleId="1ai264">
    <w:name w:val="1 / a / i264"/>
    <w:basedOn w:val="a4"/>
    <w:next w:val="1ai"/>
    <w:semiHidden/>
    <w:rsid w:val="009277C8"/>
  </w:style>
  <w:style w:type="numbering" w:customStyle="1" w:styleId="2640">
    <w:name w:val="Статья / Раздел264"/>
    <w:basedOn w:val="a4"/>
    <w:next w:val="afffffffffffff8"/>
    <w:semiHidden/>
    <w:rsid w:val="009277C8"/>
  </w:style>
  <w:style w:type="numbering" w:customStyle="1" w:styleId="3640">
    <w:name w:val="Нет списка364"/>
    <w:next w:val="a4"/>
    <w:semiHidden/>
    <w:rsid w:val="009277C8"/>
  </w:style>
  <w:style w:type="numbering" w:customStyle="1" w:styleId="111111364">
    <w:name w:val="1 / 1.1 / 1.1.1364"/>
    <w:basedOn w:val="a4"/>
    <w:next w:val="111111"/>
    <w:semiHidden/>
    <w:rsid w:val="009277C8"/>
  </w:style>
  <w:style w:type="numbering" w:customStyle="1" w:styleId="1ai364">
    <w:name w:val="1 / a / i364"/>
    <w:basedOn w:val="a4"/>
    <w:next w:val="1ai"/>
    <w:semiHidden/>
    <w:rsid w:val="009277C8"/>
  </w:style>
  <w:style w:type="numbering" w:customStyle="1" w:styleId="3641">
    <w:name w:val="Статья / Раздел364"/>
    <w:basedOn w:val="a4"/>
    <w:next w:val="afffffffffffff8"/>
    <w:semiHidden/>
    <w:rsid w:val="009277C8"/>
  </w:style>
  <w:style w:type="numbering" w:customStyle="1" w:styleId="1164">
    <w:name w:val="Нет списка1164"/>
    <w:next w:val="a4"/>
    <w:semiHidden/>
    <w:rsid w:val="009277C8"/>
  </w:style>
  <w:style w:type="numbering" w:customStyle="1" w:styleId="1111111164">
    <w:name w:val="1 / 1.1 / 1.1.11164"/>
    <w:basedOn w:val="a4"/>
    <w:next w:val="111111"/>
    <w:semiHidden/>
    <w:rsid w:val="009277C8"/>
  </w:style>
  <w:style w:type="numbering" w:customStyle="1" w:styleId="1ai1164">
    <w:name w:val="1 / a / i1164"/>
    <w:basedOn w:val="a4"/>
    <w:next w:val="1ai"/>
    <w:semiHidden/>
    <w:rsid w:val="009277C8"/>
  </w:style>
  <w:style w:type="numbering" w:customStyle="1" w:styleId="11640">
    <w:name w:val="Статья / Раздел1164"/>
    <w:basedOn w:val="a4"/>
    <w:next w:val="afffffffffffff8"/>
    <w:semiHidden/>
    <w:rsid w:val="009277C8"/>
  </w:style>
  <w:style w:type="numbering" w:customStyle="1" w:styleId="2164">
    <w:name w:val="Нет списка2164"/>
    <w:next w:val="a4"/>
    <w:semiHidden/>
    <w:rsid w:val="009277C8"/>
  </w:style>
  <w:style w:type="numbering" w:customStyle="1" w:styleId="1111112164">
    <w:name w:val="1 / 1.1 / 1.1.12164"/>
    <w:basedOn w:val="a4"/>
    <w:next w:val="111111"/>
    <w:semiHidden/>
    <w:rsid w:val="009277C8"/>
  </w:style>
  <w:style w:type="numbering" w:customStyle="1" w:styleId="1ai2164">
    <w:name w:val="1 / a / i2164"/>
    <w:basedOn w:val="a4"/>
    <w:next w:val="1ai"/>
    <w:semiHidden/>
    <w:rsid w:val="009277C8"/>
  </w:style>
  <w:style w:type="numbering" w:customStyle="1" w:styleId="21640">
    <w:name w:val="Статья / Раздел2164"/>
    <w:basedOn w:val="a4"/>
    <w:next w:val="afffffffffffff8"/>
    <w:semiHidden/>
    <w:rsid w:val="009277C8"/>
  </w:style>
  <w:style w:type="table" w:customStyle="1" w:styleId="3322">
    <w:name w:val="Сетка таблицы33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040">
    <w:name w:val="Нет списка104"/>
    <w:next w:val="a4"/>
    <w:semiHidden/>
    <w:rsid w:val="009277C8"/>
  </w:style>
  <w:style w:type="numbering" w:customStyle="1" w:styleId="11111194">
    <w:name w:val="1 / 1.1 / 1.1.194"/>
    <w:basedOn w:val="a4"/>
    <w:next w:val="111111"/>
    <w:semiHidden/>
    <w:rsid w:val="009277C8"/>
  </w:style>
  <w:style w:type="numbering" w:customStyle="1" w:styleId="1ai94">
    <w:name w:val="1 / a / i94"/>
    <w:basedOn w:val="a4"/>
    <w:next w:val="1ai"/>
    <w:semiHidden/>
    <w:rsid w:val="009277C8"/>
  </w:style>
  <w:style w:type="numbering" w:customStyle="1" w:styleId="941">
    <w:name w:val="Статья / Раздел94"/>
    <w:basedOn w:val="a4"/>
    <w:next w:val="afffffffffffff8"/>
    <w:semiHidden/>
    <w:rsid w:val="009277C8"/>
  </w:style>
  <w:style w:type="numbering" w:customStyle="1" w:styleId="174">
    <w:name w:val="Нет списка174"/>
    <w:next w:val="a4"/>
    <w:semiHidden/>
    <w:rsid w:val="009277C8"/>
  </w:style>
  <w:style w:type="numbering" w:customStyle="1" w:styleId="111111174">
    <w:name w:val="1 / 1.1 / 1.1.1174"/>
    <w:basedOn w:val="a4"/>
    <w:next w:val="111111"/>
    <w:semiHidden/>
    <w:rsid w:val="009277C8"/>
  </w:style>
  <w:style w:type="numbering" w:customStyle="1" w:styleId="1ai174">
    <w:name w:val="1 / a / i174"/>
    <w:basedOn w:val="a4"/>
    <w:next w:val="1ai"/>
    <w:semiHidden/>
    <w:rsid w:val="009277C8"/>
  </w:style>
  <w:style w:type="numbering" w:customStyle="1" w:styleId="1740">
    <w:name w:val="Статья / Раздел174"/>
    <w:basedOn w:val="a4"/>
    <w:next w:val="afffffffffffff8"/>
    <w:semiHidden/>
    <w:rsid w:val="009277C8"/>
  </w:style>
  <w:style w:type="numbering" w:customStyle="1" w:styleId="274">
    <w:name w:val="Нет списка274"/>
    <w:next w:val="a4"/>
    <w:semiHidden/>
    <w:rsid w:val="009277C8"/>
  </w:style>
  <w:style w:type="numbering" w:customStyle="1" w:styleId="111111274">
    <w:name w:val="1 / 1.1 / 1.1.1274"/>
    <w:basedOn w:val="a4"/>
    <w:next w:val="111111"/>
    <w:semiHidden/>
    <w:rsid w:val="009277C8"/>
  </w:style>
  <w:style w:type="numbering" w:customStyle="1" w:styleId="1ai274">
    <w:name w:val="1 / a / i274"/>
    <w:basedOn w:val="a4"/>
    <w:next w:val="1ai"/>
    <w:semiHidden/>
    <w:rsid w:val="009277C8"/>
  </w:style>
  <w:style w:type="numbering" w:customStyle="1" w:styleId="2740">
    <w:name w:val="Статья / Раздел274"/>
    <w:basedOn w:val="a4"/>
    <w:next w:val="afffffffffffff8"/>
    <w:semiHidden/>
    <w:rsid w:val="009277C8"/>
  </w:style>
  <w:style w:type="numbering" w:customStyle="1" w:styleId="374">
    <w:name w:val="Нет списка374"/>
    <w:next w:val="a4"/>
    <w:semiHidden/>
    <w:rsid w:val="009277C8"/>
  </w:style>
  <w:style w:type="numbering" w:customStyle="1" w:styleId="111111374">
    <w:name w:val="1 / 1.1 / 1.1.1374"/>
    <w:basedOn w:val="a4"/>
    <w:next w:val="111111"/>
    <w:semiHidden/>
    <w:rsid w:val="009277C8"/>
  </w:style>
  <w:style w:type="numbering" w:customStyle="1" w:styleId="1ai374">
    <w:name w:val="1 / a / i374"/>
    <w:basedOn w:val="a4"/>
    <w:next w:val="1ai"/>
    <w:semiHidden/>
    <w:rsid w:val="009277C8"/>
  </w:style>
  <w:style w:type="numbering" w:customStyle="1" w:styleId="3740">
    <w:name w:val="Статья / Раздел374"/>
    <w:basedOn w:val="a4"/>
    <w:next w:val="afffffffffffff8"/>
    <w:semiHidden/>
    <w:rsid w:val="009277C8"/>
  </w:style>
  <w:style w:type="numbering" w:customStyle="1" w:styleId="1174">
    <w:name w:val="Нет списка1174"/>
    <w:next w:val="a4"/>
    <w:semiHidden/>
    <w:rsid w:val="009277C8"/>
  </w:style>
  <w:style w:type="numbering" w:customStyle="1" w:styleId="1111111176">
    <w:name w:val="1 / 1.1 / 1.1.11176"/>
    <w:basedOn w:val="a4"/>
    <w:next w:val="111111"/>
    <w:semiHidden/>
    <w:rsid w:val="009277C8"/>
  </w:style>
  <w:style w:type="numbering" w:customStyle="1" w:styleId="1ai1175">
    <w:name w:val="1 / a / i1175"/>
    <w:basedOn w:val="a4"/>
    <w:next w:val="1ai"/>
    <w:semiHidden/>
    <w:rsid w:val="009277C8"/>
  </w:style>
  <w:style w:type="numbering" w:customStyle="1" w:styleId="11740">
    <w:name w:val="Статья / Раздел1174"/>
    <w:basedOn w:val="a4"/>
    <w:next w:val="afffffffffffff8"/>
    <w:semiHidden/>
    <w:rsid w:val="009277C8"/>
  </w:style>
  <w:style w:type="numbering" w:customStyle="1" w:styleId="21740">
    <w:name w:val="Нет списка2174"/>
    <w:next w:val="a4"/>
    <w:semiHidden/>
    <w:rsid w:val="009277C8"/>
  </w:style>
  <w:style w:type="numbering" w:customStyle="1" w:styleId="1111112175">
    <w:name w:val="1 / 1.1 / 1.1.12175"/>
    <w:basedOn w:val="a4"/>
    <w:next w:val="111111"/>
    <w:semiHidden/>
    <w:rsid w:val="009277C8"/>
  </w:style>
  <w:style w:type="numbering" w:customStyle="1" w:styleId="1ai2175">
    <w:name w:val="1 / a / i2175"/>
    <w:basedOn w:val="a4"/>
    <w:next w:val="1ai"/>
    <w:semiHidden/>
    <w:rsid w:val="009277C8"/>
  </w:style>
  <w:style w:type="numbering" w:customStyle="1" w:styleId="2175">
    <w:name w:val="Статья / Раздел2175"/>
    <w:basedOn w:val="a4"/>
    <w:next w:val="afffffffffffff8"/>
    <w:semiHidden/>
    <w:rsid w:val="009277C8"/>
  </w:style>
  <w:style w:type="table" w:customStyle="1" w:styleId="3422">
    <w:name w:val="Сетка таблицы34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4">
    <w:name w:val="Нет списка184"/>
    <w:next w:val="a4"/>
    <w:semiHidden/>
    <w:rsid w:val="009277C8"/>
  </w:style>
  <w:style w:type="numbering" w:customStyle="1" w:styleId="111111104">
    <w:name w:val="1 / 1.1 / 1.1.1104"/>
    <w:basedOn w:val="a4"/>
    <w:next w:val="111111"/>
    <w:semiHidden/>
    <w:rsid w:val="009277C8"/>
  </w:style>
  <w:style w:type="numbering" w:customStyle="1" w:styleId="1ai104">
    <w:name w:val="1 / a / i104"/>
    <w:basedOn w:val="a4"/>
    <w:next w:val="1ai"/>
    <w:semiHidden/>
    <w:rsid w:val="009277C8"/>
  </w:style>
  <w:style w:type="numbering" w:customStyle="1" w:styleId="1041">
    <w:name w:val="Статья / Раздел104"/>
    <w:basedOn w:val="a4"/>
    <w:next w:val="afffffffffffff8"/>
    <w:semiHidden/>
    <w:rsid w:val="009277C8"/>
  </w:style>
  <w:style w:type="numbering" w:customStyle="1" w:styleId="1942">
    <w:name w:val="Нет списка194"/>
    <w:next w:val="a4"/>
    <w:semiHidden/>
    <w:rsid w:val="009277C8"/>
  </w:style>
  <w:style w:type="numbering" w:customStyle="1" w:styleId="111111184">
    <w:name w:val="1 / 1.1 / 1.1.1184"/>
    <w:basedOn w:val="a4"/>
    <w:next w:val="111111"/>
    <w:semiHidden/>
    <w:rsid w:val="009277C8"/>
  </w:style>
  <w:style w:type="numbering" w:customStyle="1" w:styleId="1ai184">
    <w:name w:val="1 / a / i184"/>
    <w:basedOn w:val="a4"/>
    <w:next w:val="1ai"/>
    <w:semiHidden/>
    <w:rsid w:val="009277C8"/>
  </w:style>
  <w:style w:type="numbering" w:customStyle="1" w:styleId="1840">
    <w:name w:val="Статья / Раздел184"/>
    <w:basedOn w:val="a4"/>
    <w:next w:val="afffffffffffff8"/>
    <w:semiHidden/>
    <w:rsid w:val="009277C8"/>
  </w:style>
  <w:style w:type="numbering" w:customStyle="1" w:styleId="284">
    <w:name w:val="Нет списка284"/>
    <w:next w:val="a4"/>
    <w:semiHidden/>
    <w:rsid w:val="009277C8"/>
  </w:style>
  <w:style w:type="numbering" w:customStyle="1" w:styleId="111111284">
    <w:name w:val="1 / 1.1 / 1.1.1284"/>
    <w:basedOn w:val="a4"/>
    <w:next w:val="111111"/>
    <w:semiHidden/>
    <w:rsid w:val="009277C8"/>
  </w:style>
  <w:style w:type="numbering" w:customStyle="1" w:styleId="1ai284">
    <w:name w:val="1 / a / i284"/>
    <w:basedOn w:val="a4"/>
    <w:next w:val="1ai"/>
    <w:semiHidden/>
    <w:rsid w:val="009277C8"/>
  </w:style>
  <w:style w:type="numbering" w:customStyle="1" w:styleId="2840">
    <w:name w:val="Статья / Раздел284"/>
    <w:basedOn w:val="a4"/>
    <w:next w:val="afffffffffffff8"/>
    <w:semiHidden/>
    <w:rsid w:val="009277C8"/>
  </w:style>
  <w:style w:type="numbering" w:customStyle="1" w:styleId="384">
    <w:name w:val="Нет списка384"/>
    <w:next w:val="a4"/>
    <w:semiHidden/>
    <w:rsid w:val="009277C8"/>
  </w:style>
  <w:style w:type="numbering" w:customStyle="1" w:styleId="111111384">
    <w:name w:val="1 / 1.1 / 1.1.1384"/>
    <w:basedOn w:val="a4"/>
    <w:next w:val="111111"/>
    <w:semiHidden/>
    <w:rsid w:val="009277C8"/>
  </w:style>
  <w:style w:type="numbering" w:customStyle="1" w:styleId="1ai384">
    <w:name w:val="1 / a / i384"/>
    <w:basedOn w:val="a4"/>
    <w:next w:val="1ai"/>
    <w:semiHidden/>
    <w:rsid w:val="009277C8"/>
  </w:style>
  <w:style w:type="numbering" w:customStyle="1" w:styleId="3840">
    <w:name w:val="Статья / Раздел384"/>
    <w:basedOn w:val="a4"/>
    <w:next w:val="afffffffffffff8"/>
    <w:semiHidden/>
    <w:rsid w:val="009277C8"/>
  </w:style>
  <w:style w:type="numbering" w:customStyle="1" w:styleId="1184">
    <w:name w:val="Нет списка1184"/>
    <w:next w:val="a4"/>
    <w:semiHidden/>
    <w:rsid w:val="009277C8"/>
  </w:style>
  <w:style w:type="numbering" w:customStyle="1" w:styleId="1111111184">
    <w:name w:val="1 / 1.1 / 1.1.11184"/>
    <w:basedOn w:val="a4"/>
    <w:next w:val="111111"/>
    <w:semiHidden/>
    <w:rsid w:val="009277C8"/>
  </w:style>
  <w:style w:type="numbering" w:customStyle="1" w:styleId="1ai1184">
    <w:name w:val="1 / a / i1184"/>
    <w:basedOn w:val="a4"/>
    <w:next w:val="1ai"/>
    <w:semiHidden/>
    <w:rsid w:val="009277C8"/>
  </w:style>
  <w:style w:type="numbering" w:customStyle="1" w:styleId="11840">
    <w:name w:val="Статья / Раздел1184"/>
    <w:basedOn w:val="a4"/>
    <w:next w:val="afffffffffffff8"/>
    <w:semiHidden/>
    <w:rsid w:val="009277C8"/>
  </w:style>
  <w:style w:type="numbering" w:customStyle="1" w:styleId="2184">
    <w:name w:val="Нет списка2184"/>
    <w:next w:val="a4"/>
    <w:semiHidden/>
    <w:rsid w:val="009277C8"/>
  </w:style>
  <w:style w:type="numbering" w:customStyle="1" w:styleId="1111112184">
    <w:name w:val="1 / 1.1 / 1.1.12184"/>
    <w:basedOn w:val="a4"/>
    <w:next w:val="111111"/>
    <w:semiHidden/>
    <w:rsid w:val="009277C8"/>
  </w:style>
  <w:style w:type="numbering" w:customStyle="1" w:styleId="1ai2184">
    <w:name w:val="1 / a / i2184"/>
    <w:basedOn w:val="a4"/>
    <w:next w:val="1ai"/>
    <w:semiHidden/>
    <w:rsid w:val="009277C8"/>
  </w:style>
  <w:style w:type="numbering" w:customStyle="1" w:styleId="21840">
    <w:name w:val="Статья / Раздел2184"/>
    <w:basedOn w:val="a4"/>
    <w:next w:val="afffffffffffff8"/>
    <w:semiHidden/>
    <w:rsid w:val="009277C8"/>
  </w:style>
  <w:style w:type="table" w:customStyle="1" w:styleId="3522">
    <w:name w:val="Сетка таблицы35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ai1106">
    <w:name w:val="1 / a / i1106"/>
    <w:rsid w:val="009277C8"/>
  </w:style>
  <w:style w:type="numbering" w:customStyle="1" w:styleId="2040">
    <w:name w:val="Нет списка204"/>
    <w:next w:val="a4"/>
    <w:uiPriority w:val="99"/>
    <w:semiHidden/>
    <w:unhideWhenUsed/>
    <w:rsid w:val="009277C8"/>
  </w:style>
  <w:style w:type="numbering" w:customStyle="1" w:styleId="111111195">
    <w:name w:val="1 / 1.1 / 1.1.1195"/>
    <w:basedOn w:val="a4"/>
    <w:next w:val="111111"/>
    <w:semiHidden/>
    <w:rsid w:val="009277C8"/>
  </w:style>
  <w:style w:type="numbering" w:customStyle="1" w:styleId="1ai195">
    <w:name w:val="1 / a / i195"/>
    <w:basedOn w:val="a4"/>
    <w:next w:val="1ai"/>
    <w:semiHidden/>
    <w:rsid w:val="009277C8"/>
  </w:style>
  <w:style w:type="table" w:customStyle="1" w:styleId="-112">
    <w:name w:val="Веб-таблица 112"/>
    <w:basedOn w:val="a3"/>
    <w:next w:val="-10"/>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2">
    <w:name w:val="Веб-таблица 212"/>
    <w:basedOn w:val="a3"/>
    <w:next w:val="-20"/>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20">
    <w:name w:val="Веб-таблица 312"/>
    <w:basedOn w:val="a3"/>
    <w:next w:val="-30"/>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f1">
    <w:name w:val="Изысканная таблица12"/>
    <w:basedOn w:val="a3"/>
    <w:next w:val="afffffffffffff5"/>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25">
    <w:name w:val="Классическая таблица 112"/>
    <w:basedOn w:val="a3"/>
    <w:next w:val="1ffff0"/>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5">
    <w:name w:val="Классическая таблица 212"/>
    <w:basedOn w:val="a3"/>
    <w:next w:val="2ff6"/>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24">
    <w:name w:val="Классическая таблица 312"/>
    <w:basedOn w:val="a3"/>
    <w:next w:val="3fd"/>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22">
    <w:name w:val="Классическая таблица 412"/>
    <w:basedOn w:val="a3"/>
    <w:next w:val="4f2"/>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26">
    <w:name w:val="Объемная таблица 112"/>
    <w:basedOn w:val="a3"/>
    <w:next w:val="1ffff1"/>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125">
    <w:name w:val="Объемная таблица 312"/>
    <w:basedOn w:val="a3"/>
    <w:next w:val="3fe"/>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6">
    <w:name w:val="Простая таблица 212"/>
    <w:basedOn w:val="a3"/>
    <w:next w:val="2ff8"/>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26">
    <w:name w:val="Простая таблица 312"/>
    <w:basedOn w:val="a3"/>
    <w:next w:val="3ff"/>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23">
    <w:name w:val="Сетка таблицы 412"/>
    <w:basedOn w:val="a3"/>
    <w:next w:val="4f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22">
    <w:name w:val="Сетка таблицы 612"/>
    <w:basedOn w:val="a3"/>
    <w:next w:val="6d"/>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22">
    <w:name w:val="Сетка таблицы 812"/>
    <w:basedOn w:val="a3"/>
    <w:next w:val="8b"/>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2f2">
    <w:name w:val="Современная таблица12"/>
    <w:basedOn w:val="a3"/>
    <w:next w:val="afffffffffffff6"/>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2f3">
    <w:name w:val="Стандартная таблица12"/>
    <w:basedOn w:val="a3"/>
    <w:next w:val="afffffffffffff7"/>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95">
    <w:name w:val="Статья / Раздел195"/>
    <w:basedOn w:val="a4"/>
    <w:next w:val="afffffffffffff8"/>
    <w:semiHidden/>
    <w:rsid w:val="009277C8"/>
  </w:style>
  <w:style w:type="table" w:customStyle="1" w:styleId="1127">
    <w:name w:val="Столбцы таблицы 112"/>
    <w:basedOn w:val="a3"/>
    <w:next w:val="1ffff4"/>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7">
    <w:name w:val="Столбцы таблицы 212"/>
    <w:basedOn w:val="a3"/>
    <w:next w:val="2ffa"/>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7">
    <w:name w:val="Столбцы таблицы 312"/>
    <w:basedOn w:val="a3"/>
    <w:next w:val="3ff1"/>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24">
    <w:name w:val="Столбцы таблицы 412"/>
    <w:basedOn w:val="a3"/>
    <w:next w:val="4f4"/>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2">
    <w:name w:val="Столбцы таблицы 512"/>
    <w:basedOn w:val="a3"/>
    <w:next w:val="5f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20">
    <w:name w:val="Таблица-список 112"/>
    <w:basedOn w:val="a3"/>
    <w:next w:val="-11"/>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0">
    <w:name w:val="Таблица-список 212"/>
    <w:basedOn w:val="a3"/>
    <w:next w:val="-21"/>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1">
    <w:name w:val="Таблица-список 312"/>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2">
    <w:name w:val="Таблица-список 412"/>
    <w:basedOn w:val="a3"/>
    <w:next w:val="-4"/>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12">
    <w:name w:val="Таблица-список 712"/>
    <w:basedOn w:val="a3"/>
    <w:next w:val="-7"/>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2">
    <w:name w:val="Таблица-список 812"/>
    <w:basedOn w:val="a3"/>
    <w:next w:val="-8"/>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128">
    <w:name w:val="Цветная таблица 212"/>
    <w:basedOn w:val="a3"/>
    <w:next w:val="2ffb"/>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28">
    <w:name w:val="Цветная таблица 312"/>
    <w:basedOn w:val="a3"/>
    <w:next w:val="3ff2"/>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040">
    <w:name w:val="Нет списка1104"/>
    <w:next w:val="a4"/>
    <w:semiHidden/>
    <w:rsid w:val="009277C8"/>
  </w:style>
  <w:style w:type="numbering" w:customStyle="1" w:styleId="1111111104">
    <w:name w:val="1 / 1.1 / 1.1.11104"/>
    <w:basedOn w:val="a4"/>
    <w:next w:val="111111"/>
    <w:semiHidden/>
    <w:rsid w:val="009277C8"/>
  </w:style>
  <w:style w:type="numbering" w:customStyle="1" w:styleId="1ai1194">
    <w:name w:val="1 / a / i1194"/>
    <w:basedOn w:val="a4"/>
    <w:next w:val="1ai"/>
    <w:semiHidden/>
    <w:rsid w:val="009277C8"/>
  </w:style>
  <w:style w:type="numbering" w:customStyle="1" w:styleId="1105">
    <w:name w:val="Статья / Раздел1105"/>
    <w:basedOn w:val="a4"/>
    <w:next w:val="afffffffffffff8"/>
    <w:semiHidden/>
    <w:rsid w:val="009277C8"/>
  </w:style>
  <w:style w:type="numbering" w:customStyle="1" w:styleId="2940">
    <w:name w:val="Нет списка294"/>
    <w:next w:val="a4"/>
    <w:semiHidden/>
    <w:rsid w:val="009277C8"/>
  </w:style>
  <w:style w:type="numbering" w:customStyle="1" w:styleId="111111294">
    <w:name w:val="1 / 1.1 / 1.1.1294"/>
    <w:basedOn w:val="a4"/>
    <w:next w:val="111111"/>
    <w:semiHidden/>
    <w:rsid w:val="009277C8"/>
  </w:style>
  <w:style w:type="numbering" w:customStyle="1" w:styleId="1ai294">
    <w:name w:val="1 / a / i294"/>
    <w:basedOn w:val="a4"/>
    <w:next w:val="1ai"/>
    <w:semiHidden/>
    <w:rsid w:val="009277C8"/>
  </w:style>
  <w:style w:type="numbering" w:customStyle="1" w:styleId="295">
    <w:name w:val="Статья / Раздел295"/>
    <w:basedOn w:val="a4"/>
    <w:next w:val="afffffffffffff8"/>
    <w:semiHidden/>
    <w:rsid w:val="009277C8"/>
  </w:style>
  <w:style w:type="numbering" w:customStyle="1" w:styleId="394">
    <w:name w:val="Нет списка394"/>
    <w:next w:val="a4"/>
    <w:semiHidden/>
    <w:rsid w:val="009277C8"/>
  </w:style>
  <w:style w:type="numbering" w:customStyle="1" w:styleId="111111394">
    <w:name w:val="1 / 1.1 / 1.1.1394"/>
    <w:basedOn w:val="a4"/>
    <w:next w:val="111111"/>
    <w:semiHidden/>
    <w:rsid w:val="009277C8"/>
  </w:style>
  <w:style w:type="numbering" w:customStyle="1" w:styleId="1ai394">
    <w:name w:val="1 / a / i394"/>
    <w:basedOn w:val="a4"/>
    <w:next w:val="1ai"/>
    <w:semiHidden/>
    <w:rsid w:val="009277C8"/>
  </w:style>
  <w:style w:type="numbering" w:customStyle="1" w:styleId="3940">
    <w:name w:val="Статья / Раздел394"/>
    <w:basedOn w:val="a4"/>
    <w:next w:val="afffffffffffff8"/>
    <w:semiHidden/>
    <w:rsid w:val="009277C8"/>
  </w:style>
  <w:style w:type="numbering" w:customStyle="1" w:styleId="1194">
    <w:name w:val="Нет списка1194"/>
    <w:next w:val="a4"/>
    <w:semiHidden/>
    <w:rsid w:val="009277C8"/>
  </w:style>
  <w:style w:type="numbering" w:customStyle="1" w:styleId="1111111194">
    <w:name w:val="1 / 1.1 / 1.1.11194"/>
    <w:basedOn w:val="a4"/>
    <w:next w:val="111111"/>
    <w:semiHidden/>
    <w:rsid w:val="009277C8"/>
  </w:style>
  <w:style w:type="numbering" w:customStyle="1" w:styleId="1ai11101">
    <w:name w:val="1 / a / i11101"/>
    <w:basedOn w:val="a4"/>
    <w:next w:val="1ai"/>
    <w:semiHidden/>
    <w:rsid w:val="009277C8"/>
  </w:style>
  <w:style w:type="numbering" w:customStyle="1" w:styleId="11940">
    <w:name w:val="Статья / Раздел1194"/>
    <w:basedOn w:val="a4"/>
    <w:next w:val="afffffffffffff8"/>
    <w:semiHidden/>
    <w:rsid w:val="009277C8"/>
  </w:style>
  <w:style w:type="numbering" w:customStyle="1" w:styleId="2194">
    <w:name w:val="Нет списка2194"/>
    <w:next w:val="a4"/>
    <w:semiHidden/>
    <w:rsid w:val="009277C8"/>
  </w:style>
  <w:style w:type="numbering" w:customStyle="1" w:styleId="1111112194">
    <w:name w:val="1 / 1.1 / 1.1.12194"/>
    <w:basedOn w:val="a4"/>
    <w:next w:val="111111"/>
    <w:semiHidden/>
    <w:rsid w:val="009277C8"/>
  </w:style>
  <w:style w:type="numbering" w:customStyle="1" w:styleId="1ai2194">
    <w:name w:val="1 / a / i2194"/>
    <w:basedOn w:val="a4"/>
    <w:next w:val="1ai"/>
    <w:semiHidden/>
    <w:rsid w:val="009277C8"/>
  </w:style>
  <w:style w:type="numbering" w:customStyle="1" w:styleId="21940">
    <w:name w:val="Статья / Раздел2194"/>
    <w:basedOn w:val="a4"/>
    <w:next w:val="afffffffffffff8"/>
    <w:semiHidden/>
    <w:rsid w:val="009277C8"/>
  </w:style>
  <w:style w:type="table" w:customStyle="1" w:styleId="365">
    <w:name w:val="Сетка таблицы365"/>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50">
    <w:name w:val="Нет списка415"/>
    <w:next w:val="a4"/>
    <w:semiHidden/>
    <w:rsid w:val="009277C8"/>
  </w:style>
  <w:style w:type="numbering" w:customStyle="1" w:styleId="111111414">
    <w:name w:val="1 / 1.1 / 1.1.1414"/>
    <w:basedOn w:val="a4"/>
    <w:next w:val="111111"/>
    <w:semiHidden/>
    <w:rsid w:val="009277C8"/>
  </w:style>
  <w:style w:type="numbering" w:customStyle="1" w:styleId="1ai414">
    <w:name w:val="1 / a / i414"/>
    <w:basedOn w:val="a4"/>
    <w:next w:val="1ai"/>
    <w:semiHidden/>
    <w:rsid w:val="009277C8"/>
  </w:style>
  <w:style w:type="numbering" w:customStyle="1" w:styleId="4141">
    <w:name w:val="Статья / Раздел414"/>
    <w:basedOn w:val="a4"/>
    <w:next w:val="afffffffffffff8"/>
    <w:semiHidden/>
    <w:rsid w:val="009277C8"/>
  </w:style>
  <w:style w:type="numbering" w:customStyle="1" w:styleId="12140">
    <w:name w:val="Нет списка1214"/>
    <w:next w:val="a4"/>
    <w:semiHidden/>
    <w:rsid w:val="009277C8"/>
  </w:style>
  <w:style w:type="numbering" w:customStyle="1" w:styleId="1111111214">
    <w:name w:val="1 / 1.1 / 1.1.11214"/>
    <w:basedOn w:val="a4"/>
    <w:next w:val="111111"/>
    <w:semiHidden/>
    <w:rsid w:val="009277C8"/>
  </w:style>
  <w:style w:type="numbering" w:customStyle="1" w:styleId="1ai1214">
    <w:name w:val="1 / a / i1214"/>
    <w:basedOn w:val="a4"/>
    <w:next w:val="1ai"/>
    <w:semiHidden/>
    <w:rsid w:val="009277C8"/>
  </w:style>
  <w:style w:type="numbering" w:customStyle="1" w:styleId="12141">
    <w:name w:val="Статья / Раздел1214"/>
    <w:basedOn w:val="a4"/>
    <w:next w:val="afffffffffffff8"/>
    <w:semiHidden/>
    <w:rsid w:val="009277C8"/>
  </w:style>
  <w:style w:type="numbering" w:customStyle="1" w:styleId="22140">
    <w:name w:val="Нет списка2214"/>
    <w:next w:val="a4"/>
    <w:semiHidden/>
    <w:rsid w:val="009277C8"/>
  </w:style>
  <w:style w:type="numbering" w:customStyle="1" w:styleId="1111112214">
    <w:name w:val="1 / 1.1 / 1.1.12214"/>
    <w:basedOn w:val="a4"/>
    <w:next w:val="111111"/>
    <w:semiHidden/>
    <w:rsid w:val="009277C8"/>
  </w:style>
  <w:style w:type="numbering" w:customStyle="1" w:styleId="1ai2214">
    <w:name w:val="1 / a / i2214"/>
    <w:basedOn w:val="a4"/>
    <w:next w:val="1ai"/>
    <w:semiHidden/>
    <w:rsid w:val="009277C8"/>
  </w:style>
  <w:style w:type="numbering" w:customStyle="1" w:styleId="22141">
    <w:name w:val="Статья / Раздел2214"/>
    <w:basedOn w:val="a4"/>
    <w:next w:val="afffffffffffff8"/>
    <w:semiHidden/>
    <w:rsid w:val="009277C8"/>
  </w:style>
  <w:style w:type="numbering" w:customStyle="1" w:styleId="31150">
    <w:name w:val="Нет списка3115"/>
    <w:next w:val="a4"/>
    <w:semiHidden/>
    <w:rsid w:val="009277C8"/>
  </w:style>
  <w:style w:type="numbering" w:customStyle="1" w:styleId="1111113114">
    <w:name w:val="1 / 1.1 / 1.1.13114"/>
    <w:basedOn w:val="a4"/>
    <w:next w:val="111111"/>
    <w:semiHidden/>
    <w:rsid w:val="009277C8"/>
  </w:style>
  <w:style w:type="numbering" w:customStyle="1" w:styleId="1ai3114">
    <w:name w:val="1 / a / i3114"/>
    <w:basedOn w:val="a4"/>
    <w:next w:val="1ai"/>
    <w:semiHidden/>
    <w:rsid w:val="009277C8"/>
  </w:style>
  <w:style w:type="numbering" w:customStyle="1" w:styleId="31141">
    <w:name w:val="Статья / Раздел3114"/>
    <w:basedOn w:val="a4"/>
    <w:next w:val="afffffffffffff8"/>
    <w:semiHidden/>
    <w:rsid w:val="009277C8"/>
  </w:style>
  <w:style w:type="numbering" w:customStyle="1" w:styleId="1111111a">
    <w:name w:val="Нет списка1111111"/>
    <w:next w:val="a4"/>
    <w:semiHidden/>
    <w:rsid w:val="009277C8"/>
  </w:style>
  <w:style w:type="numbering" w:customStyle="1" w:styleId="11111111115">
    <w:name w:val="1 / 1.1 / 1.1.111115"/>
    <w:basedOn w:val="a4"/>
    <w:next w:val="111111"/>
    <w:semiHidden/>
    <w:rsid w:val="009277C8"/>
  </w:style>
  <w:style w:type="numbering" w:customStyle="1" w:styleId="1ai11114">
    <w:name w:val="1 / a / i11114"/>
    <w:basedOn w:val="a4"/>
    <w:next w:val="1ai"/>
    <w:semiHidden/>
    <w:rsid w:val="009277C8"/>
  </w:style>
  <w:style w:type="numbering" w:customStyle="1" w:styleId="111141">
    <w:name w:val="Статья / Раздел11114"/>
    <w:basedOn w:val="a4"/>
    <w:next w:val="afffffffffffff8"/>
    <w:semiHidden/>
    <w:rsid w:val="009277C8"/>
  </w:style>
  <w:style w:type="numbering" w:customStyle="1" w:styleId="211140">
    <w:name w:val="Нет списка21114"/>
    <w:next w:val="a4"/>
    <w:semiHidden/>
    <w:rsid w:val="009277C8"/>
  </w:style>
  <w:style w:type="numbering" w:customStyle="1" w:styleId="11111121115">
    <w:name w:val="1 / 1.1 / 1.1.121115"/>
    <w:basedOn w:val="a4"/>
    <w:next w:val="111111"/>
    <w:semiHidden/>
    <w:rsid w:val="009277C8"/>
  </w:style>
  <w:style w:type="numbering" w:customStyle="1" w:styleId="1ai21114">
    <w:name w:val="1 / a / i21114"/>
    <w:basedOn w:val="a4"/>
    <w:next w:val="1ai"/>
    <w:semiHidden/>
    <w:rsid w:val="009277C8"/>
  </w:style>
  <w:style w:type="numbering" w:customStyle="1" w:styleId="211141">
    <w:name w:val="Статья / Раздел21114"/>
    <w:basedOn w:val="a4"/>
    <w:next w:val="afffffffffffff8"/>
    <w:semiHidden/>
    <w:rsid w:val="009277C8"/>
  </w:style>
  <w:style w:type="numbering" w:customStyle="1" w:styleId="311111">
    <w:name w:val="Нет списка311111"/>
    <w:next w:val="a4"/>
    <w:semiHidden/>
    <w:rsid w:val="009277C8"/>
  </w:style>
  <w:style w:type="numbering" w:customStyle="1" w:styleId="11111131111">
    <w:name w:val="1 / 1.1 / 1.1.131111"/>
    <w:basedOn w:val="a4"/>
    <w:next w:val="111111"/>
    <w:semiHidden/>
    <w:rsid w:val="009277C8"/>
  </w:style>
  <w:style w:type="numbering" w:customStyle="1" w:styleId="1ai31111">
    <w:name w:val="1 / a / i31111"/>
    <w:basedOn w:val="a4"/>
    <w:next w:val="1ai"/>
    <w:semiHidden/>
    <w:rsid w:val="009277C8"/>
  </w:style>
  <w:style w:type="numbering" w:customStyle="1" w:styleId="311112">
    <w:name w:val="Статья / Раздел31111"/>
    <w:basedOn w:val="a4"/>
    <w:next w:val="afffffffffffff8"/>
    <w:semiHidden/>
    <w:rsid w:val="009277C8"/>
  </w:style>
  <w:style w:type="numbering" w:customStyle="1" w:styleId="11111111a">
    <w:name w:val="Нет списка11111111"/>
    <w:next w:val="a4"/>
    <w:semiHidden/>
    <w:rsid w:val="009277C8"/>
  </w:style>
  <w:style w:type="numbering" w:customStyle="1" w:styleId="111111111111">
    <w:name w:val="1 / 1.1 / 1.1.1111111"/>
    <w:basedOn w:val="a4"/>
    <w:next w:val="111111"/>
    <w:semiHidden/>
    <w:rsid w:val="009277C8"/>
  </w:style>
  <w:style w:type="numbering" w:customStyle="1" w:styleId="1ai111111">
    <w:name w:val="1 / a / i111111"/>
    <w:basedOn w:val="a4"/>
    <w:next w:val="1ai"/>
    <w:semiHidden/>
    <w:rsid w:val="009277C8"/>
  </w:style>
  <w:style w:type="numbering" w:customStyle="1" w:styleId="111111a">
    <w:name w:val="Статья / Раздел111111"/>
    <w:basedOn w:val="a4"/>
    <w:next w:val="afffffffffffff8"/>
    <w:semiHidden/>
    <w:rsid w:val="009277C8"/>
  </w:style>
  <w:style w:type="numbering" w:customStyle="1" w:styleId="2111111">
    <w:name w:val="Нет списка2111111"/>
    <w:next w:val="a4"/>
    <w:semiHidden/>
    <w:rsid w:val="009277C8"/>
  </w:style>
  <w:style w:type="numbering" w:customStyle="1" w:styleId="111111211111">
    <w:name w:val="1 / 1.1 / 1.1.1211111"/>
    <w:basedOn w:val="a4"/>
    <w:next w:val="111111"/>
    <w:semiHidden/>
    <w:rsid w:val="009277C8"/>
  </w:style>
  <w:style w:type="numbering" w:customStyle="1" w:styleId="1ai211111">
    <w:name w:val="1 / a / i211111"/>
    <w:basedOn w:val="a4"/>
    <w:next w:val="1ai"/>
    <w:semiHidden/>
    <w:rsid w:val="009277C8"/>
  </w:style>
  <w:style w:type="numbering" w:customStyle="1" w:styleId="2111110">
    <w:name w:val="Статья / Раздел211111"/>
    <w:basedOn w:val="a4"/>
    <w:next w:val="afffffffffffff8"/>
    <w:semiHidden/>
    <w:rsid w:val="009277C8"/>
  </w:style>
  <w:style w:type="numbering" w:customStyle="1" w:styleId="41111">
    <w:name w:val="Нет списка41111"/>
    <w:next w:val="a4"/>
    <w:semiHidden/>
    <w:rsid w:val="009277C8"/>
  </w:style>
  <w:style w:type="numbering" w:customStyle="1" w:styleId="1111114111">
    <w:name w:val="1 / 1.1 / 1.1.14111"/>
    <w:basedOn w:val="a4"/>
    <w:next w:val="111111"/>
    <w:semiHidden/>
    <w:rsid w:val="009277C8"/>
  </w:style>
  <w:style w:type="numbering" w:customStyle="1" w:styleId="1ai4111">
    <w:name w:val="1 / a / i4111"/>
    <w:basedOn w:val="a4"/>
    <w:next w:val="1ai"/>
    <w:semiHidden/>
    <w:rsid w:val="009277C8"/>
  </w:style>
  <w:style w:type="numbering" w:customStyle="1" w:styleId="41110">
    <w:name w:val="Статья / Раздел4111"/>
    <w:basedOn w:val="a4"/>
    <w:next w:val="afffffffffffff8"/>
    <w:semiHidden/>
    <w:rsid w:val="009277C8"/>
  </w:style>
  <w:style w:type="numbering" w:customStyle="1" w:styleId="121111">
    <w:name w:val="Нет списка121111"/>
    <w:next w:val="a4"/>
    <w:semiHidden/>
    <w:rsid w:val="009277C8"/>
  </w:style>
  <w:style w:type="numbering" w:customStyle="1" w:styleId="11111112111">
    <w:name w:val="1 / 1.1 / 1.1.112111"/>
    <w:basedOn w:val="a4"/>
    <w:next w:val="111111"/>
    <w:semiHidden/>
    <w:rsid w:val="009277C8"/>
  </w:style>
  <w:style w:type="numbering" w:customStyle="1" w:styleId="1ai12111">
    <w:name w:val="1 / a / i12111"/>
    <w:basedOn w:val="a4"/>
    <w:next w:val="1ai"/>
    <w:semiHidden/>
    <w:rsid w:val="009277C8"/>
  </w:style>
  <w:style w:type="numbering" w:customStyle="1" w:styleId="121110">
    <w:name w:val="Статья / Раздел12111"/>
    <w:basedOn w:val="a4"/>
    <w:next w:val="afffffffffffff8"/>
    <w:semiHidden/>
    <w:rsid w:val="009277C8"/>
  </w:style>
  <w:style w:type="numbering" w:customStyle="1" w:styleId="221111">
    <w:name w:val="Нет списка221111"/>
    <w:next w:val="a4"/>
    <w:semiHidden/>
    <w:rsid w:val="009277C8"/>
  </w:style>
  <w:style w:type="numbering" w:customStyle="1" w:styleId="11111122111">
    <w:name w:val="1 / 1.1 / 1.1.122111"/>
    <w:basedOn w:val="a4"/>
    <w:next w:val="111111"/>
    <w:semiHidden/>
    <w:rsid w:val="009277C8"/>
  </w:style>
  <w:style w:type="numbering" w:customStyle="1" w:styleId="1ai22111">
    <w:name w:val="1 / a / i22111"/>
    <w:basedOn w:val="a4"/>
    <w:next w:val="1ai"/>
    <w:semiHidden/>
    <w:rsid w:val="009277C8"/>
  </w:style>
  <w:style w:type="numbering" w:customStyle="1" w:styleId="221110">
    <w:name w:val="Статья / Раздел22111"/>
    <w:basedOn w:val="a4"/>
    <w:next w:val="afffffffffffff8"/>
    <w:semiHidden/>
    <w:rsid w:val="009277C8"/>
  </w:style>
  <w:style w:type="numbering" w:customStyle="1" w:styleId="3214">
    <w:name w:val="Нет списка3214"/>
    <w:next w:val="a4"/>
    <w:semiHidden/>
    <w:rsid w:val="009277C8"/>
  </w:style>
  <w:style w:type="numbering" w:customStyle="1" w:styleId="1111113214">
    <w:name w:val="1 / 1.1 / 1.1.13214"/>
    <w:basedOn w:val="a4"/>
    <w:next w:val="111111"/>
    <w:semiHidden/>
    <w:rsid w:val="009277C8"/>
  </w:style>
  <w:style w:type="numbering" w:customStyle="1" w:styleId="1ai3214">
    <w:name w:val="1 / a / i3214"/>
    <w:basedOn w:val="a4"/>
    <w:next w:val="1ai"/>
    <w:semiHidden/>
    <w:rsid w:val="009277C8"/>
  </w:style>
  <w:style w:type="numbering" w:customStyle="1" w:styleId="32140">
    <w:name w:val="Статья / Раздел3214"/>
    <w:basedOn w:val="a4"/>
    <w:next w:val="afffffffffffff8"/>
    <w:semiHidden/>
    <w:rsid w:val="009277C8"/>
  </w:style>
  <w:style w:type="numbering" w:customStyle="1" w:styleId="11214">
    <w:name w:val="Нет списка11214"/>
    <w:next w:val="a4"/>
    <w:semiHidden/>
    <w:rsid w:val="009277C8"/>
  </w:style>
  <w:style w:type="numbering" w:customStyle="1" w:styleId="11111111214">
    <w:name w:val="1 / 1.1 / 1.1.111214"/>
    <w:basedOn w:val="a4"/>
    <w:next w:val="111111"/>
    <w:semiHidden/>
    <w:rsid w:val="009277C8"/>
  </w:style>
  <w:style w:type="numbering" w:customStyle="1" w:styleId="1ai11214">
    <w:name w:val="1 / a / i11214"/>
    <w:basedOn w:val="a4"/>
    <w:next w:val="1ai"/>
    <w:semiHidden/>
    <w:rsid w:val="009277C8"/>
  </w:style>
  <w:style w:type="numbering" w:customStyle="1" w:styleId="112140">
    <w:name w:val="Статья / Раздел11214"/>
    <w:basedOn w:val="a4"/>
    <w:next w:val="afffffffffffff8"/>
    <w:semiHidden/>
    <w:rsid w:val="009277C8"/>
  </w:style>
  <w:style w:type="numbering" w:customStyle="1" w:styleId="21214">
    <w:name w:val="Нет списка21214"/>
    <w:next w:val="a4"/>
    <w:semiHidden/>
    <w:rsid w:val="009277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9" w:unhideWhenUsed="0" w:qFormat="1"/>
    <w:lsdException w:name="heading 5" w:semiHidden="0" w:unhideWhenUsed="0" w:qFormat="1"/>
    <w:lsdException w:name="heading 6" w:semiHidden="0" w:unhideWhenUsed="0" w:qFormat="1"/>
    <w:lsdException w:name="heading 7" w:semiHidden="0" w:uiPriority="99" w:unhideWhenUsed="0" w:qFormat="1"/>
    <w:lsdException w:name="heading 8" w:semiHidden="0" w:uiPriority="9" w:unhideWhenUsed="0" w:qFormat="1"/>
    <w:lsdException w:name="heading 9" w:semiHidden="0" w:uiPriority="9" w:unhideWhenUsed="0"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qFormat="1"/>
    <w:lsdException w:name="caption" w:semiHidden="0" w:uiPriority="99" w:unhideWhenUsed="0" w:qFormat="1"/>
    <w:lsdException w:name="table of figures" w:uiPriority="99"/>
    <w:lsdException w:name="footnote reference" w:uiPriority="99"/>
    <w:lsdException w:name="endnote text" w:uiPriority="99"/>
    <w:lsdException w:name="table of authorities" w:uiPriority="99"/>
    <w:lsdException w:name="macro" w:uiPriority="99"/>
    <w:lsdException w:name="toa heading" w:uiPriority="99"/>
    <w:lsdException w:name="List Bullet" w:uiPriority="99"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99" w:unhideWhenUsed="0" w:qFormat="1"/>
    <w:lsdException w:name="Body Text First Indent" w:uiPriority="99"/>
    <w:lsdException w:name="Body Text 2" w:qFormat="1"/>
    <w:lsdException w:name="Body Text Indent 3" w:qFormat="1"/>
    <w:lsdException w:name="Hyperlink" w:uiPriority="99"/>
    <w:lsdException w:name="Followed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Web)" w:qFormat="1"/>
    <w:lsdException w:name="HTML Preformatted" w:uiPriority="99"/>
    <w:lsdException w:name="Normal Table" w:uiPriority="99"/>
    <w:lsdException w:name="annotation subject" w:uiPriority="99"/>
    <w:lsdException w:name="No List" w:uiPriority="99"/>
    <w:lsdException w:name="Balloon Text" w:qFormat="1"/>
    <w:lsdException w:name="Table Grid" w:semiHidden="0" w:unhideWhenUsed="0" w:qFormat="1"/>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99"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nhideWhenUsed="0" w:qFormat="1"/>
    <w:lsdException w:name="Intense Emphasis" w:locked="0" w:semiHidden="0" w:uiPriority="21" w:unhideWhenUsed="0" w:qFormat="1"/>
    <w:lsdException w:name="Subtle Reference" w:locked="0" w:semiHidden="0" w:unhideWhenUsed="0" w:qFormat="1"/>
    <w:lsdException w:name="Intense Reference" w:locked="0" w:semiHidden="0" w:uiPriority="32" w:unhideWhenUsed="0" w:qFormat="1"/>
    <w:lsdException w:name="Book Title" w:locked="0" w:semiHidden="0" w:uiPriority="33" w:unhideWhenUsed="0" w:qFormat="1"/>
    <w:lsdException w:name="Bibliography" w:locked="0" w:uiPriority="99"/>
    <w:lsdException w:name="TOC Heading" w:locked="0" w:semiHidden="0" w:uiPriority="39" w:unhideWhenUsed="0" w:qFormat="1"/>
  </w:latentStyles>
  <w:style w:type="paragraph" w:default="1" w:styleId="a1">
    <w:name w:val="Normal"/>
    <w:qFormat/>
    <w:rsid w:val="007B7095"/>
    <w:rPr>
      <w:rFonts w:ascii="Times New Roman" w:eastAsia="Times New Roman" w:hAnsi="Times New Roman"/>
      <w:color w:val="000000"/>
      <w:sz w:val="24"/>
      <w:szCs w:val="24"/>
    </w:rPr>
  </w:style>
  <w:style w:type="paragraph" w:styleId="15">
    <w:name w:val="heading 1"/>
    <w:aliases w:val="Глава,Заголовок 1 Знак Знак,Заголовок 1 Знак Знак Знак,Engineer Z 1,Engineer Main 1,новая страница,1 порядок,H1,Заголов,ch,(раздел),Head 1"/>
    <w:basedOn w:val="a1"/>
    <w:next w:val="a1"/>
    <w:link w:val="16"/>
    <w:qFormat/>
    <w:rsid w:val="00822A54"/>
    <w:pPr>
      <w:keepNext/>
      <w:tabs>
        <w:tab w:val="num" w:pos="360"/>
      </w:tabs>
      <w:spacing w:line="480" w:lineRule="auto"/>
      <w:ind w:left="360" w:hanging="360"/>
      <w:jc w:val="center"/>
      <w:outlineLvl w:val="0"/>
    </w:pPr>
    <w:rPr>
      <w:rFonts w:eastAsia="Calibri"/>
      <w:b/>
      <w:sz w:val="20"/>
      <w:szCs w:val="20"/>
    </w:rPr>
  </w:style>
  <w:style w:type="paragraph" w:styleId="2">
    <w:name w:val="heading 2"/>
    <w:aliases w:val=" Знак2,Заголовок 2 Знак Знак,Заголовок 2 Знак Знак Знак,Знак2 Знак Знак Знак,Знак2 Знак1,Engineer Z 1.1,Заголовок 21,Заголовок 2 Знак Знак1,Знак2 Знак,Заголовок 2 Знак1,ГЛАВА,Заголовок 2 Знак Знак Знак Знак Знак Знак Знак Знак Знак,h2,H2"/>
    <w:basedOn w:val="a1"/>
    <w:next w:val="a1"/>
    <w:link w:val="20"/>
    <w:qFormat/>
    <w:rsid w:val="00822A54"/>
    <w:pPr>
      <w:keepNext/>
      <w:widowControl w:val="0"/>
      <w:tabs>
        <w:tab w:val="num" w:pos="720"/>
      </w:tabs>
      <w:spacing w:line="480" w:lineRule="auto"/>
      <w:ind w:left="720" w:hanging="360"/>
      <w:jc w:val="center"/>
      <w:outlineLvl w:val="1"/>
    </w:pPr>
    <w:rPr>
      <w:rFonts w:eastAsia="Calibri"/>
      <w:i/>
      <w:sz w:val="20"/>
      <w:szCs w:val="20"/>
    </w:rPr>
  </w:style>
  <w:style w:type="paragraph" w:styleId="3">
    <w:name w:val="heading 3"/>
    <w:aliases w:val=" Знак, Знак3,Знак19,Заголовок главный, Знак19,Engineer Z 1.1.1,Знак3 Знак Знак Знак,ПодЗаголовок,Знак14,Заголовок 31"/>
    <w:basedOn w:val="a1"/>
    <w:next w:val="a1"/>
    <w:link w:val="30"/>
    <w:qFormat/>
    <w:rsid w:val="00822A54"/>
    <w:pPr>
      <w:keepNext/>
      <w:widowControl w:val="0"/>
      <w:tabs>
        <w:tab w:val="num" w:pos="1620"/>
      </w:tabs>
      <w:spacing w:line="360" w:lineRule="auto"/>
      <w:ind w:left="1620" w:hanging="720"/>
      <w:outlineLvl w:val="2"/>
    </w:pPr>
    <w:rPr>
      <w:rFonts w:eastAsia="Calibri"/>
      <w:sz w:val="20"/>
      <w:szCs w:val="20"/>
    </w:rPr>
  </w:style>
  <w:style w:type="paragraph" w:styleId="4">
    <w:name w:val="heading 4"/>
    <w:basedOn w:val="a1"/>
    <w:next w:val="a1"/>
    <w:link w:val="40"/>
    <w:uiPriority w:val="99"/>
    <w:qFormat/>
    <w:rsid w:val="00822A54"/>
    <w:pPr>
      <w:keepNext/>
      <w:widowControl w:val="0"/>
      <w:tabs>
        <w:tab w:val="num" w:pos="1800"/>
      </w:tabs>
      <w:ind w:left="1800" w:hanging="720"/>
      <w:outlineLvl w:val="3"/>
    </w:pPr>
    <w:rPr>
      <w:rFonts w:eastAsia="Calibri"/>
      <w:b/>
      <w:sz w:val="20"/>
      <w:szCs w:val="20"/>
    </w:rPr>
  </w:style>
  <w:style w:type="paragraph" w:styleId="5">
    <w:name w:val="heading 5"/>
    <w:basedOn w:val="a1"/>
    <w:next w:val="a1"/>
    <w:link w:val="50"/>
    <w:qFormat/>
    <w:rsid w:val="00822A54"/>
    <w:pPr>
      <w:keepNext/>
      <w:widowControl w:val="0"/>
      <w:tabs>
        <w:tab w:val="num" w:pos="2520"/>
      </w:tabs>
      <w:ind w:left="2520" w:hanging="1080"/>
      <w:outlineLvl w:val="4"/>
    </w:pPr>
    <w:rPr>
      <w:rFonts w:eastAsia="Calibri"/>
      <w:b/>
      <w:color w:val="FF0000"/>
      <w:sz w:val="20"/>
      <w:szCs w:val="20"/>
    </w:rPr>
  </w:style>
  <w:style w:type="paragraph" w:styleId="6">
    <w:name w:val="heading 6"/>
    <w:basedOn w:val="a1"/>
    <w:next w:val="a1"/>
    <w:link w:val="60"/>
    <w:qFormat/>
    <w:rsid w:val="00822A54"/>
    <w:pPr>
      <w:keepNext/>
      <w:widowControl w:val="0"/>
      <w:tabs>
        <w:tab w:val="num" w:pos="2880"/>
      </w:tabs>
      <w:ind w:left="2880" w:hanging="1080"/>
      <w:jc w:val="both"/>
      <w:outlineLvl w:val="5"/>
    </w:pPr>
    <w:rPr>
      <w:rFonts w:eastAsia="Calibri"/>
      <w:b/>
      <w:sz w:val="20"/>
      <w:szCs w:val="20"/>
    </w:rPr>
  </w:style>
  <w:style w:type="paragraph" w:styleId="7">
    <w:name w:val="heading 7"/>
    <w:aliases w:val="Заголовок x.x"/>
    <w:basedOn w:val="a1"/>
    <w:next w:val="a1"/>
    <w:link w:val="70"/>
    <w:uiPriority w:val="99"/>
    <w:qFormat/>
    <w:rsid w:val="00822A54"/>
    <w:pPr>
      <w:keepNext/>
      <w:widowControl w:val="0"/>
      <w:tabs>
        <w:tab w:val="num" w:pos="3600"/>
      </w:tabs>
      <w:ind w:left="3600" w:hanging="1440"/>
      <w:jc w:val="both"/>
      <w:outlineLvl w:val="6"/>
    </w:pPr>
    <w:rPr>
      <w:rFonts w:eastAsia="Calibri"/>
      <w:b/>
      <w:sz w:val="20"/>
      <w:szCs w:val="20"/>
    </w:rPr>
  </w:style>
  <w:style w:type="paragraph" w:styleId="8">
    <w:name w:val="heading 8"/>
    <w:aliases w:val="Заголовок ТАБЛ,№ ТАБЛ"/>
    <w:basedOn w:val="a1"/>
    <w:next w:val="a1"/>
    <w:link w:val="80"/>
    <w:uiPriority w:val="9"/>
    <w:qFormat/>
    <w:rsid w:val="00822A54"/>
    <w:pPr>
      <w:keepNext/>
      <w:widowControl w:val="0"/>
      <w:tabs>
        <w:tab w:val="num" w:pos="3960"/>
      </w:tabs>
      <w:ind w:left="3960" w:hanging="1440"/>
      <w:jc w:val="both"/>
      <w:outlineLvl w:val="7"/>
    </w:pPr>
    <w:rPr>
      <w:rFonts w:eastAsia="Calibri"/>
      <w:b/>
      <w:color w:val="0000FF"/>
      <w:sz w:val="20"/>
      <w:szCs w:val="20"/>
    </w:rPr>
  </w:style>
  <w:style w:type="paragraph" w:styleId="9">
    <w:name w:val="heading 9"/>
    <w:aliases w:val="Таблица 9,ТАБЛИЦА"/>
    <w:basedOn w:val="a1"/>
    <w:next w:val="a1"/>
    <w:link w:val="90"/>
    <w:uiPriority w:val="9"/>
    <w:qFormat/>
    <w:rsid w:val="00822A54"/>
    <w:pPr>
      <w:keepNext/>
      <w:widowControl w:val="0"/>
      <w:tabs>
        <w:tab w:val="num" w:pos="4680"/>
      </w:tabs>
      <w:ind w:left="4680" w:hanging="1800"/>
      <w:outlineLvl w:val="8"/>
    </w:pPr>
    <w:rPr>
      <w:rFonts w:eastAsia="Calibri"/>
      <w:b/>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Глава Char"/>
    <w:uiPriority w:val="9"/>
    <w:rsid w:val="00822A54"/>
    <w:rPr>
      <w:rFonts w:ascii="Arial" w:hAnsi="Arial"/>
      <w:b/>
      <w:kern w:val="1"/>
      <w:sz w:val="20"/>
    </w:rPr>
  </w:style>
  <w:style w:type="character" w:customStyle="1" w:styleId="Heading2Char">
    <w:name w:val="Heading 2 Char"/>
    <w:uiPriority w:val="9"/>
    <w:rsid w:val="00822A54"/>
    <w:rPr>
      <w:rFonts w:ascii="Arial" w:hAnsi="Arial"/>
      <w:b/>
      <w:i/>
      <w:sz w:val="28"/>
    </w:rPr>
  </w:style>
  <w:style w:type="character" w:customStyle="1" w:styleId="30">
    <w:name w:val="Заголовок 3 Знак"/>
    <w:aliases w:val=" Знак Знак1, Знак3 Знак1,Знак19 Знак2,Заголовок главный Знак2, Знак19 Знак2,Engineer Z 1.1.1 Знак2,Знак3 Знак Знак Знак Знак1,ПодЗаголовок Знак1,Знак14 Знак1,Заголовок 31 Знак1"/>
    <w:link w:val="3"/>
    <w:locked/>
    <w:rsid w:val="00822A54"/>
    <w:rPr>
      <w:rFonts w:ascii="Times New Roman" w:hAnsi="Times New Roman"/>
      <w:color w:val="000000"/>
    </w:rPr>
  </w:style>
  <w:style w:type="character" w:customStyle="1" w:styleId="40">
    <w:name w:val="Заголовок 4 Знак"/>
    <w:link w:val="4"/>
    <w:uiPriority w:val="99"/>
    <w:locked/>
    <w:rsid w:val="00822A54"/>
    <w:rPr>
      <w:rFonts w:ascii="Times New Roman" w:hAnsi="Times New Roman"/>
      <w:b/>
      <w:color w:val="000000"/>
    </w:rPr>
  </w:style>
  <w:style w:type="character" w:customStyle="1" w:styleId="50">
    <w:name w:val="Заголовок 5 Знак"/>
    <w:link w:val="5"/>
    <w:locked/>
    <w:rsid w:val="00822A54"/>
    <w:rPr>
      <w:rFonts w:ascii="Times New Roman" w:hAnsi="Times New Roman"/>
      <w:b/>
      <w:color w:val="FF0000"/>
    </w:rPr>
  </w:style>
  <w:style w:type="character" w:customStyle="1" w:styleId="60">
    <w:name w:val="Заголовок 6 Знак"/>
    <w:link w:val="6"/>
    <w:locked/>
    <w:rsid w:val="00822A54"/>
    <w:rPr>
      <w:rFonts w:ascii="Times New Roman" w:hAnsi="Times New Roman"/>
      <w:b/>
      <w:color w:val="000000"/>
    </w:rPr>
  </w:style>
  <w:style w:type="character" w:customStyle="1" w:styleId="70">
    <w:name w:val="Заголовок 7 Знак"/>
    <w:aliases w:val="Заголовок x.x Знак"/>
    <w:link w:val="7"/>
    <w:uiPriority w:val="99"/>
    <w:locked/>
    <w:rsid w:val="00822A54"/>
    <w:rPr>
      <w:rFonts w:ascii="Times New Roman" w:hAnsi="Times New Roman"/>
      <w:b/>
      <w:color w:val="000000"/>
    </w:rPr>
  </w:style>
  <w:style w:type="character" w:customStyle="1" w:styleId="80">
    <w:name w:val="Заголовок 8 Знак"/>
    <w:aliases w:val="Заголовок ТАБЛ Знак,№ ТАБЛ Знак"/>
    <w:link w:val="8"/>
    <w:uiPriority w:val="9"/>
    <w:locked/>
    <w:rsid w:val="00822A54"/>
    <w:rPr>
      <w:rFonts w:ascii="Times New Roman" w:hAnsi="Times New Roman"/>
      <w:b/>
      <w:color w:val="0000FF"/>
    </w:rPr>
  </w:style>
  <w:style w:type="character" w:customStyle="1" w:styleId="90">
    <w:name w:val="Заголовок 9 Знак"/>
    <w:aliases w:val="Таблица 9 Знак,ТАБЛИЦА Знак"/>
    <w:link w:val="9"/>
    <w:uiPriority w:val="9"/>
    <w:locked/>
    <w:rsid w:val="00822A54"/>
    <w:rPr>
      <w:rFonts w:ascii="Times New Roman" w:hAnsi="Times New Roman"/>
      <w:b/>
      <w:color w:val="000000"/>
    </w:rPr>
  </w:style>
  <w:style w:type="character" w:customStyle="1" w:styleId="16">
    <w:name w:val="Заголовок 1 Знак"/>
    <w:aliases w:val="Глава Знак,Заголовок 1 Знак Знак Знак3,Заголовок 1 Знак Знак Знак Знак2,Engineer Z 1 Знак2,Engineer Main 1 Знак2,новая страница Знак2,1 порядок Знак1,H1 Знак,Заголов Знак,ch Знак,(раздел) Знак,Head 1 Знак"/>
    <w:link w:val="15"/>
    <w:locked/>
    <w:rsid w:val="00822A54"/>
    <w:rPr>
      <w:rFonts w:ascii="Times New Roman" w:hAnsi="Times New Roman"/>
      <w:b/>
      <w:color w:val="000000"/>
    </w:rPr>
  </w:style>
  <w:style w:type="character" w:customStyle="1" w:styleId="20">
    <w:name w:val="Заголовок 2 Знак"/>
    <w:aliases w:val=" Знак2 Знак,Заголовок 2 Знак Знак Знак1,Заголовок 2 Знак Знак Знак Знак,Знак2 Знак Знак Знак Знак,Знак2 Знак1 Знак,Engineer Z 1.1 Знак,Заголовок 21 Знак,Заголовок 2 Знак Знак1 Знак,Знак2 Знак Знак4,Заголовок 2 Знак1 Знак,ГЛАВА Знак"/>
    <w:link w:val="2"/>
    <w:locked/>
    <w:rsid w:val="00822A54"/>
    <w:rPr>
      <w:rFonts w:ascii="Times New Roman" w:hAnsi="Times New Roman"/>
      <w:i/>
      <w:color w:val="000000"/>
    </w:rPr>
  </w:style>
  <w:style w:type="paragraph" w:customStyle="1" w:styleId="ConsPlusNonformat">
    <w:name w:val="ConsPlusNonformat"/>
    <w:qFormat/>
    <w:rsid w:val="00822A54"/>
    <w:pPr>
      <w:widowControl w:val="0"/>
    </w:pPr>
    <w:rPr>
      <w:rFonts w:ascii="Courier New" w:eastAsia="Times New Roman" w:hAnsi="Courier New" w:cs="Courier New"/>
      <w:color w:val="000000"/>
    </w:rPr>
  </w:style>
  <w:style w:type="paragraph" w:styleId="21">
    <w:name w:val="Body Text 2"/>
    <w:basedOn w:val="a1"/>
    <w:link w:val="210"/>
    <w:qFormat/>
    <w:rsid w:val="00822A54"/>
    <w:rPr>
      <w:rFonts w:eastAsia="Calibri"/>
      <w:szCs w:val="20"/>
    </w:rPr>
  </w:style>
  <w:style w:type="character" w:customStyle="1" w:styleId="BodyText2Char">
    <w:name w:val="Body Text 2 Char"/>
    <w:rsid w:val="00822A54"/>
    <w:rPr>
      <w:rFonts w:ascii="Times New Roman" w:hAnsi="Times New Roman"/>
      <w:sz w:val="24"/>
    </w:rPr>
  </w:style>
  <w:style w:type="character" w:customStyle="1" w:styleId="210">
    <w:name w:val="Основной текст 2 Знак1"/>
    <w:link w:val="21"/>
    <w:uiPriority w:val="99"/>
    <w:locked/>
    <w:rsid w:val="00822A54"/>
    <w:rPr>
      <w:rFonts w:ascii="Times New Roman" w:hAnsi="Times New Roman"/>
      <w:color w:val="000000"/>
      <w:sz w:val="24"/>
    </w:rPr>
  </w:style>
  <w:style w:type="character" w:customStyle="1" w:styleId="22">
    <w:name w:val="Основной текст 2 Знак"/>
    <w:rsid w:val="00822A54"/>
    <w:rPr>
      <w:rFonts w:ascii="Times New Roman" w:hAnsi="Times New Roman"/>
      <w:color w:val="000000"/>
      <w:sz w:val="24"/>
      <w:lang w:eastAsia="ru-RU"/>
    </w:rPr>
  </w:style>
  <w:style w:type="paragraph" w:customStyle="1" w:styleId="ConsPlusNormal">
    <w:name w:val="ConsPlusNormal"/>
    <w:link w:val="ConsPlusNormal0"/>
    <w:qFormat/>
    <w:rsid w:val="00822A54"/>
    <w:pPr>
      <w:widowControl w:val="0"/>
      <w:ind w:firstLine="720"/>
    </w:pPr>
    <w:rPr>
      <w:rFonts w:ascii="Arial" w:eastAsia="Times New Roman" w:hAnsi="Arial" w:cs="Arial"/>
      <w:color w:val="000000"/>
    </w:rPr>
  </w:style>
  <w:style w:type="paragraph" w:styleId="32">
    <w:name w:val="Body Text 3"/>
    <w:basedOn w:val="a1"/>
    <w:link w:val="310"/>
    <w:rsid w:val="00822A54"/>
    <w:pPr>
      <w:shd w:val="clear" w:color="000000" w:fill="FFFFFF"/>
      <w:tabs>
        <w:tab w:val="left" w:pos="422"/>
      </w:tabs>
      <w:jc w:val="both"/>
    </w:pPr>
    <w:rPr>
      <w:rFonts w:eastAsia="Calibri"/>
      <w:szCs w:val="20"/>
    </w:rPr>
  </w:style>
  <w:style w:type="character" w:customStyle="1" w:styleId="BodyText3Char">
    <w:name w:val="Body Text 3 Char"/>
    <w:rsid w:val="00822A54"/>
    <w:rPr>
      <w:rFonts w:ascii="Times New Roman" w:hAnsi="Times New Roman"/>
      <w:sz w:val="16"/>
    </w:rPr>
  </w:style>
  <w:style w:type="character" w:customStyle="1" w:styleId="310">
    <w:name w:val="Основной текст 3 Знак1"/>
    <w:link w:val="32"/>
    <w:uiPriority w:val="99"/>
    <w:locked/>
    <w:rsid w:val="00822A54"/>
    <w:rPr>
      <w:rFonts w:ascii="Times New Roman" w:hAnsi="Times New Roman"/>
      <w:color w:val="000000"/>
      <w:sz w:val="24"/>
      <w:shd w:val="clear" w:color="000000" w:fill="FFFFFF"/>
    </w:rPr>
  </w:style>
  <w:style w:type="character" w:customStyle="1" w:styleId="33">
    <w:name w:val="Основной текст 3 Знак"/>
    <w:rsid w:val="00822A54"/>
    <w:rPr>
      <w:rFonts w:ascii="Times New Roman" w:hAnsi="Times New Roman"/>
      <w:color w:val="000000"/>
      <w:sz w:val="16"/>
      <w:lang w:eastAsia="ru-RU"/>
    </w:rPr>
  </w:style>
  <w:style w:type="paragraph" w:styleId="a5">
    <w:name w:val="header"/>
    <w:aliases w:val="ВерхКолонтитул, Знак4, Знак8,??????? ??????????"/>
    <w:basedOn w:val="a1"/>
    <w:link w:val="a6"/>
    <w:qFormat/>
    <w:rsid w:val="00822A54"/>
    <w:pPr>
      <w:tabs>
        <w:tab w:val="center" w:pos="4677"/>
        <w:tab w:val="right" w:pos="9355"/>
      </w:tabs>
    </w:pPr>
    <w:rPr>
      <w:rFonts w:eastAsia="Calibri"/>
    </w:rPr>
  </w:style>
  <w:style w:type="character" w:customStyle="1" w:styleId="HeaderChar">
    <w:name w:val="Header Char"/>
    <w:aliases w:val="??????? ?????????? Char"/>
    <w:uiPriority w:val="99"/>
    <w:rsid w:val="00822A54"/>
    <w:rPr>
      <w:rFonts w:ascii="Times New Roman" w:hAnsi="Times New Roman"/>
      <w:sz w:val="24"/>
    </w:rPr>
  </w:style>
  <w:style w:type="character" w:customStyle="1" w:styleId="a6">
    <w:name w:val="Верхний колонтитул Знак"/>
    <w:aliases w:val="ВерхКолонтитул Знак, Знак4 Знак, Знак8 Знак,??????? ?????????? Знак"/>
    <w:link w:val="a5"/>
    <w:locked/>
    <w:rsid w:val="00822A54"/>
    <w:rPr>
      <w:rFonts w:ascii="Times New Roman" w:hAnsi="Times New Roman"/>
      <w:color w:val="000000"/>
      <w:sz w:val="24"/>
      <w:lang w:eastAsia="ru-RU"/>
    </w:rPr>
  </w:style>
  <w:style w:type="paragraph" w:styleId="a7">
    <w:name w:val="footer"/>
    <w:aliases w:val=" Знак6, Знак14"/>
    <w:basedOn w:val="a1"/>
    <w:link w:val="a8"/>
    <w:rsid w:val="00822A54"/>
    <w:pPr>
      <w:tabs>
        <w:tab w:val="center" w:pos="4677"/>
        <w:tab w:val="right" w:pos="9355"/>
      </w:tabs>
    </w:pPr>
    <w:rPr>
      <w:rFonts w:eastAsia="Calibri"/>
    </w:rPr>
  </w:style>
  <w:style w:type="character" w:customStyle="1" w:styleId="FooterChar">
    <w:name w:val="Footer Char"/>
    <w:uiPriority w:val="99"/>
    <w:rsid w:val="00822A54"/>
    <w:rPr>
      <w:rFonts w:ascii="Times New Roman" w:hAnsi="Times New Roman"/>
      <w:sz w:val="20"/>
    </w:rPr>
  </w:style>
  <w:style w:type="character" w:customStyle="1" w:styleId="a8">
    <w:name w:val="Нижний колонтитул Знак"/>
    <w:aliases w:val=" Знак6 Знак, Знак14 Знак"/>
    <w:link w:val="a7"/>
    <w:locked/>
    <w:rsid w:val="00822A54"/>
    <w:rPr>
      <w:rFonts w:ascii="Times New Roman" w:hAnsi="Times New Roman"/>
      <w:color w:val="000000"/>
      <w:sz w:val="24"/>
      <w:lang w:eastAsia="ru-RU"/>
    </w:rPr>
  </w:style>
  <w:style w:type="paragraph" w:styleId="a9">
    <w:name w:val="Balloon Text"/>
    <w:aliases w:val=" Знак5"/>
    <w:basedOn w:val="a1"/>
    <w:link w:val="aa"/>
    <w:qFormat/>
    <w:rsid w:val="00822A54"/>
    <w:rPr>
      <w:rFonts w:ascii="Tahoma" w:eastAsia="Calibri" w:hAnsi="Tahoma"/>
      <w:sz w:val="16"/>
      <w:szCs w:val="16"/>
    </w:rPr>
  </w:style>
  <w:style w:type="character" w:customStyle="1" w:styleId="BalloonTextChar">
    <w:name w:val="Balloon Text Char"/>
    <w:uiPriority w:val="99"/>
    <w:rsid w:val="00822A54"/>
    <w:rPr>
      <w:rFonts w:ascii="Tahoma" w:hAnsi="Tahoma"/>
      <w:sz w:val="16"/>
    </w:rPr>
  </w:style>
  <w:style w:type="character" w:customStyle="1" w:styleId="aa">
    <w:name w:val="Текст выноски Знак"/>
    <w:aliases w:val=" Знак5 Знак"/>
    <w:link w:val="a9"/>
    <w:locked/>
    <w:rsid w:val="00822A54"/>
    <w:rPr>
      <w:rFonts w:ascii="Tahoma" w:hAnsi="Tahoma"/>
      <w:color w:val="000000"/>
      <w:sz w:val="16"/>
      <w:lang w:eastAsia="ru-RU"/>
    </w:rPr>
  </w:style>
  <w:style w:type="paragraph" w:styleId="ab">
    <w:name w:val="Body Text Indent"/>
    <w:aliases w:val="Основной текст 1,Нумерованный список !!,Надин стиль,Основной текст с отступом Знак Знак,Основной текст с отступом Знак Знак Знак,Íóìåðîâàííûé ñïèñîê !!,Îñíîâíîé òåêñò 1,Iniiaiie oaeno 1,Основной текст с отступом1 Знак Знак"/>
    <w:basedOn w:val="a1"/>
    <w:link w:val="ac"/>
    <w:qFormat/>
    <w:rsid w:val="00822A54"/>
    <w:pPr>
      <w:spacing w:after="120"/>
      <w:ind w:left="283"/>
    </w:pPr>
    <w:rPr>
      <w:rFonts w:eastAsia="Calibri"/>
    </w:rPr>
  </w:style>
  <w:style w:type="character" w:customStyle="1" w:styleId="BodyTextIndentChar">
    <w:name w:val="Body Text Indent Char"/>
    <w:aliases w:val="Основной текст 1 Char,Нумерованный список !! Char,Надин стиль Char"/>
    <w:uiPriority w:val="99"/>
    <w:rsid w:val="00822A54"/>
    <w:rPr>
      <w:rFonts w:ascii="Times New Roman" w:hAnsi="Times New Roman"/>
      <w:sz w:val="24"/>
    </w:rPr>
  </w:style>
  <w:style w:type="character" w:customStyle="1" w:styleId="ac">
    <w:name w:val="Основной текст с отступом Знак"/>
    <w:aliases w:val="Основной текст 1 Знак1,Нумерованный список !! Знак1,Надин стиль Знак1,Основной текст с отступом Знак Знак Знак1,Основной текст с отступом Знак Знак Знак Знак,Íóìåðîâàííûé ñïèñîê !! Знак,Îñíîâíîé òåêñò 1 Знак"/>
    <w:link w:val="ab"/>
    <w:locked/>
    <w:rsid w:val="00822A54"/>
    <w:rPr>
      <w:rFonts w:ascii="Times New Roman" w:hAnsi="Times New Roman"/>
      <w:color w:val="000000"/>
      <w:sz w:val="24"/>
      <w:lang w:eastAsia="ru-RU"/>
    </w:rPr>
  </w:style>
  <w:style w:type="paragraph" w:styleId="ad">
    <w:name w:val="Body Text"/>
    <w:aliases w:val="Body single,bt,Body Text Char,бпОсновной текст, Знак1 Знак,Знак1 Знак,Основной текст Знак Знак Знак,Основной текст Знак Знак1,Body Text2,Text1,Таймс Нью,Òàáë òåêñò, Знак Знак Знак,Основной текст1 Знак Знак Знак,Oaaee?iue,Табличный"/>
    <w:basedOn w:val="a1"/>
    <w:link w:val="17"/>
    <w:qFormat/>
    <w:rsid w:val="00822A54"/>
    <w:pPr>
      <w:spacing w:after="120"/>
    </w:pPr>
    <w:rPr>
      <w:rFonts w:eastAsia="Calibri"/>
      <w:szCs w:val="20"/>
    </w:rPr>
  </w:style>
  <w:style w:type="character" w:customStyle="1" w:styleId="17">
    <w:name w:val="Основной текст Знак1"/>
    <w:aliases w:val="Body single Знак1,bt Знак1,Body Text Char Знак1,бпОсновной текст Знак, Знак1 Знак Знак1,Знак1 Знак Знак,Основной текст Знак Знак Знак Знак2,Основной текст Знак Знак1 Знак2,Body Text2 Знак,Text1 Знак,Таймс Нью Знак,Òàáë òåêñò Знак"/>
    <w:link w:val="ad"/>
    <w:uiPriority w:val="99"/>
    <w:locked/>
    <w:rsid w:val="00822A54"/>
    <w:rPr>
      <w:rFonts w:ascii="Times New Roman" w:hAnsi="Times New Roman"/>
      <w:color w:val="000000"/>
      <w:sz w:val="24"/>
    </w:rPr>
  </w:style>
  <w:style w:type="character" w:customStyle="1" w:styleId="ae">
    <w:name w:val="Основной текст Знак"/>
    <w:aliases w:val="Body single Знак,bt Знак, Знак1 Знак Знак,Знак1 Знак Знак1,Основной текст Знак Знак Знак Знак,Основной текст Знак Знак1 Знак,Body Text2 Знак1,Text1 Знак1,Таймс Нью Знак1,Òàáë òåêñò Знак1, Знак Знак Знак Знак,Oaaee?iue Знак1"/>
    <w:rsid w:val="00822A54"/>
    <w:rPr>
      <w:rFonts w:ascii="Times New Roman" w:hAnsi="Times New Roman"/>
      <w:color w:val="000000"/>
      <w:sz w:val="24"/>
      <w:lang w:eastAsia="ru-RU"/>
    </w:rPr>
  </w:style>
  <w:style w:type="paragraph" w:customStyle="1" w:styleId="ConsNormal">
    <w:name w:val="ConsNormal"/>
    <w:uiPriority w:val="99"/>
    <w:qFormat/>
    <w:rsid w:val="00822A54"/>
    <w:pPr>
      <w:ind w:right="19772" w:firstLine="720"/>
    </w:pPr>
    <w:rPr>
      <w:rFonts w:ascii="Arial" w:eastAsia="Times New Roman" w:hAnsi="Arial" w:cs="Arial"/>
      <w:color w:val="000000"/>
    </w:rPr>
  </w:style>
  <w:style w:type="paragraph" w:styleId="23">
    <w:name w:val="toc 2"/>
    <w:basedOn w:val="a1"/>
    <w:next w:val="a1"/>
    <w:uiPriority w:val="39"/>
    <w:qFormat/>
    <w:rsid w:val="00822A54"/>
    <w:pPr>
      <w:widowControl w:val="0"/>
      <w:spacing w:line="360" w:lineRule="auto"/>
      <w:ind w:left="238"/>
    </w:pPr>
    <w:rPr>
      <w:b/>
      <w:i/>
      <w:noProof/>
      <w:sz w:val="28"/>
      <w:szCs w:val="20"/>
    </w:rPr>
  </w:style>
  <w:style w:type="paragraph" w:styleId="af">
    <w:name w:val="footnote text"/>
    <w:aliases w:val="Текст сноски Знак1 Знак,Текст сноски Знак Знак Знак,Текст сноски Знак Знак,Текст сноски-FN,Oaeno niinee-FN,Oaeno niinee Ciae,Table_Footnote_last,Footnote Text Char Знак Знак,Footnote Text Char Знак,single space,footnote text, Знак1,Зна"/>
    <w:basedOn w:val="a1"/>
    <w:link w:val="af0"/>
    <w:uiPriority w:val="99"/>
    <w:qFormat/>
    <w:rsid w:val="00822A54"/>
    <w:pPr>
      <w:widowControl w:val="0"/>
      <w:spacing w:line="360" w:lineRule="auto"/>
      <w:ind w:firstLine="720"/>
      <w:jc w:val="both"/>
    </w:pPr>
    <w:rPr>
      <w:rFonts w:eastAsia="Calibri"/>
      <w:sz w:val="20"/>
      <w:szCs w:val="20"/>
    </w:rPr>
  </w:style>
  <w:style w:type="character" w:customStyle="1" w:styleId="af0">
    <w:name w:val="Текст сноски Знак"/>
    <w:aliases w:val="Текст сноски Знак1 Знак Знак,Текст сноски Знак Знак Знак Знак,Текст сноски Знак Знак Знак1,Текст сноски-FN Знак,Oaeno niinee-FN Знак,Oaeno niinee Ciae Знак,Table_Footnote_last Знак,Footnote Text Char Знак Знак Знак,single space Знак"/>
    <w:link w:val="af"/>
    <w:uiPriority w:val="99"/>
    <w:locked/>
    <w:rsid w:val="00822A54"/>
    <w:rPr>
      <w:rFonts w:ascii="Times New Roman" w:hAnsi="Times New Roman"/>
      <w:color w:val="000000"/>
      <w:sz w:val="20"/>
      <w:lang w:eastAsia="ru-RU"/>
    </w:rPr>
  </w:style>
  <w:style w:type="paragraph" w:styleId="24">
    <w:name w:val="Body Text Indent 2"/>
    <w:aliases w:val="Основной для текста"/>
    <w:basedOn w:val="a1"/>
    <w:link w:val="25"/>
    <w:rsid w:val="00822A54"/>
    <w:pPr>
      <w:ind w:firstLine="720"/>
      <w:jc w:val="both"/>
    </w:pPr>
    <w:rPr>
      <w:rFonts w:eastAsia="Calibri"/>
    </w:rPr>
  </w:style>
  <w:style w:type="character" w:customStyle="1" w:styleId="BodyTextIndent2Char">
    <w:name w:val="Body Text Indent 2 Char"/>
    <w:uiPriority w:val="99"/>
    <w:rsid w:val="00822A54"/>
    <w:rPr>
      <w:rFonts w:ascii="Times New Roman" w:hAnsi="Times New Roman"/>
      <w:sz w:val="24"/>
    </w:rPr>
  </w:style>
  <w:style w:type="character" w:customStyle="1" w:styleId="25">
    <w:name w:val="Основной текст с отступом 2 Знак"/>
    <w:aliases w:val="Основной для текста Знак"/>
    <w:link w:val="24"/>
    <w:locked/>
    <w:rsid w:val="00822A54"/>
    <w:rPr>
      <w:rFonts w:ascii="Times New Roman" w:hAnsi="Times New Roman"/>
      <w:color w:val="000000"/>
      <w:sz w:val="24"/>
      <w:lang w:eastAsia="ru-RU"/>
    </w:rPr>
  </w:style>
  <w:style w:type="paragraph" w:customStyle="1" w:styleId="ConsPlusTitle">
    <w:name w:val="ConsPlusTitle"/>
    <w:uiPriority w:val="99"/>
    <w:qFormat/>
    <w:rsid w:val="00822A54"/>
    <w:pPr>
      <w:widowControl w:val="0"/>
    </w:pPr>
    <w:rPr>
      <w:rFonts w:ascii="Arial" w:eastAsia="Times New Roman" w:hAnsi="Arial" w:cs="Arial"/>
      <w:b/>
      <w:color w:val="000000"/>
    </w:rPr>
  </w:style>
  <w:style w:type="paragraph" w:customStyle="1" w:styleId="xl65">
    <w:name w:val="xl65"/>
    <w:basedOn w:val="a1"/>
    <w:uiPriority w:val="99"/>
    <w:rsid w:val="00822A54"/>
    <w:pPr>
      <w:shd w:val="clear" w:color="000000" w:fill="FFFFFF"/>
      <w:spacing w:before="100" w:beforeAutospacing="1" w:after="100" w:afterAutospacing="1"/>
    </w:pPr>
    <w:rPr>
      <w:sz w:val="28"/>
      <w:szCs w:val="28"/>
    </w:rPr>
  </w:style>
  <w:style w:type="paragraph" w:customStyle="1" w:styleId="xl66">
    <w:name w:val="xl66"/>
    <w:basedOn w:val="a1"/>
    <w:uiPriority w:val="99"/>
    <w:rsid w:val="00822A54"/>
    <w:pPr>
      <w:shd w:val="clear" w:color="000000" w:fill="FFFFFF"/>
      <w:spacing w:before="100" w:beforeAutospacing="1" w:after="100" w:afterAutospacing="1"/>
    </w:pPr>
    <w:rPr>
      <w:sz w:val="28"/>
      <w:szCs w:val="28"/>
    </w:rPr>
  </w:style>
  <w:style w:type="paragraph" w:customStyle="1" w:styleId="xl67">
    <w:name w:val="xl67"/>
    <w:basedOn w:val="a1"/>
    <w:rsid w:val="00822A54"/>
    <w:pPr>
      <w:shd w:val="clear" w:color="000000" w:fill="FFFFFF"/>
      <w:spacing w:before="100" w:beforeAutospacing="1" w:after="100" w:afterAutospacing="1"/>
    </w:pPr>
    <w:rPr>
      <w:sz w:val="28"/>
      <w:szCs w:val="28"/>
    </w:rPr>
  </w:style>
  <w:style w:type="paragraph" w:customStyle="1" w:styleId="xl68">
    <w:name w:val="xl68"/>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69">
    <w:name w:val="xl69"/>
    <w:basedOn w:val="a1"/>
    <w:rsid w:val="00822A54"/>
    <w:pPr>
      <w:shd w:val="clear" w:color="000000" w:fill="FFFFFF"/>
      <w:spacing w:before="100" w:beforeAutospacing="1" w:after="100" w:afterAutospacing="1"/>
    </w:pPr>
    <w:rPr>
      <w:b/>
      <w:sz w:val="28"/>
      <w:szCs w:val="28"/>
    </w:rPr>
  </w:style>
  <w:style w:type="paragraph" w:customStyle="1" w:styleId="xl70">
    <w:name w:val="xl70"/>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1">
    <w:name w:val="xl71"/>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2">
    <w:name w:val="xl72"/>
    <w:basedOn w:val="a1"/>
    <w:rsid w:val="00822A54"/>
    <w:pPr>
      <w:pBdr>
        <w:top w:val="single" w:sz="4" w:space="0" w:color="000000"/>
        <w:left w:val="single" w:sz="4" w:space="0" w:color="000000"/>
        <w:bottom w:val="single" w:sz="4" w:space="0" w:color="000000"/>
      </w:pBdr>
      <w:spacing w:before="100" w:beforeAutospacing="1" w:after="100" w:afterAutospacing="1"/>
    </w:pPr>
    <w:rPr>
      <w:b/>
      <w:sz w:val="28"/>
      <w:szCs w:val="28"/>
    </w:rPr>
  </w:style>
  <w:style w:type="paragraph" w:customStyle="1" w:styleId="xl73">
    <w:name w:val="xl73"/>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4">
    <w:name w:val="xl74"/>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75">
    <w:name w:val="xl75"/>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76">
    <w:name w:val="xl76"/>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7">
    <w:name w:val="xl77"/>
    <w:basedOn w:val="a1"/>
    <w:rsid w:val="00822A54"/>
    <w:pPr>
      <w:pBdr>
        <w:top w:val="single" w:sz="4" w:space="0" w:color="000000"/>
        <w:left w:val="single" w:sz="4" w:space="0" w:color="000000"/>
        <w:bottom w:val="single" w:sz="4" w:space="0" w:color="000000"/>
      </w:pBdr>
      <w:spacing w:before="100" w:beforeAutospacing="1" w:after="100" w:afterAutospacing="1"/>
    </w:pPr>
    <w:rPr>
      <w:sz w:val="28"/>
      <w:szCs w:val="28"/>
    </w:rPr>
  </w:style>
  <w:style w:type="paragraph" w:customStyle="1" w:styleId="xl78">
    <w:name w:val="xl78"/>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9">
    <w:name w:val="xl79"/>
    <w:basedOn w:val="a1"/>
    <w:rsid w:val="00822A54"/>
    <w:pPr>
      <w:shd w:val="clear" w:color="000000" w:fill="FF00FF"/>
      <w:spacing w:before="100" w:beforeAutospacing="1" w:after="100" w:afterAutospacing="1"/>
    </w:pPr>
    <w:rPr>
      <w:sz w:val="28"/>
      <w:szCs w:val="28"/>
    </w:rPr>
  </w:style>
  <w:style w:type="paragraph" w:customStyle="1" w:styleId="xl80">
    <w:name w:val="xl80"/>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81">
    <w:name w:val="xl81"/>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2">
    <w:name w:val="xl82"/>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3">
    <w:name w:val="xl83"/>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4">
    <w:name w:val="xl84"/>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5">
    <w:name w:val="xl85"/>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6">
    <w:name w:val="xl86"/>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7">
    <w:name w:val="xl87"/>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8">
    <w:name w:val="xl88"/>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9">
    <w:name w:val="xl89"/>
    <w:basedOn w:val="a1"/>
    <w:rsid w:val="00822A54"/>
    <w:pPr>
      <w:pBdr>
        <w:bottom w:val="single" w:sz="4" w:space="0" w:color="000000"/>
      </w:pBdr>
      <w:shd w:val="clear" w:color="000000" w:fill="FFFFFF"/>
      <w:spacing w:before="100" w:beforeAutospacing="1" w:after="100" w:afterAutospacing="1"/>
      <w:jc w:val="center"/>
    </w:pPr>
    <w:rPr>
      <w:sz w:val="28"/>
      <w:szCs w:val="28"/>
    </w:rPr>
  </w:style>
  <w:style w:type="paragraph" w:customStyle="1" w:styleId="xl90">
    <w:name w:val="xl90"/>
    <w:basedOn w:val="a1"/>
    <w:rsid w:val="00822A54"/>
    <w:pPr>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91">
    <w:name w:val="xl91"/>
    <w:basedOn w:val="a1"/>
    <w:rsid w:val="00822A54"/>
    <w:pPr>
      <w:pBdr>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92">
    <w:name w:val="xl92"/>
    <w:basedOn w:val="a1"/>
    <w:rsid w:val="00822A54"/>
    <w:pPr>
      <w:pBdr>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93">
    <w:name w:val="xl93"/>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94">
    <w:name w:val="xl94"/>
    <w:basedOn w:val="a1"/>
    <w:rsid w:val="00822A54"/>
    <w:pPr>
      <w:shd w:val="clear" w:color="000000" w:fill="FFFFFF"/>
      <w:spacing w:before="100" w:beforeAutospacing="1" w:after="100" w:afterAutospacing="1"/>
    </w:pPr>
    <w:rPr>
      <w:sz w:val="28"/>
      <w:szCs w:val="28"/>
    </w:rPr>
  </w:style>
  <w:style w:type="paragraph" w:customStyle="1" w:styleId="xl95">
    <w:name w:val="xl95"/>
    <w:basedOn w:val="a1"/>
    <w:rsid w:val="00822A54"/>
    <w:pPr>
      <w:shd w:val="clear" w:color="000000" w:fill="CCFFCC"/>
      <w:spacing w:before="100" w:beforeAutospacing="1" w:after="100" w:afterAutospacing="1"/>
    </w:pPr>
    <w:rPr>
      <w:sz w:val="28"/>
      <w:szCs w:val="28"/>
    </w:rPr>
  </w:style>
  <w:style w:type="paragraph" w:customStyle="1" w:styleId="xl96">
    <w:name w:val="xl96"/>
    <w:basedOn w:val="a1"/>
    <w:qFormat/>
    <w:rsid w:val="00822A54"/>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97">
    <w:name w:val="xl97"/>
    <w:basedOn w:val="a1"/>
    <w:qFormat/>
    <w:rsid w:val="00822A54"/>
    <w:pPr>
      <w:shd w:val="clear" w:color="000000" w:fill="FF99CC"/>
      <w:spacing w:before="100" w:beforeAutospacing="1" w:after="100" w:afterAutospacing="1"/>
    </w:pPr>
    <w:rPr>
      <w:sz w:val="28"/>
      <w:szCs w:val="28"/>
    </w:rPr>
  </w:style>
  <w:style w:type="paragraph" w:customStyle="1" w:styleId="xl98">
    <w:name w:val="xl98"/>
    <w:basedOn w:val="a1"/>
    <w:rsid w:val="00822A54"/>
    <w:pPr>
      <w:shd w:val="clear" w:color="000000" w:fill="FF99CC"/>
      <w:spacing w:before="100" w:beforeAutospacing="1" w:after="100" w:afterAutospacing="1"/>
    </w:pPr>
    <w:rPr>
      <w:b/>
      <w:sz w:val="28"/>
      <w:szCs w:val="28"/>
    </w:rPr>
  </w:style>
  <w:style w:type="paragraph" w:customStyle="1" w:styleId="xl99">
    <w:name w:val="xl99"/>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0">
    <w:name w:val="xl100"/>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1">
    <w:name w:val="xl101"/>
    <w:basedOn w:val="a1"/>
    <w:rsid w:val="00822A54"/>
    <w:pPr>
      <w:spacing w:before="100" w:beforeAutospacing="1" w:after="100" w:afterAutospacing="1"/>
    </w:pPr>
    <w:rPr>
      <w:sz w:val="28"/>
      <w:szCs w:val="28"/>
    </w:rPr>
  </w:style>
  <w:style w:type="paragraph" w:customStyle="1" w:styleId="xl102">
    <w:name w:val="xl102"/>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3">
    <w:name w:val="xl103"/>
    <w:basedOn w:val="a1"/>
    <w:rsid w:val="00822A54"/>
    <w:pPr>
      <w:pBdr>
        <w:top w:val="single" w:sz="4" w:space="0" w:color="000000"/>
        <w:left w:val="single" w:sz="4" w:space="0" w:color="000000"/>
        <w:bottom w:val="single" w:sz="4" w:space="0" w:color="000000"/>
      </w:pBdr>
      <w:spacing w:before="100" w:beforeAutospacing="1" w:after="100" w:afterAutospacing="1"/>
    </w:pPr>
    <w:rPr>
      <w:sz w:val="28"/>
      <w:szCs w:val="28"/>
    </w:rPr>
  </w:style>
  <w:style w:type="paragraph" w:customStyle="1" w:styleId="xl104">
    <w:name w:val="xl104"/>
    <w:basedOn w:val="a1"/>
    <w:rsid w:val="00822A54"/>
    <w:pPr>
      <w:pBdr>
        <w:top w:val="single" w:sz="4" w:space="0" w:color="000000"/>
        <w:left w:val="single" w:sz="4" w:space="0" w:color="000000"/>
        <w:bottom w:val="single" w:sz="4" w:space="0" w:color="000000"/>
      </w:pBdr>
      <w:spacing w:before="100" w:beforeAutospacing="1" w:after="100" w:afterAutospacing="1"/>
    </w:pPr>
    <w:rPr>
      <w:b/>
      <w:sz w:val="28"/>
      <w:szCs w:val="28"/>
    </w:rPr>
  </w:style>
  <w:style w:type="paragraph" w:customStyle="1" w:styleId="xl105">
    <w:name w:val="xl105"/>
    <w:basedOn w:val="a1"/>
    <w:rsid w:val="00822A54"/>
    <w:pPr>
      <w:pBdr>
        <w:left w:val="single" w:sz="4" w:space="0" w:color="000000"/>
        <w:bottom w:val="single" w:sz="4" w:space="0" w:color="000000"/>
        <w:right w:val="single" w:sz="4" w:space="0" w:color="000000"/>
      </w:pBdr>
      <w:spacing w:before="100" w:beforeAutospacing="1" w:after="100" w:afterAutospacing="1"/>
      <w:jc w:val="center"/>
    </w:pPr>
    <w:rPr>
      <w:b/>
      <w:sz w:val="28"/>
      <w:szCs w:val="28"/>
    </w:rPr>
  </w:style>
  <w:style w:type="paragraph" w:customStyle="1" w:styleId="xl106">
    <w:name w:val="xl106"/>
    <w:basedOn w:val="a1"/>
    <w:rsid w:val="00822A54"/>
    <w:pPr>
      <w:pBdr>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7">
    <w:name w:val="xl107"/>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sz w:val="28"/>
      <w:szCs w:val="28"/>
    </w:rPr>
  </w:style>
  <w:style w:type="paragraph" w:customStyle="1" w:styleId="xl108">
    <w:name w:val="xl108"/>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109">
    <w:name w:val="xl109"/>
    <w:basedOn w:val="a1"/>
    <w:rsid w:val="00822A54"/>
    <w:pPr>
      <w:pBdr>
        <w:top w:val="single" w:sz="4" w:space="0" w:color="000000"/>
        <w:left w:val="single" w:sz="4" w:space="0" w:color="000000"/>
        <w:right w:val="single" w:sz="4" w:space="0" w:color="000000"/>
      </w:pBdr>
      <w:spacing w:before="100" w:beforeAutospacing="1" w:after="100" w:afterAutospacing="1"/>
    </w:pPr>
    <w:rPr>
      <w:sz w:val="28"/>
      <w:szCs w:val="28"/>
    </w:rPr>
  </w:style>
  <w:style w:type="paragraph" w:customStyle="1" w:styleId="xl110">
    <w:name w:val="xl110"/>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11">
    <w:name w:val="xl111"/>
    <w:basedOn w:val="a1"/>
    <w:rsid w:val="00822A54"/>
    <w:pPr>
      <w:pBdr>
        <w:top w:val="single" w:sz="4" w:space="0" w:color="000000"/>
        <w:left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2">
    <w:name w:val="xl112"/>
    <w:basedOn w:val="a1"/>
    <w:rsid w:val="00822A54"/>
    <w:pPr>
      <w:pBdr>
        <w:left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3">
    <w:name w:val="xl113"/>
    <w:basedOn w:val="a1"/>
    <w:rsid w:val="00822A54"/>
    <w:pPr>
      <w:pBdr>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4">
    <w:name w:val="xl114"/>
    <w:basedOn w:val="a1"/>
    <w:rsid w:val="00822A54"/>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5">
    <w:name w:val="xl115"/>
    <w:basedOn w:val="a1"/>
    <w:rsid w:val="00822A54"/>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sz w:val="28"/>
      <w:szCs w:val="28"/>
    </w:rPr>
  </w:style>
  <w:style w:type="paragraph" w:customStyle="1" w:styleId="xl116">
    <w:name w:val="xl116"/>
    <w:basedOn w:val="a1"/>
    <w:rsid w:val="00822A54"/>
    <w:pPr>
      <w:pBdr>
        <w:top w:val="single" w:sz="4" w:space="0" w:color="000000"/>
        <w:bottom w:val="single" w:sz="4" w:space="0" w:color="000000"/>
      </w:pBdr>
      <w:shd w:val="clear" w:color="000000" w:fill="FFFFFF"/>
      <w:spacing w:before="100" w:beforeAutospacing="1" w:after="100" w:afterAutospacing="1"/>
      <w:jc w:val="center"/>
    </w:pPr>
    <w:rPr>
      <w:sz w:val="28"/>
      <w:szCs w:val="28"/>
    </w:rPr>
  </w:style>
  <w:style w:type="paragraph" w:customStyle="1" w:styleId="xl117">
    <w:name w:val="xl117"/>
    <w:basedOn w:val="a1"/>
    <w:rsid w:val="00822A54"/>
    <w:pPr>
      <w:pBdr>
        <w:top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18">
    <w:name w:val="xl118"/>
    <w:basedOn w:val="a1"/>
    <w:rsid w:val="00822A54"/>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9">
    <w:name w:val="xl119"/>
    <w:basedOn w:val="a1"/>
    <w:rsid w:val="00822A54"/>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sz w:val="28"/>
      <w:szCs w:val="28"/>
    </w:rPr>
  </w:style>
  <w:style w:type="paragraph" w:customStyle="1" w:styleId="xl120">
    <w:name w:val="xl120"/>
    <w:basedOn w:val="a1"/>
    <w:rsid w:val="00822A54"/>
    <w:pPr>
      <w:pBdr>
        <w:top w:val="single" w:sz="4" w:space="0" w:color="000000"/>
        <w:bottom w:val="single" w:sz="4" w:space="0" w:color="000000"/>
      </w:pBdr>
      <w:shd w:val="clear" w:color="000000" w:fill="CCFFCC"/>
      <w:spacing w:before="100" w:beforeAutospacing="1" w:after="100" w:afterAutospacing="1"/>
      <w:jc w:val="center"/>
    </w:pPr>
    <w:rPr>
      <w:sz w:val="28"/>
      <w:szCs w:val="28"/>
    </w:rPr>
  </w:style>
  <w:style w:type="paragraph" w:customStyle="1" w:styleId="xl121">
    <w:name w:val="xl121"/>
    <w:basedOn w:val="a1"/>
    <w:rsid w:val="00822A54"/>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22">
    <w:name w:val="xl122"/>
    <w:basedOn w:val="a1"/>
    <w:rsid w:val="00822A54"/>
    <w:pPr>
      <w:pBdr>
        <w:left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23">
    <w:name w:val="xl123"/>
    <w:basedOn w:val="a1"/>
    <w:rsid w:val="00822A54"/>
    <w:pPr>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styleId="18">
    <w:name w:val="toc 1"/>
    <w:aliases w:val="фр"/>
    <w:basedOn w:val="a1"/>
    <w:next w:val="a1"/>
    <w:link w:val="19"/>
    <w:uiPriority w:val="39"/>
    <w:qFormat/>
    <w:rsid w:val="00822A54"/>
    <w:pPr>
      <w:widowControl w:val="0"/>
      <w:jc w:val="both"/>
    </w:pPr>
    <w:rPr>
      <w:spacing w:val="-6"/>
      <w:sz w:val="28"/>
      <w:szCs w:val="20"/>
    </w:rPr>
  </w:style>
  <w:style w:type="paragraph" w:customStyle="1" w:styleId="ConsNonformat">
    <w:name w:val="ConsNonformat"/>
    <w:uiPriority w:val="99"/>
    <w:qFormat/>
    <w:rsid w:val="00822A54"/>
    <w:pPr>
      <w:widowControl w:val="0"/>
      <w:ind w:right="19772"/>
    </w:pPr>
    <w:rPr>
      <w:rFonts w:ascii="Courier New" w:eastAsia="Times New Roman" w:hAnsi="Courier New" w:cs="Courier New"/>
      <w:color w:val="000000"/>
    </w:rPr>
  </w:style>
  <w:style w:type="character" w:styleId="af1">
    <w:name w:val="page number"/>
    <w:rsid w:val="00822A54"/>
    <w:rPr>
      <w:rFonts w:cs="Times New Roman"/>
    </w:rPr>
  </w:style>
  <w:style w:type="character" w:styleId="af2">
    <w:name w:val="Hyperlink"/>
    <w:uiPriority w:val="99"/>
    <w:rsid w:val="00822A54"/>
    <w:rPr>
      <w:rFonts w:cs="Times New Roman"/>
      <w:color w:val="000000"/>
      <w:u w:val="single"/>
    </w:rPr>
  </w:style>
  <w:style w:type="character" w:styleId="af3">
    <w:name w:val="FollowedHyperlink"/>
    <w:uiPriority w:val="99"/>
    <w:rsid w:val="00822A54"/>
    <w:rPr>
      <w:rFonts w:cs="Times New Roman"/>
      <w:color w:val="000000"/>
      <w:u w:val="single"/>
    </w:rPr>
  </w:style>
  <w:style w:type="character" w:styleId="af4">
    <w:name w:val="footnote reference"/>
    <w:aliases w:val="Знак сноски-FN,Ciae niinee-FN,Знак сноски 1,Referencia nota al pie,Ссылка на сноску 45,Appel note de bas de page"/>
    <w:uiPriority w:val="99"/>
    <w:rsid w:val="00822A54"/>
    <w:rPr>
      <w:rFonts w:cs="Times New Roman"/>
      <w:position w:val="-2"/>
      <w:vertAlign w:val="superscript"/>
    </w:rPr>
  </w:style>
  <w:style w:type="paragraph" w:styleId="af5">
    <w:name w:val="Document Map"/>
    <w:basedOn w:val="a1"/>
    <w:link w:val="af6"/>
    <w:rsid w:val="00822A54"/>
    <w:pPr>
      <w:shd w:val="clear" w:color="auto" w:fill="000080"/>
    </w:pPr>
    <w:rPr>
      <w:rFonts w:ascii="Tahoma" w:eastAsia="Calibri" w:hAnsi="Tahoma"/>
      <w:color w:val="auto"/>
    </w:rPr>
  </w:style>
  <w:style w:type="character" w:customStyle="1" w:styleId="af6">
    <w:name w:val="Схема документа Знак"/>
    <w:link w:val="af5"/>
    <w:locked/>
    <w:rsid w:val="00822A54"/>
    <w:rPr>
      <w:rFonts w:ascii="Tahoma" w:hAnsi="Tahoma"/>
      <w:sz w:val="24"/>
      <w:shd w:val="clear" w:color="auto" w:fill="000080"/>
    </w:rPr>
  </w:style>
  <w:style w:type="paragraph" w:styleId="35">
    <w:name w:val="Body Text Indent 3"/>
    <w:basedOn w:val="a1"/>
    <w:link w:val="36"/>
    <w:qFormat/>
    <w:rsid w:val="00822A54"/>
    <w:pPr>
      <w:widowControl w:val="0"/>
      <w:ind w:firstLine="720"/>
      <w:jc w:val="both"/>
    </w:pPr>
    <w:rPr>
      <w:rFonts w:ascii="Times New Roman CYR" w:eastAsia="Calibri" w:hAnsi="Times New Roman CYR"/>
      <w:color w:val="auto"/>
    </w:rPr>
  </w:style>
  <w:style w:type="character" w:customStyle="1" w:styleId="BodyTextIndent3Char">
    <w:name w:val="Body Text Indent 3 Char"/>
    <w:uiPriority w:val="99"/>
    <w:rsid w:val="00822A54"/>
    <w:rPr>
      <w:rFonts w:ascii="Times New Roman" w:hAnsi="Times New Roman"/>
      <w:sz w:val="16"/>
    </w:rPr>
  </w:style>
  <w:style w:type="character" w:customStyle="1" w:styleId="36">
    <w:name w:val="Основной текст с отступом 3 Знак"/>
    <w:link w:val="35"/>
    <w:locked/>
    <w:rsid w:val="00822A54"/>
    <w:rPr>
      <w:rFonts w:ascii="Times New Roman CYR" w:hAnsi="Times New Roman CYR"/>
      <w:sz w:val="24"/>
    </w:rPr>
  </w:style>
  <w:style w:type="table" w:styleId="af7">
    <w:name w:val="Table Grid"/>
    <w:aliases w:val="Table Grid Report"/>
    <w:basedOn w:val="a3"/>
    <w:qFormat/>
    <w:rsid w:val="00822A5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qFormat/>
    <w:rsid w:val="00822A54"/>
    <w:pPr>
      <w:widowControl w:val="0"/>
      <w:autoSpaceDE w:val="0"/>
      <w:autoSpaceDN w:val="0"/>
      <w:adjustRightInd w:val="0"/>
    </w:pPr>
    <w:rPr>
      <w:rFonts w:ascii="Arial" w:eastAsia="Times New Roman" w:hAnsi="Arial" w:cs="Arial"/>
    </w:rPr>
  </w:style>
  <w:style w:type="paragraph" w:customStyle="1" w:styleId="ConsPlusDocList">
    <w:name w:val="ConsPlusDocList"/>
    <w:rsid w:val="00822A54"/>
    <w:pPr>
      <w:widowControl w:val="0"/>
      <w:autoSpaceDE w:val="0"/>
      <w:autoSpaceDN w:val="0"/>
      <w:adjustRightInd w:val="0"/>
    </w:pPr>
    <w:rPr>
      <w:rFonts w:ascii="Courier New" w:eastAsia="Times New Roman" w:hAnsi="Courier New" w:cs="Courier New"/>
    </w:rPr>
  </w:style>
  <w:style w:type="paragraph" w:styleId="af8">
    <w:name w:val="Title"/>
    <w:aliases w:val="Название таблицы,Название таб Знак Знак,Название таб Знак Знак Знак,Название таб Знак Знак1,Название таб Знак,Таблица №"/>
    <w:basedOn w:val="a1"/>
    <w:link w:val="af9"/>
    <w:uiPriority w:val="10"/>
    <w:qFormat/>
    <w:rsid w:val="00822A54"/>
    <w:pPr>
      <w:jc w:val="center"/>
    </w:pPr>
    <w:rPr>
      <w:rFonts w:eastAsia="Calibri"/>
      <w:color w:val="auto"/>
    </w:rPr>
  </w:style>
  <w:style w:type="character" w:customStyle="1" w:styleId="TitleChar">
    <w:name w:val="Title Char"/>
    <w:rsid w:val="00822A54"/>
    <w:rPr>
      <w:rFonts w:ascii="Times New Roman" w:hAnsi="Times New Roman"/>
      <w:b/>
      <w:sz w:val="24"/>
    </w:rPr>
  </w:style>
  <w:style w:type="character" w:customStyle="1" w:styleId="af9">
    <w:name w:val="Название Знак"/>
    <w:aliases w:val="Название таблицы Знак,Название таб Знак Знак Знак3,Название таб Знак Знак Знак Знак2,Название таб Знак Знак1 Знак2,Название таб Знак Знак4,Таблица № Знак1"/>
    <w:link w:val="af8"/>
    <w:uiPriority w:val="10"/>
    <w:locked/>
    <w:rsid w:val="00822A54"/>
    <w:rPr>
      <w:rFonts w:ascii="Times New Roman" w:hAnsi="Times New Roman"/>
      <w:sz w:val="24"/>
    </w:rPr>
  </w:style>
  <w:style w:type="paragraph" w:customStyle="1" w:styleId="1a">
    <w:name w:val="Знак Знак Знак1 Знак"/>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afa">
    <w:name w:val="Маркер"/>
    <w:basedOn w:val="a1"/>
    <w:autoRedefine/>
    <w:rsid w:val="00822A54"/>
    <w:pPr>
      <w:ind w:firstLine="720"/>
      <w:jc w:val="both"/>
    </w:pPr>
    <w:rPr>
      <w:color w:val="auto"/>
      <w:sz w:val="28"/>
      <w:szCs w:val="20"/>
    </w:rPr>
  </w:style>
  <w:style w:type="paragraph" w:customStyle="1" w:styleId="CharCharCarCarCharCharCarCarCharCharCarCarCharChar">
    <w:name w:val="Char Char Car Car Char Char Car Car Char Char Car Car Char Char"/>
    <w:basedOn w:val="a1"/>
    <w:rsid w:val="00822A54"/>
    <w:pPr>
      <w:spacing w:after="160" w:line="240" w:lineRule="exact"/>
    </w:pPr>
    <w:rPr>
      <w:rFonts w:eastAsia="Batang"/>
      <w:color w:val="auto"/>
      <w:sz w:val="20"/>
      <w:szCs w:val="20"/>
    </w:rPr>
  </w:style>
  <w:style w:type="paragraph" w:customStyle="1" w:styleId="afb">
    <w:name w:val="Текст в заданном формате"/>
    <w:basedOn w:val="a1"/>
    <w:uiPriority w:val="99"/>
    <w:rsid w:val="00822A54"/>
    <w:pPr>
      <w:widowControl w:val="0"/>
      <w:suppressAutoHyphens/>
    </w:pPr>
    <w:rPr>
      <w:rFonts w:ascii="Courier New" w:eastAsia="Calibri" w:hAnsi="Courier New" w:cs="Courier New"/>
      <w:color w:val="auto"/>
      <w:sz w:val="20"/>
      <w:szCs w:val="20"/>
    </w:rPr>
  </w:style>
  <w:style w:type="paragraph" w:styleId="afc">
    <w:name w:val="Normal (Web)"/>
    <w:aliases w:val="Обычный (веб) Знак1,Обычный (веб) Знак Знак,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1"/>
    <w:basedOn w:val="a1"/>
    <w:link w:val="afd"/>
    <w:qFormat/>
    <w:rsid w:val="00822A54"/>
    <w:rPr>
      <w:rFonts w:eastAsia="Calibri"/>
      <w:color w:val="auto"/>
      <w:szCs w:val="20"/>
    </w:rPr>
  </w:style>
  <w:style w:type="character" w:customStyle="1" w:styleId="afe">
    <w:name w:val="Текст статьи Знак"/>
    <w:link w:val="aff"/>
    <w:uiPriority w:val="99"/>
    <w:locked/>
    <w:rsid w:val="00822A54"/>
    <w:rPr>
      <w:sz w:val="26"/>
    </w:rPr>
  </w:style>
  <w:style w:type="paragraph" w:customStyle="1" w:styleId="aff">
    <w:name w:val="Текст статьи"/>
    <w:basedOn w:val="a1"/>
    <w:link w:val="afe"/>
    <w:uiPriority w:val="99"/>
    <w:rsid w:val="00822A54"/>
    <w:pPr>
      <w:ind w:firstLine="567"/>
      <w:jc w:val="both"/>
    </w:pPr>
    <w:rPr>
      <w:rFonts w:ascii="Calibri" w:eastAsia="Calibri" w:hAnsi="Calibri"/>
      <w:color w:val="auto"/>
      <w:sz w:val="26"/>
      <w:szCs w:val="20"/>
    </w:rPr>
  </w:style>
  <w:style w:type="paragraph" w:customStyle="1" w:styleId="1b">
    <w:name w:val="Текст статьи нумерованный Знак Знак1 Знак Знак"/>
    <w:basedOn w:val="a1"/>
    <w:link w:val="1c"/>
    <w:rsid w:val="00822A54"/>
    <w:pPr>
      <w:ind w:firstLine="567"/>
      <w:jc w:val="both"/>
    </w:pPr>
    <w:rPr>
      <w:rFonts w:eastAsia="Batang"/>
      <w:color w:val="auto"/>
      <w:sz w:val="28"/>
      <w:szCs w:val="20"/>
    </w:rPr>
  </w:style>
  <w:style w:type="character" w:customStyle="1" w:styleId="1c">
    <w:name w:val="Текст статьи нумерованный Знак Знак1 Знак Знак Знак"/>
    <w:link w:val="1b"/>
    <w:uiPriority w:val="99"/>
    <w:locked/>
    <w:rsid w:val="00822A54"/>
    <w:rPr>
      <w:rFonts w:ascii="Times New Roman" w:eastAsia="Batang" w:hAnsi="Times New Roman"/>
      <w:sz w:val="28"/>
    </w:rPr>
  </w:style>
  <w:style w:type="character" w:customStyle="1" w:styleId="aff0">
    <w:name w:val="Цветовое выделение"/>
    <w:uiPriority w:val="99"/>
    <w:rsid w:val="00822A54"/>
    <w:rPr>
      <w:b/>
      <w:color w:val="000080"/>
      <w:sz w:val="20"/>
    </w:rPr>
  </w:style>
  <w:style w:type="paragraph" w:customStyle="1" w:styleId="31">
    <w:name w:val="Основной текст 31"/>
    <w:basedOn w:val="a1"/>
    <w:qFormat/>
    <w:rsid w:val="00822A54"/>
    <w:pPr>
      <w:numPr>
        <w:numId w:val="1"/>
      </w:numPr>
      <w:tabs>
        <w:tab w:val="clear" w:pos="643"/>
        <w:tab w:val="num" w:pos="1080"/>
      </w:tabs>
      <w:ind w:left="1080" w:hanging="720"/>
      <w:jc w:val="both"/>
    </w:pPr>
    <w:rPr>
      <w:color w:val="auto"/>
      <w:sz w:val="28"/>
      <w:lang w:eastAsia="ar-SA"/>
    </w:rPr>
  </w:style>
  <w:style w:type="paragraph" w:customStyle="1" w:styleId="aff1">
    <w:name w:val="Знак Знак Знак Знак Знак Знак Знак Знак Знак Знак Знак Знак Знак"/>
    <w:basedOn w:val="a1"/>
    <w:autoRedefine/>
    <w:rsid w:val="00822A54"/>
    <w:pPr>
      <w:spacing w:after="160" w:line="240" w:lineRule="exact"/>
    </w:pPr>
    <w:rPr>
      <w:color w:val="auto"/>
      <w:sz w:val="28"/>
      <w:szCs w:val="20"/>
      <w:lang w:val="en-US" w:eastAsia="en-US"/>
    </w:rPr>
  </w:style>
  <w:style w:type="paragraph" w:customStyle="1" w:styleId="211">
    <w:name w:val="Основной текст 21"/>
    <w:basedOn w:val="a1"/>
    <w:link w:val="212"/>
    <w:uiPriority w:val="99"/>
    <w:qFormat/>
    <w:rsid w:val="00822A54"/>
    <w:rPr>
      <w:rFonts w:eastAsia="Calibri"/>
      <w:b/>
      <w:color w:val="auto"/>
      <w:szCs w:val="20"/>
      <w:lang w:eastAsia="ar-SA"/>
    </w:rPr>
  </w:style>
  <w:style w:type="character" w:customStyle="1" w:styleId="212">
    <w:name w:val="Основной текст 21 Знак"/>
    <w:link w:val="211"/>
    <w:uiPriority w:val="99"/>
    <w:locked/>
    <w:rsid w:val="00822A54"/>
    <w:rPr>
      <w:rFonts w:ascii="Times New Roman" w:hAnsi="Times New Roman"/>
      <w:b/>
      <w:sz w:val="24"/>
      <w:lang w:eastAsia="ar-SA" w:bidi="ar-SA"/>
    </w:rPr>
  </w:style>
  <w:style w:type="paragraph" w:customStyle="1" w:styleId="ConsCell">
    <w:name w:val="ConsCell"/>
    <w:uiPriority w:val="99"/>
    <w:qFormat/>
    <w:rsid w:val="00822A54"/>
    <w:pPr>
      <w:widowControl w:val="0"/>
      <w:suppressAutoHyphens/>
      <w:snapToGrid w:val="0"/>
    </w:pPr>
    <w:rPr>
      <w:rFonts w:ascii="Arial" w:hAnsi="Arial"/>
      <w:lang w:eastAsia="ar-SA"/>
    </w:rPr>
  </w:style>
  <w:style w:type="paragraph" w:customStyle="1" w:styleId="aff2">
    <w:name w:val="Содержимое таблицы"/>
    <w:basedOn w:val="a1"/>
    <w:uiPriority w:val="99"/>
    <w:qFormat/>
    <w:rsid w:val="00822A54"/>
    <w:pPr>
      <w:widowControl w:val="0"/>
      <w:suppressLineNumbers/>
      <w:suppressAutoHyphens/>
    </w:pPr>
    <w:rPr>
      <w:rFonts w:eastAsia="Calibri"/>
      <w:color w:val="auto"/>
      <w:sz w:val="28"/>
    </w:rPr>
  </w:style>
  <w:style w:type="paragraph" w:styleId="aff3">
    <w:name w:val="List Paragraph"/>
    <w:aliases w:val="Введение,ПАРАГРАФ,ТЗ список,Абзац списка литеральный,Bullet List,FooterText,numbered,Bullet 1,Use Case List Paragraph,it_List1,асз.Списка,Абзац основного текста,Абзац списка нумерованный,Маркированный список 1,Paragraphe de liste1,lp1"/>
    <w:basedOn w:val="a1"/>
    <w:link w:val="aff4"/>
    <w:uiPriority w:val="34"/>
    <w:qFormat/>
    <w:rsid w:val="00822A54"/>
    <w:pPr>
      <w:ind w:left="708"/>
    </w:pPr>
    <w:rPr>
      <w:rFonts w:eastAsia="Batang"/>
      <w:color w:val="auto"/>
    </w:rPr>
  </w:style>
  <w:style w:type="character" w:customStyle="1" w:styleId="aff4">
    <w:name w:val="Абзац списка Знак"/>
    <w:aliases w:val="Введение Знак,ПАРАГРАФ Знак,ТЗ список Знак,Абзац списка литеральный Знак,Bullet List Знак,FooterText Знак,numbered Знак,Bullet 1 Знак,Use Case List Paragraph Знак,it_List1 Знак,асз.Списка Знак,Абзац основного текста Знак,lp1 Знак"/>
    <w:link w:val="aff3"/>
    <w:uiPriority w:val="34"/>
    <w:locked/>
    <w:rsid w:val="00BE0BC9"/>
    <w:rPr>
      <w:rFonts w:ascii="Times New Roman" w:eastAsia="Batang" w:hAnsi="Times New Roman"/>
      <w:sz w:val="24"/>
    </w:rPr>
  </w:style>
  <w:style w:type="paragraph" w:styleId="aff5">
    <w:name w:val="No Spacing"/>
    <w:aliases w:val="ыыы"/>
    <w:link w:val="1d"/>
    <w:uiPriority w:val="1"/>
    <w:qFormat/>
    <w:rsid w:val="00822A54"/>
    <w:pPr>
      <w:spacing w:after="200" w:line="276" w:lineRule="auto"/>
    </w:pPr>
    <w:rPr>
      <w:sz w:val="22"/>
      <w:lang w:eastAsia="en-US"/>
    </w:rPr>
  </w:style>
  <w:style w:type="character" w:customStyle="1" w:styleId="1d">
    <w:name w:val="Без интервала Знак1"/>
    <w:aliases w:val="ыыы Знак1"/>
    <w:link w:val="aff5"/>
    <w:uiPriority w:val="1"/>
    <w:locked/>
    <w:rsid w:val="00822A54"/>
    <w:rPr>
      <w:sz w:val="22"/>
      <w:lang w:val="ru-RU" w:eastAsia="en-US"/>
    </w:rPr>
  </w:style>
  <w:style w:type="paragraph" w:customStyle="1" w:styleId="ConsTitle">
    <w:name w:val="ConsTitle"/>
    <w:qFormat/>
    <w:rsid w:val="00822A54"/>
    <w:pPr>
      <w:autoSpaceDE w:val="0"/>
      <w:autoSpaceDN w:val="0"/>
      <w:adjustRightInd w:val="0"/>
      <w:ind w:right="19772"/>
    </w:pPr>
    <w:rPr>
      <w:rFonts w:ascii="Arial" w:eastAsia="Times New Roman" w:hAnsi="Arial" w:cs="Arial"/>
      <w:b/>
      <w:bCs/>
    </w:rPr>
  </w:style>
  <w:style w:type="paragraph" w:customStyle="1" w:styleId="xl124">
    <w:name w:val="xl124"/>
    <w:basedOn w:val="a1"/>
    <w:rsid w:val="00822A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color w:val="auto"/>
      <w:sz w:val="28"/>
      <w:szCs w:val="28"/>
    </w:rPr>
  </w:style>
  <w:style w:type="paragraph" w:customStyle="1" w:styleId="xl125">
    <w:name w:val="xl125"/>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26">
    <w:name w:val="xl126"/>
    <w:basedOn w:val="a1"/>
    <w:rsid w:val="00822A54"/>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right"/>
    </w:pPr>
    <w:rPr>
      <w:color w:val="auto"/>
      <w:sz w:val="28"/>
      <w:szCs w:val="28"/>
    </w:rPr>
  </w:style>
  <w:style w:type="paragraph" w:customStyle="1" w:styleId="xl127">
    <w:name w:val="xl12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28">
    <w:name w:val="xl128"/>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29">
    <w:name w:val="xl129"/>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0">
    <w:name w:val="xl130"/>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1">
    <w:name w:val="xl131"/>
    <w:basedOn w:val="a1"/>
    <w:rsid w:val="00822A5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auto"/>
      <w:sz w:val="28"/>
      <w:szCs w:val="28"/>
    </w:rPr>
  </w:style>
  <w:style w:type="paragraph" w:customStyle="1" w:styleId="xl132">
    <w:name w:val="xl132"/>
    <w:basedOn w:val="a1"/>
    <w:rsid w:val="00822A5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color w:val="auto"/>
      <w:sz w:val="28"/>
      <w:szCs w:val="28"/>
    </w:rPr>
  </w:style>
  <w:style w:type="paragraph" w:customStyle="1" w:styleId="xl133">
    <w:name w:val="xl133"/>
    <w:basedOn w:val="a1"/>
    <w:rsid w:val="00822A5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color w:val="auto"/>
      <w:sz w:val="28"/>
      <w:szCs w:val="28"/>
    </w:rPr>
  </w:style>
  <w:style w:type="paragraph" w:customStyle="1" w:styleId="xl134">
    <w:name w:val="xl134"/>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35">
    <w:name w:val="xl135"/>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6">
    <w:name w:val="xl136"/>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7">
    <w:name w:val="xl13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8">
    <w:name w:val="xl138"/>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9">
    <w:name w:val="xl139"/>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40">
    <w:name w:val="xl140"/>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1">
    <w:name w:val="xl141"/>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2">
    <w:name w:val="xl142"/>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3">
    <w:name w:val="xl143"/>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44">
    <w:name w:val="xl144"/>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5">
    <w:name w:val="xl145"/>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6">
    <w:name w:val="xl146"/>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7">
    <w:name w:val="xl14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48">
    <w:name w:val="xl148"/>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9">
    <w:name w:val="xl149"/>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50">
    <w:name w:val="xl150"/>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character" w:styleId="aff6">
    <w:name w:val="Strong"/>
    <w:qFormat/>
    <w:rsid w:val="00822A54"/>
    <w:rPr>
      <w:rFonts w:cs="Times New Roman"/>
      <w:b/>
    </w:rPr>
  </w:style>
  <w:style w:type="paragraph" w:customStyle="1" w:styleId="aff7">
    <w:name w:val="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aff8">
    <w:name w:val="Знак Знак Знак 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1e">
    <w:name w:val="Знак1 Знак Знак Знак"/>
    <w:basedOn w:val="a1"/>
    <w:uiPriority w:val="99"/>
    <w:rsid w:val="00822A54"/>
    <w:rPr>
      <w:rFonts w:ascii="Verdana" w:hAnsi="Verdana" w:cs="Verdana"/>
      <w:color w:val="auto"/>
      <w:sz w:val="20"/>
      <w:szCs w:val="20"/>
      <w:lang w:val="en-US" w:eastAsia="en-US"/>
    </w:rPr>
  </w:style>
  <w:style w:type="character" w:customStyle="1" w:styleId="26">
    <w:name w:val="Основной текст Знак2"/>
    <w:aliases w:val="Body single Знак2,bt Знак2,Body Text Char Знак,Основной текст Знак Знак,Òàáë òåêñò Знак2"/>
    <w:rsid w:val="00822A54"/>
    <w:rPr>
      <w:sz w:val="24"/>
      <w:lang w:val="ru-RU" w:eastAsia="ru-RU"/>
    </w:rPr>
  </w:style>
  <w:style w:type="paragraph" w:customStyle="1" w:styleId="Normal">
    <w:name w:val="Normal Знак Знак"/>
    <w:uiPriority w:val="99"/>
    <w:rsid w:val="00822A54"/>
    <w:pPr>
      <w:suppressAutoHyphens/>
      <w:spacing w:before="100" w:after="100"/>
      <w:jc w:val="both"/>
    </w:pPr>
    <w:rPr>
      <w:rFonts w:ascii="Times New Roman" w:eastAsia="Times New Roman" w:hAnsi="Times New Roman"/>
      <w:sz w:val="24"/>
      <w:lang w:eastAsia="ar-SA"/>
    </w:rPr>
  </w:style>
  <w:style w:type="paragraph" w:customStyle="1" w:styleId="4101">
    <w:name w:val="Стиль Заголовок 4 + Масштаб знаков: 101%"/>
    <w:basedOn w:val="4"/>
    <w:uiPriority w:val="99"/>
    <w:rsid w:val="00822A54"/>
    <w:pPr>
      <w:widowControl/>
      <w:spacing w:before="240" w:after="240"/>
      <w:ind w:left="851"/>
    </w:pPr>
    <w:rPr>
      <w:b w:val="0"/>
      <w:bCs/>
      <w:color w:val="0000FF"/>
      <w:w w:val="101"/>
      <w:szCs w:val="28"/>
    </w:rPr>
  </w:style>
  <w:style w:type="paragraph" w:customStyle="1" w:styleId="41010">
    <w:name w:val="Стиль Стиль Заголовок 4 + Масштаб знаков: 101% + полужирный"/>
    <w:basedOn w:val="4101"/>
    <w:uiPriority w:val="99"/>
    <w:rsid w:val="00822A54"/>
    <w:rPr>
      <w:b/>
      <w:sz w:val="26"/>
    </w:rPr>
  </w:style>
  <w:style w:type="paragraph" w:customStyle="1" w:styleId="1f">
    <w:name w:val="Обычный1"/>
    <w:qFormat/>
    <w:rsid w:val="00822A54"/>
    <w:pPr>
      <w:widowControl w:val="0"/>
      <w:suppressAutoHyphens/>
      <w:overflowPunct w:val="0"/>
      <w:autoSpaceDE w:val="0"/>
    </w:pPr>
    <w:rPr>
      <w:rFonts w:ascii="Times New Roman" w:eastAsia="Times New Roman" w:hAnsi="Times New Roman"/>
      <w:lang w:eastAsia="ar-SA"/>
    </w:rPr>
  </w:style>
  <w:style w:type="paragraph" w:customStyle="1" w:styleId="1f0">
    <w:name w:val="Основной текст с отступом1"/>
    <w:basedOn w:val="a1"/>
    <w:uiPriority w:val="99"/>
    <w:rsid w:val="00822A54"/>
    <w:pPr>
      <w:widowControl w:val="0"/>
      <w:tabs>
        <w:tab w:val="left" w:pos="3600"/>
      </w:tabs>
      <w:suppressAutoHyphens/>
      <w:overflowPunct w:val="0"/>
      <w:autoSpaceDE w:val="0"/>
      <w:ind w:left="3600" w:hanging="2700"/>
    </w:pPr>
    <w:rPr>
      <w:color w:val="auto"/>
      <w:sz w:val="28"/>
      <w:szCs w:val="20"/>
      <w:lang w:eastAsia="ar-SA"/>
    </w:rPr>
  </w:style>
  <w:style w:type="paragraph" w:styleId="aff9">
    <w:name w:val="Body Text First Indent"/>
    <w:basedOn w:val="ad"/>
    <w:link w:val="affa"/>
    <w:uiPriority w:val="99"/>
    <w:rsid w:val="00822A54"/>
    <w:pPr>
      <w:ind w:firstLine="210"/>
    </w:pPr>
  </w:style>
  <w:style w:type="character" w:customStyle="1" w:styleId="affa">
    <w:name w:val="Красная строка Знак"/>
    <w:link w:val="aff9"/>
    <w:uiPriority w:val="99"/>
    <w:locked/>
    <w:rsid w:val="00822A54"/>
    <w:rPr>
      <w:rFonts w:ascii="Times New Roman" w:hAnsi="Times New Roman"/>
      <w:color w:val="000000"/>
      <w:sz w:val="24"/>
      <w:lang w:eastAsia="ru-RU"/>
    </w:rPr>
  </w:style>
  <w:style w:type="paragraph" w:customStyle="1" w:styleId="T1">
    <w:name w:val="T1"/>
    <w:basedOn w:val="a1"/>
    <w:autoRedefine/>
    <w:uiPriority w:val="99"/>
    <w:rsid w:val="00822A54"/>
    <w:pPr>
      <w:pageBreakBefore/>
      <w:spacing w:before="840" w:after="60"/>
      <w:jc w:val="center"/>
    </w:pPr>
    <w:rPr>
      <w:b/>
      <w:caps/>
      <w:color w:val="auto"/>
      <w:sz w:val="28"/>
      <w:szCs w:val="28"/>
    </w:rPr>
  </w:style>
  <w:style w:type="paragraph" w:customStyle="1" w:styleId="T2">
    <w:name w:val="T2"/>
    <w:basedOn w:val="ad"/>
    <w:autoRedefine/>
    <w:uiPriority w:val="99"/>
    <w:rsid w:val="00822A54"/>
    <w:pPr>
      <w:keepNext/>
      <w:tabs>
        <w:tab w:val="num" w:pos="717"/>
      </w:tabs>
      <w:suppressAutoHyphens/>
      <w:spacing w:before="320"/>
      <w:jc w:val="center"/>
    </w:pPr>
    <w:rPr>
      <w:rFonts w:eastAsia="MS Mincho"/>
      <w:b/>
      <w:smallCaps/>
      <w:color w:val="auto"/>
      <w:sz w:val="28"/>
      <w:szCs w:val="28"/>
    </w:rPr>
  </w:style>
  <w:style w:type="paragraph" w:customStyle="1" w:styleId="T3">
    <w:name w:val="T3"/>
    <w:basedOn w:val="24"/>
    <w:autoRedefine/>
    <w:uiPriority w:val="99"/>
    <w:rsid w:val="00822A54"/>
    <w:pPr>
      <w:keepNext/>
      <w:tabs>
        <w:tab w:val="left" w:pos="567"/>
      </w:tabs>
      <w:spacing w:before="120"/>
      <w:ind w:firstLine="0"/>
      <w:jc w:val="left"/>
    </w:pPr>
    <w:rPr>
      <w:color w:val="auto"/>
      <w:szCs w:val="28"/>
    </w:rPr>
  </w:style>
  <w:style w:type="character" w:customStyle="1" w:styleId="rvts48220">
    <w:name w:val="rvts48220"/>
    <w:uiPriority w:val="99"/>
    <w:rsid w:val="00822A54"/>
    <w:rPr>
      <w:rFonts w:ascii="Arial" w:hAnsi="Arial"/>
      <w:color w:val="000000"/>
      <w:sz w:val="20"/>
      <w:u w:val="none"/>
      <w:effect w:val="none"/>
    </w:rPr>
  </w:style>
  <w:style w:type="character" w:customStyle="1" w:styleId="rvts482213">
    <w:name w:val="rvts482213"/>
    <w:uiPriority w:val="99"/>
    <w:rsid w:val="00822A54"/>
    <w:rPr>
      <w:rFonts w:ascii="Arial" w:hAnsi="Arial"/>
      <w:color w:val="000000"/>
      <w:sz w:val="20"/>
      <w:u w:val="none"/>
      <w:effect w:val="none"/>
      <w:shd w:val="clear" w:color="auto" w:fill="auto"/>
    </w:rPr>
  </w:style>
  <w:style w:type="character" w:customStyle="1" w:styleId="T20">
    <w:name w:val="T2 Знак"/>
    <w:uiPriority w:val="99"/>
    <w:rsid w:val="00822A54"/>
  </w:style>
  <w:style w:type="paragraph" w:customStyle="1" w:styleId="Tabl">
    <w:name w:val="Tabl"/>
    <w:basedOn w:val="a1"/>
    <w:uiPriority w:val="99"/>
    <w:rsid w:val="00822A54"/>
    <w:pPr>
      <w:keepNext/>
      <w:spacing w:before="120"/>
      <w:jc w:val="right"/>
    </w:pPr>
    <w:rPr>
      <w:rFonts w:ascii="Trebuchet MS" w:hAnsi="Trebuchet MS"/>
      <w:i/>
      <w:color w:val="auto"/>
    </w:rPr>
  </w:style>
  <w:style w:type="paragraph" w:customStyle="1" w:styleId="Tabn">
    <w:name w:val="Tab_n"/>
    <w:basedOn w:val="ad"/>
    <w:link w:val="Tabn2"/>
    <w:autoRedefine/>
    <w:uiPriority w:val="99"/>
    <w:rsid w:val="00822A54"/>
    <w:pPr>
      <w:keepNext/>
      <w:spacing w:after="0"/>
      <w:jc w:val="center"/>
    </w:pPr>
    <w:rPr>
      <w:rFonts w:ascii="Trebuchet MS" w:hAnsi="Trebuchet MS"/>
      <w:i/>
      <w:color w:val="auto"/>
      <w:spacing w:val="-2"/>
      <w:w w:val="103"/>
    </w:rPr>
  </w:style>
  <w:style w:type="character" w:customStyle="1" w:styleId="Tabn2">
    <w:name w:val="Tab_n Знак2"/>
    <w:link w:val="Tabn"/>
    <w:uiPriority w:val="99"/>
    <w:locked/>
    <w:rsid w:val="00822A54"/>
    <w:rPr>
      <w:rFonts w:ascii="Trebuchet MS" w:hAnsi="Trebuchet MS"/>
      <w:i/>
      <w:spacing w:val="-2"/>
      <w:w w:val="103"/>
      <w:sz w:val="24"/>
    </w:rPr>
  </w:style>
  <w:style w:type="character" w:customStyle="1" w:styleId="T10">
    <w:name w:val="T1 Знак"/>
    <w:uiPriority w:val="99"/>
    <w:rsid w:val="00822A54"/>
    <w:rPr>
      <w:rFonts w:ascii="Trebuchet MS" w:hAnsi="Trebuchet MS"/>
      <w:b/>
      <w:caps/>
      <w:sz w:val="28"/>
      <w:lang w:val="ru-RU" w:eastAsia="ru-RU"/>
    </w:rPr>
  </w:style>
  <w:style w:type="paragraph" w:customStyle="1" w:styleId="1f1">
    <w:name w:val="Заглавие 1"/>
    <w:basedOn w:val="2"/>
    <w:uiPriority w:val="99"/>
    <w:rsid w:val="00822A54"/>
    <w:pPr>
      <w:widowControl/>
      <w:spacing w:line="360" w:lineRule="auto"/>
      <w:ind w:left="1134" w:firstLine="709"/>
      <w:jc w:val="both"/>
    </w:pPr>
    <w:rPr>
      <w:rFonts w:ascii="Arial" w:hAnsi="Arial" w:cs="Arial"/>
      <w:b/>
      <w:bCs/>
      <w:i w:val="0"/>
      <w:color w:val="auto"/>
      <w:szCs w:val="28"/>
    </w:rPr>
  </w:style>
  <w:style w:type="paragraph" w:customStyle="1" w:styleId="27">
    <w:name w:val="Заглавие 2"/>
    <w:basedOn w:val="1f1"/>
    <w:uiPriority w:val="99"/>
    <w:rsid w:val="00822A54"/>
    <w:pPr>
      <w:pageBreakBefore/>
      <w:spacing w:before="120" w:after="360"/>
      <w:outlineLvl w:val="0"/>
    </w:pPr>
    <w:rPr>
      <w:b w:val="0"/>
    </w:rPr>
  </w:style>
  <w:style w:type="paragraph" w:customStyle="1" w:styleId="Tabr">
    <w:name w:val="Tab_r"/>
    <w:basedOn w:val="Tabn"/>
    <w:link w:val="Tabr2"/>
    <w:uiPriority w:val="99"/>
    <w:rsid w:val="00822A54"/>
    <w:pPr>
      <w:keepNext w:val="0"/>
      <w:spacing w:before="40" w:after="240"/>
    </w:pPr>
  </w:style>
  <w:style w:type="character" w:customStyle="1" w:styleId="Tabr2">
    <w:name w:val="Tab_r Знак2"/>
    <w:link w:val="Tabr"/>
    <w:uiPriority w:val="99"/>
    <w:locked/>
    <w:rsid w:val="00822A54"/>
    <w:rPr>
      <w:rFonts w:ascii="Trebuchet MS" w:hAnsi="Trebuchet MS"/>
      <w:i/>
      <w:spacing w:val="-2"/>
      <w:w w:val="103"/>
      <w:sz w:val="24"/>
    </w:rPr>
  </w:style>
  <w:style w:type="paragraph" w:customStyle="1" w:styleId="3TimesNewRoman12">
    <w:name w:val="Стиль Заголовок 3 + Times New Roman Синий По центру После:  12 пт"/>
    <w:basedOn w:val="3"/>
    <w:uiPriority w:val="99"/>
    <w:rsid w:val="00822A54"/>
    <w:pPr>
      <w:widowControl/>
      <w:spacing w:before="360" w:after="360" w:line="240" w:lineRule="auto"/>
      <w:ind w:firstLine="0"/>
      <w:jc w:val="center"/>
    </w:pPr>
    <w:rPr>
      <w:b/>
      <w:bCs/>
      <w:color w:val="0000FF"/>
      <w:spacing w:val="26"/>
      <w:sz w:val="26"/>
    </w:rPr>
  </w:style>
  <w:style w:type="paragraph" w:customStyle="1" w:styleId="Niinea1">
    <w:name w:val="Niinea1"/>
    <w:basedOn w:val="a1"/>
    <w:uiPriority w:val="99"/>
    <w:rsid w:val="00822A54"/>
    <w:pPr>
      <w:widowControl w:val="0"/>
      <w:ind w:firstLine="454"/>
      <w:jc w:val="both"/>
    </w:pPr>
    <w:rPr>
      <w:rFonts w:ascii="Arial" w:hAnsi="Arial"/>
      <w:color w:val="auto"/>
      <w:sz w:val="18"/>
      <w:szCs w:val="20"/>
      <w:lang w:eastAsia="ar-SA"/>
    </w:rPr>
  </w:style>
  <w:style w:type="paragraph" w:customStyle="1" w:styleId="affb">
    <w:name w:val="Заголграф"/>
    <w:basedOn w:val="3"/>
    <w:uiPriority w:val="99"/>
    <w:rsid w:val="00822A54"/>
    <w:pPr>
      <w:widowControl/>
      <w:spacing w:before="120" w:after="240" w:line="240" w:lineRule="auto"/>
      <w:ind w:firstLine="0"/>
      <w:jc w:val="center"/>
      <w:outlineLvl w:val="9"/>
    </w:pPr>
    <w:rPr>
      <w:rFonts w:ascii="Arial" w:hAnsi="Arial"/>
      <w:b/>
      <w:color w:val="auto"/>
      <w:sz w:val="22"/>
    </w:rPr>
  </w:style>
  <w:style w:type="paragraph" w:styleId="affc">
    <w:name w:val="Plain Text"/>
    <w:basedOn w:val="a1"/>
    <w:link w:val="affd"/>
    <w:rsid w:val="00822A54"/>
    <w:pPr>
      <w:autoSpaceDE w:val="0"/>
      <w:autoSpaceDN w:val="0"/>
      <w:ind w:firstLine="720"/>
      <w:jc w:val="both"/>
    </w:pPr>
    <w:rPr>
      <w:rFonts w:ascii="Arial" w:eastAsia="Calibri" w:hAnsi="Arial"/>
      <w:color w:val="auto"/>
    </w:rPr>
  </w:style>
  <w:style w:type="character" w:customStyle="1" w:styleId="PlainTextChar">
    <w:name w:val="Plain Text Char"/>
    <w:rsid w:val="00822A54"/>
    <w:rPr>
      <w:rFonts w:ascii="Courier New" w:hAnsi="Courier New"/>
      <w:sz w:val="20"/>
    </w:rPr>
  </w:style>
  <w:style w:type="character" w:customStyle="1" w:styleId="affd">
    <w:name w:val="Текст Знак"/>
    <w:link w:val="affc"/>
    <w:locked/>
    <w:rsid w:val="00822A54"/>
    <w:rPr>
      <w:rFonts w:ascii="Arial" w:hAnsi="Arial"/>
      <w:sz w:val="24"/>
    </w:rPr>
  </w:style>
  <w:style w:type="paragraph" w:customStyle="1" w:styleId="37">
    <w:name w:val="Стиль3"/>
    <w:basedOn w:val="a1"/>
    <w:link w:val="38"/>
    <w:qFormat/>
    <w:rsid w:val="00822A54"/>
    <w:pPr>
      <w:tabs>
        <w:tab w:val="left" w:pos="1572"/>
      </w:tabs>
      <w:autoSpaceDE w:val="0"/>
      <w:autoSpaceDN w:val="0"/>
      <w:spacing w:line="200" w:lineRule="exact"/>
    </w:pPr>
    <w:rPr>
      <w:rFonts w:ascii="Arial" w:hAnsi="Arial" w:cs="Arial"/>
      <w:b/>
      <w:bCs/>
      <w:color w:val="auto"/>
      <w:sz w:val="20"/>
      <w:szCs w:val="20"/>
      <w:lang w:val="en-US"/>
    </w:rPr>
  </w:style>
  <w:style w:type="paragraph" w:customStyle="1" w:styleId="1f2">
    <w:name w:val="Красная строка1"/>
    <w:basedOn w:val="ad"/>
    <w:uiPriority w:val="99"/>
    <w:rsid w:val="00822A54"/>
    <w:pPr>
      <w:widowControl w:val="0"/>
      <w:suppressAutoHyphens/>
      <w:ind w:firstLine="210"/>
    </w:pPr>
    <w:rPr>
      <w:rFonts w:ascii="Arial" w:hAnsi="Arial"/>
      <w:color w:val="auto"/>
    </w:rPr>
  </w:style>
  <w:style w:type="paragraph" w:customStyle="1" w:styleId="5159">
    <w:name w:val="Стиль Заголовок 5 + не курсив Слева:  159 см"/>
    <w:basedOn w:val="5"/>
    <w:uiPriority w:val="99"/>
    <w:rsid w:val="00822A54"/>
    <w:pPr>
      <w:keepNext w:val="0"/>
      <w:widowControl/>
      <w:spacing w:before="240" w:after="240"/>
      <w:ind w:left="902"/>
    </w:pPr>
    <w:rPr>
      <w:bCs/>
      <w:color w:val="auto"/>
      <w:sz w:val="26"/>
    </w:rPr>
  </w:style>
  <w:style w:type="paragraph" w:customStyle="1" w:styleId="52">
    <w:name w:val="Стиль5"/>
    <w:basedOn w:val="a1"/>
    <w:autoRedefine/>
    <w:rsid w:val="00822A54"/>
    <w:pPr>
      <w:autoSpaceDE w:val="0"/>
      <w:autoSpaceDN w:val="0"/>
      <w:jc w:val="center"/>
    </w:pPr>
    <w:rPr>
      <w:rFonts w:ascii="Arial" w:hAnsi="Arial" w:cs="Arial"/>
      <w:color w:val="auto"/>
      <w:sz w:val="26"/>
      <w:szCs w:val="26"/>
    </w:rPr>
  </w:style>
  <w:style w:type="paragraph" w:customStyle="1" w:styleId="51590">
    <w:name w:val="Стиль Заголовок 5 + Слева:  159 см"/>
    <w:basedOn w:val="5"/>
    <w:uiPriority w:val="99"/>
    <w:rsid w:val="00822A54"/>
    <w:pPr>
      <w:keepNext w:val="0"/>
      <w:widowControl/>
      <w:spacing w:before="240" w:after="240"/>
      <w:ind w:left="902"/>
    </w:pPr>
    <w:rPr>
      <w:bCs/>
      <w:iCs/>
      <w:color w:val="0000FF"/>
      <w:sz w:val="26"/>
    </w:rPr>
  </w:style>
  <w:style w:type="paragraph" w:customStyle="1" w:styleId="220">
    <w:name w:val="Основной текст 22"/>
    <w:basedOn w:val="a1"/>
    <w:uiPriority w:val="99"/>
    <w:qFormat/>
    <w:rsid w:val="00822A54"/>
    <w:pPr>
      <w:overflowPunct w:val="0"/>
      <w:autoSpaceDE w:val="0"/>
      <w:autoSpaceDN w:val="0"/>
      <w:adjustRightInd w:val="0"/>
      <w:ind w:firstLine="567"/>
    </w:pPr>
    <w:rPr>
      <w:color w:val="auto"/>
      <w:sz w:val="28"/>
      <w:szCs w:val="20"/>
    </w:rPr>
  </w:style>
  <w:style w:type="paragraph" w:customStyle="1" w:styleId="213">
    <w:name w:val="Основной текст с отступом 21"/>
    <w:basedOn w:val="a1"/>
    <w:qFormat/>
    <w:rsid w:val="00822A54"/>
    <w:pPr>
      <w:overflowPunct w:val="0"/>
      <w:autoSpaceDE w:val="0"/>
      <w:autoSpaceDN w:val="0"/>
      <w:adjustRightInd w:val="0"/>
      <w:ind w:firstLine="567"/>
      <w:jc w:val="both"/>
    </w:pPr>
    <w:rPr>
      <w:color w:val="auto"/>
      <w:sz w:val="28"/>
      <w:szCs w:val="20"/>
    </w:rPr>
  </w:style>
  <w:style w:type="paragraph" w:customStyle="1" w:styleId="FR2">
    <w:name w:val="FR2"/>
    <w:rsid w:val="00822A54"/>
    <w:pPr>
      <w:widowControl w:val="0"/>
      <w:snapToGrid w:val="0"/>
      <w:jc w:val="both"/>
    </w:pPr>
    <w:rPr>
      <w:rFonts w:ascii="Times New Roman" w:eastAsia="Times New Roman" w:hAnsi="Times New Roman"/>
      <w:sz w:val="24"/>
    </w:rPr>
  </w:style>
  <w:style w:type="paragraph" w:customStyle="1" w:styleId="xl26">
    <w:name w:val="xl26"/>
    <w:basedOn w:val="a1"/>
    <w:uiPriority w:val="99"/>
    <w:qFormat/>
    <w:rsid w:val="00822A54"/>
    <w:pPr>
      <w:spacing w:before="100" w:after="100"/>
      <w:jc w:val="center"/>
    </w:pPr>
    <w:rPr>
      <w:rFonts w:ascii="Arial Unicode MS" w:eastAsia="Arial Unicode MS" w:hAnsi="Arial Unicode MS"/>
      <w:color w:val="auto"/>
      <w:szCs w:val="20"/>
    </w:rPr>
  </w:style>
  <w:style w:type="paragraph" w:customStyle="1" w:styleId="BodyTextIndent31">
    <w:name w:val="Body Text Indent 31"/>
    <w:basedOn w:val="a1"/>
    <w:uiPriority w:val="99"/>
    <w:rsid w:val="00822A54"/>
    <w:pPr>
      <w:widowControl w:val="0"/>
      <w:autoSpaceDE w:val="0"/>
      <w:autoSpaceDN w:val="0"/>
      <w:ind w:firstLine="567"/>
      <w:jc w:val="both"/>
    </w:pPr>
    <w:rPr>
      <w:color w:val="auto"/>
    </w:rPr>
  </w:style>
  <w:style w:type="paragraph" w:customStyle="1" w:styleId="1f3">
    <w:name w:val="Основной текст с отступом.Основной текст 1.Нумерованный список !!.Надин стиль"/>
    <w:basedOn w:val="a1"/>
    <w:uiPriority w:val="99"/>
    <w:rsid w:val="00822A54"/>
    <w:pPr>
      <w:spacing w:after="120"/>
      <w:ind w:firstLine="709"/>
      <w:jc w:val="both"/>
    </w:pPr>
    <w:rPr>
      <w:rFonts w:ascii="Arial" w:hAnsi="Arial"/>
      <w:color w:val="auto"/>
      <w:sz w:val="26"/>
      <w:szCs w:val="20"/>
    </w:rPr>
  </w:style>
  <w:style w:type="character" w:customStyle="1" w:styleId="Tabn0">
    <w:name w:val="Tab_n Знак"/>
    <w:uiPriority w:val="99"/>
    <w:rsid w:val="00822A54"/>
    <w:rPr>
      <w:rFonts w:ascii="Trebuchet MS" w:hAnsi="Trebuchet MS"/>
      <w:i/>
      <w:w w:val="103"/>
      <w:sz w:val="24"/>
      <w:lang w:val="ru-RU" w:eastAsia="ru-RU"/>
    </w:rPr>
  </w:style>
  <w:style w:type="character" w:customStyle="1" w:styleId="Tabr0">
    <w:name w:val="Tab_r Знак"/>
    <w:uiPriority w:val="99"/>
    <w:rsid w:val="00822A54"/>
    <w:rPr>
      <w:rFonts w:ascii="Trebuchet MS" w:hAnsi="Trebuchet MS"/>
      <w:i/>
      <w:w w:val="103"/>
      <w:sz w:val="24"/>
      <w:lang w:val="ru-RU" w:eastAsia="ru-RU"/>
    </w:rPr>
  </w:style>
  <w:style w:type="character" w:customStyle="1" w:styleId="39">
    <w:name w:val="Знак Знак3"/>
    <w:rsid w:val="00822A54"/>
    <w:rPr>
      <w:sz w:val="16"/>
      <w:lang w:val="ru-RU" w:eastAsia="ru-RU"/>
    </w:rPr>
  </w:style>
  <w:style w:type="character" w:customStyle="1" w:styleId="28">
    <w:name w:val="Знак Знак2"/>
    <w:rsid w:val="00822A54"/>
  </w:style>
  <w:style w:type="character" w:customStyle="1" w:styleId="1f4">
    <w:name w:val="Знак Знак1"/>
    <w:aliases w:val="Основной текст1 Знак1,Основной текст Знак Знак Знак Знак1,Основной текст Знак Знак1 Знак1,Знак1 Знак Знак Знак Знак Знак1,Знак1 Знак Знак Знак Знак2"/>
    <w:uiPriority w:val="99"/>
    <w:rsid w:val="00822A54"/>
    <w:rPr>
      <w:sz w:val="24"/>
      <w:lang w:val="ru-RU" w:eastAsia="ru-RU"/>
    </w:rPr>
  </w:style>
  <w:style w:type="paragraph" w:styleId="29">
    <w:name w:val="List Bullet 2"/>
    <w:basedOn w:val="a1"/>
    <w:rsid w:val="00822A54"/>
    <w:pPr>
      <w:tabs>
        <w:tab w:val="num" w:pos="643"/>
      </w:tabs>
      <w:spacing w:line="360" w:lineRule="auto"/>
      <w:ind w:left="643" w:hanging="360"/>
      <w:jc w:val="both"/>
    </w:pPr>
    <w:rPr>
      <w:rFonts w:ascii="Arial" w:hAnsi="Arial"/>
      <w:color w:val="auto"/>
    </w:rPr>
  </w:style>
  <w:style w:type="paragraph" w:styleId="3a">
    <w:name w:val="List Bullet 3"/>
    <w:basedOn w:val="a1"/>
    <w:rsid w:val="00822A54"/>
    <w:pPr>
      <w:tabs>
        <w:tab w:val="num" w:pos="926"/>
      </w:tabs>
      <w:spacing w:line="360" w:lineRule="auto"/>
      <w:ind w:left="926" w:hanging="360"/>
      <w:jc w:val="both"/>
    </w:pPr>
    <w:rPr>
      <w:rFonts w:ascii="Arial" w:hAnsi="Arial"/>
      <w:color w:val="auto"/>
    </w:rPr>
  </w:style>
  <w:style w:type="paragraph" w:styleId="53">
    <w:name w:val="List Bullet 5"/>
    <w:basedOn w:val="a1"/>
    <w:rsid w:val="00822A54"/>
    <w:pPr>
      <w:tabs>
        <w:tab w:val="num" w:pos="1492"/>
      </w:tabs>
      <w:spacing w:line="360" w:lineRule="auto"/>
      <w:ind w:left="1492" w:hanging="360"/>
      <w:jc w:val="both"/>
    </w:pPr>
    <w:rPr>
      <w:rFonts w:ascii="Arial" w:hAnsi="Arial"/>
      <w:color w:val="auto"/>
    </w:rPr>
  </w:style>
  <w:style w:type="paragraph" w:customStyle="1" w:styleId="T11">
    <w:name w:val="T1_бн"/>
    <w:basedOn w:val="a1"/>
    <w:uiPriority w:val="99"/>
    <w:rsid w:val="00822A54"/>
    <w:pPr>
      <w:spacing w:before="840" w:after="60"/>
      <w:jc w:val="center"/>
    </w:pPr>
    <w:rPr>
      <w:rFonts w:ascii="Trebuchet MS" w:hAnsi="Trebuchet MS"/>
      <w:b/>
      <w:caps/>
      <w:color w:val="auto"/>
      <w:sz w:val="28"/>
      <w:szCs w:val="28"/>
    </w:rPr>
  </w:style>
  <w:style w:type="character" w:styleId="affe">
    <w:name w:val="Emphasis"/>
    <w:qFormat/>
    <w:rsid w:val="00822A54"/>
    <w:rPr>
      <w:rFonts w:cs="Times New Roman"/>
      <w:i/>
    </w:rPr>
  </w:style>
  <w:style w:type="paragraph" w:customStyle="1" w:styleId="1f5">
    <w:name w:val="Стиль1"/>
    <w:basedOn w:val="3"/>
    <w:link w:val="1f6"/>
    <w:uiPriority w:val="99"/>
    <w:qFormat/>
    <w:rsid w:val="00822A54"/>
    <w:pPr>
      <w:widowControl/>
      <w:spacing w:before="120" w:after="120" w:line="240" w:lineRule="auto"/>
      <w:ind w:firstLine="1134"/>
      <w:jc w:val="both"/>
    </w:pPr>
    <w:rPr>
      <w:rFonts w:cs="Arial"/>
      <w:b/>
      <w:bCs/>
      <w:color w:val="0000FF"/>
      <w:sz w:val="26"/>
      <w:szCs w:val="26"/>
    </w:rPr>
  </w:style>
  <w:style w:type="paragraph" w:customStyle="1" w:styleId="afff">
    <w:name w:val="Обычный + По центру"/>
    <w:aliases w:val="Междустр.интервал:  одинарный"/>
    <w:basedOn w:val="a1"/>
    <w:uiPriority w:val="99"/>
    <w:rsid w:val="00822A54"/>
    <w:pPr>
      <w:spacing w:line="360" w:lineRule="auto"/>
      <w:jc w:val="center"/>
    </w:pPr>
    <w:rPr>
      <w:color w:val="auto"/>
    </w:rPr>
  </w:style>
  <w:style w:type="character" w:customStyle="1" w:styleId="Tabl0">
    <w:name w:val="Tabl Знак"/>
    <w:uiPriority w:val="99"/>
    <w:rsid w:val="00822A54"/>
    <w:rPr>
      <w:rFonts w:ascii="Trebuchet MS" w:hAnsi="Trebuchet MS"/>
      <w:i/>
      <w:sz w:val="24"/>
      <w:lang w:val="ru-RU" w:eastAsia="ru-RU"/>
    </w:rPr>
  </w:style>
  <w:style w:type="character" w:customStyle="1" w:styleId="Tabn1">
    <w:name w:val="Tab_n Знак1"/>
    <w:uiPriority w:val="99"/>
    <w:rsid w:val="00822A54"/>
    <w:rPr>
      <w:rFonts w:ascii="Trebuchet MS" w:hAnsi="Trebuchet MS"/>
      <w:i/>
      <w:w w:val="103"/>
      <w:sz w:val="24"/>
      <w:lang w:val="ru-RU" w:eastAsia="ru-RU"/>
    </w:rPr>
  </w:style>
  <w:style w:type="character" w:customStyle="1" w:styleId="Tabr1">
    <w:name w:val="Tab_r Знак1"/>
    <w:uiPriority w:val="99"/>
    <w:rsid w:val="00822A54"/>
    <w:rPr>
      <w:rFonts w:ascii="Trebuchet MS" w:hAnsi="Trebuchet MS"/>
      <w:i/>
      <w:w w:val="103"/>
      <w:sz w:val="24"/>
      <w:lang w:val="ru-RU" w:eastAsia="ru-RU"/>
    </w:rPr>
  </w:style>
  <w:style w:type="paragraph" w:customStyle="1" w:styleId="312">
    <w:name w:val="Основной текст с отступом 31"/>
    <w:basedOn w:val="a1"/>
    <w:qFormat/>
    <w:rsid w:val="00822A54"/>
    <w:pPr>
      <w:suppressAutoHyphens/>
      <w:spacing w:after="120"/>
      <w:ind w:left="283"/>
    </w:pPr>
    <w:rPr>
      <w:color w:val="auto"/>
      <w:sz w:val="16"/>
      <w:szCs w:val="16"/>
      <w:lang w:eastAsia="ar-SA"/>
    </w:rPr>
  </w:style>
  <w:style w:type="paragraph" w:customStyle="1" w:styleId="320">
    <w:name w:val="Основной текст с отступом 32"/>
    <w:basedOn w:val="a1"/>
    <w:uiPriority w:val="99"/>
    <w:qFormat/>
    <w:rsid w:val="00822A54"/>
    <w:pPr>
      <w:spacing w:after="120"/>
      <w:ind w:left="283"/>
    </w:pPr>
    <w:rPr>
      <w:color w:val="auto"/>
      <w:sz w:val="16"/>
      <w:szCs w:val="16"/>
      <w:lang w:eastAsia="ar-SA"/>
    </w:rPr>
  </w:style>
  <w:style w:type="paragraph" w:customStyle="1" w:styleId="2a">
    <w:name w:val="Красная строка2"/>
    <w:basedOn w:val="ad"/>
    <w:uiPriority w:val="99"/>
    <w:rsid w:val="00822A54"/>
    <w:pPr>
      <w:suppressAutoHyphens/>
      <w:ind w:firstLine="210"/>
    </w:pPr>
    <w:rPr>
      <w:color w:val="auto"/>
      <w:lang w:eastAsia="ar-SA"/>
    </w:rPr>
  </w:style>
  <w:style w:type="character" w:customStyle="1" w:styleId="afff0">
    <w:name w:val="Символ сноски"/>
    <w:rsid w:val="00822A54"/>
    <w:rPr>
      <w:vertAlign w:val="superscript"/>
    </w:rPr>
  </w:style>
  <w:style w:type="paragraph" w:styleId="afff1">
    <w:name w:val="List"/>
    <w:basedOn w:val="ad"/>
    <w:link w:val="afff2"/>
    <w:rsid w:val="00822A54"/>
    <w:pPr>
      <w:suppressAutoHyphens/>
    </w:pPr>
    <w:rPr>
      <w:rFonts w:ascii="Arial" w:hAnsi="Arial" w:cs="Tahoma"/>
      <w:color w:val="auto"/>
      <w:lang w:eastAsia="ar-SA"/>
    </w:rPr>
  </w:style>
  <w:style w:type="character" w:customStyle="1" w:styleId="WW8Num9z2">
    <w:name w:val="WW8Num9z2"/>
    <w:rsid w:val="00822A54"/>
    <w:rPr>
      <w:rFonts w:ascii="Wingdings" w:hAnsi="Wingdings"/>
    </w:rPr>
  </w:style>
  <w:style w:type="character" w:customStyle="1" w:styleId="1f7">
    <w:name w:val="Основной шрифт абзаца1"/>
    <w:rsid w:val="00822A54"/>
  </w:style>
  <w:style w:type="character" w:customStyle="1" w:styleId="WW8Num3z2">
    <w:name w:val="WW8Num3z2"/>
    <w:rsid w:val="00822A54"/>
    <w:rPr>
      <w:rFonts w:ascii="Wingdings" w:hAnsi="Wingdings"/>
    </w:rPr>
  </w:style>
  <w:style w:type="character" w:customStyle="1" w:styleId="WW8Num5z1">
    <w:name w:val="WW8Num5z1"/>
    <w:rsid w:val="00822A54"/>
    <w:rPr>
      <w:rFonts w:ascii="Courier New" w:hAnsi="Courier New"/>
    </w:rPr>
  </w:style>
  <w:style w:type="character" w:customStyle="1" w:styleId="WW8Num6z0">
    <w:name w:val="WW8Num6z0"/>
    <w:rsid w:val="00822A54"/>
    <w:rPr>
      <w:rFonts w:ascii="Symbol" w:hAnsi="Symbol"/>
    </w:rPr>
  </w:style>
  <w:style w:type="paragraph" w:styleId="afff3">
    <w:name w:val="List Bullet"/>
    <w:aliases w:val="Маркированный"/>
    <w:basedOn w:val="a1"/>
    <w:autoRedefine/>
    <w:uiPriority w:val="99"/>
    <w:qFormat/>
    <w:rsid w:val="00822A54"/>
    <w:pPr>
      <w:tabs>
        <w:tab w:val="num" w:pos="2149"/>
      </w:tabs>
      <w:spacing w:line="360" w:lineRule="auto"/>
      <w:ind w:left="2149" w:hanging="360"/>
      <w:jc w:val="both"/>
    </w:pPr>
    <w:rPr>
      <w:color w:val="auto"/>
    </w:rPr>
  </w:style>
  <w:style w:type="character" w:customStyle="1" w:styleId="S0">
    <w:name w:val="S_Обычный Знак"/>
    <w:link w:val="S1"/>
    <w:locked/>
    <w:rsid w:val="00822A54"/>
    <w:rPr>
      <w:sz w:val="24"/>
    </w:rPr>
  </w:style>
  <w:style w:type="paragraph" w:customStyle="1" w:styleId="S1">
    <w:name w:val="S_Обычный"/>
    <w:basedOn w:val="a1"/>
    <w:link w:val="S0"/>
    <w:uiPriority w:val="99"/>
    <w:qFormat/>
    <w:rsid w:val="00822A54"/>
    <w:pPr>
      <w:spacing w:line="360" w:lineRule="auto"/>
      <w:ind w:firstLine="709"/>
      <w:jc w:val="both"/>
    </w:pPr>
    <w:rPr>
      <w:rFonts w:ascii="Calibri" w:eastAsia="Calibri" w:hAnsi="Calibri"/>
      <w:color w:val="auto"/>
      <w:szCs w:val="20"/>
    </w:rPr>
  </w:style>
  <w:style w:type="character" w:customStyle="1" w:styleId="afff4">
    <w:name w:val="Подчеркнутый Знак"/>
    <w:link w:val="afff5"/>
    <w:locked/>
    <w:rsid w:val="00822A54"/>
    <w:rPr>
      <w:sz w:val="24"/>
      <w:u w:val="single"/>
    </w:rPr>
  </w:style>
  <w:style w:type="paragraph" w:customStyle="1" w:styleId="afff5">
    <w:name w:val="Подчеркнутый"/>
    <w:basedOn w:val="a1"/>
    <w:link w:val="afff4"/>
    <w:semiHidden/>
    <w:qFormat/>
    <w:rsid w:val="00822A54"/>
    <w:pPr>
      <w:spacing w:line="360" w:lineRule="auto"/>
      <w:ind w:firstLine="709"/>
      <w:jc w:val="both"/>
    </w:pPr>
    <w:rPr>
      <w:rFonts w:ascii="Calibri" w:eastAsia="Calibri" w:hAnsi="Calibri"/>
      <w:color w:val="auto"/>
      <w:szCs w:val="20"/>
      <w:u w:val="single"/>
    </w:rPr>
  </w:style>
  <w:style w:type="character" w:customStyle="1" w:styleId="S2">
    <w:name w:val="S_Маркированный Знак Знак"/>
    <w:link w:val="S3"/>
    <w:uiPriority w:val="99"/>
    <w:locked/>
    <w:rsid w:val="00822A54"/>
    <w:rPr>
      <w:sz w:val="24"/>
    </w:rPr>
  </w:style>
  <w:style w:type="paragraph" w:customStyle="1" w:styleId="S3">
    <w:name w:val="S_Маркированный"/>
    <w:basedOn w:val="afff3"/>
    <w:link w:val="S2"/>
    <w:uiPriority w:val="99"/>
    <w:qFormat/>
    <w:rsid w:val="00822A54"/>
    <w:rPr>
      <w:rFonts w:ascii="Calibri" w:eastAsia="Calibri" w:hAnsi="Calibri"/>
      <w:szCs w:val="20"/>
    </w:rPr>
  </w:style>
  <w:style w:type="paragraph" w:customStyle="1" w:styleId="S10">
    <w:name w:val="S_Заголовок 1"/>
    <w:basedOn w:val="a1"/>
    <w:uiPriority w:val="99"/>
    <w:qFormat/>
    <w:rsid w:val="00822A54"/>
    <w:pPr>
      <w:tabs>
        <w:tab w:val="num" w:pos="360"/>
      </w:tabs>
      <w:ind w:left="360" w:hanging="360"/>
      <w:jc w:val="center"/>
    </w:pPr>
    <w:rPr>
      <w:b/>
      <w:caps/>
      <w:color w:val="auto"/>
    </w:rPr>
  </w:style>
  <w:style w:type="paragraph" w:customStyle="1" w:styleId="S20">
    <w:name w:val="S_Заголовок 2"/>
    <w:basedOn w:val="2"/>
    <w:qFormat/>
    <w:rsid w:val="00822A54"/>
    <w:pPr>
      <w:keepNext w:val="0"/>
      <w:widowControl/>
      <w:spacing w:line="240" w:lineRule="auto"/>
      <w:jc w:val="both"/>
    </w:pPr>
    <w:rPr>
      <w:b/>
      <w:i w:val="0"/>
      <w:color w:val="auto"/>
      <w:sz w:val="24"/>
      <w:szCs w:val="24"/>
    </w:rPr>
  </w:style>
  <w:style w:type="character" w:customStyle="1" w:styleId="S30">
    <w:name w:val="S_Заголовок 3 Знак"/>
    <w:link w:val="S31"/>
    <w:uiPriority w:val="99"/>
    <w:locked/>
    <w:rsid w:val="00822A54"/>
    <w:rPr>
      <w:sz w:val="24"/>
      <w:u w:val="single"/>
    </w:rPr>
  </w:style>
  <w:style w:type="paragraph" w:customStyle="1" w:styleId="S31">
    <w:name w:val="S_Заголовок 3"/>
    <w:basedOn w:val="3"/>
    <w:link w:val="S30"/>
    <w:uiPriority w:val="99"/>
    <w:qFormat/>
    <w:rsid w:val="00822A54"/>
    <w:pPr>
      <w:keepNext w:val="0"/>
      <w:widowControl/>
      <w:tabs>
        <w:tab w:val="num" w:pos="1440"/>
      </w:tabs>
      <w:ind w:left="1440"/>
    </w:pPr>
    <w:rPr>
      <w:rFonts w:ascii="Calibri" w:hAnsi="Calibri"/>
      <w:color w:val="auto"/>
      <w:sz w:val="24"/>
      <w:u w:val="single"/>
    </w:rPr>
  </w:style>
  <w:style w:type="paragraph" w:customStyle="1" w:styleId="S4">
    <w:name w:val="S_Заголовок 4"/>
    <w:basedOn w:val="4"/>
    <w:link w:val="S40"/>
    <w:uiPriority w:val="99"/>
    <w:qFormat/>
    <w:rsid w:val="00822A54"/>
    <w:pPr>
      <w:keepNext w:val="0"/>
      <w:widowControl/>
    </w:pPr>
    <w:rPr>
      <w:b w:val="0"/>
      <w:i/>
      <w:color w:val="auto"/>
      <w:sz w:val="24"/>
    </w:rPr>
  </w:style>
  <w:style w:type="character" w:customStyle="1" w:styleId="S40">
    <w:name w:val="S_Заголовок 4 Знак"/>
    <w:link w:val="S4"/>
    <w:uiPriority w:val="99"/>
    <w:locked/>
    <w:rsid w:val="00822A54"/>
    <w:rPr>
      <w:rFonts w:ascii="Times New Roman" w:hAnsi="Times New Roman"/>
      <w:i/>
      <w:sz w:val="24"/>
    </w:rPr>
  </w:style>
  <w:style w:type="character" w:customStyle="1" w:styleId="42">
    <w:name w:val="Знак Знак4"/>
    <w:locked/>
    <w:rsid w:val="00822A54"/>
    <w:rPr>
      <w:sz w:val="24"/>
      <w:lang w:val="ru-RU" w:eastAsia="ru-RU"/>
    </w:rPr>
  </w:style>
  <w:style w:type="paragraph" w:styleId="afff6">
    <w:name w:val="Block Text"/>
    <w:basedOn w:val="a1"/>
    <w:rsid w:val="00822A54"/>
    <w:pPr>
      <w:widowControl w:val="0"/>
      <w:autoSpaceDE w:val="0"/>
      <w:autoSpaceDN w:val="0"/>
      <w:adjustRightInd w:val="0"/>
      <w:ind w:left="105" w:right="24"/>
      <w:jc w:val="center"/>
    </w:pPr>
    <w:rPr>
      <w:color w:val="auto"/>
      <w:sz w:val="28"/>
    </w:rPr>
  </w:style>
  <w:style w:type="paragraph" w:customStyle="1" w:styleId="afff7">
    <w:name w:val="ОСНОВНОЙ !!!"/>
    <w:basedOn w:val="ad"/>
    <w:uiPriority w:val="99"/>
    <w:rsid w:val="00822A54"/>
    <w:pPr>
      <w:spacing w:before="120" w:after="0"/>
      <w:ind w:firstLine="902"/>
      <w:jc w:val="both"/>
    </w:pPr>
    <w:rPr>
      <w:rFonts w:ascii="Arial" w:hAnsi="Arial"/>
      <w:color w:val="auto"/>
      <w:lang w:eastAsia="ar-SA"/>
    </w:rPr>
  </w:style>
  <w:style w:type="paragraph" w:customStyle="1" w:styleId="3120">
    <w:name w:val="Стиль Заголовок 3 + 12 пт"/>
    <w:basedOn w:val="3"/>
    <w:uiPriority w:val="99"/>
    <w:rsid w:val="00822A54"/>
    <w:pPr>
      <w:widowControl/>
      <w:tabs>
        <w:tab w:val="left" w:pos="3402"/>
        <w:tab w:val="left" w:pos="4891"/>
      </w:tabs>
      <w:spacing w:before="240" w:line="240" w:lineRule="auto"/>
      <w:ind w:firstLine="0"/>
    </w:pPr>
    <w:rPr>
      <w:b/>
      <w:bCs/>
      <w:i/>
      <w:color w:val="0000FF"/>
      <w:sz w:val="24"/>
      <w:szCs w:val="26"/>
      <w:lang w:eastAsia="ar-SA"/>
    </w:rPr>
  </w:style>
  <w:style w:type="character" w:customStyle="1" w:styleId="afff8">
    <w:name w:val="Знак Знак"/>
    <w:uiPriority w:val="99"/>
    <w:locked/>
    <w:rsid w:val="00822A54"/>
    <w:rPr>
      <w:sz w:val="24"/>
      <w:lang w:val="ru-RU" w:eastAsia="ru-RU"/>
    </w:rPr>
  </w:style>
  <w:style w:type="paragraph" w:customStyle="1" w:styleId="afff9">
    <w:name w:val="Знак Знак Знак Знак Знак Знак 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221">
    <w:name w:val="Знак2 Знак Знак Знак2 Знак Знак Знак"/>
    <w:basedOn w:val="a1"/>
    <w:uiPriority w:val="99"/>
    <w:rsid w:val="00822A54"/>
    <w:pPr>
      <w:spacing w:after="160" w:line="240" w:lineRule="exact"/>
    </w:pPr>
    <w:rPr>
      <w:rFonts w:ascii="Verdana" w:hAnsi="Verdana" w:cs="Verdana"/>
      <w:color w:val="auto"/>
      <w:sz w:val="20"/>
      <w:szCs w:val="20"/>
      <w:lang w:val="en-US" w:eastAsia="en-US"/>
    </w:rPr>
  </w:style>
  <w:style w:type="paragraph" w:customStyle="1" w:styleId="Style1">
    <w:name w:val="Style1"/>
    <w:basedOn w:val="a1"/>
    <w:rsid w:val="00822A54"/>
    <w:pPr>
      <w:widowControl w:val="0"/>
      <w:autoSpaceDE w:val="0"/>
      <w:autoSpaceDN w:val="0"/>
      <w:adjustRightInd w:val="0"/>
      <w:spacing w:line="240" w:lineRule="exact"/>
      <w:jc w:val="both"/>
    </w:pPr>
    <w:rPr>
      <w:color w:val="auto"/>
    </w:rPr>
  </w:style>
  <w:style w:type="paragraph" w:customStyle="1" w:styleId="Style2">
    <w:name w:val="Style2"/>
    <w:basedOn w:val="a1"/>
    <w:uiPriority w:val="99"/>
    <w:qFormat/>
    <w:rsid w:val="00822A54"/>
    <w:pPr>
      <w:widowControl w:val="0"/>
      <w:autoSpaceDE w:val="0"/>
      <w:autoSpaceDN w:val="0"/>
      <w:adjustRightInd w:val="0"/>
      <w:spacing w:line="238" w:lineRule="exact"/>
      <w:ind w:firstLine="274"/>
      <w:jc w:val="both"/>
    </w:pPr>
    <w:rPr>
      <w:color w:val="auto"/>
    </w:rPr>
  </w:style>
  <w:style w:type="character" w:customStyle="1" w:styleId="FontStyle11">
    <w:name w:val="Font Style11"/>
    <w:uiPriority w:val="99"/>
    <w:rsid w:val="00822A54"/>
    <w:rPr>
      <w:rFonts w:ascii="Times New Roman" w:hAnsi="Times New Roman"/>
      <w:sz w:val="18"/>
    </w:rPr>
  </w:style>
  <w:style w:type="character" w:customStyle="1" w:styleId="FontStyle14">
    <w:name w:val="Font Style14"/>
    <w:uiPriority w:val="99"/>
    <w:rsid w:val="00822A54"/>
    <w:rPr>
      <w:rFonts w:ascii="Times New Roman" w:hAnsi="Times New Roman"/>
      <w:sz w:val="18"/>
    </w:rPr>
  </w:style>
  <w:style w:type="paragraph" w:styleId="2b">
    <w:name w:val="List 2"/>
    <w:basedOn w:val="a1"/>
    <w:rsid w:val="00822A54"/>
    <w:pPr>
      <w:ind w:left="566" w:hanging="283"/>
    </w:pPr>
    <w:rPr>
      <w:color w:val="auto"/>
    </w:rPr>
  </w:style>
  <w:style w:type="paragraph" w:customStyle="1" w:styleId="1f8">
    <w:name w:val="Знак Знак1 Знак Знак Знак Знак"/>
    <w:basedOn w:val="a1"/>
    <w:uiPriority w:val="99"/>
    <w:rsid w:val="00822A54"/>
    <w:pPr>
      <w:widowControl w:val="0"/>
      <w:adjustRightInd w:val="0"/>
      <w:spacing w:after="160" w:line="240" w:lineRule="exact"/>
      <w:jc w:val="right"/>
    </w:pPr>
    <w:rPr>
      <w:color w:val="auto"/>
      <w:sz w:val="20"/>
      <w:szCs w:val="20"/>
      <w:lang w:val="en-GB" w:eastAsia="en-US"/>
    </w:rPr>
  </w:style>
  <w:style w:type="paragraph" w:customStyle="1" w:styleId="Style33">
    <w:name w:val="Style33"/>
    <w:basedOn w:val="a1"/>
    <w:uiPriority w:val="99"/>
    <w:rsid w:val="00822A54"/>
    <w:pPr>
      <w:spacing w:line="157" w:lineRule="exact"/>
    </w:pPr>
    <w:rPr>
      <w:rFonts w:ascii="Lucida Sans Unicode" w:hAnsi="Lucida Sans Unicode" w:cs="Lucida Sans Unicode"/>
      <w:color w:val="auto"/>
      <w:sz w:val="20"/>
      <w:szCs w:val="20"/>
    </w:rPr>
  </w:style>
  <w:style w:type="paragraph" w:customStyle="1" w:styleId="Style31">
    <w:name w:val="Style31"/>
    <w:basedOn w:val="a1"/>
    <w:uiPriority w:val="99"/>
    <w:rsid w:val="00822A54"/>
    <w:pPr>
      <w:spacing w:line="158" w:lineRule="exact"/>
      <w:jc w:val="center"/>
    </w:pPr>
    <w:rPr>
      <w:rFonts w:ascii="Lucida Sans Unicode" w:hAnsi="Lucida Sans Unicode" w:cs="Lucida Sans Unicode"/>
      <w:color w:val="auto"/>
      <w:sz w:val="20"/>
      <w:szCs w:val="20"/>
    </w:rPr>
  </w:style>
  <w:style w:type="paragraph" w:customStyle="1" w:styleId="Style29">
    <w:name w:val="Style29"/>
    <w:basedOn w:val="a1"/>
    <w:uiPriority w:val="99"/>
    <w:rsid w:val="00822A54"/>
    <w:pPr>
      <w:spacing w:line="158" w:lineRule="exact"/>
      <w:ind w:firstLine="293"/>
    </w:pPr>
    <w:rPr>
      <w:rFonts w:ascii="Lucida Sans Unicode" w:hAnsi="Lucida Sans Unicode" w:cs="Lucida Sans Unicode"/>
      <w:color w:val="auto"/>
      <w:sz w:val="20"/>
      <w:szCs w:val="20"/>
    </w:rPr>
  </w:style>
  <w:style w:type="paragraph" w:customStyle="1" w:styleId="Style60">
    <w:name w:val="Style60"/>
    <w:basedOn w:val="a1"/>
    <w:uiPriority w:val="99"/>
    <w:rsid w:val="00822A54"/>
    <w:pPr>
      <w:jc w:val="center"/>
    </w:pPr>
    <w:rPr>
      <w:rFonts w:ascii="Lucida Sans Unicode" w:hAnsi="Lucida Sans Unicode" w:cs="Lucida Sans Unicode"/>
      <w:color w:val="auto"/>
      <w:sz w:val="20"/>
      <w:szCs w:val="20"/>
    </w:rPr>
  </w:style>
  <w:style w:type="character" w:customStyle="1" w:styleId="CharStyle15">
    <w:name w:val="CharStyle15"/>
    <w:uiPriority w:val="99"/>
    <w:rsid w:val="00822A54"/>
    <w:rPr>
      <w:rFonts w:ascii="Lucida Sans Unicode" w:hAnsi="Lucida Sans Unicode"/>
      <w:sz w:val="12"/>
    </w:rPr>
  </w:style>
  <w:style w:type="character" w:customStyle="1" w:styleId="CharStyle25">
    <w:name w:val="CharStyle25"/>
    <w:uiPriority w:val="99"/>
    <w:rsid w:val="00822A54"/>
    <w:rPr>
      <w:rFonts w:ascii="Lucida Sans Unicode" w:hAnsi="Lucida Sans Unicode"/>
      <w:spacing w:val="-10"/>
      <w:sz w:val="14"/>
    </w:rPr>
  </w:style>
  <w:style w:type="paragraph" w:customStyle="1" w:styleId="Style61">
    <w:name w:val="Style61"/>
    <w:basedOn w:val="a1"/>
    <w:uiPriority w:val="99"/>
    <w:rsid w:val="00822A54"/>
    <w:pPr>
      <w:jc w:val="center"/>
    </w:pPr>
    <w:rPr>
      <w:rFonts w:ascii="Lucida Sans Unicode" w:hAnsi="Lucida Sans Unicode" w:cs="Lucida Sans Unicode"/>
      <w:color w:val="auto"/>
      <w:sz w:val="20"/>
      <w:szCs w:val="20"/>
    </w:rPr>
  </w:style>
  <w:style w:type="paragraph" w:customStyle="1" w:styleId="Style469">
    <w:name w:val="Style469"/>
    <w:basedOn w:val="a1"/>
    <w:uiPriority w:val="99"/>
    <w:rsid w:val="00822A54"/>
    <w:rPr>
      <w:rFonts w:ascii="Lucida Sans Unicode" w:hAnsi="Lucida Sans Unicode" w:cs="Lucida Sans Unicode"/>
      <w:color w:val="auto"/>
      <w:sz w:val="20"/>
      <w:szCs w:val="20"/>
    </w:rPr>
  </w:style>
  <w:style w:type="character" w:customStyle="1" w:styleId="CharStyle0">
    <w:name w:val="CharStyle0"/>
    <w:uiPriority w:val="99"/>
    <w:rsid w:val="00822A54"/>
    <w:rPr>
      <w:rFonts w:ascii="Trebuchet MS" w:hAnsi="Trebuchet MS"/>
      <w:i/>
      <w:sz w:val="14"/>
    </w:rPr>
  </w:style>
  <w:style w:type="character" w:customStyle="1" w:styleId="CharStyle6">
    <w:name w:val="CharStyle6"/>
    <w:uiPriority w:val="99"/>
    <w:rsid w:val="00822A54"/>
    <w:rPr>
      <w:rFonts w:ascii="Lucida Sans Unicode" w:hAnsi="Lucida Sans Unicode"/>
      <w:b/>
      <w:sz w:val="12"/>
    </w:rPr>
  </w:style>
  <w:style w:type="character" w:customStyle="1" w:styleId="CharStyle106">
    <w:name w:val="CharStyle106"/>
    <w:uiPriority w:val="99"/>
    <w:rsid w:val="00822A54"/>
    <w:rPr>
      <w:rFonts w:ascii="Lucida Sans Unicode" w:hAnsi="Lucida Sans Unicode"/>
      <w:b/>
      <w:smallCaps/>
      <w:sz w:val="18"/>
    </w:rPr>
  </w:style>
  <w:style w:type="paragraph" w:customStyle="1" w:styleId="1f9">
    <w:name w:val="Знак Знак Знак Знак1"/>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54">
    <w:name w:val="Знак5"/>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afffa">
    <w:name w:val="Знак Знак Знак"/>
    <w:basedOn w:val="a1"/>
    <w:uiPriority w:val="99"/>
    <w:rsid w:val="00822A54"/>
    <w:pPr>
      <w:spacing w:after="160" w:line="240" w:lineRule="exact"/>
    </w:pPr>
    <w:rPr>
      <w:rFonts w:ascii="Verdana" w:hAnsi="Verdana"/>
      <w:color w:val="auto"/>
      <w:sz w:val="20"/>
      <w:szCs w:val="20"/>
      <w:lang w:val="en-US" w:eastAsia="en-US"/>
    </w:rPr>
  </w:style>
  <w:style w:type="paragraph" w:customStyle="1" w:styleId="western">
    <w:name w:val="western"/>
    <w:basedOn w:val="a1"/>
    <w:uiPriority w:val="99"/>
    <w:qFormat/>
    <w:rsid w:val="00822A54"/>
    <w:pPr>
      <w:spacing w:before="100" w:beforeAutospacing="1" w:after="115"/>
    </w:pPr>
  </w:style>
  <w:style w:type="character" w:customStyle="1" w:styleId="highlighthighlightactive">
    <w:name w:val="highlight highlight_active"/>
    <w:uiPriority w:val="99"/>
    <w:rsid w:val="00822A54"/>
  </w:style>
  <w:style w:type="paragraph" w:customStyle="1" w:styleId="1fa">
    <w:name w:val="Знак Знак Знак1"/>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1KGK9">
    <w:name w:val="1KG=K9"/>
    <w:uiPriority w:val="99"/>
    <w:rsid w:val="00822A54"/>
    <w:pPr>
      <w:autoSpaceDE w:val="0"/>
      <w:autoSpaceDN w:val="0"/>
      <w:adjustRightInd w:val="0"/>
    </w:pPr>
    <w:rPr>
      <w:rFonts w:ascii="Arial" w:eastAsia="Times New Roman" w:hAnsi="Arial"/>
      <w:sz w:val="24"/>
    </w:rPr>
  </w:style>
  <w:style w:type="paragraph" w:customStyle="1" w:styleId="font0">
    <w:name w:val="font0"/>
    <w:basedOn w:val="a1"/>
    <w:uiPriority w:val="99"/>
    <w:rsid w:val="00822A54"/>
    <w:pPr>
      <w:spacing w:before="100" w:beforeAutospacing="1" w:after="100" w:afterAutospacing="1"/>
    </w:pPr>
    <w:rPr>
      <w:rFonts w:ascii="Arial CYR" w:hAnsi="Arial CYR" w:cs="Arial CYR"/>
      <w:color w:val="auto"/>
      <w:sz w:val="20"/>
      <w:szCs w:val="20"/>
    </w:rPr>
  </w:style>
  <w:style w:type="paragraph" w:customStyle="1" w:styleId="font5">
    <w:name w:val="font5"/>
    <w:basedOn w:val="a1"/>
    <w:qFormat/>
    <w:rsid w:val="00822A54"/>
    <w:pPr>
      <w:spacing w:before="100" w:beforeAutospacing="1" w:after="100" w:afterAutospacing="1"/>
    </w:pPr>
    <w:rPr>
      <w:rFonts w:ascii="Arial CYR" w:hAnsi="Arial CYR" w:cs="Arial CYR"/>
      <w:color w:val="auto"/>
      <w:sz w:val="20"/>
      <w:szCs w:val="20"/>
    </w:rPr>
  </w:style>
  <w:style w:type="paragraph" w:customStyle="1" w:styleId="font6">
    <w:name w:val="font6"/>
    <w:basedOn w:val="a1"/>
    <w:qFormat/>
    <w:rsid w:val="00822A54"/>
    <w:pPr>
      <w:spacing w:before="100" w:beforeAutospacing="1" w:after="100" w:afterAutospacing="1"/>
    </w:pPr>
    <w:rPr>
      <w:rFonts w:ascii="Arial CYR" w:hAnsi="Arial CYR" w:cs="Arial CYR"/>
      <w:color w:val="auto"/>
      <w:sz w:val="18"/>
      <w:szCs w:val="18"/>
    </w:rPr>
  </w:style>
  <w:style w:type="paragraph" w:customStyle="1" w:styleId="font7">
    <w:name w:val="font7"/>
    <w:basedOn w:val="a1"/>
    <w:rsid w:val="00822A54"/>
    <w:pPr>
      <w:spacing w:before="100" w:beforeAutospacing="1" w:after="100" w:afterAutospacing="1"/>
    </w:pPr>
    <w:rPr>
      <w:rFonts w:ascii="Arial CYR" w:hAnsi="Arial CYR" w:cs="Arial CYR"/>
      <w:color w:val="auto"/>
      <w:sz w:val="16"/>
      <w:szCs w:val="16"/>
    </w:rPr>
  </w:style>
  <w:style w:type="paragraph" w:customStyle="1" w:styleId="font8">
    <w:name w:val="font8"/>
    <w:basedOn w:val="a1"/>
    <w:rsid w:val="00822A54"/>
    <w:pPr>
      <w:spacing w:before="100" w:beforeAutospacing="1" w:after="100" w:afterAutospacing="1"/>
    </w:pPr>
    <w:rPr>
      <w:rFonts w:ascii="Arial CYR" w:hAnsi="Arial CYR" w:cs="Arial CYR"/>
      <w:color w:val="auto"/>
      <w:sz w:val="20"/>
      <w:szCs w:val="20"/>
    </w:rPr>
  </w:style>
  <w:style w:type="paragraph" w:customStyle="1" w:styleId="font9">
    <w:name w:val="font9"/>
    <w:basedOn w:val="a1"/>
    <w:rsid w:val="00822A54"/>
    <w:pPr>
      <w:spacing w:before="100" w:beforeAutospacing="1" w:after="100" w:afterAutospacing="1"/>
    </w:pPr>
    <w:rPr>
      <w:rFonts w:ascii="Arial CYR" w:hAnsi="Arial CYR" w:cs="Arial CYR"/>
      <w:color w:val="auto"/>
      <w:sz w:val="16"/>
      <w:szCs w:val="16"/>
      <w:u w:val="single"/>
    </w:rPr>
  </w:style>
  <w:style w:type="paragraph" w:customStyle="1" w:styleId="font10">
    <w:name w:val="font10"/>
    <w:basedOn w:val="a1"/>
    <w:uiPriority w:val="99"/>
    <w:rsid w:val="00822A54"/>
    <w:pPr>
      <w:spacing w:before="100" w:beforeAutospacing="1" w:after="100" w:afterAutospacing="1"/>
    </w:pPr>
    <w:rPr>
      <w:rFonts w:ascii="Arial CYR" w:hAnsi="Arial CYR" w:cs="Arial CYR"/>
      <w:color w:val="auto"/>
      <w:sz w:val="20"/>
      <w:szCs w:val="20"/>
      <w:u w:val="single"/>
    </w:rPr>
  </w:style>
  <w:style w:type="paragraph" w:customStyle="1" w:styleId="xl151">
    <w:name w:val="xl151"/>
    <w:basedOn w:val="a1"/>
    <w:rsid w:val="00822A54"/>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2">
    <w:name w:val="xl152"/>
    <w:basedOn w:val="a1"/>
    <w:rsid w:val="00822A54"/>
    <w:pPr>
      <w:pBdr>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53">
    <w:name w:val="xl153"/>
    <w:basedOn w:val="a1"/>
    <w:rsid w:val="00822A54"/>
    <w:pPr>
      <w:pBdr>
        <w:top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4">
    <w:name w:val="xl154"/>
    <w:basedOn w:val="a1"/>
    <w:rsid w:val="00822A54"/>
    <w:pPr>
      <w:pBdr>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5">
    <w:name w:val="xl155"/>
    <w:basedOn w:val="a1"/>
    <w:rsid w:val="00822A54"/>
    <w:pPr>
      <w:pBdr>
        <w:left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6">
    <w:name w:val="xl156"/>
    <w:basedOn w:val="a1"/>
    <w:rsid w:val="00822A54"/>
    <w:pPr>
      <w:pBdr>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57">
    <w:name w:val="xl15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8">
    <w:name w:val="xl158"/>
    <w:basedOn w:val="a1"/>
    <w:rsid w:val="00822A54"/>
    <w:pPr>
      <w:pBdr>
        <w:top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59">
    <w:name w:val="xl159"/>
    <w:basedOn w:val="a1"/>
    <w:rsid w:val="00822A54"/>
    <w:pPr>
      <w:pBdr>
        <w:top w:val="single" w:sz="4" w:space="0" w:color="auto"/>
        <w:left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60">
    <w:name w:val="xl160"/>
    <w:basedOn w:val="a1"/>
    <w:rsid w:val="00822A54"/>
    <w:pPr>
      <w:pBdr>
        <w:top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1">
    <w:name w:val="xl161"/>
    <w:basedOn w:val="a1"/>
    <w:rsid w:val="00822A54"/>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2">
    <w:name w:val="xl162"/>
    <w:basedOn w:val="a1"/>
    <w:rsid w:val="00822A54"/>
    <w:pPr>
      <w:pBdr>
        <w:left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3">
    <w:name w:val="xl163"/>
    <w:basedOn w:val="a1"/>
    <w:rsid w:val="00822A5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64">
    <w:name w:val="xl164"/>
    <w:basedOn w:val="a1"/>
    <w:rsid w:val="00822A54"/>
    <w:pPr>
      <w:pBdr>
        <w:top w:val="single" w:sz="4" w:space="0" w:color="auto"/>
        <w:bottom w:val="single" w:sz="8"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5">
    <w:name w:val="xl165"/>
    <w:basedOn w:val="a1"/>
    <w:rsid w:val="00822A54"/>
    <w:pPr>
      <w:pBdr>
        <w:top w:val="single" w:sz="8" w:space="0" w:color="auto"/>
        <w:left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66">
    <w:name w:val="xl166"/>
    <w:basedOn w:val="a1"/>
    <w:rsid w:val="00822A54"/>
    <w:pPr>
      <w:pBdr>
        <w:top w:val="single" w:sz="8" w:space="0" w:color="auto"/>
        <w:left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7">
    <w:name w:val="xl167"/>
    <w:basedOn w:val="a1"/>
    <w:rsid w:val="00822A54"/>
    <w:pPr>
      <w:pBdr>
        <w:top w:val="single" w:sz="4" w:space="0" w:color="auto"/>
        <w:left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8">
    <w:name w:val="xl168"/>
    <w:basedOn w:val="a1"/>
    <w:rsid w:val="00822A54"/>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9">
    <w:name w:val="xl169"/>
    <w:basedOn w:val="a1"/>
    <w:rsid w:val="00822A54"/>
    <w:pPr>
      <w:pBdr>
        <w:top w:val="single" w:sz="4" w:space="0" w:color="auto"/>
        <w:bottom w:val="single" w:sz="8"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70">
    <w:name w:val="xl170"/>
    <w:basedOn w:val="a1"/>
    <w:rsid w:val="00822A54"/>
    <w:pPr>
      <w:spacing w:before="100" w:beforeAutospacing="1" w:after="100" w:afterAutospacing="1"/>
    </w:pPr>
    <w:rPr>
      <w:color w:val="auto"/>
      <w:sz w:val="16"/>
      <w:szCs w:val="16"/>
    </w:rPr>
  </w:style>
  <w:style w:type="paragraph" w:customStyle="1" w:styleId="xl171">
    <w:name w:val="xl171"/>
    <w:basedOn w:val="a1"/>
    <w:rsid w:val="00822A54"/>
    <w:pPr>
      <w:pBdr>
        <w:bottom w:val="single" w:sz="4" w:space="0" w:color="auto"/>
      </w:pBdr>
      <w:spacing w:before="100" w:beforeAutospacing="1" w:after="100" w:afterAutospacing="1"/>
    </w:pPr>
    <w:rPr>
      <w:color w:val="auto"/>
      <w:sz w:val="16"/>
      <w:szCs w:val="16"/>
    </w:rPr>
  </w:style>
  <w:style w:type="paragraph" w:customStyle="1" w:styleId="xl172">
    <w:name w:val="xl172"/>
    <w:basedOn w:val="a1"/>
    <w:rsid w:val="00822A54"/>
    <w:pPr>
      <w:spacing w:before="100" w:beforeAutospacing="1" w:after="100" w:afterAutospacing="1"/>
    </w:pPr>
    <w:rPr>
      <w:rFonts w:ascii="Arial CYR" w:hAnsi="Arial CYR" w:cs="Arial CYR"/>
      <w:color w:val="auto"/>
    </w:rPr>
  </w:style>
  <w:style w:type="paragraph" w:customStyle="1" w:styleId="xl173">
    <w:name w:val="xl173"/>
    <w:basedOn w:val="a1"/>
    <w:rsid w:val="00822A54"/>
    <w:pPr>
      <w:pBdr>
        <w:left w:val="single" w:sz="8" w:space="0" w:color="auto"/>
        <w:bottom w:val="single" w:sz="4" w:space="0" w:color="auto"/>
        <w:right w:val="single" w:sz="8" w:space="0" w:color="auto"/>
      </w:pBdr>
      <w:spacing w:before="100" w:beforeAutospacing="1" w:after="100" w:afterAutospacing="1"/>
    </w:pPr>
    <w:rPr>
      <w:rFonts w:ascii="Arial CYR" w:hAnsi="Arial CYR" w:cs="Arial CYR"/>
      <w:color w:val="auto"/>
      <w:sz w:val="16"/>
      <w:szCs w:val="16"/>
    </w:rPr>
  </w:style>
  <w:style w:type="paragraph" w:customStyle="1" w:styleId="xl174">
    <w:name w:val="xl174"/>
    <w:basedOn w:val="a1"/>
    <w:rsid w:val="00822A54"/>
    <w:pPr>
      <w:spacing w:before="100" w:beforeAutospacing="1" w:after="100" w:afterAutospacing="1"/>
      <w:jc w:val="right"/>
    </w:pPr>
    <w:rPr>
      <w:rFonts w:ascii="Arial CYR" w:hAnsi="Arial CYR" w:cs="Arial CYR"/>
      <w:color w:val="auto"/>
      <w:sz w:val="16"/>
      <w:szCs w:val="16"/>
    </w:rPr>
  </w:style>
  <w:style w:type="paragraph" w:customStyle="1" w:styleId="xl175">
    <w:name w:val="xl175"/>
    <w:basedOn w:val="a1"/>
    <w:rsid w:val="00822A54"/>
    <w:pPr>
      <w:spacing w:before="100" w:beforeAutospacing="1" w:after="100" w:afterAutospacing="1"/>
      <w:jc w:val="center"/>
    </w:pPr>
    <w:rPr>
      <w:color w:val="auto"/>
      <w:sz w:val="16"/>
      <w:szCs w:val="16"/>
    </w:rPr>
  </w:style>
  <w:style w:type="paragraph" w:customStyle="1" w:styleId="xl176">
    <w:name w:val="xl176"/>
    <w:basedOn w:val="a1"/>
    <w:rsid w:val="00822A54"/>
    <w:pPr>
      <w:spacing w:before="100" w:beforeAutospacing="1" w:after="100" w:afterAutospacing="1"/>
    </w:pPr>
    <w:rPr>
      <w:rFonts w:ascii="Arial CYR" w:hAnsi="Arial CYR" w:cs="Arial CYR"/>
      <w:color w:val="auto"/>
      <w:sz w:val="16"/>
      <w:szCs w:val="16"/>
    </w:rPr>
  </w:style>
  <w:style w:type="paragraph" w:customStyle="1" w:styleId="xl177">
    <w:name w:val="xl177"/>
    <w:basedOn w:val="a1"/>
    <w:rsid w:val="00822A54"/>
    <w:pPr>
      <w:spacing w:before="100" w:beforeAutospacing="1" w:after="100" w:afterAutospacing="1"/>
    </w:pPr>
    <w:rPr>
      <w:color w:val="auto"/>
    </w:rPr>
  </w:style>
  <w:style w:type="paragraph" w:customStyle="1" w:styleId="xl178">
    <w:name w:val="xl178"/>
    <w:basedOn w:val="a1"/>
    <w:rsid w:val="00822A54"/>
    <w:pPr>
      <w:pBdr>
        <w:top w:val="single" w:sz="8" w:space="0" w:color="auto"/>
      </w:pBdr>
      <w:spacing w:before="100" w:beforeAutospacing="1" w:after="100" w:afterAutospacing="1"/>
    </w:pPr>
    <w:rPr>
      <w:rFonts w:ascii="Arial CYR" w:hAnsi="Arial CYR" w:cs="Arial CYR"/>
      <w:color w:val="auto"/>
      <w:sz w:val="16"/>
      <w:szCs w:val="16"/>
    </w:rPr>
  </w:style>
  <w:style w:type="paragraph" w:customStyle="1" w:styleId="xl179">
    <w:name w:val="xl179"/>
    <w:basedOn w:val="a1"/>
    <w:rsid w:val="00822A54"/>
    <w:pPr>
      <w:pBdr>
        <w:top w:val="single" w:sz="8" w:space="0" w:color="auto"/>
      </w:pBdr>
      <w:spacing w:before="100" w:beforeAutospacing="1" w:after="100" w:afterAutospacing="1"/>
    </w:pPr>
    <w:rPr>
      <w:color w:val="auto"/>
    </w:rPr>
  </w:style>
  <w:style w:type="paragraph" w:customStyle="1" w:styleId="xl180">
    <w:name w:val="xl180"/>
    <w:basedOn w:val="a1"/>
    <w:rsid w:val="00822A54"/>
    <w:pPr>
      <w:spacing w:before="100" w:beforeAutospacing="1" w:after="100" w:afterAutospacing="1"/>
    </w:pPr>
    <w:rPr>
      <w:color w:val="auto"/>
    </w:rPr>
  </w:style>
  <w:style w:type="paragraph" w:customStyle="1" w:styleId="xl181">
    <w:name w:val="xl181"/>
    <w:basedOn w:val="a1"/>
    <w:rsid w:val="00822A54"/>
    <w:pPr>
      <w:spacing w:before="100" w:beforeAutospacing="1" w:after="100" w:afterAutospacing="1"/>
    </w:pPr>
    <w:rPr>
      <w:color w:val="auto"/>
    </w:rPr>
  </w:style>
  <w:style w:type="paragraph" w:customStyle="1" w:styleId="xl182">
    <w:name w:val="xl182"/>
    <w:basedOn w:val="a1"/>
    <w:rsid w:val="00822A54"/>
    <w:pPr>
      <w:pBdr>
        <w:bottom w:val="single" w:sz="4" w:space="0" w:color="auto"/>
      </w:pBdr>
      <w:spacing w:before="100" w:beforeAutospacing="1" w:after="100" w:afterAutospacing="1"/>
    </w:pPr>
    <w:rPr>
      <w:rFonts w:ascii="Arial CYR" w:hAnsi="Arial CYR" w:cs="Arial CYR"/>
      <w:color w:val="auto"/>
      <w:sz w:val="16"/>
      <w:szCs w:val="16"/>
    </w:rPr>
  </w:style>
  <w:style w:type="paragraph" w:customStyle="1" w:styleId="xl183">
    <w:name w:val="xl183"/>
    <w:basedOn w:val="a1"/>
    <w:rsid w:val="00822A54"/>
    <w:pPr>
      <w:pBdr>
        <w:bottom w:val="single" w:sz="4" w:space="0" w:color="auto"/>
      </w:pBdr>
      <w:spacing w:before="100" w:beforeAutospacing="1" w:after="100" w:afterAutospacing="1"/>
    </w:pPr>
    <w:rPr>
      <w:color w:val="auto"/>
    </w:rPr>
  </w:style>
  <w:style w:type="paragraph" w:customStyle="1" w:styleId="xl184">
    <w:name w:val="xl184"/>
    <w:basedOn w:val="a1"/>
    <w:rsid w:val="00822A54"/>
    <w:pPr>
      <w:spacing w:before="100" w:beforeAutospacing="1" w:after="100" w:afterAutospacing="1"/>
      <w:jc w:val="center"/>
    </w:pPr>
    <w:rPr>
      <w:rFonts w:ascii="Arial CYR" w:hAnsi="Arial CYR" w:cs="Arial CYR"/>
      <w:b/>
      <w:bCs/>
      <w:color w:val="auto"/>
      <w:sz w:val="22"/>
      <w:szCs w:val="22"/>
    </w:rPr>
  </w:style>
  <w:style w:type="paragraph" w:customStyle="1" w:styleId="xl185">
    <w:name w:val="xl185"/>
    <w:basedOn w:val="a1"/>
    <w:rsid w:val="00822A54"/>
    <w:pPr>
      <w:spacing w:before="100" w:beforeAutospacing="1" w:after="100" w:afterAutospacing="1"/>
      <w:jc w:val="center"/>
    </w:pPr>
    <w:rPr>
      <w:color w:val="auto"/>
    </w:rPr>
  </w:style>
  <w:style w:type="paragraph" w:customStyle="1" w:styleId="xl186">
    <w:name w:val="xl186"/>
    <w:basedOn w:val="a1"/>
    <w:rsid w:val="00822A54"/>
    <w:pPr>
      <w:pBdr>
        <w:right w:val="single" w:sz="4" w:space="0" w:color="auto"/>
      </w:pBdr>
      <w:spacing w:before="100" w:beforeAutospacing="1" w:after="100" w:afterAutospacing="1"/>
      <w:jc w:val="center"/>
    </w:pPr>
    <w:rPr>
      <w:color w:val="auto"/>
    </w:rPr>
  </w:style>
  <w:style w:type="paragraph" w:customStyle="1" w:styleId="xl187">
    <w:name w:val="xl187"/>
    <w:basedOn w:val="a1"/>
    <w:rsid w:val="00822A54"/>
    <w:pPr>
      <w:spacing w:before="100" w:beforeAutospacing="1" w:after="100" w:afterAutospacing="1"/>
      <w:jc w:val="center"/>
    </w:pPr>
    <w:rPr>
      <w:b/>
      <w:bCs/>
      <w:color w:val="auto"/>
    </w:rPr>
  </w:style>
  <w:style w:type="paragraph" w:customStyle="1" w:styleId="xl188">
    <w:name w:val="xl188"/>
    <w:basedOn w:val="a1"/>
    <w:rsid w:val="00822A54"/>
    <w:pPr>
      <w:pBdr>
        <w:right w:val="single" w:sz="4" w:space="0" w:color="auto"/>
      </w:pBdr>
      <w:spacing w:before="100" w:beforeAutospacing="1" w:after="100" w:afterAutospacing="1"/>
      <w:jc w:val="center"/>
    </w:pPr>
    <w:rPr>
      <w:b/>
      <w:bCs/>
      <w:color w:val="auto"/>
    </w:rPr>
  </w:style>
  <w:style w:type="paragraph" w:customStyle="1" w:styleId="xl189">
    <w:name w:val="xl189"/>
    <w:basedOn w:val="a1"/>
    <w:rsid w:val="00822A54"/>
    <w:pPr>
      <w:spacing w:before="100" w:beforeAutospacing="1" w:after="100" w:afterAutospacing="1"/>
      <w:jc w:val="right"/>
    </w:pPr>
    <w:rPr>
      <w:rFonts w:ascii="Arial CYR" w:hAnsi="Arial CYR" w:cs="Arial CYR"/>
      <w:color w:val="auto"/>
      <w:sz w:val="16"/>
      <w:szCs w:val="16"/>
    </w:rPr>
  </w:style>
  <w:style w:type="paragraph" w:customStyle="1" w:styleId="xl190">
    <w:name w:val="xl190"/>
    <w:basedOn w:val="a1"/>
    <w:rsid w:val="00822A54"/>
    <w:pPr>
      <w:spacing w:before="100" w:beforeAutospacing="1" w:after="100" w:afterAutospacing="1"/>
      <w:jc w:val="right"/>
    </w:pPr>
    <w:rPr>
      <w:color w:val="auto"/>
    </w:rPr>
  </w:style>
  <w:style w:type="paragraph" w:customStyle="1" w:styleId="1fb">
    <w:name w:val="Текст1"/>
    <w:basedOn w:val="a1"/>
    <w:uiPriority w:val="99"/>
    <w:qFormat/>
    <w:rsid w:val="00822A54"/>
    <w:pPr>
      <w:overflowPunct w:val="0"/>
      <w:autoSpaceDE w:val="0"/>
      <w:autoSpaceDN w:val="0"/>
      <w:adjustRightInd w:val="0"/>
    </w:pPr>
    <w:rPr>
      <w:rFonts w:ascii="Courier New" w:hAnsi="Courier New"/>
      <w:color w:val="auto"/>
      <w:sz w:val="20"/>
      <w:szCs w:val="20"/>
    </w:rPr>
  </w:style>
  <w:style w:type="character" w:styleId="afffb">
    <w:name w:val="line number"/>
    <w:rsid w:val="00822A54"/>
    <w:rPr>
      <w:rFonts w:cs="Times New Roman"/>
    </w:rPr>
  </w:style>
  <w:style w:type="paragraph" w:customStyle="1" w:styleId="WW-2">
    <w:name w:val="WW-Основной текст с отступом 2"/>
    <w:basedOn w:val="a1"/>
    <w:rsid w:val="00822A54"/>
    <w:pPr>
      <w:ind w:firstLine="720"/>
      <w:jc w:val="both"/>
    </w:pPr>
    <w:rPr>
      <w:color w:val="auto"/>
      <w:sz w:val="28"/>
      <w:szCs w:val="40"/>
      <w:lang w:eastAsia="ar-SA"/>
    </w:rPr>
  </w:style>
  <w:style w:type="paragraph" w:styleId="afffc">
    <w:name w:val="Subtitle"/>
    <w:basedOn w:val="a1"/>
    <w:link w:val="afffd"/>
    <w:uiPriority w:val="99"/>
    <w:qFormat/>
    <w:rsid w:val="00822A54"/>
    <w:pPr>
      <w:spacing w:after="60"/>
      <w:jc w:val="center"/>
      <w:outlineLvl w:val="1"/>
    </w:pPr>
    <w:rPr>
      <w:rFonts w:ascii="Arial" w:eastAsia="Calibri" w:hAnsi="Arial"/>
      <w:color w:val="auto"/>
      <w:lang w:eastAsia="ar-SA"/>
    </w:rPr>
  </w:style>
  <w:style w:type="character" w:customStyle="1" w:styleId="afffd">
    <w:name w:val="Подзаголовок Знак"/>
    <w:link w:val="afffc"/>
    <w:uiPriority w:val="99"/>
    <w:locked/>
    <w:rsid w:val="00822A54"/>
    <w:rPr>
      <w:rFonts w:ascii="Arial" w:hAnsi="Arial"/>
      <w:sz w:val="24"/>
      <w:lang w:eastAsia="ar-SA" w:bidi="ar-SA"/>
    </w:rPr>
  </w:style>
  <w:style w:type="paragraph" w:customStyle="1" w:styleId="WW-20">
    <w:name w:val="WW-Основной текст 2"/>
    <w:basedOn w:val="a1"/>
    <w:rsid w:val="00822A54"/>
    <w:pPr>
      <w:tabs>
        <w:tab w:val="left" w:pos="1656"/>
      </w:tabs>
      <w:spacing w:before="120"/>
      <w:jc w:val="both"/>
    </w:pPr>
    <w:rPr>
      <w:color w:val="auto"/>
      <w:sz w:val="28"/>
      <w:szCs w:val="28"/>
      <w:lang w:eastAsia="ar-SA"/>
    </w:rPr>
  </w:style>
  <w:style w:type="paragraph" w:customStyle="1" w:styleId="Normall">
    <w:name w:val="Normal l"/>
    <w:basedOn w:val="a1"/>
    <w:link w:val="Normall0"/>
    <w:uiPriority w:val="99"/>
    <w:rsid w:val="00822A54"/>
    <w:pPr>
      <w:autoSpaceDE w:val="0"/>
      <w:spacing w:before="120" w:after="120" w:line="288" w:lineRule="auto"/>
      <w:ind w:firstLine="720"/>
      <w:jc w:val="both"/>
    </w:pPr>
    <w:rPr>
      <w:rFonts w:eastAsia="Calibri"/>
      <w:color w:val="auto"/>
      <w:szCs w:val="20"/>
      <w:lang w:eastAsia="ar-SA"/>
    </w:rPr>
  </w:style>
  <w:style w:type="character" w:customStyle="1" w:styleId="Normall0">
    <w:name w:val="Normal l Знак"/>
    <w:link w:val="Normall"/>
    <w:uiPriority w:val="99"/>
    <w:locked/>
    <w:rsid w:val="00822A54"/>
    <w:rPr>
      <w:rFonts w:ascii="Times New Roman" w:hAnsi="Times New Roman"/>
      <w:sz w:val="24"/>
      <w:lang w:eastAsia="ar-SA" w:bidi="ar-SA"/>
    </w:rPr>
  </w:style>
  <w:style w:type="paragraph" w:customStyle="1" w:styleId="WW-">
    <w:name w:val="WW-Обычный (веб)"/>
    <w:basedOn w:val="a1"/>
    <w:uiPriority w:val="99"/>
    <w:rsid w:val="00822A54"/>
    <w:pPr>
      <w:spacing w:before="280" w:after="280"/>
    </w:pPr>
    <w:rPr>
      <w:color w:val="auto"/>
      <w:lang w:eastAsia="ar-SA"/>
    </w:rPr>
  </w:style>
  <w:style w:type="paragraph" w:customStyle="1" w:styleId="WW-1">
    <w:name w:val="WW-Обычный (веб)1"/>
    <w:basedOn w:val="a1"/>
    <w:uiPriority w:val="99"/>
    <w:rsid w:val="00822A54"/>
    <w:pPr>
      <w:spacing w:before="280" w:after="280"/>
    </w:pPr>
    <w:rPr>
      <w:color w:val="auto"/>
      <w:lang w:eastAsia="ar-SA"/>
    </w:rPr>
  </w:style>
  <w:style w:type="paragraph" w:customStyle="1" w:styleId="1fc">
    <w:name w:val="Абзац списка1"/>
    <w:basedOn w:val="a1"/>
    <w:qFormat/>
    <w:rsid w:val="00822A54"/>
    <w:pPr>
      <w:ind w:left="720"/>
      <w:contextualSpacing/>
    </w:pPr>
    <w:rPr>
      <w:color w:val="auto"/>
    </w:rPr>
  </w:style>
  <w:style w:type="paragraph" w:styleId="3b">
    <w:name w:val="toc 3"/>
    <w:basedOn w:val="a1"/>
    <w:next w:val="a1"/>
    <w:autoRedefine/>
    <w:uiPriority w:val="39"/>
    <w:qFormat/>
    <w:rsid w:val="00822A54"/>
    <w:pPr>
      <w:ind w:left="480"/>
    </w:pPr>
  </w:style>
  <w:style w:type="character" w:customStyle="1" w:styleId="1fd">
    <w:name w:val="Основной текст с отступом Знак1"/>
    <w:aliases w:val="Основной текст 1 Знак,Нумерованный список !! Знак,Надин стиль Знак,Основной текст с отступом Знак Знак Знак2,Основной текст с отступом Знак Знак Знак Знак1,Íóìåðîâàííûé ñïèñîê !! Знак1,Îñíîâíîé òåêñò 1 Знак1"/>
    <w:rsid w:val="00822A54"/>
    <w:rPr>
      <w:color w:val="000000"/>
      <w:sz w:val="24"/>
    </w:rPr>
  </w:style>
  <w:style w:type="character" w:customStyle="1" w:styleId="313">
    <w:name w:val="Знак Знак31"/>
    <w:rsid w:val="00822A54"/>
    <w:rPr>
      <w:sz w:val="16"/>
      <w:lang w:val="ru-RU" w:eastAsia="ru-RU"/>
    </w:rPr>
  </w:style>
  <w:style w:type="character" w:customStyle="1" w:styleId="222">
    <w:name w:val="Знак Знак22"/>
    <w:uiPriority w:val="99"/>
    <w:semiHidden/>
    <w:rsid w:val="00822A54"/>
  </w:style>
  <w:style w:type="character" w:customStyle="1" w:styleId="110">
    <w:name w:val="Знак Знак11"/>
    <w:rsid w:val="00822A54"/>
    <w:rPr>
      <w:sz w:val="24"/>
      <w:lang w:val="ru-RU" w:eastAsia="ru-RU"/>
    </w:rPr>
  </w:style>
  <w:style w:type="paragraph" w:styleId="HTML">
    <w:name w:val="HTML Preformatted"/>
    <w:basedOn w:val="a1"/>
    <w:link w:val="HTML0"/>
    <w:uiPriority w:val="99"/>
    <w:rsid w:val="00822A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rPr>
  </w:style>
  <w:style w:type="character" w:customStyle="1" w:styleId="HTML0">
    <w:name w:val="Стандартный HTML Знак"/>
    <w:link w:val="HTML"/>
    <w:uiPriority w:val="99"/>
    <w:locked/>
    <w:rsid w:val="00822A54"/>
    <w:rPr>
      <w:rFonts w:ascii="Courier New" w:hAnsi="Courier New"/>
      <w:sz w:val="20"/>
    </w:rPr>
  </w:style>
  <w:style w:type="character" w:customStyle="1" w:styleId="FontStyle17">
    <w:name w:val="Font Style17"/>
    <w:rsid w:val="00822A54"/>
    <w:rPr>
      <w:rFonts w:ascii="Times New Roman" w:hAnsi="Times New Roman"/>
      <w:sz w:val="26"/>
    </w:rPr>
  </w:style>
  <w:style w:type="paragraph" w:customStyle="1" w:styleId="Style5">
    <w:name w:val="Style5"/>
    <w:basedOn w:val="a1"/>
    <w:uiPriority w:val="99"/>
    <w:qFormat/>
    <w:rsid w:val="00822A54"/>
    <w:pPr>
      <w:widowControl w:val="0"/>
      <w:autoSpaceDE w:val="0"/>
      <w:autoSpaceDN w:val="0"/>
      <w:adjustRightInd w:val="0"/>
      <w:spacing w:line="317" w:lineRule="exact"/>
      <w:ind w:firstLine="547"/>
      <w:jc w:val="both"/>
    </w:pPr>
    <w:rPr>
      <w:color w:val="auto"/>
    </w:rPr>
  </w:style>
  <w:style w:type="paragraph" w:customStyle="1" w:styleId="Style3">
    <w:name w:val="Style3"/>
    <w:basedOn w:val="a1"/>
    <w:uiPriority w:val="99"/>
    <w:rsid w:val="00822A54"/>
    <w:pPr>
      <w:widowControl w:val="0"/>
      <w:autoSpaceDE w:val="0"/>
      <w:autoSpaceDN w:val="0"/>
      <w:adjustRightInd w:val="0"/>
      <w:spacing w:line="310" w:lineRule="exact"/>
      <w:ind w:firstLine="682"/>
      <w:jc w:val="both"/>
    </w:pPr>
    <w:rPr>
      <w:color w:val="auto"/>
    </w:rPr>
  </w:style>
  <w:style w:type="paragraph" w:customStyle="1" w:styleId="Style4">
    <w:name w:val="Style4"/>
    <w:basedOn w:val="a1"/>
    <w:uiPriority w:val="99"/>
    <w:qFormat/>
    <w:rsid w:val="00822A54"/>
    <w:pPr>
      <w:widowControl w:val="0"/>
      <w:autoSpaceDE w:val="0"/>
      <w:autoSpaceDN w:val="0"/>
      <w:adjustRightInd w:val="0"/>
      <w:spacing w:line="312" w:lineRule="exact"/>
      <w:ind w:firstLine="250"/>
      <w:jc w:val="both"/>
    </w:pPr>
    <w:rPr>
      <w:color w:val="auto"/>
    </w:rPr>
  </w:style>
  <w:style w:type="paragraph" w:customStyle="1" w:styleId="Style8">
    <w:name w:val="Style8"/>
    <w:basedOn w:val="a1"/>
    <w:uiPriority w:val="99"/>
    <w:rsid w:val="00822A54"/>
    <w:pPr>
      <w:widowControl w:val="0"/>
      <w:autoSpaceDE w:val="0"/>
      <w:autoSpaceDN w:val="0"/>
      <w:adjustRightInd w:val="0"/>
      <w:spacing w:line="322" w:lineRule="exact"/>
      <w:ind w:firstLine="528"/>
      <w:jc w:val="both"/>
    </w:pPr>
    <w:rPr>
      <w:color w:val="auto"/>
    </w:rPr>
  </w:style>
  <w:style w:type="paragraph" w:customStyle="1" w:styleId="Style11">
    <w:name w:val="Style11"/>
    <w:basedOn w:val="a1"/>
    <w:rsid w:val="00822A54"/>
    <w:pPr>
      <w:widowControl w:val="0"/>
      <w:autoSpaceDE w:val="0"/>
      <w:autoSpaceDN w:val="0"/>
      <w:adjustRightInd w:val="0"/>
      <w:spacing w:line="312" w:lineRule="exact"/>
      <w:ind w:firstLine="710"/>
    </w:pPr>
    <w:rPr>
      <w:color w:val="auto"/>
    </w:rPr>
  </w:style>
  <w:style w:type="paragraph" w:customStyle="1" w:styleId="Style14">
    <w:name w:val="Style14"/>
    <w:basedOn w:val="a1"/>
    <w:rsid w:val="00822A54"/>
    <w:pPr>
      <w:widowControl w:val="0"/>
      <w:autoSpaceDE w:val="0"/>
      <w:autoSpaceDN w:val="0"/>
      <w:adjustRightInd w:val="0"/>
      <w:spacing w:line="317" w:lineRule="exact"/>
      <w:jc w:val="both"/>
    </w:pPr>
    <w:rPr>
      <w:color w:val="auto"/>
    </w:rPr>
  </w:style>
  <w:style w:type="paragraph" w:customStyle="1" w:styleId="Style12">
    <w:name w:val="Style12"/>
    <w:basedOn w:val="a1"/>
    <w:rsid w:val="00822A54"/>
    <w:pPr>
      <w:widowControl w:val="0"/>
      <w:autoSpaceDE w:val="0"/>
      <w:autoSpaceDN w:val="0"/>
      <w:adjustRightInd w:val="0"/>
      <w:spacing w:line="307" w:lineRule="exact"/>
      <w:ind w:firstLine="288"/>
    </w:pPr>
    <w:rPr>
      <w:color w:val="auto"/>
    </w:rPr>
  </w:style>
  <w:style w:type="paragraph" w:customStyle="1" w:styleId="Style15">
    <w:name w:val="Style15"/>
    <w:basedOn w:val="a1"/>
    <w:rsid w:val="00822A54"/>
    <w:pPr>
      <w:widowControl w:val="0"/>
      <w:autoSpaceDE w:val="0"/>
      <w:autoSpaceDN w:val="0"/>
      <w:adjustRightInd w:val="0"/>
      <w:spacing w:line="312" w:lineRule="exact"/>
      <w:jc w:val="both"/>
    </w:pPr>
    <w:rPr>
      <w:color w:val="auto"/>
    </w:rPr>
  </w:style>
  <w:style w:type="paragraph" w:customStyle="1" w:styleId="Style6">
    <w:name w:val="Style6"/>
    <w:basedOn w:val="a1"/>
    <w:uiPriority w:val="99"/>
    <w:qFormat/>
    <w:rsid w:val="00822A54"/>
    <w:pPr>
      <w:widowControl w:val="0"/>
      <w:autoSpaceDE w:val="0"/>
      <w:autoSpaceDN w:val="0"/>
      <w:adjustRightInd w:val="0"/>
      <w:spacing w:line="629" w:lineRule="exact"/>
    </w:pPr>
    <w:rPr>
      <w:color w:val="auto"/>
    </w:rPr>
  </w:style>
  <w:style w:type="paragraph" w:customStyle="1" w:styleId="Style7">
    <w:name w:val="Style7"/>
    <w:basedOn w:val="a1"/>
    <w:uiPriority w:val="99"/>
    <w:qFormat/>
    <w:rsid w:val="00822A54"/>
    <w:pPr>
      <w:widowControl w:val="0"/>
      <w:autoSpaceDE w:val="0"/>
      <w:autoSpaceDN w:val="0"/>
      <w:adjustRightInd w:val="0"/>
      <w:jc w:val="center"/>
    </w:pPr>
    <w:rPr>
      <w:color w:val="auto"/>
    </w:rPr>
  </w:style>
  <w:style w:type="character" w:customStyle="1" w:styleId="FontStyle18">
    <w:name w:val="Font Style18"/>
    <w:rsid w:val="00822A54"/>
    <w:rPr>
      <w:rFonts w:ascii="Times New Roman" w:hAnsi="Times New Roman"/>
      <w:b/>
      <w:sz w:val="26"/>
    </w:rPr>
  </w:style>
  <w:style w:type="paragraph" w:customStyle="1" w:styleId="Style10">
    <w:name w:val="Style10"/>
    <w:basedOn w:val="a1"/>
    <w:rsid w:val="00822A54"/>
    <w:pPr>
      <w:widowControl w:val="0"/>
      <w:autoSpaceDE w:val="0"/>
      <w:autoSpaceDN w:val="0"/>
      <w:adjustRightInd w:val="0"/>
      <w:spacing w:line="307" w:lineRule="exact"/>
      <w:ind w:hanging="1042"/>
    </w:pPr>
    <w:rPr>
      <w:color w:val="auto"/>
    </w:rPr>
  </w:style>
  <w:style w:type="character" w:customStyle="1" w:styleId="FontStyle19">
    <w:name w:val="Font Style19"/>
    <w:rsid w:val="00822A54"/>
    <w:rPr>
      <w:rFonts w:ascii="Times New Roman" w:hAnsi="Times New Roman"/>
      <w:i/>
      <w:sz w:val="26"/>
    </w:rPr>
  </w:style>
  <w:style w:type="paragraph" w:customStyle="1" w:styleId="Style9">
    <w:name w:val="Style9"/>
    <w:basedOn w:val="a1"/>
    <w:rsid w:val="00822A54"/>
    <w:pPr>
      <w:widowControl w:val="0"/>
      <w:autoSpaceDE w:val="0"/>
      <w:autoSpaceDN w:val="0"/>
      <w:adjustRightInd w:val="0"/>
      <w:spacing w:line="312" w:lineRule="exact"/>
      <w:ind w:firstLine="331"/>
    </w:pPr>
    <w:rPr>
      <w:color w:val="auto"/>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822A54"/>
    <w:pPr>
      <w:spacing w:before="100" w:beforeAutospacing="1" w:after="100" w:afterAutospacing="1"/>
    </w:pPr>
    <w:rPr>
      <w:rFonts w:ascii="Tahoma" w:hAnsi="Tahoma"/>
      <w:color w:val="auto"/>
      <w:sz w:val="20"/>
      <w:szCs w:val="20"/>
      <w:lang w:val="en-US" w:eastAsia="en-US"/>
    </w:rPr>
  </w:style>
  <w:style w:type="paragraph" w:customStyle="1" w:styleId="43">
    <w:name w:val="Основной текст4"/>
    <w:basedOn w:val="a1"/>
    <w:rsid w:val="00822A54"/>
    <w:pPr>
      <w:shd w:val="clear" w:color="auto" w:fill="FFFFFF"/>
      <w:spacing w:after="2220" w:line="326" w:lineRule="exact"/>
      <w:ind w:hanging="380"/>
      <w:jc w:val="right"/>
    </w:pPr>
    <w:rPr>
      <w:color w:val="auto"/>
      <w:sz w:val="25"/>
      <w:szCs w:val="25"/>
    </w:rPr>
  </w:style>
  <w:style w:type="paragraph" w:customStyle="1" w:styleId="afffe">
    <w:name w:val="Стиль"/>
    <w:basedOn w:val="a1"/>
    <w:uiPriority w:val="99"/>
    <w:rsid w:val="00822A54"/>
    <w:pPr>
      <w:spacing w:before="100" w:beforeAutospacing="1" w:after="100" w:afterAutospacing="1"/>
    </w:pPr>
    <w:rPr>
      <w:rFonts w:ascii="Tahoma" w:hAnsi="Tahoma"/>
      <w:color w:val="auto"/>
      <w:sz w:val="20"/>
      <w:szCs w:val="20"/>
      <w:lang w:val="en-US" w:eastAsia="en-US"/>
    </w:rPr>
  </w:style>
  <w:style w:type="character" w:customStyle="1" w:styleId="grame">
    <w:name w:val="grame"/>
    <w:rsid w:val="00822A54"/>
  </w:style>
  <w:style w:type="paragraph" w:customStyle="1" w:styleId="1fe">
    <w:name w:val="Знак Знак Знак1 Знак Знак Знак"/>
    <w:basedOn w:val="a1"/>
    <w:uiPriority w:val="99"/>
    <w:rsid w:val="00822A54"/>
    <w:pPr>
      <w:spacing w:after="160" w:line="240" w:lineRule="exact"/>
    </w:pPr>
    <w:rPr>
      <w:rFonts w:ascii="Verdana" w:hAnsi="Verdana"/>
      <w:color w:val="auto"/>
      <w:sz w:val="20"/>
      <w:szCs w:val="20"/>
      <w:lang w:val="en-US" w:eastAsia="en-US"/>
    </w:rPr>
  </w:style>
  <w:style w:type="paragraph" w:styleId="affff">
    <w:name w:val="endnote text"/>
    <w:basedOn w:val="a1"/>
    <w:link w:val="affff0"/>
    <w:uiPriority w:val="99"/>
    <w:rsid w:val="00822A54"/>
    <w:rPr>
      <w:rFonts w:eastAsia="Calibri"/>
      <w:color w:val="auto"/>
      <w:sz w:val="20"/>
      <w:szCs w:val="20"/>
    </w:rPr>
  </w:style>
  <w:style w:type="character" w:customStyle="1" w:styleId="affff0">
    <w:name w:val="Текст концевой сноски Знак"/>
    <w:link w:val="affff"/>
    <w:uiPriority w:val="99"/>
    <w:locked/>
    <w:rsid w:val="00822A54"/>
    <w:rPr>
      <w:rFonts w:ascii="Times New Roman" w:hAnsi="Times New Roman"/>
      <w:sz w:val="20"/>
    </w:rPr>
  </w:style>
  <w:style w:type="character" w:styleId="affff1">
    <w:name w:val="endnote reference"/>
    <w:rsid w:val="00822A54"/>
    <w:rPr>
      <w:rFonts w:cs="Times New Roman"/>
      <w:vertAlign w:val="superscript"/>
    </w:rPr>
  </w:style>
  <w:style w:type="paragraph" w:customStyle="1" w:styleId="Style13">
    <w:name w:val="Style13"/>
    <w:basedOn w:val="a1"/>
    <w:uiPriority w:val="99"/>
    <w:rsid w:val="00822A54"/>
    <w:pPr>
      <w:widowControl w:val="0"/>
      <w:autoSpaceDE w:val="0"/>
      <w:autoSpaceDN w:val="0"/>
      <w:adjustRightInd w:val="0"/>
      <w:spacing w:line="316" w:lineRule="exact"/>
      <w:ind w:firstLine="533"/>
    </w:pPr>
    <w:rPr>
      <w:color w:val="auto"/>
    </w:rPr>
  </w:style>
  <w:style w:type="paragraph" w:customStyle="1" w:styleId="punct">
    <w:name w:val="punct"/>
    <w:basedOn w:val="a1"/>
    <w:uiPriority w:val="99"/>
    <w:rsid w:val="00822A54"/>
    <w:pPr>
      <w:autoSpaceDE w:val="0"/>
      <w:autoSpaceDN w:val="0"/>
      <w:adjustRightInd w:val="0"/>
      <w:spacing w:line="360" w:lineRule="auto"/>
      <w:jc w:val="both"/>
    </w:pPr>
    <w:rPr>
      <w:color w:val="auto"/>
      <w:sz w:val="26"/>
      <w:szCs w:val="26"/>
    </w:rPr>
  </w:style>
  <w:style w:type="paragraph" w:customStyle="1" w:styleId="140">
    <w:name w:val="Обычный +14пт"/>
    <w:aliases w:val="уплотненный на 0,05 пт"/>
    <w:basedOn w:val="a1"/>
    <w:uiPriority w:val="99"/>
    <w:rsid w:val="00822A54"/>
    <w:pPr>
      <w:widowControl w:val="0"/>
      <w:spacing w:before="120" w:after="120"/>
      <w:ind w:firstLine="720"/>
      <w:jc w:val="both"/>
    </w:pPr>
    <w:rPr>
      <w:color w:val="auto"/>
      <w:sz w:val="28"/>
      <w:szCs w:val="28"/>
    </w:rPr>
  </w:style>
  <w:style w:type="paragraph" w:customStyle="1" w:styleId="1ff">
    <w:name w:val="Ñòèëü1"/>
    <w:basedOn w:val="a1"/>
    <w:uiPriority w:val="99"/>
    <w:rsid w:val="00822A54"/>
    <w:pPr>
      <w:ind w:firstLine="720"/>
      <w:jc w:val="both"/>
    </w:pPr>
    <w:rPr>
      <w:rFonts w:ascii="Calibri" w:hAnsi="Calibri" w:cs="Calibri"/>
      <w:color w:val="auto"/>
      <w:sz w:val="28"/>
      <w:szCs w:val="28"/>
    </w:rPr>
  </w:style>
  <w:style w:type="paragraph" w:customStyle="1" w:styleId="2110">
    <w:name w:val="Основной текст с отступом 211"/>
    <w:basedOn w:val="a1"/>
    <w:uiPriority w:val="99"/>
    <w:rsid w:val="00822A54"/>
    <w:pPr>
      <w:spacing w:after="120" w:line="480" w:lineRule="auto"/>
      <w:ind w:left="283"/>
    </w:pPr>
    <w:rPr>
      <w:rFonts w:cs="Calibri"/>
      <w:color w:val="auto"/>
      <w:lang w:eastAsia="ar-SA"/>
    </w:rPr>
  </w:style>
  <w:style w:type="character" w:customStyle="1" w:styleId="WW8Num1z0">
    <w:name w:val="WW8Num1z0"/>
    <w:rsid w:val="00822A54"/>
  </w:style>
  <w:style w:type="character" w:customStyle="1" w:styleId="WW8Num1z2">
    <w:name w:val="WW8Num1z2"/>
    <w:rsid w:val="00822A54"/>
    <w:rPr>
      <w:rFonts w:ascii="Symbol" w:hAnsi="Symbol"/>
    </w:rPr>
  </w:style>
  <w:style w:type="character" w:customStyle="1" w:styleId="WW8Num2z0">
    <w:name w:val="WW8Num2z0"/>
    <w:rsid w:val="00822A54"/>
  </w:style>
  <w:style w:type="character" w:customStyle="1" w:styleId="WW8Num3z0">
    <w:name w:val="WW8Num3z0"/>
    <w:rsid w:val="00822A54"/>
  </w:style>
  <w:style w:type="character" w:customStyle="1" w:styleId="FontStyle37">
    <w:name w:val="Font Style37"/>
    <w:uiPriority w:val="99"/>
    <w:rsid w:val="00822A54"/>
    <w:rPr>
      <w:rFonts w:ascii="Times New Roman" w:hAnsi="Times New Roman"/>
      <w:sz w:val="26"/>
    </w:rPr>
  </w:style>
  <w:style w:type="character" w:customStyle="1" w:styleId="FontStyle48">
    <w:name w:val="Font Style48"/>
    <w:uiPriority w:val="99"/>
    <w:rsid w:val="00822A54"/>
    <w:rPr>
      <w:rFonts w:ascii="Times New Roman" w:hAnsi="Times New Roman"/>
      <w:sz w:val="26"/>
    </w:rPr>
  </w:style>
  <w:style w:type="character" w:customStyle="1" w:styleId="1ff0">
    <w:name w:val="Основной текст1 Знак"/>
    <w:uiPriority w:val="99"/>
    <w:rsid w:val="00822A54"/>
    <w:rPr>
      <w:rFonts w:ascii="Times New Roman" w:hAnsi="Times New Roman"/>
      <w:spacing w:val="2"/>
      <w:sz w:val="24"/>
    </w:rPr>
  </w:style>
  <w:style w:type="character" w:customStyle="1" w:styleId="62">
    <w:name w:val="Знак Знак6"/>
    <w:rsid w:val="00822A54"/>
    <w:rPr>
      <w:rFonts w:ascii="Times New Roman" w:hAnsi="Times New Roman"/>
      <w:sz w:val="24"/>
    </w:rPr>
  </w:style>
  <w:style w:type="paragraph" w:customStyle="1" w:styleId="affff2">
    <w:name w:val="Заголовок"/>
    <w:basedOn w:val="a1"/>
    <w:next w:val="ad"/>
    <w:rsid w:val="00822A54"/>
    <w:pPr>
      <w:keepNext/>
      <w:spacing w:before="240" w:after="120"/>
    </w:pPr>
    <w:rPr>
      <w:rFonts w:ascii="Arial" w:eastAsia="Arial Unicode MS" w:hAnsi="Arial" w:cs="Mangal"/>
      <w:color w:val="auto"/>
      <w:sz w:val="28"/>
      <w:szCs w:val="28"/>
      <w:lang w:eastAsia="ar-SA"/>
    </w:rPr>
  </w:style>
  <w:style w:type="paragraph" w:customStyle="1" w:styleId="1ff1">
    <w:name w:val="Название1"/>
    <w:basedOn w:val="a1"/>
    <w:qFormat/>
    <w:rsid w:val="00822A54"/>
    <w:pPr>
      <w:suppressLineNumbers/>
      <w:spacing w:before="120" w:after="120"/>
    </w:pPr>
    <w:rPr>
      <w:rFonts w:ascii="Arial" w:hAnsi="Arial" w:cs="Mangal"/>
      <w:i/>
      <w:iCs/>
      <w:color w:val="auto"/>
      <w:sz w:val="20"/>
      <w:lang w:eastAsia="ar-SA"/>
    </w:rPr>
  </w:style>
  <w:style w:type="paragraph" w:customStyle="1" w:styleId="1ff2">
    <w:name w:val="Указатель1"/>
    <w:basedOn w:val="a1"/>
    <w:qFormat/>
    <w:rsid w:val="00822A54"/>
    <w:pPr>
      <w:suppressLineNumbers/>
    </w:pPr>
    <w:rPr>
      <w:rFonts w:ascii="Arial" w:hAnsi="Arial" w:cs="Mangal"/>
      <w:color w:val="auto"/>
      <w:lang w:eastAsia="ar-SA"/>
    </w:rPr>
  </w:style>
  <w:style w:type="paragraph" w:customStyle="1" w:styleId="affff3">
    <w:name w:val="Прижатый влево"/>
    <w:basedOn w:val="a1"/>
    <w:next w:val="a1"/>
    <w:uiPriority w:val="99"/>
    <w:rsid w:val="00822A54"/>
    <w:pPr>
      <w:widowControl w:val="0"/>
      <w:autoSpaceDE w:val="0"/>
    </w:pPr>
    <w:rPr>
      <w:rFonts w:ascii="Arial" w:hAnsi="Arial" w:cs="Calibri"/>
      <w:color w:val="auto"/>
      <w:lang w:eastAsia="ar-SA"/>
    </w:rPr>
  </w:style>
  <w:style w:type="paragraph" w:customStyle="1" w:styleId="111">
    <w:name w:val="Текст11"/>
    <w:basedOn w:val="a1"/>
    <w:uiPriority w:val="99"/>
    <w:rsid w:val="00822A54"/>
    <w:pPr>
      <w:ind w:firstLine="720"/>
      <w:jc w:val="both"/>
    </w:pPr>
    <w:rPr>
      <w:rFonts w:ascii="Courier New" w:hAnsi="Courier New" w:cs="Calibri"/>
      <w:color w:val="auto"/>
      <w:sz w:val="20"/>
      <w:szCs w:val="20"/>
      <w:lang w:eastAsia="ar-SA"/>
    </w:rPr>
  </w:style>
  <w:style w:type="paragraph" w:customStyle="1" w:styleId="NormalANX">
    <w:name w:val="NormalANX"/>
    <w:basedOn w:val="a1"/>
    <w:uiPriority w:val="99"/>
    <w:rsid w:val="00822A54"/>
    <w:pPr>
      <w:spacing w:before="240" w:after="240" w:line="360" w:lineRule="auto"/>
      <w:ind w:firstLine="720"/>
      <w:jc w:val="both"/>
    </w:pPr>
    <w:rPr>
      <w:rFonts w:cs="Calibri"/>
      <w:color w:val="auto"/>
      <w:sz w:val="28"/>
      <w:szCs w:val="20"/>
      <w:lang w:eastAsia="ar-SA"/>
    </w:rPr>
  </w:style>
  <w:style w:type="paragraph" w:customStyle="1" w:styleId="affff4">
    <w:name w:val="Нумерованный абзац"/>
    <w:uiPriority w:val="99"/>
    <w:rsid w:val="00822A54"/>
    <w:pPr>
      <w:tabs>
        <w:tab w:val="left" w:pos="1134"/>
        <w:tab w:val="left" w:pos="1571"/>
      </w:tabs>
      <w:suppressAutoHyphens/>
      <w:spacing w:before="240"/>
      <w:ind w:left="1080" w:hanging="360"/>
      <w:jc w:val="both"/>
    </w:pPr>
    <w:rPr>
      <w:rFonts w:ascii="Times New Roman" w:eastAsia="Times New Roman" w:hAnsi="Times New Roman" w:cs="Calibri"/>
      <w:sz w:val="28"/>
      <w:lang w:eastAsia="ar-SA"/>
    </w:rPr>
  </w:style>
  <w:style w:type="paragraph" w:customStyle="1" w:styleId="affff5">
    <w:name w:val="Нормальный (таблица)"/>
    <w:basedOn w:val="a1"/>
    <w:next w:val="a1"/>
    <w:uiPriority w:val="99"/>
    <w:qFormat/>
    <w:rsid w:val="00822A54"/>
    <w:pPr>
      <w:widowControl w:val="0"/>
      <w:autoSpaceDE w:val="0"/>
      <w:jc w:val="both"/>
    </w:pPr>
    <w:rPr>
      <w:rFonts w:ascii="Arial" w:hAnsi="Arial" w:cs="Arial"/>
      <w:color w:val="auto"/>
      <w:lang w:eastAsia="ar-SA"/>
    </w:rPr>
  </w:style>
  <w:style w:type="paragraph" w:customStyle="1" w:styleId="ListParagraph1">
    <w:name w:val="List Paragraph1"/>
    <w:basedOn w:val="a1"/>
    <w:uiPriority w:val="99"/>
    <w:rsid w:val="00822A54"/>
    <w:pPr>
      <w:ind w:left="720"/>
    </w:pPr>
    <w:rPr>
      <w:rFonts w:cs="Calibri"/>
      <w:color w:val="auto"/>
      <w:lang w:eastAsia="ar-SA"/>
    </w:rPr>
  </w:style>
  <w:style w:type="paragraph" w:customStyle="1" w:styleId="affff6">
    <w:name w:val="Обычный (паспорт)"/>
    <w:basedOn w:val="a1"/>
    <w:uiPriority w:val="99"/>
    <w:rsid w:val="00822A54"/>
    <w:rPr>
      <w:rFonts w:eastAsia="Calibri" w:cs="Calibri"/>
      <w:color w:val="auto"/>
      <w:sz w:val="28"/>
      <w:szCs w:val="28"/>
      <w:lang w:eastAsia="ar-SA"/>
    </w:rPr>
  </w:style>
  <w:style w:type="paragraph" w:customStyle="1" w:styleId="affff7">
    <w:name w:val="Заголовок таблицы"/>
    <w:basedOn w:val="aff2"/>
    <w:qFormat/>
    <w:rsid w:val="00822A54"/>
    <w:pPr>
      <w:widowControl/>
      <w:suppressAutoHyphens w:val="0"/>
      <w:jc w:val="center"/>
    </w:pPr>
    <w:rPr>
      <w:rFonts w:eastAsia="Times New Roman" w:cs="Calibri"/>
      <w:b/>
      <w:bCs/>
      <w:sz w:val="24"/>
      <w:lang w:eastAsia="ar-SA"/>
    </w:rPr>
  </w:style>
  <w:style w:type="paragraph" w:customStyle="1" w:styleId="affff8">
    <w:name w:val="Содержимое врезки"/>
    <w:basedOn w:val="ad"/>
    <w:qFormat/>
    <w:rsid w:val="00822A54"/>
    <w:rPr>
      <w:rFonts w:cs="Calibri"/>
      <w:color w:val="auto"/>
      <w:spacing w:val="2"/>
      <w:sz w:val="28"/>
      <w:lang w:eastAsia="ar-SA"/>
    </w:rPr>
  </w:style>
  <w:style w:type="paragraph" w:customStyle="1" w:styleId="affff9">
    <w:name w:val="a"/>
    <w:basedOn w:val="a1"/>
    <w:uiPriority w:val="99"/>
    <w:rsid w:val="00822A54"/>
    <w:pPr>
      <w:spacing w:before="100" w:beforeAutospacing="1" w:after="100" w:afterAutospacing="1"/>
    </w:pPr>
    <w:rPr>
      <w:color w:val="auto"/>
    </w:rPr>
  </w:style>
  <w:style w:type="character" w:customStyle="1" w:styleId="FontStyle12">
    <w:name w:val="Font Style12"/>
    <w:uiPriority w:val="99"/>
    <w:rsid w:val="00822A54"/>
    <w:rPr>
      <w:rFonts w:ascii="Times New Roman" w:hAnsi="Times New Roman"/>
      <w:sz w:val="26"/>
    </w:rPr>
  </w:style>
  <w:style w:type="paragraph" w:customStyle="1" w:styleId="zagl-2">
    <w:name w:val="zagl-2"/>
    <w:basedOn w:val="a1"/>
    <w:uiPriority w:val="99"/>
    <w:rsid w:val="00822A54"/>
    <w:pPr>
      <w:spacing w:before="120" w:after="80"/>
      <w:ind w:firstLine="200"/>
    </w:pPr>
    <w:rPr>
      <w:rFonts w:ascii="Arial" w:hAnsi="Arial" w:cs="Arial"/>
      <w:b/>
      <w:bCs/>
      <w:color w:val="29211E"/>
      <w:sz w:val="18"/>
      <w:szCs w:val="18"/>
    </w:rPr>
  </w:style>
  <w:style w:type="paragraph" w:customStyle="1" w:styleId="zagl-1">
    <w:name w:val="zagl-1"/>
    <w:basedOn w:val="a1"/>
    <w:uiPriority w:val="99"/>
    <w:rsid w:val="00822A54"/>
    <w:pPr>
      <w:spacing w:before="180" w:after="80"/>
      <w:ind w:firstLine="200"/>
    </w:pPr>
    <w:rPr>
      <w:rFonts w:ascii="Arial" w:hAnsi="Arial" w:cs="Arial"/>
      <w:b/>
      <w:bCs/>
      <w:caps/>
      <w:color w:val="29211E"/>
      <w:sz w:val="20"/>
      <w:szCs w:val="20"/>
    </w:rPr>
  </w:style>
  <w:style w:type="paragraph" w:styleId="affffa">
    <w:name w:val="TOC Heading"/>
    <w:basedOn w:val="15"/>
    <w:next w:val="a1"/>
    <w:uiPriority w:val="39"/>
    <w:qFormat/>
    <w:rsid w:val="00822A54"/>
    <w:pPr>
      <w:keepLines/>
      <w:spacing w:before="480" w:line="276" w:lineRule="auto"/>
      <w:jc w:val="left"/>
      <w:outlineLvl w:val="9"/>
    </w:pPr>
    <w:rPr>
      <w:rFonts w:ascii="Cambria" w:hAnsi="Cambria"/>
      <w:bCs/>
      <w:color w:val="365F91"/>
      <w:szCs w:val="28"/>
      <w:lang w:eastAsia="en-US"/>
    </w:rPr>
  </w:style>
  <w:style w:type="character" w:customStyle="1" w:styleId="affffb">
    <w:name w:val="Основной текст_"/>
    <w:link w:val="1ff3"/>
    <w:locked/>
    <w:rsid w:val="00822A54"/>
    <w:rPr>
      <w:sz w:val="27"/>
      <w:shd w:val="clear" w:color="auto" w:fill="FFFFFF"/>
    </w:rPr>
  </w:style>
  <w:style w:type="paragraph" w:customStyle="1" w:styleId="1ff3">
    <w:name w:val="Основной текст1"/>
    <w:basedOn w:val="a1"/>
    <w:link w:val="affffb"/>
    <w:rsid w:val="00822A54"/>
    <w:pPr>
      <w:widowControl w:val="0"/>
      <w:shd w:val="clear" w:color="auto" w:fill="FFFFFF"/>
      <w:spacing w:line="240" w:lineRule="atLeast"/>
    </w:pPr>
    <w:rPr>
      <w:rFonts w:ascii="Calibri" w:eastAsia="Calibri" w:hAnsi="Calibri"/>
      <w:color w:val="auto"/>
      <w:sz w:val="27"/>
      <w:szCs w:val="20"/>
      <w:shd w:val="clear" w:color="auto" w:fill="FFFFFF"/>
    </w:rPr>
  </w:style>
  <w:style w:type="paragraph" w:customStyle="1" w:styleId="Style18">
    <w:name w:val="Style18"/>
    <w:basedOn w:val="a1"/>
    <w:uiPriority w:val="99"/>
    <w:rsid w:val="00822A54"/>
    <w:pPr>
      <w:widowControl w:val="0"/>
      <w:autoSpaceDE w:val="0"/>
      <w:autoSpaceDN w:val="0"/>
      <w:adjustRightInd w:val="0"/>
      <w:spacing w:line="226" w:lineRule="exact"/>
      <w:jc w:val="both"/>
    </w:pPr>
    <w:rPr>
      <w:color w:val="auto"/>
    </w:rPr>
  </w:style>
  <w:style w:type="character" w:customStyle="1" w:styleId="FontStyle20">
    <w:name w:val="Font Style20"/>
    <w:uiPriority w:val="99"/>
    <w:rsid w:val="00822A54"/>
    <w:rPr>
      <w:rFonts w:ascii="Times New Roman" w:hAnsi="Times New Roman"/>
      <w:sz w:val="18"/>
    </w:rPr>
  </w:style>
  <w:style w:type="character" w:customStyle="1" w:styleId="FontStyle21">
    <w:name w:val="Font Style21"/>
    <w:uiPriority w:val="99"/>
    <w:rsid w:val="00822A54"/>
    <w:rPr>
      <w:rFonts w:ascii="Times New Roman" w:hAnsi="Times New Roman"/>
      <w:b/>
      <w:sz w:val="26"/>
    </w:rPr>
  </w:style>
  <w:style w:type="character" w:customStyle="1" w:styleId="FontStyle22">
    <w:name w:val="Font Style22"/>
    <w:uiPriority w:val="99"/>
    <w:rsid w:val="00822A54"/>
    <w:rPr>
      <w:rFonts w:ascii="Times New Roman" w:hAnsi="Times New Roman"/>
      <w:sz w:val="26"/>
    </w:rPr>
  </w:style>
  <w:style w:type="paragraph" w:customStyle="1" w:styleId="Style17">
    <w:name w:val="Style17"/>
    <w:basedOn w:val="a1"/>
    <w:uiPriority w:val="99"/>
    <w:qFormat/>
    <w:rsid w:val="00822A54"/>
    <w:pPr>
      <w:widowControl w:val="0"/>
      <w:autoSpaceDE w:val="0"/>
      <w:autoSpaceDN w:val="0"/>
      <w:adjustRightInd w:val="0"/>
      <w:spacing w:line="322" w:lineRule="exact"/>
      <w:ind w:hanging="1968"/>
    </w:pPr>
    <w:rPr>
      <w:color w:val="auto"/>
    </w:rPr>
  </w:style>
  <w:style w:type="character" w:customStyle="1" w:styleId="FontStyle15">
    <w:name w:val="Font Style15"/>
    <w:uiPriority w:val="99"/>
    <w:rsid w:val="00822A54"/>
    <w:rPr>
      <w:rFonts w:ascii="Times New Roman" w:hAnsi="Times New Roman"/>
      <w:sz w:val="26"/>
    </w:rPr>
  </w:style>
  <w:style w:type="paragraph" w:customStyle="1" w:styleId="Style16">
    <w:name w:val="Style16"/>
    <w:basedOn w:val="a1"/>
    <w:uiPriority w:val="99"/>
    <w:rsid w:val="00822A54"/>
    <w:pPr>
      <w:widowControl w:val="0"/>
      <w:autoSpaceDE w:val="0"/>
      <w:autoSpaceDN w:val="0"/>
      <w:adjustRightInd w:val="0"/>
      <w:spacing w:line="322" w:lineRule="exact"/>
      <w:ind w:firstLine="331"/>
    </w:pPr>
    <w:rPr>
      <w:color w:val="auto"/>
    </w:rPr>
  </w:style>
  <w:style w:type="paragraph" w:customStyle="1" w:styleId="1ff4">
    <w:name w:val="Обычный (веб)1"/>
    <w:basedOn w:val="a1"/>
    <w:uiPriority w:val="99"/>
    <w:rsid w:val="00822A54"/>
    <w:pPr>
      <w:suppressAutoHyphens/>
      <w:spacing w:before="28" w:after="28" w:line="100" w:lineRule="atLeast"/>
    </w:pPr>
    <w:rPr>
      <w:color w:val="auto"/>
      <w:kern w:val="1"/>
      <w:lang w:eastAsia="hi-IN" w:bidi="hi-IN"/>
    </w:rPr>
  </w:style>
  <w:style w:type="paragraph" w:customStyle="1" w:styleId="p">
    <w:name w:val="p"/>
    <w:basedOn w:val="a1"/>
    <w:rsid w:val="00822A54"/>
    <w:pPr>
      <w:spacing w:before="100" w:beforeAutospacing="1" w:after="100" w:afterAutospacing="1"/>
    </w:pPr>
    <w:rPr>
      <w:color w:val="auto"/>
    </w:rPr>
  </w:style>
  <w:style w:type="paragraph" w:customStyle="1" w:styleId="1ff5">
    <w:name w:val="Знак Знак Знак1 Знак Знак Знак 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Standard">
    <w:name w:val="Standard"/>
    <w:uiPriority w:val="99"/>
    <w:qFormat/>
    <w:rsid w:val="00822A54"/>
    <w:pPr>
      <w:suppressAutoHyphens/>
      <w:textAlignment w:val="baseline"/>
    </w:pPr>
    <w:rPr>
      <w:rFonts w:ascii="Times New Roman" w:eastAsia="Times New Roman" w:hAnsi="Times New Roman"/>
      <w:kern w:val="1"/>
      <w:sz w:val="24"/>
      <w:szCs w:val="24"/>
      <w:lang w:eastAsia="ar-SA"/>
    </w:rPr>
  </w:style>
  <w:style w:type="paragraph" w:customStyle="1" w:styleId="1ff6">
    <w:name w:val="заг1"/>
    <w:basedOn w:val="ad"/>
    <w:autoRedefine/>
    <w:rsid w:val="00822A54"/>
    <w:pPr>
      <w:spacing w:after="0"/>
      <w:jc w:val="center"/>
    </w:pPr>
    <w:rPr>
      <w:b/>
      <w:color w:val="auto"/>
      <w:sz w:val="32"/>
      <w:szCs w:val="28"/>
    </w:rPr>
  </w:style>
  <w:style w:type="paragraph" w:customStyle="1" w:styleId="2c">
    <w:name w:val="заг2"/>
    <w:basedOn w:val="a1"/>
    <w:link w:val="2d"/>
    <w:autoRedefine/>
    <w:rsid w:val="00822A54"/>
    <w:pPr>
      <w:keepNext/>
      <w:spacing w:before="120"/>
      <w:ind w:firstLine="709"/>
      <w:jc w:val="center"/>
    </w:pPr>
    <w:rPr>
      <w:rFonts w:eastAsia="Calibri"/>
      <w:i/>
      <w:color w:val="auto"/>
      <w:sz w:val="28"/>
      <w:szCs w:val="20"/>
    </w:rPr>
  </w:style>
  <w:style w:type="character" w:customStyle="1" w:styleId="2d">
    <w:name w:val="заг2 Знак"/>
    <w:link w:val="2c"/>
    <w:locked/>
    <w:rsid w:val="00822A54"/>
    <w:rPr>
      <w:rFonts w:ascii="Times New Roman" w:hAnsi="Times New Roman"/>
      <w:i/>
      <w:sz w:val="28"/>
      <w:lang w:eastAsia="ru-RU"/>
    </w:rPr>
  </w:style>
  <w:style w:type="paragraph" w:customStyle="1" w:styleId="3c">
    <w:name w:val="заг3"/>
    <w:basedOn w:val="a1"/>
    <w:autoRedefine/>
    <w:rsid w:val="00822A54"/>
    <w:pPr>
      <w:jc w:val="center"/>
    </w:pPr>
    <w:rPr>
      <w:color w:val="auto"/>
      <w:szCs w:val="28"/>
    </w:rPr>
  </w:style>
  <w:style w:type="paragraph" w:customStyle="1" w:styleId="affffc">
    <w:name w:val="Адресат"/>
    <w:basedOn w:val="a1"/>
    <w:rsid w:val="00822A54"/>
    <w:pPr>
      <w:suppressAutoHyphens/>
      <w:ind w:left="5103"/>
    </w:pPr>
    <w:rPr>
      <w:color w:val="auto"/>
      <w:sz w:val="28"/>
      <w:szCs w:val="28"/>
    </w:rPr>
  </w:style>
  <w:style w:type="character" w:customStyle="1" w:styleId="Absatz-Standardschriftart">
    <w:name w:val="Absatz-Standardschriftart"/>
    <w:rsid w:val="00822A54"/>
  </w:style>
  <w:style w:type="paragraph" w:customStyle="1" w:styleId="Textbody">
    <w:name w:val="Text body"/>
    <w:basedOn w:val="Standard"/>
    <w:uiPriority w:val="99"/>
    <w:qFormat/>
    <w:rsid w:val="00822A54"/>
    <w:pPr>
      <w:jc w:val="both"/>
    </w:pPr>
    <w:rPr>
      <w:color w:val="000000"/>
      <w:sz w:val="28"/>
      <w:szCs w:val="28"/>
    </w:rPr>
  </w:style>
  <w:style w:type="paragraph" w:customStyle="1" w:styleId="223">
    <w:name w:val="Основной текст с отступом 22"/>
    <w:basedOn w:val="Standard"/>
    <w:uiPriority w:val="99"/>
    <w:qFormat/>
    <w:rsid w:val="00822A54"/>
    <w:pPr>
      <w:ind w:firstLine="720"/>
      <w:jc w:val="both"/>
    </w:pPr>
    <w:rPr>
      <w:sz w:val="28"/>
      <w:szCs w:val="40"/>
    </w:rPr>
  </w:style>
  <w:style w:type="paragraph" w:customStyle="1" w:styleId="330">
    <w:name w:val="Основной текст с отступом 33"/>
    <w:basedOn w:val="Standard"/>
    <w:uiPriority w:val="99"/>
    <w:qFormat/>
    <w:rsid w:val="00822A54"/>
    <w:pPr>
      <w:widowControl w:val="0"/>
      <w:autoSpaceDE w:val="0"/>
      <w:spacing w:after="120"/>
      <w:ind w:left="283" w:firstLine="720"/>
      <w:jc w:val="both"/>
    </w:pPr>
    <w:rPr>
      <w:rFonts w:ascii="Arial" w:hAnsi="Arial" w:cs="Arial"/>
      <w:sz w:val="16"/>
      <w:szCs w:val="16"/>
    </w:rPr>
  </w:style>
  <w:style w:type="paragraph" w:customStyle="1" w:styleId="formattexttopleveltext">
    <w:name w:val="formattext topleveltext"/>
    <w:basedOn w:val="a1"/>
    <w:uiPriority w:val="99"/>
    <w:rsid w:val="00822A54"/>
    <w:pPr>
      <w:spacing w:before="100" w:beforeAutospacing="1" w:after="100" w:afterAutospacing="1"/>
    </w:pPr>
    <w:rPr>
      <w:color w:val="auto"/>
    </w:rPr>
  </w:style>
  <w:style w:type="paragraph" w:customStyle="1" w:styleId="formattext">
    <w:name w:val="formattext"/>
    <w:basedOn w:val="a1"/>
    <w:qFormat/>
    <w:rsid w:val="00822A54"/>
    <w:pPr>
      <w:spacing w:before="100" w:beforeAutospacing="1" w:after="100" w:afterAutospacing="1"/>
    </w:pPr>
    <w:rPr>
      <w:color w:val="auto"/>
    </w:rPr>
  </w:style>
  <w:style w:type="character" w:customStyle="1" w:styleId="apple-converted-space">
    <w:name w:val="apple-converted-space"/>
    <w:uiPriority w:val="99"/>
    <w:rsid w:val="00822A54"/>
  </w:style>
  <w:style w:type="paragraph" w:customStyle="1" w:styleId="2210">
    <w:name w:val="Основной текст 221"/>
    <w:basedOn w:val="a1"/>
    <w:uiPriority w:val="99"/>
    <w:rsid w:val="00822A54"/>
    <w:pPr>
      <w:jc w:val="both"/>
    </w:pPr>
    <w:rPr>
      <w:color w:val="auto"/>
      <w:sz w:val="28"/>
      <w:lang w:eastAsia="ar-SA"/>
    </w:rPr>
  </w:style>
  <w:style w:type="character" w:customStyle="1" w:styleId="highlight">
    <w:name w:val="highlight"/>
    <w:rsid w:val="00822A54"/>
  </w:style>
  <w:style w:type="character" w:customStyle="1" w:styleId="link">
    <w:name w:val="link"/>
    <w:uiPriority w:val="99"/>
    <w:rsid w:val="00822A54"/>
  </w:style>
  <w:style w:type="paragraph" w:customStyle="1" w:styleId="affffd">
    <w:name w:val="Знак Знак Знак Знак Знак Знак Знак Знак Знак Знак Знак"/>
    <w:basedOn w:val="a1"/>
    <w:uiPriority w:val="99"/>
    <w:rsid w:val="00822A54"/>
    <w:pPr>
      <w:widowControl w:val="0"/>
      <w:adjustRightInd w:val="0"/>
      <w:spacing w:before="100" w:beforeAutospacing="1" w:after="100" w:afterAutospacing="1" w:line="360" w:lineRule="atLeast"/>
      <w:jc w:val="both"/>
      <w:textAlignment w:val="baseline"/>
    </w:pPr>
    <w:rPr>
      <w:rFonts w:ascii="Tahoma" w:hAnsi="Tahoma"/>
      <w:color w:val="auto"/>
      <w:sz w:val="20"/>
      <w:szCs w:val="20"/>
      <w:lang w:val="en-US" w:eastAsia="en-US"/>
    </w:rPr>
  </w:style>
  <w:style w:type="paragraph" w:customStyle="1" w:styleId="affffe">
    <w:name w:val="Рабочий"/>
    <w:basedOn w:val="a1"/>
    <w:link w:val="afffff"/>
    <w:autoRedefine/>
    <w:uiPriority w:val="99"/>
    <w:rsid w:val="005E74E0"/>
    <w:pPr>
      <w:ind w:firstLine="709"/>
      <w:jc w:val="both"/>
    </w:pPr>
    <w:rPr>
      <w:rFonts w:eastAsia="Calibri"/>
      <w:color w:val="auto"/>
      <w:sz w:val="32"/>
      <w:szCs w:val="20"/>
    </w:rPr>
  </w:style>
  <w:style w:type="character" w:customStyle="1" w:styleId="afffff">
    <w:name w:val="Рабочий Знак"/>
    <w:link w:val="affffe"/>
    <w:uiPriority w:val="99"/>
    <w:locked/>
    <w:rsid w:val="005E74E0"/>
    <w:rPr>
      <w:rFonts w:ascii="Times New Roman" w:hAnsi="Times New Roman"/>
      <w:sz w:val="32"/>
      <w:lang w:eastAsia="ru-RU"/>
    </w:rPr>
  </w:style>
  <w:style w:type="paragraph" w:customStyle="1" w:styleId="afffff0">
    <w:name w:val="Мой стиль"/>
    <w:basedOn w:val="a1"/>
    <w:link w:val="afffff1"/>
    <w:uiPriority w:val="99"/>
    <w:rsid w:val="005E74E0"/>
    <w:pPr>
      <w:adjustRightInd w:val="0"/>
      <w:spacing w:after="120"/>
      <w:ind w:firstLine="567"/>
      <w:jc w:val="both"/>
    </w:pPr>
    <w:rPr>
      <w:rFonts w:eastAsia="Calibri"/>
      <w:color w:val="auto"/>
      <w:szCs w:val="20"/>
    </w:rPr>
  </w:style>
  <w:style w:type="character" w:customStyle="1" w:styleId="afffff1">
    <w:name w:val="Мой стиль Знак"/>
    <w:link w:val="afffff0"/>
    <w:uiPriority w:val="99"/>
    <w:locked/>
    <w:rsid w:val="005E74E0"/>
    <w:rPr>
      <w:rFonts w:ascii="Times New Roman" w:hAnsi="Times New Roman"/>
      <w:sz w:val="24"/>
      <w:lang w:eastAsia="ru-RU"/>
    </w:rPr>
  </w:style>
  <w:style w:type="table" w:customStyle="1" w:styleId="1ff7">
    <w:name w:val="Сетка таблицы1"/>
    <w:rsid w:val="00E774B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0">
    <w:name w:val="consplusnormal0"/>
    <w:basedOn w:val="a1"/>
    <w:uiPriority w:val="99"/>
    <w:rsid w:val="00E774BB"/>
    <w:pPr>
      <w:spacing w:after="120"/>
    </w:pPr>
    <w:rPr>
      <w:color w:val="auto"/>
    </w:rPr>
  </w:style>
  <w:style w:type="paragraph" w:customStyle="1" w:styleId="consnonformat0">
    <w:name w:val="consnonformat"/>
    <w:basedOn w:val="a1"/>
    <w:uiPriority w:val="99"/>
    <w:rsid w:val="00E774BB"/>
    <w:pPr>
      <w:spacing w:before="100" w:beforeAutospacing="1" w:after="100" w:afterAutospacing="1"/>
      <w:jc w:val="both"/>
    </w:pPr>
    <w:rPr>
      <w:color w:val="auto"/>
    </w:rPr>
  </w:style>
  <w:style w:type="paragraph" w:customStyle="1" w:styleId="3d">
    <w:name w:val="Знак Знак3 Знак Знак"/>
    <w:basedOn w:val="a1"/>
    <w:uiPriority w:val="99"/>
    <w:rsid w:val="00E774BB"/>
    <w:pPr>
      <w:spacing w:before="100" w:beforeAutospacing="1" w:after="100" w:afterAutospacing="1"/>
    </w:pPr>
    <w:rPr>
      <w:rFonts w:ascii="Tahoma" w:hAnsi="Tahoma"/>
      <w:color w:val="auto"/>
      <w:sz w:val="20"/>
      <w:szCs w:val="20"/>
      <w:lang w:val="en-US" w:eastAsia="en-US"/>
    </w:rPr>
  </w:style>
  <w:style w:type="paragraph" w:customStyle="1" w:styleId="71">
    <w:name w:val="Знак Знак7"/>
    <w:basedOn w:val="a1"/>
    <w:uiPriority w:val="99"/>
    <w:rsid w:val="00E774BB"/>
    <w:pPr>
      <w:spacing w:before="100" w:beforeAutospacing="1" w:after="100" w:afterAutospacing="1"/>
    </w:pPr>
    <w:rPr>
      <w:rFonts w:ascii="Tahoma" w:hAnsi="Tahoma"/>
      <w:color w:val="auto"/>
      <w:sz w:val="20"/>
      <w:szCs w:val="20"/>
      <w:lang w:val="en-US" w:eastAsia="en-US"/>
    </w:rPr>
  </w:style>
  <w:style w:type="paragraph" w:customStyle="1" w:styleId="0">
    <w:name w:val="0Абзац"/>
    <w:basedOn w:val="afc"/>
    <w:link w:val="00"/>
    <w:uiPriority w:val="99"/>
    <w:qFormat/>
    <w:rsid w:val="00E774BB"/>
    <w:pPr>
      <w:spacing w:after="120"/>
      <w:ind w:firstLine="709"/>
      <w:jc w:val="both"/>
    </w:pPr>
    <w:rPr>
      <w:color w:val="000000"/>
      <w:sz w:val="28"/>
    </w:rPr>
  </w:style>
  <w:style w:type="character" w:customStyle="1" w:styleId="00">
    <w:name w:val="0Абзац Знак"/>
    <w:link w:val="0"/>
    <w:uiPriority w:val="99"/>
    <w:locked/>
    <w:rsid w:val="00E774BB"/>
    <w:rPr>
      <w:rFonts w:ascii="Times New Roman" w:hAnsi="Times New Roman"/>
      <w:color w:val="000000"/>
      <w:sz w:val="28"/>
    </w:rPr>
  </w:style>
  <w:style w:type="paragraph" w:customStyle="1" w:styleId="TimesNewRoman">
    <w:name w:val="Обычный + Times New Roman"/>
    <w:aliases w:val="14 пт,не полужирный,По правому краю,не разрежен..."/>
    <w:basedOn w:val="a1"/>
    <w:uiPriority w:val="99"/>
    <w:rsid w:val="004669FF"/>
    <w:pPr>
      <w:jc w:val="right"/>
    </w:pPr>
    <w:rPr>
      <w:color w:val="auto"/>
      <w:spacing w:val="20"/>
      <w:sz w:val="28"/>
      <w:szCs w:val="28"/>
    </w:rPr>
  </w:style>
  <w:style w:type="paragraph" w:customStyle="1" w:styleId="141">
    <w:name w:val="Обычный + 14 пт"/>
    <w:basedOn w:val="a1"/>
    <w:uiPriority w:val="99"/>
    <w:rsid w:val="004669FF"/>
    <w:pPr>
      <w:spacing w:line="240" w:lineRule="exact"/>
      <w:ind w:right="-97"/>
      <w:jc w:val="right"/>
    </w:pPr>
    <w:rPr>
      <w:color w:val="auto"/>
      <w:sz w:val="28"/>
      <w:szCs w:val="28"/>
    </w:rPr>
  </w:style>
  <w:style w:type="character" w:customStyle="1" w:styleId="1ff8">
    <w:name w:val="Знак сноски1"/>
    <w:rsid w:val="00BB101E"/>
    <w:rPr>
      <w:vertAlign w:val="superscript"/>
    </w:rPr>
  </w:style>
  <w:style w:type="paragraph" w:customStyle="1" w:styleId="2e">
    <w:name w:val="Обычный (веб)2"/>
    <w:basedOn w:val="a1"/>
    <w:uiPriority w:val="99"/>
    <w:qFormat/>
    <w:rsid w:val="00BB101E"/>
    <w:pPr>
      <w:suppressAutoHyphens/>
      <w:spacing w:before="100" w:after="100"/>
      <w:textAlignment w:val="baseline"/>
    </w:pPr>
    <w:rPr>
      <w:rFonts w:ascii="Arial" w:hAnsi="Arial" w:cs="Arial"/>
      <w:color w:val="auto"/>
      <w:kern w:val="1"/>
      <w:lang w:eastAsia="ar-SA"/>
    </w:rPr>
  </w:style>
  <w:style w:type="paragraph" w:customStyle="1" w:styleId="1ff9">
    <w:name w:val="Текст сноски1"/>
    <w:basedOn w:val="a1"/>
    <w:rsid w:val="00BB101E"/>
    <w:rPr>
      <w:sz w:val="20"/>
      <w:szCs w:val="20"/>
    </w:rPr>
  </w:style>
  <w:style w:type="paragraph" w:customStyle="1" w:styleId="340">
    <w:name w:val="Основной текст с отступом 34"/>
    <w:basedOn w:val="a1"/>
    <w:rsid w:val="00BB101E"/>
    <w:pPr>
      <w:suppressAutoHyphens/>
      <w:spacing w:after="120"/>
      <w:ind w:left="283"/>
      <w:textAlignment w:val="baseline"/>
    </w:pPr>
    <w:rPr>
      <w:rFonts w:ascii="Arial" w:hAnsi="Arial" w:cs="Arial"/>
      <w:color w:val="auto"/>
      <w:kern w:val="1"/>
      <w:sz w:val="16"/>
      <w:szCs w:val="16"/>
      <w:lang w:eastAsia="ar-SA"/>
    </w:rPr>
  </w:style>
  <w:style w:type="paragraph" w:customStyle="1" w:styleId="63">
    <w:name w:val="Стиль6"/>
    <w:basedOn w:val="ab"/>
    <w:next w:val="a1"/>
    <w:rsid w:val="00EB474F"/>
    <w:pPr>
      <w:suppressAutoHyphens/>
      <w:snapToGrid w:val="0"/>
      <w:spacing w:after="0" w:line="240" w:lineRule="exact"/>
      <w:ind w:left="0" w:firstLine="708"/>
      <w:jc w:val="both"/>
    </w:pPr>
    <w:rPr>
      <w:color w:val="auto"/>
      <w:kern w:val="1"/>
      <w:lang w:eastAsia="ar-SA"/>
    </w:rPr>
  </w:style>
  <w:style w:type="character" w:customStyle="1" w:styleId="WW-Absatz-Standardschriftart">
    <w:name w:val="WW-Absatz-Standardschriftart"/>
    <w:rsid w:val="00EB474F"/>
  </w:style>
  <w:style w:type="character" w:customStyle="1" w:styleId="WW8Num3z1">
    <w:name w:val="WW8Num3z1"/>
    <w:rsid w:val="00EB474F"/>
    <w:rPr>
      <w:rFonts w:ascii="Courier New" w:hAnsi="Courier New"/>
      <w:sz w:val="20"/>
    </w:rPr>
  </w:style>
  <w:style w:type="character" w:customStyle="1" w:styleId="WW8Num4z0">
    <w:name w:val="WW8Num4z0"/>
    <w:rsid w:val="00EB474F"/>
    <w:rPr>
      <w:rFonts w:ascii="Symbol" w:hAnsi="Symbol"/>
    </w:rPr>
  </w:style>
  <w:style w:type="character" w:customStyle="1" w:styleId="WW8Num4z1">
    <w:name w:val="WW8Num4z1"/>
    <w:uiPriority w:val="99"/>
    <w:rsid w:val="00EB474F"/>
    <w:rPr>
      <w:rFonts w:ascii="OpenSymbol" w:hAnsi="OpenSymbol"/>
    </w:rPr>
  </w:style>
  <w:style w:type="character" w:customStyle="1" w:styleId="WW8Num4z3">
    <w:name w:val="WW8Num4z3"/>
    <w:uiPriority w:val="99"/>
    <w:rsid w:val="00EB474F"/>
    <w:rPr>
      <w:rFonts w:ascii="Symbol" w:hAnsi="Symbol"/>
    </w:rPr>
  </w:style>
  <w:style w:type="character" w:customStyle="1" w:styleId="WW8Num8z0">
    <w:name w:val="WW8Num8z0"/>
    <w:rsid w:val="00EB474F"/>
    <w:rPr>
      <w:rFonts w:ascii="Times New Roman" w:hAnsi="Times New Roman"/>
    </w:rPr>
  </w:style>
  <w:style w:type="character" w:customStyle="1" w:styleId="WW8Num10z0">
    <w:name w:val="WW8Num10z0"/>
    <w:rsid w:val="00EB474F"/>
    <w:rPr>
      <w:rFonts w:ascii="Times New Roman" w:hAnsi="Times New Roman"/>
    </w:rPr>
  </w:style>
  <w:style w:type="character" w:customStyle="1" w:styleId="WW8Num10z1">
    <w:name w:val="WW8Num10z1"/>
    <w:rsid w:val="00EB474F"/>
    <w:rPr>
      <w:rFonts w:ascii="OpenSymbol" w:hAnsi="OpenSymbol"/>
      <w:sz w:val="18"/>
    </w:rPr>
  </w:style>
  <w:style w:type="character" w:customStyle="1" w:styleId="WW8Num10z3">
    <w:name w:val="WW8Num10z3"/>
    <w:uiPriority w:val="99"/>
    <w:rsid w:val="00EB474F"/>
    <w:rPr>
      <w:rFonts w:ascii="Symbol" w:hAnsi="Symbol"/>
      <w:sz w:val="18"/>
    </w:rPr>
  </w:style>
  <w:style w:type="character" w:customStyle="1" w:styleId="WW8Num11z0">
    <w:name w:val="WW8Num11z0"/>
    <w:rsid w:val="00EB474F"/>
    <w:rPr>
      <w:rFonts w:ascii="Segoe UI" w:hAnsi="Segoe UI"/>
    </w:rPr>
  </w:style>
  <w:style w:type="character" w:customStyle="1" w:styleId="WW8Num11z1">
    <w:name w:val="WW8Num11z1"/>
    <w:rsid w:val="00EB474F"/>
    <w:rPr>
      <w:rFonts w:ascii="OpenSymbol" w:hAnsi="OpenSymbol"/>
    </w:rPr>
  </w:style>
  <w:style w:type="character" w:customStyle="1" w:styleId="WW8Num11z3">
    <w:name w:val="WW8Num11z3"/>
    <w:uiPriority w:val="99"/>
    <w:rsid w:val="00EB474F"/>
    <w:rPr>
      <w:rFonts w:ascii="Symbol" w:hAnsi="Symbol"/>
    </w:rPr>
  </w:style>
  <w:style w:type="character" w:customStyle="1" w:styleId="WW8Num13z1">
    <w:name w:val="WW8Num13z1"/>
    <w:rsid w:val="00EB474F"/>
    <w:rPr>
      <w:rFonts w:ascii="OpenSymbol" w:hAnsi="OpenSymbol"/>
    </w:rPr>
  </w:style>
  <w:style w:type="character" w:customStyle="1" w:styleId="WW8Num14z0">
    <w:name w:val="WW8Num14z0"/>
    <w:rsid w:val="00EB474F"/>
    <w:rPr>
      <w:rFonts w:ascii="Symbol" w:hAnsi="Symbol"/>
      <w:sz w:val="20"/>
    </w:rPr>
  </w:style>
  <w:style w:type="character" w:customStyle="1" w:styleId="WW8Num14z1">
    <w:name w:val="WW8Num14z1"/>
    <w:rsid w:val="00EB474F"/>
    <w:rPr>
      <w:rFonts w:ascii="Courier New" w:hAnsi="Courier New"/>
      <w:sz w:val="20"/>
    </w:rPr>
  </w:style>
  <w:style w:type="character" w:customStyle="1" w:styleId="WW8Num14z3">
    <w:name w:val="WW8Num14z3"/>
    <w:uiPriority w:val="99"/>
    <w:rsid w:val="00EB474F"/>
    <w:rPr>
      <w:rFonts w:ascii="Symbol" w:hAnsi="Symbol"/>
    </w:rPr>
  </w:style>
  <w:style w:type="character" w:customStyle="1" w:styleId="WW8Num15z0">
    <w:name w:val="WW8Num15z0"/>
    <w:rsid w:val="00EB474F"/>
    <w:rPr>
      <w:rFonts w:ascii="Symbol" w:hAnsi="Symbol"/>
      <w:sz w:val="20"/>
    </w:rPr>
  </w:style>
  <w:style w:type="character" w:customStyle="1" w:styleId="WW8Num16z0">
    <w:name w:val="WW8Num16z0"/>
    <w:rsid w:val="00EB474F"/>
    <w:rPr>
      <w:rFonts w:ascii="Symbol" w:hAnsi="Symbol"/>
      <w:sz w:val="20"/>
    </w:rPr>
  </w:style>
  <w:style w:type="character" w:customStyle="1" w:styleId="WW8Num16z1">
    <w:name w:val="WW8Num16z1"/>
    <w:rsid w:val="00EB474F"/>
    <w:rPr>
      <w:rFonts w:ascii="Courier New" w:hAnsi="Courier New"/>
      <w:sz w:val="20"/>
    </w:rPr>
  </w:style>
  <w:style w:type="character" w:customStyle="1" w:styleId="WW8Num16z2">
    <w:name w:val="WW8Num16z2"/>
    <w:rsid w:val="00EB474F"/>
    <w:rPr>
      <w:rFonts w:ascii="Wingdings" w:hAnsi="Wingdings"/>
      <w:sz w:val="20"/>
    </w:rPr>
  </w:style>
  <w:style w:type="character" w:customStyle="1" w:styleId="81">
    <w:name w:val="Основной шрифт абзаца8"/>
    <w:uiPriority w:val="99"/>
    <w:rsid w:val="00EB474F"/>
  </w:style>
  <w:style w:type="character" w:customStyle="1" w:styleId="WW8Num5z0">
    <w:name w:val="WW8Num5z0"/>
    <w:rsid w:val="00EB474F"/>
    <w:rPr>
      <w:rFonts w:ascii="Symbol" w:hAnsi="Symbol"/>
      <w:color w:val="000000"/>
      <w:sz w:val="28"/>
    </w:rPr>
  </w:style>
  <w:style w:type="character" w:customStyle="1" w:styleId="WW8Num7z0">
    <w:name w:val="WW8Num7z0"/>
    <w:rsid w:val="00EB474F"/>
    <w:rPr>
      <w:rFonts w:ascii="Symbol" w:hAnsi="Symbol"/>
    </w:rPr>
  </w:style>
  <w:style w:type="character" w:customStyle="1" w:styleId="WW8Num7z1">
    <w:name w:val="WW8Num7z1"/>
    <w:rsid w:val="00EB474F"/>
    <w:rPr>
      <w:rFonts w:ascii="OpenSymbol" w:hAnsi="OpenSymbol"/>
    </w:rPr>
  </w:style>
  <w:style w:type="character" w:customStyle="1" w:styleId="WW8Num7z3">
    <w:name w:val="WW8Num7z3"/>
    <w:uiPriority w:val="99"/>
    <w:rsid w:val="00EB474F"/>
    <w:rPr>
      <w:rFonts w:ascii="Symbol" w:hAnsi="Symbol"/>
    </w:rPr>
  </w:style>
  <w:style w:type="character" w:customStyle="1" w:styleId="WW8Num8z1">
    <w:name w:val="WW8Num8z1"/>
    <w:rsid w:val="00EB474F"/>
    <w:rPr>
      <w:rFonts w:ascii="OpenSymbol" w:hAnsi="OpenSymbol"/>
    </w:rPr>
  </w:style>
  <w:style w:type="character" w:customStyle="1" w:styleId="WW8Num8z3">
    <w:name w:val="WW8Num8z3"/>
    <w:uiPriority w:val="99"/>
    <w:rsid w:val="00EB474F"/>
    <w:rPr>
      <w:rFonts w:ascii="Symbol" w:hAnsi="Symbol"/>
    </w:rPr>
  </w:style>
  <w:style w:type="character" w:customStyle="1" w:styleId="WW8Num9z0">
    <w:name w:val="WW8Num9z0"/>
    <w:rsid w:val="00EB474F"/>
    <w:rPr>
      <w:rFonts w:ascii="Symbol" w:hAnsi="Symbol"/>
      <w:color w:val="000000"/>
      <w:sz w:val="28"/>
    </w:rPr>
  </w:style>
  <w:style w:type="character" w:customStyle="1" w:styleId="WW8Num9z1">
    <w:name w:val="WW8Num9z1"/>
    <w:rsid w:val="00EB474F"/>
    <w:rPr>
      <w:rFonts w:ascii="OpenSymbol" w:hAnsi="OpenSymbol"/>
    </w:rPr>
  </w:style>
  <w:style w:type="character" w:customStyle="1" w:styleId="WW8Num9z3">
    <w:name w:val="WW8Num9z3"/>
    <w:rsid w:val="00EB474F"/>
    <w:rPr>
      <w:rFonts w:ascii="Symbol" w:hAnsi="Symbol"/>
    </w:rPr>
  </w:style>
  <w:style w:type="character" w:customStyle="1" w:styleId="WW8Num12z0">
    <w:name w:val="WW8Num12z0"/>
    <w:rsid w:val="00EB474F"/>
    <w:rPr>
      <w:rFonts w:ascii="Times New Roman" w:hAnsi="Times New Roman"/>
    </w:rPr>
  </w:style>
  <w:style w:type="character" w:customStyle="1" w:styleId="WW8Num13z0">
    <w:name w:val="WW8Num13z0"/>
    <w:rsid w:val="00EB474F"/>
    <w:rPr>
      <w:rFonts w:ascii="Segoe UI" w:hAnsi="Segoe UI"/>
    </w:rPr>
  </w:style>
  <w:style w:type="character" w:customStyle="1" w:styleId="WW8Num13z3">
    <w:name w:val="WW8Num13z3"/>
    <w:uiPriority w:val="99"/>
    <w:rsid w:val="00EB474F"/>
    <w:rPr>
      <w:rFonts w:ascii="Symbol" w:hAnsi="Symbol"/>
    </w:rPr>
  </w:style>
  <w:style w:type="character" w:customStyle="1" w:styleId="WW8Num14z2">
    <w:name w:val="WW8Num14z2"/>
    <w:rsid w:val="00EB474F"/>
    <w:rPr>
      <w:rFonts w:ascii="Wingdings" w:hAnsi="Wingdings"/>
      <w:sz w:val="20"/>
    </w:rPr>
  </w:style>
  <w:style w:type="character" w:customStyle="1" w:styleId="WW8Num15z1">
    <w:name w:val="WW8Num15z1"/>
    <w:rsid w:val="00EB474F"/>
    <w:rPr>
      <w:rFonts w:ascii="Courier New" w:hAnsi="Courier New"/>
      <w:sz w:val="20"/>
    </w:rPr>
  </w:style>
  <w:style w:type="character" w:customStyle="1" w:styleId="WW8Num15z2">
    <w:name w:val="WW8Num15z2"/>
    <w:rsid w:val="00EB474F"/>
    <w:rPr>
      <w:rFonts w:ascii="Wingdings" w:hAnsi="Wingdings"/>
      <w:sz w:val="20"/>
    </w:rPr>
  </w:style>
  <w:style w:type="character" w:customStyle="1" w:styleId="WW-Absatz-Standardschriftart1">
    <w:name w:val="WW-Absatz-Standardschriftart1"/>
    <w:rsid w:val="00EB474F"/>
  </w:style>
  <w:style w:type="character" w:customStyle="1" w:styleId="WW-Absatz-Standardschriftart11">
    <w:name w:val="WW-Absatz-Standardschriftart11"/>
    <w:rsid w:val="00EB474F"/>
  </w:style>
  <w:style w:type="character" w:customStyle="1" w:styleId="WW-Absatz-Standardschriftart111">
    <w:name w:val="WW-Absatz-Standardschriftart111"/>
    <w:rsid w:val="00EB474F"/>
  </w:style>
  <w:style w:type="character" w:customStyle="1" w:styleId="WW-Absatz-Standardschriftart1111">
    <w:name w:val="WW-Absatz-Standardschriftart1111"/>
    <w:rsid w:val="00EB474F"/>
  </w:style>
  <w:style w:type="character" w:customStyle="1" w:styleId="WW-Absatz-Standardschriftart11111">
    <w:name w:val="WW-Absatz-Standardschriftart11111"/>
    <w:rsid w:val="00EB474F"/>
  </w:style>
  <w:style w:type="character" w:customStyle="1" w:styleId="WW-Absatz-Standardschriftart111111">
    <w:name w:val="WW-Absatz-Standardschriftart111111"/>
    <w:rsid w:val="00EB474F"/>
  </w:style>
  <w:style w:type="character" w:customStyle="1" w:styleId="WW-Absatz-Standardschriftart1111111">
    <w:name w:val="WW-Absatz-Standardschriftart1111111"/>
    <w:rsid w:val="00EB474F"/>
  </w:style>
  <w:style w:type="character" w:customStyle="1" w:styleId="WW-Absatz-Standardschriftart11111111">
    <w:name w:val="WW-Absatz-Standardschriftart11111111"/>
    <w:rsid w:val="00EB474F"/>
  </w:style>
  <w:style w:type="character" w:customStyle="1" w:styleId="WW8Num12z1">
    <w:name w:val="WW8Num12z1"/>
    <w:uiPriority w:val="99"/>
    <w:rsid w:val="00EB474F"/>
    <w:rPr>
      <w:rFonts w:ascii="Times New Roman" w:hAnsi="Times New Roman"/>
    </w:rPr>
  </w:style>
  <w:style w:type="character" w:customStyle="1" w:styleId="72">
    <w:name w:val="Основной шрифт абзаца7"/>
    <w:uiPriority w:val="99"/>
    <w:rsid w:val="00EB474F"/>
  </w:style>
  <w:style w:type="character" w:customStyle="1" w:styleId="64">
    <w:name w:val="Основной шрифт абзаца6"/>
    <w:uiPriority w:val="99"/>
    <w:rsid w:val="00EB474F"/>
  </w:style>
  <w:style w:type="character" w:customStyle="1" w:styleId="WW-Absatz-Standardschriftart111111111">
    <w:name w:val="WW-Absatz-Standardschriftart111111111"/>
    <w:rsid w:val="00EB474F"/>
  </w:style>
  <w:style w:type="character" w:customStyle="1" w:styleId="WW-Absatz-Standardschriftart1111111111">
    <w:name w:val="WW-Absatz-Standardschriftart1111111111"/>
    <w:rsid w:val="00EB474F"/>
  </w:style>
  <w:style w:type="character" w:customStyle="1" w:styleId="55">
    <w:name w:val="Основной шрифт абзаца5"/>
    <w:uiPriority w:val="99"/>
    <w:rsid w:val="00EB474F"/>
  </w:style>
  <w:style w:type="character" w:customStyle="1" w:styleId="WW-Absatz-Standardschriftart11111111111">
    <w:name w:val="WW-Absatz-Standardschriftart11111111111"/>
    <w:rsid w:val="00EB474F"/>
  </w:style>
  <w:style w:type="character" w:customStyle="1" w:styleId="WW8Num5z2">
    <w:name w:val="WW8Num5z2"/>
    <w:rsid w:val="00EB474F"/>
    <w:rPr>
      <w:rFonts w:ascii="Segoe UI" w:hAnsi="Segoe UI"/>
    </w:rPr>
  </w:style>
  <w:style w:type="character" w:customStyle="1" w:styleId="WW-Absatz-Standardschriftart111111111111">
    <w:name w:val="WW-Absatz-Standardschriftart111111111111"/>
    <w:rsid w:val="00EB474F"/>
  </w:style>
  <w:style w:type="character" w:customStyle="1" w:styleId="44">
    <w:name w:val="Основной шрифт абзаца4"/>
    <w:uiPriority w:val="99"/>
    <w:rsid w:val="00EB474F"/>
  </w:style>
  <w:style w:type="character" w:customStyle="1" w:styleId="WW-Absatz-Standardschriftart1111111111111">
    <w:name w:val="WW-Absatz-Standardschriftart1111111111111"/>
    <w:rsid w:val="00EB474F"/>
  </w:style>
  <w:style w:type="character" w:customStyle="1" w:styleId="WW-Absatz-Standardschriftart11111111111111">
    <w:name w:val="WW-Absatz-Standardschriftart11111111111111"/>
    <w:rsid w:val="00EB474F"/>
  </w:style>
  <w:style w:type="character" w:customStyle="1" w:styleId="WW-Absatz-Standardschriftart111111111111111">
    <w:name w:val="WW-Absatz-Standardschriftart111111111111111"/>
    <w:rsid w:val="00EB474F"/>
  </w:style>
  <w:style w:type="character" w:customStyle="1" w:styleId="WW-Absatz-Standardschriftart1111111111111111">
    <w:name w:val="WW-Absatz-Standardschriftart1111111111111111"/>
    <w:rsid w:val="00EB474F"/>
  </w:style>
  <w:style w:type="character" w:customStyle="1" w:styleId="WW-Absatz-Standardschriftart11111111111111111">
    <w:name w:val="WW-Absatz-Standardschriftart11111111111111111"/>
    <w:rsid w:val="00EB474F"/>
  </w:style>
  <w:style w:type="character" w:customStyle="1" w:styleId="WW-Absatz-Standardschriftart111111111111111111">
    <w:name w:val="WW-Absatz-Standardschriftart111111111111111111"/>
    <w:rsid w:val="00EB474F"/>
  </w:style>
  <w:style w:type="character" w:customStyle="1" w:styleId="WW-Absatz-Standardschriftart1111111111111111111">
    <w:name w:val="WW-Absatz-Standardschriftart1111111111111111111"/>
    <w:rsid w:val="00EB474F"/>
  </w:style>
  <w:style w:type="character" w:customStyle="1" w:styleId="WW-Absatz-Standardschriftart11111111111111111111">
    <w:name w:val="WW-Absatz-Standardschriftart11111111111111111111"/>
    <w:rsid w:val="00EB474F"/>
  </w:style>
  <w:style w:type="character" w:customStyle="1" w:styleId="WW-Absatz-Standardschriftart111111111111111111111">
    <w:name w:val="WW-Absatz-Standardschriftart111111111111111111111"/>
    <w:rsid w:val="00EB474F"/>
  </w:style>
  <w:style w:type="character" w:customStyle="1" w:styleId="WW-Absatz-Standardschriftart1111111111111111111111">
    <w:name w:val="WW-Absatz-Standardschriftart1111111111111111111111"/>
    <w:rsid w:val="00EB474F"/>
  </w:style>
  <w:style w:type="character" w:customStyle="1" w:styleId="WW-Absatz-Standardschriftart11111111111111111111111">
    <w:name w:val="WW-Absatz-Standardschriftart11111111111111111111111"/>
    <w:rsid w:val="00EB474F"/>
  </w:style>
  <w:style w:type="character" w:customStyle="1" w:styleId="3e">
    <w:name w:val="Основной шрифт абзаца3"/>
    <w:rsid w:val="00EB474F"/>
  </w:style>
  <w:style w:type="character" w:customStyle="1" w:styleId="WW-Absatz-Standardschriftart111111111111111111111111">
    <w:name w:val="WW-Absatz-Standardschriftart111111111111111111111111"/>
    <w:rsid w:val="00EB474F"/>
  </w:style>
  <w:style w:type="character" w:customStyle="1" w:styleId="WW-Absatz-Standardschriftart1111111111111111111111111">
    <w:name w:val="WW-Absatz-Standardschriftart1111111111111111111111111"/>
    <w:rsid w:val="00EB474F"/>
  </w:style>
  <w:style w:type="character" w:customStyle="1" w:styleId="WW-Absatz-Standardschriftart11111111111111111111111111">
    <w:name w:val="WW-Absatz-Standardschriftart11111111111111111111111111"/>
    <w:rsid w:val="00EB474F"/>
  </w:style>
  <w:style w:type="character" w:customStyle="1" w:styleId="WW-Absatz-Standardschriftart111111111111111111111111111">
    <w:name w:val="WW-Absatz-Standardschriftart111111111111111111111111111"/>
    <w:rsid w:val="00EB474F"/>
  </w:style>
  <w:style w:type="character" w:customStyle="1" w:styleId="WW-Absatz-Standardschriftart1111111111111111111111111111">
    <w:name w:val="WW-Absatz-Standardschriftart1111111111111111111111111111"/>
    <w:rsid w:val="00EB474F"/>
  </w:style>
  <w:style w:type="character" w:customStyle="1" w:styleId="WW-Absatz-Standardschriftart11111111111111111111111111111">
    <w:name w:val="WW-Absatz-Standardschriftart11111111111111111111111111111"/>
    <w:rsid w:val="00EB474F"/>
  </w:style>
  <w:style w:type="character" w:customStyle="1" w:styleId="2f">
    <w:name w:val="Основной шрифт абзаца2"/>
    <w:rsid w:val="00EB474F"/>
  </w:style>
  <w:style w:type="character" w:customStyle="1" w:styleId="FootnoteSymbol">
    <w:name w:val="Footnote Symbol"/>
    <w:uiPriority w:val="99"/>
    <w:rsid w:val="00EB474F"/>
    <w:rPr>
      <w:vertAlign w:val="superscript"/>
    </w:rPr>
  </w:style>
  <w:style w:type="character" w:customStyle="1" w:styleId="Internetlink">
    <w:name w:val="Internet link"/>
    <w:uiPriority w:val="99"/>
    <w:rsid w:val="00EB474F"/>
    <w:rPr>
      <w:color w:val="0000FF"/>
      <w:u w:val="single"/>
    </w:rPr>
  </w:style>
  <w:style w:type="character" w:customStyle="1" w:styleId="EndnoteSymbol">
    <w:name w:val="Endnote Symbol"/>
    <w:uiPriority w:val="99"/>
    <w:rsid w:val="00EB474F"/>
    <w:rPr>
      <w:vertAlign w:val="superscript"/>
    </w:rPr>
  </w:style>
  <w:style w:type="character" w:customStyle="1" w:styleId="1ffa">
    <w:name w:val="Знак концевой сноски1"/>
    <w:rsid w:val="00EB474F"/>
    <w:rPr>
      <w:vertAlign w:val="superscript"/>
    </w:rPr>
  </w:style>
  <w:style w:type="character" w:customStyle="1" w:styleId="2f0">
    <w:name w:val="Знак сноски2"/>
    <w:uiPriority w:val="99"/>
    <w:rsid w:val="00EB474F"/>
    <w:rPr>
      <w:vertAlign w:val="superscript"/>
    </w:rPr>
  </w:style>
  <w:style w:type="character" w:customStyle="1" w:styleId="2f1">
    <w:name w:val="Знак концевой сноски2"/>
    <w:uiPriority w:val="99"/>
    <w:rsid w:val="00EB474F"/>
    <w:rPr>
      <w:vertAlign w:val="superscript"/>
    </w:rPr>
  </w:style>
  <w:style w:type="character" w:customStyle="1" w:styleId="NumberingSymbols">
    <w:name w:val="Numbering Symbols"/>
    <w:uiPriority w:val="99"/>
    <w:rsid w:val="00EB474F"/>
    <w:rPr>
      <w:rFonts w:ascii="Times New Roman" w:hAnsi="Times New Roman"/>
    </w:rPr>
  </w:style>
  <w:style w:type="character" w:customStyle="1" w:styleId="StrongEmphasis">
    <w:name w:val="Strong Emphasis"/>
    <w:uiPriority w:val="99"/>
    <w:rsid w:val="00EB474F"/>
    <w:rPr>
      <w:b/>
    </w:rPr>
  </w:style>
  <w:style w:type="character" w:customStyle="1" w:styleId="BulletSymbols">
    <w:name w:val="Bullet Symbols"/>
    <w:uiPriority w:val="99"/>
    <w:rsid w:val="00EB474F"/>
    <w:rPr>
      <w:rFonts w:ascii="OpenSymbol" w:hAnsi="OpenSymbol"/>
    </w:rPr>
  </w:style>
  <w:style w:type="character" w:customStyle="1" w:styleId="WW8Num19z0">
    <w:name w:val="WW8Num19z0"/>
    <w:rsid w:val="00EB474F"/>
    <w:rPr>
      <w:rFonts w:ascii="Segoe UI" w:hAnsi="Segoe UI"/>
      <w:sz w:val="18"/>
    </w:rPr>
  </w:style>
  <w:style w:type="character" w:customStyle="1" w:styleId="WW8Num19z1">
    <w:name w:val="WW8Num19z1"/>
    <w:rsid w:val="00EB474F"/>
    <w:rPr>
      <w:rFonts w:ascii="OpenSymbol" w:hAnsi="OpenSymbol"/>
      <w:sz w:val="18"/>
    </w:rPr>
  </w:style>
  <w:style w:type="character" w:customStyle="1" w:styleId="WW8Num19z3">
    <w:name w:val="WW8Num19z3"/>
    <w:rsid w:val="00EB474F"/>
    <w:rPr>
      <w:rFonts w:ascii="Symbol" w:hAnsi="Symbol"/>
      <w:sz w:val="18"/>
    </w:rPr>
  </w:style>
  <w:style w:type="character" w:customStyle="1" w:styleId="WW8Num25z0">
    <w:name w:val="WW8Num25z0"/>
    <w:rsid w:val="00EB474F"/>
    <w:rPr>
      <w:rFonts w:ascii="Segoe UI" w:hAnsi="Segoe UI"/>
      <w:sz w:val="18"/>
    </w:rPr>
  </w:style>
  <w:style w:type="character" w:customStyle="1" w:styleId="apple-style-span">
    <w:name w:val="apple-style-span"/>
    <w:rsid w:val="00EB474F"/>
  </w:style>
  <w:style w:type="character" w:customStyle="1" w:styleId="afffff2">
    <w:name w:val="Символ нумерации"/>
    <w:rsid w:val="00EB474F"/>
  </w:style>
  <w:style w:type="paragraph" w:customStyle="1" w:styleId="82">
    <w:name w:val="Название8"/>
    <w:basedOn w:val="a1"/>
    <w:uiPriority w:val="99"/>
    <w:rsid w:val="00EB474F"/>
    <w:pPr>
      <w:widowControl w:val="0"/>
      <w:suppressLineNumbers/>
      <w:suppressAutoHyphens/>
      <w:spacing w:before="120" w:after="120"/>
      <w:textAlignment w:val="baseline"/>
    </w:pPr>
    <w:rPr>
      <w:rFonts w:ascii="Arial" w:eastAsia="Calibri" w:hAnsi="Arial" w:cs="Tahoma"/>
      <w:i/>
      <w:iCs/>
      <w:color w:val="auto"/>
      <w:kern w:val="1"/>
      <w:sz w:val="20"/>
      <w:lang w:eastAsia="ar-SA"/>
    </w:rPr>
  </w:style>
  <w:style w:type="paragraph" w:customStyle="1" w:styleId="83">
    <w:name w:val="Указатель8"/>
    <w:basedOn w:val="a1"/>
    <w:uiPriority w:val="99"/>
    <w:rsid w:val="00EB474F"/>
    <w:pPr>
      <w:widowControl w:val="0"/>
      <w:suppressLineNumbers/>
      <w:suppressAutoHyphens/>
      <w:textAlignment w:val="baseline"/>
    </w:pPr>
    <w:rPr>
      <w:rFonts w:ascii="Arial" w:eastAsia="Calibri" w:hAnsi="Arial" w:cs="Tahoma"/>
      <w:color w:val="auto"/>
      <w:kern w:val="1"/>
      <w:sz w:val="21"/>
      <w:lang w:eastAsia="ar-SA"/>
    </w:rPr>
  </w:style>
  <w:style w:type="paragraph" w:customStyle="1" w:styleId="1ffb">
    <w:name w:val="Название объекта1"/>
    <w:basedOn w:val="Standard"/>
    <w:uiPriority w:val="99"/>
    <w:qFormat/>
    <w:rsid w:val="00EB474F"/>
    <w:pPr>
      <w:suppressLineNumbers/>
      <w:spacing w:before="120" w:after="120"/>
    </w:pPr>
    <w:rPr>
      <w:rFonts w:ascii="Arial" w:hAnsi="Arial" w:cs="Tahoma"/>
      <w:i/>
      <w:iCs/>
    </w:rPr>
  </w:style>
  <w:style w:type="paragraph" w:customStyle="1" w:styleId="Index">
    <w:name w:val="Index"/>
    <w:basedOn w:val="Standard"/>
    <w:uiPriority w:val="99"/>
    <w:rsid w:val="00EB474F"/>
    <w:pPr>
      <w:suppressLineNumbers/>
    </w:pPr>
    <w:rPr>
      <w:rFonts w:ascii="Arial" w:hAnsi="Arial" w:cs="Tahoma"/>
    </w:rPr>
  </w:style>
  <w:style w:type="paragraph" w:customStyle="1" w:styleId="73">
    <w:name w:val="Название7"/>
    <w:basedOn w:val="Standard"/>
    <w:uiPriority w:val="99"/>
    <w:rsid w:val="00EB474F"/>
    <w:pPr>
      <w:suppressLineNumbers/>
      <w:spacing w:before="120" w:after="120"/>
    </w:pPr>
    <w:rPr>
      <w:rFonts w:cs="Mangal"/>
      <w:i/>
      <w:iCs/>
    </w:rPr>
  </w:style>
  <w:style w:type="paragraph" w:customStyle="1" w:styleId="74">
    <w:name w:val="Указатель7"/>
    <w:basedOn w:val="Standard"/>
    <w:uiPriority w:val="99"/>
    <w:rsid w:val="00EB474F"/>
    <w:pPr>
      <w:suppressLineNumbers/>
    </w:pPr>
    <w:rPr>
      <w:rFonts w:cs="Mangal"/>
    </w:rPr>
  </w:style>
  <w:style w:type="paragraph" w:customStyle="1" w:styleId="65">
    <w:name w:val="Название6"/>
    <w:basedOn w:val="Standard"/>
    <w:uiPriority w:val="99"/>
    <w:rsid w:val="00EB474F"/>
    <w:pPr>
      <w:suppressLineNumbers/>
      <w:spacing w:before="120" w:after="120"/>
    </w:pPr>
    <w:rPr>
      <w:rFonts w:cs="Mangal"/>
      <w:i/>
      <w:iCs/>
    </w:rPr>
  </w:style>
  <w:style w:type="paragraph" w:customStyle="1" w:styleId="66">
    <w:name w:val="Указатель6"/>
    <w:basedOn w:val="Standard"/>
    <w:uiPriority w:val="99"/>
    <w:rsid w:val="00EB474F"/>
    <w:pPr>
      <w:suppressLineNumbers/>
    </w:pPr>
    <w:rPr>
      <w:rFonts w:cs="Mangal"/>
    </w:rPr>
  </w:style>
  <w:style w:type="paragraph" w:customStyle="1" w:styleId="56">
    <w:name w:val="Название5"/>
    <w:basedOn w:val="Standard"/>
    <w:uiPriority w:val="99"/>
    <w:rsid w:val="00EB474F"/>
    <w:pPr>
      <w:suppressLineNumbers/>
      <w:spacing w:before="120" w:after="120"/>
    </w:pPr>
    <w:rPr>
      <w:rFonts w:cs="Mangal"/>
      <w:i/>
      <w:iCs/>
    </w:rPr>
  </w:style>
  <w:style w:type="paragraph" w:customStyle="1" w:styleId="57">
    <w:name w:val="Указатель5"/>
    <w:basedOn w:val="Standard"/>
    <w:uiPriority w:val="99"/>
    <w:rsid w:val="00EB474F"/>
    <w:pPr>
      <w:suppressLineNumbers/>
    </w:pPr>
    <w:rPr>
      <w:rFonts w:cs="Mangal"/>
    </w:rPr>
  </w:style>
  <w:style w:type="paragraph" w:customStyle="1" w:styleId="45">
    <w:name w:val="Название4"/>
    <w:basedOn w:val="Standard"/>
    <w:uiPriority w:val="99"/>
    <w:rsid w:val="00EB474F"/>
    <w:pPr>
      <w:suppressLineNumbers/>
      <w:spacing w:before="120" w:after="120"/>
    </w:pPr>
    <w:rPr>
      <w:rFonts w:cs="Tahoma"/>
      <w:i/>
      <w:iCs/>
    </w:rPr>
  </w:style>
  <w:style w:type="paragraph" w:customStyle="1" w:styleId="46">
    <w:name w:val="Указатель4"/>
    <w:basedOn w:val="Standard"/>
    <w:uiPriority w:val="99"/>
    <w:rsid w:val="00EB474F"/>
    <w:pPr>
      <w:suppressLineNumbers/>
    </w:pPr>
    <w:rPr>
      <w:rFonts w:cs="Tahoma"/>
    </w:rPr>
  </w:style>
  <w:style w:type="paragraph" w:customStyle="1" w:styleId="3f">
    <w:name w:val="Название3"/>
    <w:basedOn w:val="Standard"/>
    <w:uiPriority w:val="99"/>
    <w:rsid w:val="00EB474F"/>
    <w:pPr>
      <w:suppressLineNumbers/>
      <w:spacing w:before="120" w:after="120"/>
    </w:pPr>
    <w:rPr>
      <w:rFonts w:cs="Tahoma"/>
      <w:i/>
      <w:iCs/>
    </w:rPr>
  </w:style>
  <w:style w:type="paragraph" w:customStyle="1" w:styleId="3f0">
    <w:name w:val="Указатель3"/>
    <w:basedOn w:val="Standard"/>
    <w:uiPriority w:val="99"/>
    <w:rsid w:val="00EB474F"/>
    <w:pPr>
      <w:suppressLineNumbers/>
    </w:pPr>
    <w:rPr>
      <w:rFonts w:cs="Tahoma"/>
    </w:rPr>
  </w:style>
  <w:style w:type="paragraph" w:customStyle="1" w:styleId="2f2">
    <w:name w:val="Название2"/>
    <w:basedOn w:val="Standard"/>
    <w:qFormat/>
    <w:rsid w:val="00EB474F"/>
    <w:pPr>
      <w:suppressLineNumbers/>
      <w:spacing w:before="120" w:after="120"/>
    </w:pPr>
    <w:rPr>
      <w:rFonts w:cs="Tahoma"/>
      <w:i/>
      <w:iCs/>
    </w:rPr>
  </w:style>
  <w:style w:type="paragraph" w:customStyle="1" w:styleId="2f3">
    <w:name w:val="Указатель2"/>
    <w:basedOn w:val="Standard"/>
    <w:qFormat/>
    <w:rsid w:val="00EB474F"/>
    <w:pPr>
      <w:suppressLineNumbers/>
    </w:pPr>
    <w:rPr>
      <w:rFonts w:cs="Tahoma"/>
    </w:rPr>
  </w:style>
  <w:style w:type="paragraph" w:customStyle="1" w:styleId="Textbodyindent">
    <w:name w:val="Text body indent"/>
    <w:basedOn w:val="Standard"/>
    <w:uiPriority w:val="99"/>
    <w:qFormat/>
    <w:rsid w:val="00EB474F"/>
    <w:pPr>
      <w:ind w:firstLine="360"/>
      <w:jc w:val="both"/>
    </w:pPr>
    <w:rPr>
      <w:iCs/>
      <w:sz w:val="28"/>
      <w:szCs w:val="40"/>
    </w:rPr>
  </w:style>
  <w:style w:type="paragraph" w:customStyle="1" w:styleId="Footnote">
    <w:name w:val="Footnote"/>
    <w:basedOn w:val="Standard"/>
    <w:uiPriority w:val="99"/>
    <w:rsid w:val="00EB474F"/>
    <w:rPr>
      <w:sz w:val="20"/>
      <w:szCs w:val="20"/>
    </w:rPr>
  </w:style>
  <w:style w:type="paragraph" w:customStyle="1" w:styleId="Endnote">
    <w:name w:val="Endnote"/>
    <w:basedOn w:val="Standard"/>
    <w:uiPriority w:val="99"/>
    <w:rsid w:val="00EB474F"/>
    <w:rPr>
      <w:sz w:val="20"/>
      <w:szCs w:val="20"/>
    </w:rPr>
  </w:style>
  <w:style w:type="paragraph" w:customStyle="1" w:styleId="TableContents">
    <w:name w:val="Table Contents"/>
    <w:basedOn w:val="Standard"/>
    <w:uiPriority w:val="99"/>
    <w:qFormat/>
    <w:rsid w:val="00EB474F"/>
    <w:pPr>
      <w:suppressLineNumbers/>
    </w:pPr>
  </w:style>
  <w:style w:type="paragraph" w:customStyle="1" w:styleId="TableHeading">
    <w:name w:val="Table Heading"/>
    <w:basedOn w:val="TableContents"/>
    <w:uiPriority w:val="99"/>
    <w:rsid w:val="00EB474F"/>
    <w:pPr>
      <w:jc w:val="center"/>
    </w:pPr>
    <w:rPr>
      <w:b/>
      <w:bCs/>
    </w:rPr>
  </w:style>
  <w:style w:type="paragraph" w:customStyle="1" w:styleId="Framecontents">
    <w:name w:val="Frame contents"/>
    <w:basedOn w:val="Textbody"/>
    <w:uiPriority w:val="99"/>
    <w:rsid w:val="00EB474F"/>
  </w:style>
  <w:style w:type="paragraph" w:customStyle="1" w:styleId="230">
    <w:name w:val="Основной текст с отступом 23"/>
    <w:basedOn w:val="Standard"/>
    <w:uiPriority w:val="99"/>
    <w:qFormat/>
    <w:rsid w:val="00EB474F"/>
    <w:pPr>
      <w:ind w:firstLine="720"/>
      <w:jc w:val="both"/>
    </w:pPr>
    <w:rPr>
      <w:rFonts w:ascii="Arial" w:hAnsi="Arial" w:cs="Arial"/>
      <w:sz w:val="28"/>
      <w:szCs w:val="28"/>
    </w:rPr>
  </w:style>
  <w:style w:type="paragraph" w:customStyle="1" w:styleId="Standarduser">
    <w:name w:val="Standard (user)"/>
    <w:uiPriority w:val="99"/>
    <w:rsid w:val="00EB474F"/>
    <w:pPr>
      <w:widowControl w:val="0"/>
      <w:suppressAutoHyphens/>
      <w:textAlignment w:val="baseline"/>
    </w:pPr>
    <w:rPr>
      <w:rFonts w:ascii="Arial" w:eastAsia="Arial Unicode MS" w:hAnsi="Arial" w:cs="Arial"/>
      <w:kern w:val="1"/>
      <w:sz w:val="21"/>
      <w:szCs w:val="24"/>
      <w:lang w:eastAsia="ar-SA"/>
    </w:rPr>
  </w:style>
  <w:style w:type="paragraph" w:customStyle="1" w:styleId="TableContentsuser">
    <w:name w:val="Table Contents (user)"/>
    <w:basedOn w:val="Standarduser"/>
    <w:uiPriority w:val="99"/>
    <w:rsid w:val="00EB474F"/>
    <w:pPr>
      <w:suppressLineNumbers/>
    </w:pPr>
  </w:style>
  <w:style w:type="paragraph" w:customStyle="1" w:styleId="1ffc">
    <w:name w:val="Схема документа1"/>
    <w:basedOn w:val="Standard"/>
    <w:uiPriority w:val="99"/>
    <w:qFormat/>
    <w:rsid w:val="00EB474F"/>
    <w:pPr>
      <w:shd w:val="clear" w:color="auto" w:fill="000080"/>
    </w:pPr>
    <w:rPr>
      <w:rFonts w:ascii="Tahoma" w:hAnsi="Tahoma" w:cs="Tahoma"/>
      <w:sz w:val="20"/>
      <w:szCs w:val="20"/>
    </w:rPr>
  </w:style>
  <w:style w:type="paragraph" w:customStyle="1" w:styleId="47">
    <w:name w:val="Знак4"/>
    <w:basedOn w:val="a1"/>
    <w:uiPriority w:val="99"/>
    <w:rsid w:val="00EB474F"/>
    <w:pPr>
      <w:widowControl w:val="0"/>
      <w:adjustRightInd w:val="0"/>
      <w:spacing w:before="100" w:beforeAutospacing="1" w:after="100" w:afterAutospacing="1" w:line="360" w:lineRule="atLeast"/>
      <w:jc w:val="both"/>
      <w:textAlignment w:val="baseline"/>
    </w:pPr>
    <w:rPr>
      <w:rFonts w:ascii="Tahoma" w:hAnsi="Tahoma"/>
      <w:color w:val="auto"/>
      <w:sz w:val="20"/>
      <w:szCs w:val="20"/>
      <w:lang w:val="en-US" w:eastAsia="en-US"/>
    </w:rPr>
  </w:style>
  <w:style w:type="paragraph" w:customStyle="1" w:styleId="-12">
    <w:name w:val="Цветной список - Акцент 12"/>
    <w:basedOn w:val="a1"/>
    <w:uiPriority w:val="99"/>
    <w:rsid w:val="00EB474F"/>
    <w:pPr>
      <w:widowControl w:val="0"/>
      <w:autoSpaceDE w:val="0"/>
      <w:autoSpaceDN w:val="0"/>
      <w:adjustRightInd w:val="0"/>
      <w:ind w:left="720"/>
    </w:pPr>
    <w:rPr>
      <w:rFonts w:ascii="Courier New" w:hAnsi="Courier New" w:cs="Courier New"/>
      <w:color w:val="auto"/>
      <w:sz w:val="20"/>
      <w:szCs w:val="20"/>
    </w:rPr>
  </w:style>
  <w:style w:type="paragraph" w:customStyle="1" w:styleId="1ffd">
    <w:name w:val="1"/>
    <w:basedOn w:val="a1"/>
    <w:uiPriority w:val="99"/>
    <w:qFormat/>
    <w:rsid w:val="00EB474F"/>
    <w:pPr>
      <w:widowControl w:val="0"/>
      <w:adjustRightInd w:val="0"/>
      <w:spacing w:before="100" w:beforeAutospacing="1" w:after="100" w:afterAutospacing="1" w:line="360" w:lineRule="atLeast"/>
      <w:jc w:val="both"/>
      <w:textAlignment w:val="baseline"/>
    </w:pPr>
    <w:rPr>
      <w:rFonts w:ascii="Tahoma" w:hAnsi="Tahoma"/>
      <w:color w:val="auto"/>
      <w:sz w:val="20"/>
      <w:szCs w:val="20"/>
      <w:lang w:val="en-US" w:eastAsia="en-US"/>
    </w:rPr>
  </w:style>
  <w:style w:type="paragraph" w:customStyle="1" w:styleId="2f4">
    <w:name w:val="Абзац списка2"/>
    <w:basedOn w:val="a1"/>
    <w:qFormat/>
    <w:rsid w:val="004B4529"/>
    <w:pPr>
      <w:ind w:left="720"/>
    </w:pPr>
    <w:rPr>
      <w:rFonts w:eastAsia="Calibri"/>
      <w:color w:val="auto"/>
    </w:rPr>
  </w:style>
  <w:style w:type="table" w:customStyle="1" w:styleId="2f5">
    <w:name w:val="Сетка таблицы2"/>
    <w:rsid w:val="003C6A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Знак3"/>
    <w:basedOn w:val="a1"/>
    <w:uiPriority w:val="99"/>
    <w:rsid w:val="003C6AA9"/>
    <w:rPr>
      <w:rFonts w:ascii="Verdana" w:hAnsi="Verdana" w:cs="Verdana"/>
      <w:color w:val="auto"/>
      <w:sz w:val="20"/>
      <w:szCs w:val="20"/>
      <w:lang w:val="en-US" w:eastAsia="en-US"/>
    </w:rPr>
  </w:style>
  <w:style w:type="table" w:customStyle="1" w:styleId="3f2">
    <w:name w:val="Сетка таблицы3"/>
    <w:rsid w:val="0088471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6">
    <w:name w:val="Знак2"/>
    <w:basedOn w:val="a1"/>
    <w:uiPriority w:val="99"/>
    <w:rsid w:val="00884716"/>
    <w:rPr>
      <w:rFonts w:ascii="Verdana" w:hAnsi="Verdana" w:cs="Verdana"/>
      <w:color w:val="auto"/>
      <w:sz w:val="20"/>
      <w:szCs w:val="20"/>
      <w:lang w:val="en-US" w:eastAsia="en-US"/>
    </w:rPr>
  </w:style>
  <w:style w:type="table" w:customStyle="1" w:styleId="48">
    <w:name w:val="Сетка таблицы4"/>
    <w:uiPriority w:val="39"/>
    <w:rsid w:val="000A11D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
    <w:uiPriority w:val="59"/>
    <w:rsid w:val="000A11D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4">
    <w:name w:val="Знак Знак21"/>
    <w:basedOn w:val="a1"/>
    <w:uiPriority w:val="99"/>
    <w:rsid w:val="004E22D6"/>
    <w:pPr>
      <w:spacing w:before="100" w:beforeAutospacing="1" w:after="100" w:afterAutospacing="1"/>
      <w:jc w:val="both"/>
    </w:pPr>
    <w:rPr>
      <w:rFonts w:ascii="Tahoma" w:hAnsi="Tahoma" w:cs="Tahoma"/>
      <w:color w:val="auto"/>
      <w:sz w:val="20"/>
      <w:szCs w:val="20"/>
      <w:lang w:val="en-US" w:eastAsia="en-US"/>
    </w:rPr>
  </w:style>
  <w:style w:type="paragraph" w:customStyle="1" w:styleId="afffff3">
    <w:name w:val="Рис"/>
    <w:basedOn w:val="afffff4"/>
    <w:link w:val="afffff5"/>
    <w:uiPriority w:val="99"/>
    <w:rsid w:val="00DB75AE"/>
    <w:pPr>
      <w:keepNext/>
      <w:spacing w:after="360" w:line="360" w:lineRule="auto"/>
      <w:ind w:left="1417" w:hanging="1559"/>
      <w:jc w:val="both"/>
      <w:outlineLvl w:val="5"/>
    </w:pPr>
    <w:rPr>
      <w:rFonts w:ascii="Arial" w:eastAsia="Calibri" w:hAnsi="Arial"/>
      <w:bCs w:val="0"/>
      <w:color w:val="auto"/>
      <w:sz w:val="20"/>
      <w:szCs w:val="20"/>
    </w:rPr>
  </w:style>
  <w:style w:type="paragraph" w:styleId="afffff4">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1"/>
    <w:next w:val="a1"/>
    <w:link w:val="2f7"/>
    <w:uiPriority w:val="99"/>
    <w:qFormat/>
    <w:rsid w:val="00DB75AE"/>
    <w:pPr>
      <w:spacing w:after="200"/>
    </w:pPr>
    <w:rPr>
      <w:b/>
      <w:bCs/>
      <w:color w:val="4F81BD"/>
      <w:sz w:val="18"/>
      <w:szCs w:val="18"/>
    </w:rPr>
  </w:style>
  <w:style w:type="character" w:customStyle="1" w:styleId="afffff5">
    <w:name w:val="Рис Знак"/>
    <w:link w:val="afffff3"/>
    <w:uiPriority w:val="99"/>
    <w:locked/>
    <w:rsid w:val="00DB75AE"/>
    <w:rPr>
      <w:rFonts w:ascii="Arial" w:hAnsi="Arial"/>
      <w:b/>
      <w:sz w:val="20"/>
      <w:lang w:eastAsia="ru-RU"/>
    </w:rPr>
  </w:style>
  <w:style w:type="paragraph" w:customStyle="1" w:styleId="01">
    <w:name w:val="0.Текст"/>
    <w:basedOn w:val="affc"/>
    <w:link w:val="02"/>
    <w:uiPriority w:val="99"/>
    <w:rsid w:val="00DB75AE"/>
    <w:pPr>
      <w:widowControl w:val="0"/>
      <w:autoSpaceDE/>
      <w:autoSpaceDN/>
      <w:spacing w:after="240" w:line="360" w:lineRule="auto"/>
      <w:ind w:left="1418" w:firstLine="0"/>
    </w:pPr>
    <w:rPr>
      <w:sz w:val="28"/>
      <w:szCs w:val="20"/>
    </w:rPr>
  </w:style>
  <w:style w:type="character" w:customStyle="1" w:styleId="02">
    <w:name w:val="0.Текст Знак"/>
    <w:link w:val="01"/>
    <w:uiPriority w:val="99"/>
    <w:locked/>
    <w:rsid w:val="00DB75AE"/>
    <w:rPr>
      <w:rFonts w:ascii="Arial" w:hAnsi="Arial"/>
      <w:sz w:val="28"/>
      <w:lang w:eastAsia="ru-RU"/>
    </w:rPr>
  </w:style>
  <w:style w:type="paragraph" w:customStyle="1" w:styleId="afffff6">
    <w:name w:val="Табл название"/>
    <w:basedOn w:val="afffff4"/>
    <w:link w:val="afffff7"/>
    <w:uiPriority w:val="99"/>
    <w:rsid w:val="00DB75AE"/>
    <w:pPr>
      <w:keepNext/>
      <w:spacing w:before="240" w:after="240" w:line="360" w:lineRule="auto"/>
      <w:ind w:left="1417" w:hanging="1559"/>
      <w:outlineLvl w:val="5"/>
    </w:pPr>
    <w:rPr>
      <w:rFonts w:ascii="Arial" w:eastAsia="Calibri" w:hAnsi="Arial"/>
      <w:b w:val="0"/>
      <w:bCs w:val="0"/>
      <w:color w:val="auto"/>
      <w:sz w:val="20"/>
      <w:szCs w:val="20"/>
    </w:rPr>
  </w:style>
  <w:style w:type="character" w:customStyle="1" w:styleId="afffff7">
    <w:name w:val="Табл название Знак"/>
    <w:link w:val="afffff6"/>
    <w:uiPriority w:val="99"/>
    <w:locked/>
    <w:rsid w:val="00DB75AE"/>
    <w:rPr>
      <w:rFonts w:ascii="Arial" w:hAnsi="Arial"/>
      <w:sz w:val="20"/>
    </w:rPr>
  </w:style>
  <w:style w:type="paragraph" w:customStyle="1" w:styleId="afffff8">
    <w:name w:val="Цифра табл"/>
    <w:basedOn w:val="a1"/>
    <w:link w:val="afffff9"/>
    <w:uiPriority w:val="99"/>
    <w:rsid w:val="005B19C2"/>
    <w:pPr>
      <w:spacing w:before="60" w:after="120" w:line="360" w:lineRule="auto"/>
      <w:jc w:val="right"/>
    </w:pPr>
    <w:rPr>
      <w:rFonts w:ascii="Arial" w:eastAsia="Calibri" w:hAnsi="Arial"/>
      <w:sz w:val="20"/>
      <w:szCs w:val="20"/>
    </w:rPr>
  </w:style>
  <w:style w:type="character" w:customStyle="1" w:styleId="afffff9">
    <w:name w:val="Цифра табл Знак"/>
    <w:link w:val="afffff8"/>
    <w:uiPriority w:val="99"/>
    <w:locked/>
    <w:rsid w:val="005B19C2"/>
    <w:rPr>
      <w:rFonts w:ascii="Arial" w:hAnsi="Arial"/>
      <w:color w:val="000000"/>
      <w:sz w:val="20"/>
      <w:lang w:eastAsia="ru-RU"/>
    </w:rPr>
  </w:style>
  <w:style w:type="table" w:customStyle="1" w:styleId="67">
    <w:name w:val="Сетка таблицы6"/>
    <w:uiPriority w:val="99"/>
    <w:rsid w:val="008275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qFormat/>
    <w:rsid w:val="0082753F"/>
    <w:pPr>
      <w:widowControl w:val="0"/>
      <w:autoSpaceDE w:val="0"/>
      <w:autoSpaceDN w:val="0"/>
      <w:adjustRightInd w:val="0"/>
    </w:pPr>
    <w:rPr>
      <w:rFonts w:ascii="Arial" w:eastAsia="Times New Roman" w:hAnsi="Arial" w:cs="Arial"/>
      <w:b/>
      <w:bCs/>
      <w:sz w:val="22"/>
      <w:szCs w:val="22"/>
    </w:rPr>
  </w:style>
  <w:style w:type="character" w:customStyle="1" w:styleId="spelle">
    <w:name w:val="spelle"/>
    <w:rsid w:val="0082753F"/>
  </w:style>
  <w:style w:type="character" w:customStyle="1" w:styleId="f">
    <w:name w:val="f"/>
    <w:uiPriority w:val="99"/>
    <w:rsid w:val="0082753F"/>
  </w:style>
  <w:style w:type="paragraph" w:customStyle="1" w:styleId="text">
    <w:name w:val="text"/>
    <w:basedOn w:val="a1"/>
    <w:next w:val="a1"/>
    <w:uiPriority w:val="99"/>
    <w:qFormat/>
    <w:rsid w:val="0082753F"/>
    <w:pPr>
      <w:autoSpaceDE w:val="0"/>
      <w:autoSpaceDN w:val="0"/>
      <w:adjustRightInd w:val="0"/>
      <w:spacing w:before="28" w:after="28"/>
    </w:pPr>
    <w:rPr>
      <w:rFonts w:ascii="Arial" w:hAnsi="Arial" w:cs="Arial"/>
      <w:color w:val="auto"/>
    </w:rPr>
  </w:style>
  <w:style w:type="paragraph" w:styleId="3f3">
    <w:name w:val="List 3"/>
    <w:basedOn w:val="a1"/>
    <w:rsid w:val="0082753F"/>
    <w:pPr>
      <w:ind w:left="849" w:hanging="283"/>
    </w:pPr>
    <w:rPr>
      <w:color w:val="auto"/>
      <w:sz w:val="20"/>
      <w:szCs w:val="20"/>
    </w:rPr>
  </w:style>
  <w:style w:type="paragraph" w:customStyle="1" w:styleId="CharChar">
    <w:name w:val="Char Char"/>
    <w:basedOn w:val="a1"/>
    <w:uiPriority w:val="99"/>
    <w:qFormat/>
    <w:rsid w:val="0082753F"/>
    <w:pPr>
      <w:spacing w:after="160" w:line="240" w:lineRule="exact"/>
    </w:pPr>
    <w:rPr>
      <w:rFonts w:ascii="Verdana" w:hAnsi="Verdana" w:cs="Verdana"/>
      <w:color w:val="auto"/>
      <w:sz w:val="20"/>
      <w:szCs w:val="20"/>
      <w:lang w:val="en-US" w:eastAsia="en-US"/>
    </w:rPr>
  </w:style>
  <w:style w:type="paragraph" w:customStyle="1" w:styleId="1ffe">
    <w:name w:val="Знак1"/>
    <w:basedOn w:val="a1"/>
    <w:rsid w:val="0082753F"/>
    <w:pPr>
      <w:spacing w:line="240" w:lineRule="exact"/>
      <w:jc w:val="both"/>
    </w:pPr>
    <w:rPr>
      <w:color w:val="auto"/>
      <w:lang w:val="en-US" w:eastAsia="en-US"/>
    </w:rPr>
  </w:style>
  <w:style w:type="paragraph" w:customStyle="1" w:styleId="Preformat">
    <w:name w:val="Preformat"/>
    <w:uiPriority w:val="99"/>
    <w:qFormat/>
    <w:rsid w:val="0082753F"/>
    <w:pPr>
      <w:widowControl w:val="0"/>
      <w:autoSpaceDE w:val="0"/>
      <w:autoSpaceDN w:val="0"/>
    </w:pPr>
    <w:rPr>
      <w:rFonts w:ascii="Courier New" w:eastAsia="Times New Roman" w:hAnsi="Courier New" w:cs="Courier New"/>
    </w:rPr>
  </w:style>
  <w:style w:type="paragraph" w:customStyle="1" w:styleId="m">
    <w:name w:val="m"/>
    <w:basedOn w:val="a1"/>
    <w:uiPriority w:val="99"/>
    <w:rsid w:val="0082753F"/>
    <w:pPr>
      <w:autoSpaceDE w:val="0"/>
      <w:autoSpaceDN w:val="0"/>
      <w:ind w:firstLine="320"/>
      <w:jc w:val="both"/>
    </w:pPr>
    <w:rPr>
      <w:rFonts w:ascii="Arial" w:hAnsi="Arial" w:cs="Arial"/>
      <w:color w:val="auto"/>
      <w:sz w:val="20"/>
      <w:szCs w:val="20"/>
    </w:rPr>
  </w:style>
  <w:style w:type="paragraph" w:customStyle="1" w:styleId="84">
    <w:name w:val="заголовок 8"/>
    <w:basedOn w:val="a1"/>
    <w:next w:val="a1"/>
    <w:uiPriority w:val="99"/>
    <w:rsid w:val="0082753F"/>
    <w:pPr>
      <w:keepNext/>
      <w:tabs>
        <w:tab w:val="left" w:pos="0"/>
      </w:tabs>
      <w:autoSpaceDE w:val="0"/>
      <w:autoSpaceDN w:val="0"/>
      <w:ind w:right="-1" w:firstLine="567"/>
      <w:jc w:val="both"/>
    </w:pPr>
    <w:rPr>
      <w:rFonts w:ascii="Courier New" w:hAnsi="Courier New" w:cs="Courier New"/>
      <w:color w:val="auto"/>
    </w:rPr>
  </w:style>
  <w:style w:type="paragraph" w:customStyle="1" w:styleId="2f8">
    <w:name w:val="Стиль2"/>
    <w:basedOn w:val="a1"/>
    <w:next w:val="afffffa"/>
    <w:link w:val="2f9"/>
    <w:uiPriority w:val="99"/>
    <w:qFormat/>
    <w:rsid w:val="0082753F"/>
    <w:pPr>
      <w:jc w:val="center"/>
    </w:pPr>
    <w:rPr>
      <w:i/>
      <w:color w:val="auto"/>
      <w:sz w:val="32"/>
      <w:szCs w:val="32"/>
    </w:rPr>
  </w:style>
  <w:style w:type="paragraph" w:styleId="afffffa">
    <w:name w:val="Signature"/>
    <w:basedOn w:val="a1"/>
    <w:link w:val="afffffb"/>
    <w:rsid w:val="0082753F"/>
    <w:pPr>
      <w:ind w:left="4252"/>
    </w:pPr>
    <w:rPr>
      <w:rFonts w:eastAsia="Calibri"/>
      <w:color w:val="auto"/>
    </w:rPr>
  </w:style>
  <w:style w:type="character" w:customStyle="1" w:styleId="afffffb">
    <w:name w:val="Подпись Знак"/>
    <w:link w:val="afffffa"/>
    <w:locked/>
    <w:rsid w:val="0082753F"/>
    <w:rPr>
      <w:rFonts w:ascii="Times New Roman" w:hAnsi="Times New Roman"/>
      <w:sz w:val="24"/>
      <w:lang w:eastAsia="ru-RU"/>
    </w:rPr>
  </w:style>
  <w:style w:type="character" w:customStyle="1" w:styleId="2f9">
    <w:name w:val="Стиль2 Знак"/>
    <w:link w:val="2f8"/>
    <w:uiPriority w:val="99"/>
    <w:locked/>
    <w:rsid w:val="00BE0BC9"/>
    <w:rPr>
      <w:rFonts w:ascii="Times New Roman" w:hAnsi="Times New Roman"/>
      <w:i/>
      <w:sz w:val="32"/>
    </w:rPr>
  </w:style>
  <w:style w:type="paragraph" w:customStyle="1" w:styleId="59">
    <w:name w:val="заголовок 5"/>
    <w:basedOn w:val="a1"/>
    <w:next w:val="a1"/>
    <w:rsid w:val="0082753F"/>
    <w:pPr>
      <w:keepNext/>
      <w:autoSpaceDE w:val="0"/>
      <w:autoSpaceDN w:val="0"/>
      <w:jc w:val="right"/>
    </w:pPr>
    <w:rPr>
      <w:rFonts w:ascii="Courier New" w:hAnsi="Courier New" w:cs="Courier New"/>
      <w:color w:val="auto"/>
      <w:sz w:val="28"/>
      <w:szCs w:val="28"/>
    </w:rPr>
  </w:style>
  <w:style w:type="paragraph" w:customStyle="1" w:styleId="68">
    <w:name w:val="заголовок 6"/>
    <w:basedOn w:val="a1"/>
    <w:next w:val="a1"/>
    <w:uiPriority w:val="99"/>
    <w:qFormat/>
    <w:rsid w:val="0082753F"/>
    <w:pPr>
      <w:keepNext/>
      <w:autoSpaceDE w:val="0"/>
      <w:autoSpaceDN w:val="0"/>
      <w:jc w:val="center"/>
    </w:pPr>
    <w:rPr>
      <w:rFonts w:ascii="Courier New" w:hAnsi="Courier New" w:cs="Courier New"/>
      <w:color w:val="auto"/>
    </w:rPr>
  </w:style>
  <w:style w:type="table" w:customStyle="1" w:styleId="112">
    <w:name w:val="Сетка таблицы11"/>
    <w:uiPriority w:val="59"/>
    <w:rsid w:val="008275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3">
    <w:name w:val="Знак Знак Знак1 Знак1"/>
    <w:basedOn w:val="a1"/>
    <w:uiPriority w:val="99"/>
    <w:rsid w:val="0082753F"/>
    <w:pPr>
      <w:spacing w:before="100" w:beforeAutospacing="1" w:after="100" w:afterAutospacing="1"/>
    </w:pPr>
    <w:rPr>
      <w:rFonts w:ascii="Tahoma" w:hAnsi="Tahoma"/>
      <w:color w:val="auto"/>
      <w:sz w:val="20"/>
      <w:szCs w:val="20"/>
      <w:lang w:val="en-US" w:eastAsia="en-US"/>
    </w:rPr>
  </w:style>
  <w:style w:type="paragraph" w:customStyle="1" w:styleId="1Char">
    <w:name w:val="Знак1 Char"/>
    <w:basedOn w:val="a1"/>
    <w:uiPriority w:val="99"/>
    <w:rsid w:val="004F5853"/>
    <w:pPr>
      <w:spacing w:after="160" w:line="240" w:lineRule="exact"/>
    </w:pPr>
    <w:rPr>
      <w:rFonts w:ascii="Verdana" w:hAnsi="Verdana" w:cs="Verdana"/>
      <w:color w:val="auto"/>
      <w:sz w:val="20"/>
      <w:szCs w:val="20"/>
      <w:lang w:val="en-US" w:eastAsia="en-US"/>
    </w:rPr>
  </w:style>
  <w:style w:type="table" w:customStyle="1" w:styleId="75">
    <w:name w:val="Сетка таблицы7"/>
    <w:uiPriority w:val="99"/>
    <w:rsid w:val="004F5853"/>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5">
    <w:name w:val="Сетка таблицы8"/>
    <w:uiPriority w:val="99"/>
    <w:rsid w:val="00D268BE"/>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
    <w:uiPriority w:val="99"/>
    <w:rsid w:val="001004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0">
    <w:name w:val="WW-Символ сноски"/>
    <w:uiPriority w:val="99"/>
    <w:rsid w:val="00CD5B93"/>
    <w:rPr>
      <w:vertAlign w:val="superscript"/>
    </w:rPr>
  </w:style>
  <w:style w:type="paragraph" w:customStyle="1" w:styleId="WW-3">
    <w:name w:val="WW-Заголовок"/>
    <w:basedOn w:val="affff2"/>
    <w:next w:val="afffc"/>
    <w:uiPriority w:val="99"/>
    <w:rsid w:val="00CD5B93"/>
    <w:rPr>
      <w:rFonts w:ascii="Liberation Sans" w:eastAsia="Liberation Sans" w:hAnsi="Times New Roman" w:cs="DejaVu Sans"/>
    </w:rPr>
  </w:style>
  <w:style w:type="paragraph" w:customStyle="1" w:styleId="2fa">
    <w:name w:val="Знак Знак Знак Знак2"/>
    <w:basedOn w:val="a1"/>
    <w:uiPriority w:val="99"/>
    <w:rsid w:val="00CD5B93"/>
    <w:pPr>
      <w:spacing w:before="280" w:after="280"/>
    </w:pPr>
    <w:rPr>
      <w:rFonts w:ascii="Tahoma" w:hAnsi="Tahoma" w:cs="Tahoma"/>
      <w:color w:val="auto"/>
      <w:sz w:val="20"/>
      <w:szCs w:val="20"/>
      <w:lang w:val="en-US" w:eastAsia="ar-SA"/>
    </w:rPr>
  </w:style>
  <w:style w:type="paragraph" w:customStyle="1" w:styleId="69">
    <w:name w:val="Знак6"/>
    <w:basedOn w:val="a1"/>
    <w:uiPriority w:val="99"/>
    <w:rsid w:val="00CD5B93"/>
    <w:rPr>
      <w:rFonts w:ascii="Verdana" w:hAnsi="Verdana" w:cs="Verdana"/>
      <w:color w:val="auto"/>
      <w:sz w:val="20"/>
      <w:szCs w:val="20"/>
      <w:lang w:val="en-US" w:eastAsia="ar-SA"/>
    </w:rPr>
  </w:style>
  <w:style w:type="paragraph" w:customStyle="1" w:styleId="2fb">
    <w:name w:val="Основной текст2"/>
    <w:basedOn w:val="a1"/>
    <w:uiPriority w:val="99"/>
    <w:qFormat/>
    <w:rsid w:val="00CD5B93"/>
    <w:pPr>
      <w:shd w:val="clear" w:color="auto" w:fill="FFFFFF"/>
      <w:spacing w:after="300" w:line="322" w:lineRule="exact"/>
      <w:jc w:val="both"/>
    </w:pPr>
    <w:rPr>
      <w:color w:val="auto"/>
      <w:sz w:val="27"/>
      <w:szCs w:val="27"/>
      <w:lang w:eastAsia="ar-SA"/>
    </w:rPr>
  </w:style>
  <w:style w:type="character" w:customStyle="1" w:styleId="WW8Num17z0">
    <w:name w:val="WW8Num17z0"/>
    <w:rsid w:val="00CD5B93"/>
    <w:rPr>
      <w:rFonts w:ascii="Symbol" w:hAnsi="Symbol"/>
    </w:rPr>
  </w:style>
  <w:style w:type="character" w:customStyle="1" w:styleId="WW8Num17z1">
    <w:name w:val="WW8Num17z1"/>
    <w:rsid w:val="00CD5B93"/>
    <w:rPr>
      <w:rFonts w:ascii="Courier New" w:hAnsi="Courier New"/>
    </w:rPr>
  </w:style>
  <w:style w:type="character" w:customStyle="1" w:styleId="WW8Num17z2">
    <w:name w:val="WW8Num17z2"/>
    <w:rsid w:val="00CD5B93"/>
    <w:rPr>
      <w:rFonts w:ascii="Wingdings" w:hAnsi="Wingdings"/>
    </w:rPr>
  </w:style>
  <w:style w:type="character" w:customStyle="1" w:styleId="WW8Num20z0">
    <w:name w:val="WW8Num20z0"/>
    <w:rsid w:val="00CD5B93"/>
  </w:style>
  <w:style w:type="character" w:customStyle="1" w:styleId="WW8Num21z0">
    <w:name w:val="WW8Num21z0"/>
    <w:rsid w:val="00CD5B93"/>
  </w:style>
  <w:style w:type="character" w:customStyle="1" w:styleId="WW8Num22z0">
    <w:name w:val="WW8Num22z0"/>
    <w:rsid w:val="00CD5B93"/>
  </w:style>
  <w:style w:type="character" w:customStyle="1" w:styleId="WW8Num23z0">
    <w:name w:val="WW8Num23z0"/>
    <w:rsid w:val="00CD5B93"/>
  </w:style>
  <w:style w:type="character" w:customStyle="1" w:styleId="WW8Num24z0">
    <w:name w:val="WW8Num24z0"/>
    <w:rsid w:val="00CD5B93"/>
    <w:rPr>
      <w:rFonts w:ascii="Symbol" w:hAnsi="Symbol"/>
    </w:rPr>
  </w:style>
  <w:style w:type="character" w:customStyle="1" w:styleId="WW8Num24z1">
    <w:name w:val="WW8Num24z1"/>
    <w:rsid w:val="00CD5B93"/>
    <w:rPr>
      <w:rFonts w:ascii="Courier New" w:hAnsi="Courier New"/>
    </w:rPr>
  </w:style>
  <w:style w:type="character" w:customStyle="1" w:styleId="WW8Num24z2">
    <w:name w:val="WW8Num24z2"/>
    <w:rsid w:val="00CD5B93"/>
    <w:rPr>
      <w:rFonts w:ascii="Wingdings" w:hAnsi="Wingdings"/>
    </w:rPr>
  </w:style>
  <w:style w:type="character" w:customStyle="1" w:styleId="WW8Num25z1">
    <w:name w:val="WW8Num25z1"/>
    <w:uiPriority w:val="99"/>
    <w:rsid w:val="00CD5B93"/>
    <w:rPr>
      <w:rFonts w:ascii="Courier New" w:hAnsi="Courier New"/>
    </w:rPr>
  </w:style>
  <w:style w:type="character" w:customStyle="1" w:styleId="WW8Num25z2">
    <w:name w:val="WW8Num25z2"/>
    <w:uiPriority w:val="99"/>
    <w:rsid w:val="00CD5B93"/>
    <w:rPr>
      <w:rFonts w:ascii="Wingdings" w:hAnsi="Wingdings"/>
    </w:rPr>
  </w:style>
  <w:style w:type="character" w:customStyle="1" w:styleId="WW-10">
    <w:name w:val="WW-Символ сноски1"/>
    <w:uiPriority w:val="99"/>
    <w:rsid w:val="00CD5B93"/>
    <w:rPr>
      <w:vertAlign w:val="superscript"/>
    </w:rPr>
  </w:style>
  <w:style w:type="paragraph" w:customStyle="1" w:styleId="3f4">
    <w:name w:val="Абзац списка3"/>
    <w:basedOn w:val="a1"/>
    <w:qFormat/>
    <w:rsid w:val="00CD5B93"/>
    <w:pPr>
      <w:ind w:left="720"/>
    </w:pPr>
    <w:rPr>
      <w:color w:val="auto"/>
      <w:lang w:eastAsia="ar-SA"/>
    </w:rPr>
  </w:style>
  <w:style w:type="paragraph" w:customStyle="1" w:styleId="WW-11">
    <w:name w:val="WW-Заголовок1"/>
    <w:basedOn w:val="WW-3"/>
    <w:next w:val="afffc"/>
    <w:uiPriority w:val="99"/>
    <w:rsid w:val="00CD5B93"/>
  </w:style>
  <w:style w:type="character" w:customStyle="1" w:styleId="1fff">
    <w:name w:val="Название Знак1"/>
    <w:aliases w:val="Название таб Знак Знак Знак2,Название таб Знак Знак Знак Знак1,Название таб Знак Знак1 Знак1,Название таб Знак Знак3,Таблица № Знак,Заголовок Знак1,Название таблицы Знак1"/>
    <w:rsid w:val="00CD5B93"/>
    <w:rPr>
      <w:rFonts w:ascii="Cambria" w:hAnsi="Cambria"/>
      <w:b/>
      <w:kern w:val="28"/>
      <w:sz w:val="32"/>
      <w:lang w:eastAsia="ar-SA" w:bidi="ar-SA"/>
    </w:rPr>
  </w:style>
  <w:style w:type="paragraph" w:customStyle="1" w:styleId="49">
    <w:name w:val="Абзац списка4"/>
    <w:basedOn w:val="a1"/>
    <w:uiPriority w:val="99"/>
    <w:rsid w:val="00A00636"/>
    <w:pPr>
      <w:ind w:left="720"/>
    </w:pPr>
    <w:rPr>
      <w:rFonts w:eastAsia="Calibri"/>
      <w:color w:val="auto"/>
    </w:rPr>
  </w:style>
  <w:style w:type="paragraph" w:customStyle="1" w:styleId="p9">
    <w:name w:val="p9"/>
    <w:basedOn w:val="a1"/>
    <w:rsid w:val="00762659"/>
    <w:pPr>
      <w:spacing w:before="100" w:beforeAutospacing="1" w:after="100" w:afterAutospacing="1"/>
    </w:pPr>
    <w:rPr>
      <w:color w:val="auto"/>
    </w:rPr>
  </w:style>
  <w:style w:type="character" w:customStyle="1" w:styleId="s32">
    <w:name w:val="s3"/>
    <w:uiPriority w:val="99"/>
    <w:rsid w:val="00BE0BC9"/>
    <w:rPr>
      <w:rFonts w:cs="Times New Roman"/>
    </w:rPr>
  </w:style>
  <w:style w:type="character" w:customStyle="1" w:styleId="s11">
    <w:name w:val="s1"/>
    <w:uiPriority w:val="99"/>
    <w:rsid w:val="00BE0BC9"/>
    <w:rPr>
      <w:rFonts w:cs="Times New Roman"/>
    </w:rPr>
  </w:style>
  <w:style w:type="paragraph" w:customStyle="1" w:styleId="p8">
    <w:name w:val="p8"/>
    <w:basedOn w:val="a1"/>
    <w:uiPriority w:val="99"/>
    <w:rsid w:val="00BE0BC9"/>
    <w:pPr>
      <w:spacing w:before="100" w:beforeAutospacing="1" w:after="100" w:afterAutospacing="1"/>
    </w:pPr>
    <w:rPr>
      <w:color w:val="auto"/>
    </w:rPr>
  </w:style>
  <w:style w:type="paragraph" w:customStyle="1" w:styleId="p14">
    <w:name w:val="p14"/>
    <w:basedOn w:val="a1"/>
    <w:uiPriority w:val="99"/>
    <w:rsid w:val="00BE0BC9"/>
    <w:pPr>
      <w:spacing w:before="100" w:beforeAutospacing="1" w:after="100" w:afterAutospacing="1"/>
    </w:pPr>
    <w:rPr>
      <w:color w:val="auto"/>
    </w:rPr>
  </w:style>
  <w:style w:type="paragraph" w:customStyle="1" w:styleId="p26">
    <w:name w:val="p26"/>
    <w:basedOn w:val="a1"/>
    <w:uiPriority w:val="99"/>
    <w:rsid w:val="00BE0BC9"/>
    <w:pPr>
      <w:spacing w:before="100" w:beforeAutospacing="1" w:after="100" w:afterAutospacing="1"/>
    </w:pPr>
    <w:rPr>
      <w:color w:val="auto"/>
    </w:rPr>
  </w:style>
  <w:style w:type="character" w:customStyle="1" w:styleId="s41">
    <w:name w:val="s4"/>
    <w:uiPriority w:val="99"/>
    <w:rsid w:val="00BE0BC9"/>
    <w:rPr>
      <w:rFonts w:cs="Times New Roman"/>
    </w:rPr>
  </w:style>
  <w:style w:type="paragraph" w:customStyle="1" w:styleId="CharChar1">
    <w:name w:val="Char Char1"/>
    <w:basedOn w:val="a1"/>
    <w:uiPriority w:val="99"/>
    <w:qFormat/>
    <w:rsid w:val="00BE0BC9"/>
    <w:pPr>
      <w:widowControl w:val="0"/>
      <w:adjustRightInd w:val="0"/>
      <w:spacing w:line="360" w:lineRule="atLeast"/>
      <w:jc w:val="both"/>
      <w:textAlignment w:val="baseline"/>
    </w:pPr>
    <w:rPr>
      <w:rFonts w:ascii="Arial" w:hAnsi="Arial" w:cs="Arial"/>
      <w:color w:val="auto"/>
      <w:sz w:val="22"/>
      <w:szCs w:val="20"/>
      <w:lang w:val="pl-PL" w:eastAsia="pl-PL"/>
    </w:rPr>
  </w:style>
  <w:style w:type="paragraph" w:customStyle="1" w:styleId="114">
    <w:name w:val="11"/>
    <w:basedOn w:val="a1"/>
    <w:uiPriority w:val="99"/>
    <w:rsid w:val="00BE0BC9"/>
    <w:pPr>
      <w:spacing w:before="100" w:beforeAutospacing="1" w:after="100" w:afterAutospacing="1"/>
    </w:pPr>
    <w:rPr>
      <w:color w:val="auto"/>
    </w:rPr>
  </w:style>
  <w:style w:type="paragraph" w:customStyle="1" w:styleId="100">
    <w:name w:val="10"/>
    <w:basedOn w:val="a1"/>
    <w:uiPriority w:val="99"/>
    <w:rsid w:val="00BE0BC9"/>
    <w:pPr>
      <w:spacing w:before="100" w:beforeAutospacing="1" w:after="100" w:afterAutospacing="1"/>
    </w:pPr>
    <w:rPr>
      <w:color w:val="auto"/>
    </w:rPr>
  </w:style>
  <w:style w:type="paragraph" w:customStyle="1" w:styleId="76">
    <w:name w:val="Знак7"/>
    <w:basedOn w:val="a1"/>
    <w:uiPriority w:val="99"/>
    <w:rsid w:val="00BE0BC9"/>
    <w:pPr>
      <w:spacing w:after="160" w:line="240" w:lineRule="exact"/>
    </w:pPr>
    <w:rPr>
      <w:rFonts w:ascii="Verdana" w:hAnsi="Verdana"/>
      <w:color w:val="auto"/>
      <w:sz w:val="20"/>
      <w:szCs w:val="20"/>
      <w:lang w:val="en-US" w:eastAsia="en-US"/>
    </w:rPr>
  </w:style>
  <w:style w:type="paragraph" w:customStyle="1" w:styleId="Default">
    <w:name w:val="Default"/>
    <w:uiPriority w:val="99"/>
    <w:qFormat/>
    <w:rsid w:val="00BE0BC9"/>
    <w:pPr>
      <w:autoSpaceDE w:val="0"/>
      <w:autoSpaceDN w:val="0"/>
      <w:adjustRightInd w:val="0"/>
    </w:pPr>
    <w:rPr>
      <w:rFonts w:cs="Calibri"/>
      <w:color w:val="000000"/>
      <w:sz w:val="24"/>
      <w:szCs w:val="24"/>
    </w:rPr>
  </w:style>
  <w:style w:type="paragraph" w:customStyle="1" w:styleId="5a">
    <w:name w:val="Абзац списка5"/>
    <w:basedOn w:val="a1"/>
    <w:uiPriority w:val="99"/>
    <w:rsid w:val="002F4506"/>
    <w:pPr>
      <w:ind w:left="720"/>
      <w:contextualSpacing/>
    </w:pPr>
    <w:rPr>
      <w:color w:val="auto"/>
      <w:sz w:val="28"/>
      <w:szCs w:val="22"/>
      <w:lang w:eastAsia="en-US"/>
    </w:rPr>
  </w:style>
  <w:style w:type="character" w:customStyle="1" w:styleId="231">
    <w:name w:val="Знак Знак23"/>
    <w:uiPriority w:val="99"/>
    <w:rsid w:val="002F4506"/>
    <w:rPr>
      <w:rFonts w:eastAsia="Times New Roman"/>
      <w:sz w:val="24"/>
    </w:rPr>
  </w:style>
  <w:style w:type="character" w:customStyle="1" w:styleId="410">
    <w:name w:val="Знак Знак41"/>
    <w:uiPriority w:val="99"/>
    <w:rsid w:val="00CB3D27"/>
    <w:rPr>
      <w:sz w:val="22"/>
      <w:lang w:eastAsia="en-US"/>
    </w:rPr>
  </w:style>
  <w:style w:type="character" w:customStyle="1" w:styleId="321">
    <w:name w:val="Знак Знак32"/>
    <w:uiPriority w:val="99"/>
    <w:rsid w:val="00CB3D27"/>
    <w:rPr>
      <w:sz w:val="22"/>
      <w:lang w:eastAsia="en-US"/>
    </w:rPr>
  </w:style>
  <w:style w:type="paragraph" w:customStyle="1" w:styleId="2fc">
    <w:name w:val="Знак Знак Знак2"/>
    <w:basedOn w:val="a1"/>
    <w:uiPriority w:val="99"/>
    <w:rsid w:val="00CB3D27"/>
    <w:pPr>
      <w:spacing w:before="100" w:beforeAutospacing="1" w:after="100" w:afterAutospacing="1"/>
    </w:pPr>
    <w:rPr>
      <w:rFonts w:ascii="Tahoma" w:eastAsia="Calibri" w:hAnsi="Tahoma"/>
      <w:color w:val="auto"/>
      <w:sz w:val="20"/>
      <w:szCs w:val="20"/>
      <w:lang w:val="en-US" w:eastAsia="en-US"/>
    </w:rPr>
  </w:style>
  <w:style w:type="paragraph" w:customStyle="1" w:styleId="1fff0">
    <w:name w:val="Без интервала1"/>
    <w:link w:val="afffffc"/>
    <w:qFormat/>
    <w:rsid w:val="00CB3D27"/>
    <w:rPr>
      <w:sz w:val="22"/>
      <w:szCs w:val="22"/>
    </w:rPr>
  </w:style>
  <w:style w:type="character" w:customStyle="1" w:styleId="afffffc">
    <w:name w:val="Без интервала Знак"/>
    <w:aliases w:val="ыыы Знак"/>
    <w:link w:val="1fff0"/>
    <w:uiPriority w:val="99"/>
    <w:qFormat/>
    <w:locked/>
    <w:rsid w:val="00CB3D27"/>
    <w:rPr>
      <w:rFonts w:ascii="Calibri" w:hAnsi="Calibri"/>
      <w:sz w:val="22"/>
      <w:lang w:val="ru-RU" w:eastAsia="ru-RU"/>
    </w:rPr>
  </w:style>
  <w:style w:type="paragraph" w:customStyle="1" w:styleId="710">
    <w:name w:val="Знак Знак71"/>
    <w:basedOn w:val="a1"/>
    <w:uiPriority w:val="99"/>
    <w:rsid w:val="00CB3D27"/>
    <w:pPr>
      <w:spacing w:before="100" w:beforeAutospacing="1" w:after="100" w:afterAutospacing="1"/>
    </w:pPr>
    <w:rPr>
      <w:rFonts w:ascii="Tahoma" w:eastAsia="Calibri" w:hAnsi="Tahoma"/>
      <w:color w:val="auto"/>
      <w:sz w:val="20"/>
      <w:szCs w:val="20"/>
      <w:lang w:val="en-US" w:eastAsia="en-US"/>
    </w:rPr>
  </w:style>
  <w:style w:type="paragraph" w:customStyle="1" w:styleId="5b">
    <w:name w:val="Знак Знак5"/>
    <w:basedOn w:val="a1"/>
    <w:rsid w:val="00CB3D27"/>
    <w:rPr>
      <w:rFonts w:ascii="Verdana" w:eastAsia="Calibri" w:hAnsi="Verdana" w:cs="Verdana"/>
      <w:color w:val="auto"/>
      <w:sz w:val="20"/>
      <w:szCs w:val="20"/>
      <w:lang w:val="en-US" w:eastAsia="en-US"/>
    </w:rPr>
  </w:style>
  <w:style w:type="character" w:customStyle="1" w:styleId="120">
    <w:name w:val="Знак Знак12"/>
    <w:rsid w:val="00CB3D27"/>
    <w:rPr>
      <w:rFonts w:ascii="Calibri" w:hAnsi="Calibri"/>
      <w:sz w:val="24"/>
    </w:rPr>
  </w:style>
  <w:style w:type="paragraph" w:customStyle="1" w:styleId="afffffd">
    <w:name w:val="Текст письма"/>
    <w:basedOn w:val="a1"/>
    <w:link w:val="afffffe"/>
    <w:qFormat/>
    <w:rsid w:val="00CB3D27"/>
    <w:pPr>
      <w:ind w:firstLine="709"/>
      <w:jc w:val="both"/>
    </w:pPr>
    <w:rPr>
      <w:rFonts w:ascii="Calibri" w:hAnsi="Calibri"/>
      <w:color w:val="auto"/>
      <w:sz w:val="28"/>
      <w:szCs w:val="28"/>
      <w:lang w:eastAsia="en-US"/>
    </w:rPr>
  </w:style>
  <w:style w:type="character" w:customStyle="1" w:styleId="afffffe">
    <w:name w:val="Текст письма Знак"/>
    <w:link w:val="afffffd"/>
    <w:locked/>
    <w:rsid w:val="00CB3D27"/>
    <w:rPr>
      <w:rFonts w:ascii="Calibri" w:eastAsia="Times New Roman" w:hAnsi="Calibri"/>
      <w:sz w:val="28"/>
      <w:lang w:val="ru-RU" w:eastAsia="en-US"/>
    </w:rPr>
  </w:style>
  <w:style w:type="character" w:customStyle="1" w:styleId="1fff1">
    <w:name w:val="Заголовок №1_"/>
    <w:link w:val="1fff2"/>
    <w:locked/>
    <w:rsid w:val="00CB3D27"/>
    <w:rPr>
      <w:sz w:val="21"/>
      <w:shd w:val="clear" w:color="auto" w:fill="FFFFFF"/>
    </w:rPr>
  </w:style>
  <w:style w:type="paragraph" w:customStyle="1" w:styleId="1fff2">
    <w:name w:val="Заголовок №1"/>
    <w:basedOn w:val="a1"/>
    <w:link w:val="1fff1"/>
    <w:rsid w:val="00CB3D27"/>
    <w:pPr>
      <w:shd w:val="clear" w:color="auto" w:fill="FFFFFF"/>
      <w:spacing w:line="240" w:lineRule="atLeast"/>
      <w:ind w:firstLine="660"/>
      <w:jc w:val="both"/>
      <w:outlineLvl w:val="0"/>
    </w:pPr>
    <w:rPr>
      <w:rFonts w:eastAsia="Calibri"/>
      <w:noProof/>
      <w:color w:val="auto"/>
      <w:sz w:val="21"/>
      <w:szCs w:val="21"/>
      <w:shd w:val="clear" w:color="auto" w:fill="FFFFFF"/>
    </w:rPr>
  </w:style>
  <w:style w:type="paragraph" w:customStyle="1" w:styleId="86">
    <w:name w:val="Знак8"/>
    <w:basedOn w:val="a1"/>
    <w:uiPriority w:val="99"/>
    <w:rsid w:val="00CB3D27"/>
    <w:pPr>
      <w:spacing w:after="160" w:line="240" w:lineRule="exact"/>
    </w:pPr>
    <w:rPr>
      <w:rFonts w:ascii="Verdana" w:eastAsia="Calibri" w:hAnsi="Verdana"/>
      <w:color w:val="auto"/>
      <w:sz w:val="20"/>
      <w:szCs w:val="20"/>
      <w:lang w:val="en-US" w:eastAsia="en-US"/>
    </w:rPr>
  </w:style>
  <w:style w:type="paragraph" w:customStyle="1" w:styleId="3f5">
    <w:name w:val="Знак Знак Знак3"/>
    <w:basedOn w:val="a1"/>
    <w:rsid w:val="00297380"/>
    <w:pPr>
      <w:spacing w:before="100" w:beforeAutospacing="1" w:after="100" w:afterAutospacing="1"/>
    </w:pPr>
    <w:rPr>
      <w:rFonts w:ascii="Tahoma" w:hAnsi="Tahoma"/>
      <w:color w:val="auto"/>
      <w:sz w:val="20"/>
      <w:szCs w:val="20"/>
      <w:lang w:val="en-US" w:eastAsia="en-US"/>
    </w:rPr>
  </w:style>
  <w:style w:type="paragraph" w:customStyle="1" w:styleId="720">
    <w:name w:val="Знак Знак72"/>
    <w:basedOn w:val="a1"/>
    <w:rsid w:val="00297380"/>
    <w:pPr>
      <w:spacing w:before="100" w:beforeAutospacing="1" w:after="100" w:afterAutospacing="1"/>
    </w:pPr>
    <w:rPr>
      <w:rFonts w:ascii="Tahoma" w:hAnsi="Tahoma"/>
      <w:color w:val="auto"/>
      <w:sz w:val="20"/>
      <w:szCs w:val="20"/>
      <w:lang w:val="en-US" w:eastAsia="en-US"/>
    </w:rPr>
  </w:style>
  <w:style w:type="numbering" w:customStyle="1" w:styleId="1fff3">
    <w:name w:val="Нет списка1"/>
    <w:next w:val="a4"/>
    <w:uiPriority w:val="99"/>
    <w:semiHidden/>
    <w:rsid w:val="00401E17"/>
  </w:style>
  <w:style w:type="paragraph" w:customStyle="1" w:styleId="afff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autoRedefine/>
    <w:rsid w:val="00401E17"/>
    <w:pPr>
      <w:spacing w:after="160" w:line="240" w:lineRule="exact"/>
    </w:pPr>
    <w:rPr>
      <w:rFonts w:eastAsia="SimSun"/>
      <w:b/>
      <w:color w:val="auto"/>
      <w:sz w:val="28"/>
      <w:lang w:val="en-US" w:eastAsia="en-US"/>
    </w:rPr>
  </w:style>
  <w:style w:type="paragraph" w:customStyle="1" w:styleId="1ff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1"/>
    <w:autoRedefine/>
    <w:rsid w:val="00401E17"/>
    <w:pPr>
      <w:spacing w:after="160" w:line="240" w:lineRule="exact"/>
    </w:pPr>
    <w:rPr>
      <w:rFonts w:eastAsia="SimSun"/>
      <w:b/>
      <w:color w:val="auto"/>
      <w:sz w:val="28"/>
      <w:lang w:val="en-US" w:eastAsia="en-US"/>
    </w:rPr>
  </w:style>
  <w:style w:type="paragraph" w:customStyle="1" w:styleId="3f6">
    <w:name w:val="Знак Знак Знак Знак3"/>
    <w:basedOn w:val="a1"/>
    <w:rsid w:val="00401E17"/>
    <w:pPr>
      <w:spacing w:before="100" w:beforeAutospacing="1" w:after="100" w:afterAutospacing="1"/>
    </w:pPr>
    <w:rPr>
      <w:rFonts w:ascii="Tahoma" w:hAnsi="Tahoma"/>
      <w:color w:val="auto"/>
      <w:sz w:val="20"/>
      <w:szCs w:val="20"/>
      <w:lang w:val="en-US" w:eastAsia="en-US"/>
    </w:rPr>
  </w:style>
  <w:style w:type="paragraph" w:customStyle="1" w:styleId="affffff0">
    <w:name w:val="МОН основной"/>
    <w:basedOn w:val="a1"/>
    <w:uiPriority w:val="99"/>
    <w:qFormat/>
    <w:rsid w:val="00401E17"/>
    <w:pPr>
      <w:widowControl w:val="0"/>
      <w:autoSpaceDE w:val="0"/>
      <w:autoSpaceDN w:val="0"/>
      <w:adjustRightInd w:val="0"/>
      <w:spacing w:line="360" w:lineRule="auto"/>
      <w:ind w:firstLine="709"/>
      <w:jc w:val="both"/>
    </w:pPr>
    <w:rPr>
      <w:color w:val="auto"/>
      <w:sz w:val="28"/>
      <w:szCs w:val="20"/>
    </w:rPr>
  </w:style>
  <w:style w:type="paragraph" w:customStyle="1" w:styleId="2fd">
    <w:name w:val="Без интервала2"/>
    <w:rsid w:val="00401E17"/>
    <w:rPr>
      <w:rFonts w:eastAsia="Times New Roman"/>
      <w:sz w:val="22"/>
      <w:szCs w:val="22"/>
      <w:lang w:eastAsia="en-US"/>
    </w:rPr>
  </w:style>
  <w:style w:type="paragraph" w:customStyle="1" w:styleId="6a">
    <w:name w:val="Абзац списка6"/>
    <w:basedOn w:val="a1"/>
    <w:rsid w:val="009A2A29"/>
    <w:pPr>
      <w:ind w:left="720"/>
    </w:pPr>
    <w:rPr>
      <w:rFonts w:eastAsia="Calibri"/>
      <w:color w:val="auto"/>
    </w:rPr>
  </w:style>
  <w:style w:type="numbering" w:customStyle="1" w:styleId="2fe">
    <w:name w:val="Нет списка2"/>
    <w:next w:val="a4"/>
    <w:uiPriority w:val="99"/>
    <w:semiHidden/>
    <w:unhideWhenUsed/>
    <w:rsid w:val="009A2A29"/>
  </w:style>
  <w:style w:type="paragraph" w:customStyle="1" w:styleId="77">
    <w:name w:val="Абзац списка7"/>
    <w:basedOn w:val="a1"/>
    <w:rsid w:val="00AB1436"/>
    <w:pPr>
      <w:ind w:left="720"/>
    </w:pPr>
    <w:rPr>
      <w:rFonts w:eastAsia="Calibri"/>
      <w:color w:val="auto"/>
    </w:rPr>
  </w:style>
  <w:style w:type="numbering" w:customStyle="1" w:styleId="3f7">
    <w:name w:val="Нет списка3"/>
    <w:next w:val="a4"/>
    <w:semiHidden/>
    <w:unhideWhenUsed/>
    <w:rsid w:val="00AB1436"/>
  </w:style>
  <w:style w:type="numbering" w:customStyle="1" w:styleId="4a">
    <w:name w:val="Нет списка4"/>
    <w:next w:val="a4"/>
    <w:uiPriority w:val="99"/>
    <w:semiHidden/>
    <w:unhideWhenUsed/>
    <w:rsid w:val="00AB1436"/>
  </w:style>
  <w:style w:type="paragraph" w:customStyle="1" w:styleId="87">
    <w:name w:val="Абзац списка8"/>
    <w:basedOn w:val="a1"/>
    <w:rsid w:val="00020E7B"/>
    <w:pPr>
      <w:ind w:left="720"/>
    </w:pPr>
    <w:rPr>
      <w:rFonts w:eastAsia="Calibri"/>
      <w:color w:val="auto"/>
    </w:rPr>
  </w:style>
  <w:style w:type="paragraph" w:customStyle="1" w:styleId="3f8">
    <w:name w:val="Без интервала3"/>
    <w:link w:val="NoSpacingChar"/>
    <w:rsid w:val="00BC36A2"/>
    <w:pPr>
      <w:ind w:firstLine="992"/>
      <w:jc w:val="both"/>
    </w:pPr>
    <w:rPr>
      <w:rFonts w:eastAsia="Times New Roman"/>
      <w:sz w:val="22"/>
      <w:szCs w:val="22"/>
    </w:rPr>
  </w:style>
  <w:style w:type="character" w:customStyle="1" w:styleId="NoSpacingChar">
    <w:name w:val="No Spacing Char"/>
    <w:link w:val="3f8"/>
    <w:locked/>
    <w:rsid w:val="00BC36A2"/>
    <w:rPr>
      <w:rFonts w:eastAsia="Times New Roman"/>
      <w:sz w:val="22"/>
      <w:szCs w:val="22"/>
    </w:rPr>
  </w:style>
  <w:style w:type="paragraph" w:customStyle="1" w:styleId="92">
    <w:name w:val="Абзац списка9"/>
    <w:basedOn w:val="a1"/>
    <w:rsid w:val="00BC36A2"/>
    <w:pPr>
      <w:ind w:left="720"/>
    </w:pPr>
    <w:rPr>
      <w:color w:val="auto"/>
      <w:sz w:val="28"/>
      <w:szCs w:val="28"/>
      <w:lang w:eastAsia="en-US"/>
    </w:rPr>
  </w:style>
  <w:style w:type="paragraph" w:customStyle="1" w:styleId="4b">
    <w:name w:val="Знак Знак Знак4"/>
    <w:basedOn w:val="a1"/>
    <w:uiPriority w:val="99"/>
    <w:rsid w:val="006A4BC0"/>
    <w:pPr>
      <w:spacing w:before="100" w:beforeAutospacing="1" w:after="100" w:afterAutospacing="1"/>
    </w:pPr>
    <w:rPr>
      <w:rFonts w:ascii="Tahoma" w:hAnsi="Tahoma"/>
      <w:color w:val="auto"/>
      <w:sz w:val="20"/>
      <w:szCs w:val="20"/>
      <w:lang w:val="en-US" w:eastAsia="en-US"/>
    </w:rPr>
  </w:style>
  <w:style w:type="paragraph" w:customStyle="1" w:styleId="730">
    <w:name w:val="Знак Знак73"/>
    <w:basedOn w:val="a1"/>
    <w:uiPriority w:val="99"/>
    <w:rsid w:val="006A4BC0"/>
    <w:pPr>
      <w:spacing w:before="100" w:beforeAutospacing="1" w:after="100" w:afterAutospacing="1"/>
    </w:pPr>
    <w:rPr>
      <w:rFonts w:ascii="Tahoma" w:hAnsi="Tahoma"/>
      <w:color w:val="auto"/>
      <w:sz w:val="20"/>
      <w:szCs w:val="20"/>
      <w:lang w:val="en-US" w:eastAsia="en-US"/>
    </w:rPr>
  </w:style>
  <w:style w:type="paragraph" w:customStyle="1" w:styleId="88">
    <w:name w:val="Знак Знак8"/>
    <w:basedOn w:val="a1"/>
    <w:uiPriority w:val="99"/>
    <w:rsid w:val="006A4BC0"/>
    <w:rPr>
      <w:rFonts w:ascii="Verdana" w:hAnsi="Verdana" w:cs="Verdana"/>
      <w:color w:val="auto"/>
      <w:sz w:val="20"/>
      <w:szCs w:val="20"/>
      <w:lang w:val="en-US" w:eastAsia="en-US"/>
    </w:rPr>
  </w:style>
  <w:style w:type="paragraph" w:customStyle="1" w:styleId="93">
    <w:name w:val="Знак9"/>
    <w:basedOn w:val="a1"/>
    <w:rsid w:val="006A4BC0"/>
    <w:pPr>
      <w:spacing w:after="160" w:line="240" w:lineRule="exact"/>
    </w:pPr>
    <w:rPr>
      <w:rFonts w:ascii="Verdana" w:hAnsi="Verdana"/>
      <w:color w:val="auto"/>
      <w:sz w:val="20"/>
      <w:szCs w:val="20"/>
      <w:lang w:val="en-US" w:eastAsia="en-US"/>
    </w:rPr>
  </w:style>
  <w:style w:type="character" w:customStyle="1" w:styleId="affffff1">
    <w:name w:val="Гипертекстовая ссылка"/>
    <w:basedOn w:val="aff0"/>
    <w:uiPriority w:val="99"/>
    <w:rsid w:val="0083780E"/>
    <w:rPr>
      <w:rFonts w:cs="Times New Roman"/>
      <w:b/>
      <w:bCs/>
      <w:color w:val="auto"/>
      <w:sz w:val="20"/>
    </w:rPr>
  </w:style>
  <w:style w:type="character" w:customStyle="1" w:styleId="affffff2">
    <w:name w:val="Активная гиперссылка"/>
    <w:basedOn w:val="affffff1"/>
    <w:uiPriority w:val="99"/>
    <w:rsid w:val="0083780E"/>
    <w:rPr>
      <w:rFonts w:cs="Times New Roman"/>
      <w:b/>
      <w:bCs/>
      <w:color w:val="auto"/>
      <w:sz w:val="20"/>
      <w:u w:val="single"/>
    </w:rPr>
  </w:style>
  <w:style w:type="paragraph" w:customStyle="1" w:styleId="affffff3">
    <w:name w:val="Внимание"/>
    <w:basedOn w:val="a1"/>
    <w:next w:val="a1"/>
    <w:uiPriority w:val="99"/>
    <w:rsid w:val="0083780E"/>
    <w:pPr>
      <w:widowControl w:val="0"/>
      <w:autoSpaceDE w:val="0"/>
      <w:autoSpaceDN w:val="0"/>
      <w:adjustRightInd w:val="0"/>
      <w:spacing w:before="240" w:after="240"/>
      <w:ind w:left="420" w:right="420" w:firstLine="300"/>
      <w:jc w:val="both"/>
    </w:pPr>
    <w:rPr>
      <w:rFonts w:ascii="Arial" w:hAnsi="Arial" w:cs="Arial"/>
      <w:color w:val="auto"/>
      <w:sz w:val="26"/>
      <w:szCs w:val="26"/>
      <w:shd w:val="clear" w:color="auto" w:fill="FAF3E9"/>
    </w:rPr>
  </w:style>
  <w:style w:type="paragraph" w:customStyle="1" w:styleId="affffff4">
    <w:name w:val="Внимание: криминал!!"/>
    <w:basedOn w:val="affffff3"/>
    <w:next w:val="a1"/>
    <w:uiPriority w:val="99"/>
    <w:rsid w:val="0083780E"/>
  </w:style>
  <w:style w:type="paragraph" w:customStyle="1" w:styleId="affffff5">
    <w:name w:val="Внимание: недобросовестность!"/>
    <w:basedOn w:val="affffff3"/>
    <w:next w:val="a1"/>
    <w:uiPriority w:val="99"/>
    <w:rsid w:val="0083780E"/>
  </w:style>
  <w:style w:type="character" w:customStyle="1" w:styleId="affffff6">
    <w:name w:val="Выделение для Базового Поиска"/>
    <w:basedOn w:val="aff0"/>
    <w:uiPriority w:val="99"/>
    <w:rsid w:val="0083780E"/>
    <w:rPr>
      <w:rFonts w:cs="Times New Roman"/>
      <w:b/>
      <w:bCs/>
      <w:color w:val="0058A9"/>
      <w:sz w:val="20"/>
    </w:rPr>
  </w:style>
  <w:style w:type="character" w:customStyle="1" w:styleId="affffff7">
    <w:name w:val="Выделение для Базового Поиска (курсив)"/>
    <w:basedOn w:val="affffff6"/>
    <w:uiPriority w:val="99"/>
    <w:rsid w:val="0083780E"/>
    <w:rPr>
      <w:rFonts w:cs="Times New Roman"/>
      <w:b/>
      <w:bCs/>
      <w:i/>
      <w:iCs/>
      <w:color w:val="0058A9"/>
      <w:sz w:val="20"/>
    </w:rPr>
  </w:style>
  <w:style w:type="character" w:customStyle="1" w:styleId="affffff8">
    <w:name w:val="Сравнение редакций"/>
    <w:basedOn w:val="aff0"/>
    <w:uiPriority w:val="99"/>
    <w:rsid w:val="0083780E"/>
    <w:rPr>
      <w:rFonts w:cs="Times New Roman"/>
      <w:b/>
      <w:bCs/>
      <w:color w:val="26282F"/>
      <w:sz w:val="20"/>
    </w:rPr>
  </w:style>
  <w:style w:type="character" w:customStyle="1" w:styleId="affffff9">
    <w:name w:val="Добавленный текст"/>
    <w:uiPriority w:val="99"/>
    <w:rsid w:val="0083780E"/>
    <w:rPr>
      <w:color w:val="000000"/>
      <w:shd w:val="clear" w:color="auto" w:fill="auto"/>
    </w:rPr>
  </w:style>
  <w:style w:type="paragraph" w:customStyle="1" w:styleId="affffffa">
    <w:name w:val="Дочерний элемент списка"/>
    <w:basedOn w:val="a1"/>
    <w:next w:val="a1"/>
    <w:uiPriority w:val="99"/>
    <w:rsid w:val="0083780E"/>
    <w:pPr>
      <w:widowControl w:val="0"/>
      <w:autoSpaceDE w:val="0"/>
      <w:autoSpaceDN w:val="0"/>
      <w:adjustRightInd w:val="0"/>
      <w:ind w:right="300"/>
      <w:jc w:val="both"/>
    </w:pPr>
    <w:rPr>
      <w:rFonts w:ascii="Arial" w:hAnsi="Arial" w:cs="Arial"/>
      <w:color w:val="868381"/>
      <w:sz w:val="22"/>
      <w:szCs w:val="22"/>
    </w:rPr>
  </w:style>
  <w:style w:type="paragraph" w:customStyle="1" w:styleId="affffffb">
    <w:name w:val="Основное меню (преемственное)"/>
    <w:basedOn w:val="a1"/>
    <w:next w:val="a1"/>
    <w:uiPriority w:val="99"/>
    <w:rsid w:val="0083780E"/>
    <w:pPr>
      <w:widowControl w:val="0"/>
      <w:autoSpaceDE w:val="0"/>
      <w:autoSpaceDN w:val="0"/>
      <w:adjustRightInd w:val="0"/>
      <w:ind w:firstLine="720"/>
      <w:jc w:val="both"/>
    </w:pPr>
    <w:rPr>
      <w:rFonts w:ascii="Verdana" w:hAnsi="Verdana" w:cs="Verdana"/>
      <w:color w:val="auto"/>
    </w:rPr>
  </w:style>
  <w:style w:type="paragraph" w:customStyle="1" w:styleId="affffffc">
    <w:name w:val="Заголовок *"/>
    <w:basedOn w:val="affffffb"/>
    <w:next w:val="a1"/>
    <w:uiPriority w:val="99"/>
    <w:rsid w:val="0083780E"/>
    <w:rPr>
      <w:b/>
      <w:bCs/>
      <w:color w:val="0058A9"/>
      <w:shd w:val="clear" w:color="auto" w:fill="F0F0F0"/>
    </w:rPr>
  </w:style>
  <w:style w:type="paragraph" w:customStyle="1" w:styleId="affffffd">
    <w:name w:val="Заголовок группы контролов"/>
    <w:basedOn w:val="a1"/>
    <w:next w:val="a1"/>
    <w:uiPriority w:val="99"/>
    <w:rsid w:val="0083780E"/>
    <w:pPr>
      <w:widowControl w:val="0"/>
      <w:autoSpaceDE w:val="0"/>
      <w:autoSpaceDN w:val="0"/>
      <w:adjustRightInd w:val="0"/>
      <w:ind w:firstLine="720"/>
      <w:jc w:val="both"/>
    </w:pPr>
    <w:rPr>
      <w:rFonts w:ascii="Arial" w:hAnsi="Arial" w:cs="Arial"/>
      <w:b/>
      <w:bCs/>
      <w:sz w:val="26"/>
      <w:szCs w:val="26"/>
    </w:rPr>
  </w:style>
  <w:style w:type="paragraph" w:customStyle="1" w:styleId="affffffe">
    <w:name w:val="Заголовок для информации об изменениях"/>
    <w:basedOn w:val="15"/>
    <w:next w:val="a1"/>
    <w:uiPriority w:val="99"/>
    <w:rsid w:val="0083780E"/>
    <w:pPr>
      <w:keepNext w:val="0"/>
      <w:widowControl w:val="0"/>
      <w:autoSpaceDE w:val="0"/>
      <w:autoSpaceDN w:val="0"/>
      <w:adjustRightInd w:val="0"/>
      <w:spacing w:after="108" w:line="240" w:lineRule="auto"/>
      <w:outlineLvl w:val="9"/>
    </w:pPr>
    <w:rPr>
      <w:rFonts w:ascii="Arial" w:eastAsia="Times New Roman" w:hAnsi="Arial" w:cs="Arial"/>
      <w:b w:val="0"/>
      <w:color w:val="26282F"/>
      <w:shd w:val="clear" w:color="auto" w:fill="FFFFFF"/>
    </w:rPr>
  </w:style>
  <w:style w:type="character" w:customStyle="1" w:styleId="afffffff">
    <w:name w:val="Заголовок полученного сообщения"/>
    <w:basedOn w:val="aff0"/>
    <w:uiPriority w:val="99"/>
    <w:rsid w:val="0083780E"/>
    <w:rPr>
      <w:rFonts w:cs="Times New Roman"/>
      <w:b/>
      <w:bCs/>
      <w:color w:val="FF0000"/>
      <w:sz w:val="20"/>
    </w:rPr>
  </w:style>
  <w:style w:type="paragraph" w:customStyle="1" w:styleId="afffffff0">
    <w:name w:val="Заголовок распахивающейся части диалога"/>
    <w:basedOn w:val="a1"/>
    <w:next w:val="a1"/>
    <w:uiPriority w:val="99"/>
    <w:rsid w:val="0083780E"/>
    <w:pPr>
      <w:widowControl w:val="0"/>
      <w:autoSpaceDE w:val="0"/>
      <w:autoSpaceDN w:val="0"/>
      <w:adjustRightInd w:val="0"/>
      <w:ind w:firstLine="720"/>
      <w:jc w:val="both"/>
    </w:pPr>
    <w:rPr>
      <w:rFonts w:ascii="Arial" w:hAnsi="Arial" w:cs="Arial"/>
      <w:i/>
      <w:iCs/>
      <w:color w:val="000080"/>
    </w:rPr>
  </w:style>
  <w:style w:type="character" w:customStyle="1" w:styleId="afffffff1">
    <w:name w:val="Заголовок собственного сообщения"/>
    <w:basedOn w:val="aff0"/>
    <w:uiPriority w:val="99"/>
    <w:rsid w:val="0083780E"/>
    <w:rPr>
      <w:rFonts w:cs="Times New Roman"/>
      <w:b/>
      <w:bCs/>
      <w:color w:val="26282F"/>
      <w:sz w:val="20"/>
    </w:rPr>
  </w:style>
  <w:style w:type="paragraph" w:customStyle="1" w:styleId="afffffff2">
    <w:name w:val="Заголовок статьи"/>
    <w:basedOn w:val="a1"/>
    <w:next w:val="a1"/>
    <w:uiPriority w:val="99"/>
    <w:rsid w:val="0083780E"/>
    <w:pPr>
      <w:widowControl w:val="0"/>
      <w:autoSpaceDE w:val="0"/>
      <w:autoSpaceDN w:val="0"/>
      <w:adjustRightInd w:val="0"/>
      <w:ind w:left="1612" w:hanging="892"/>
      <w:jc w:val="both"/>
    </w:pPr>
    <w:rPr>
      <w:rFonts w:ascii="Arial" w:hAnsi="Arial" w:cs="Arial"/>
      <w:color w:val="auto"/>
      <w:sz w:val="26"/>
      <w:szCs w:val="26"/>
    </w:rPr>
  </w:style>
  <w:style w:type="paragraph" w:customStyle="1" w:styleId="afffffff3">
    <w:name w:val="Заголовок ЭР (левое окно)"/>
    <w:basedOn w:val="a1"/>
    <w:next w:val="a1"/>
    <w:uiPriority w:val="99"/>
    <w:rsid w:val="0083780E"/>
    <w:pPr>
      <w:widowControl w:val="0"/>
      <w:autoSpaceDE w:val="0"/>
      <w:autoSpaceDN w:val="0"/>
      <w:adjustRightInd w:val="0"/>
      <w:spacing w:before="300" w:after="250"/>
      <w:jc w:val="center"/>
    </w:pPr>
    <w:rPr>
      <w:rFonts w:ascii="Arial" w:hAnsi="Arial" w:cs="Arial"/>
      <w:b/>
      <w:bCs/>
      <w:color w:val="26282F"/>
      <w:sz w:val="28"/>
      <w:szCs w:val="28"/>
    </w:rPr>
  </w:style>
  <w:style w:type="paragraph" w:customStyle="1" w:styleId="afffffff4">
    <w:name w:val="Заголовок ЭР (правое окно)"/>
    <w:basedOn w:val="afffffff3"/>
    <w:next w:val="a1"/>
    <w:uiPriority w:val="99"/>
    <w:rsid w:val="0083780E"/>
    <w:pPr>
      <w:spacing w:after="0"/>
      <w:jc w:val="left"/>
    </w:pPr>
  </w:style>
  <w:style w:type="paragraph" w:customStyle="1" w:styleId="afffffff5">
    <w:name w:val="Интерактивный заголовок"/>
    <w:basedOn w:val="affffffc"/>
    <w:next w:val="a1"/>
    <w:uiPriority w:val="99"/>
    <w:rsid w:val="0083780E"/>
    <w:rPr>
      <w:u w:val="single"/>
    </w:rPr>
  </w:style>
  <w:style w:type="paragraph" w:customStyle="1" w:styleId="afffffff6">
    <w:name w:val="Текст (справка)"/>
    <w:basedOn w:val="a1"/>
    <w:next w:val="a1"/>
    <w:uiPriority w:val="99"/>
    <w:rsid w:val="0083780E"/>
    <w:pPr>
      <w:widowControl w:val="0"/>
      <w:autoSpaceDE w:val="0"/>
      <w:autoSpaceDN w:val="0"/>
      <w:adjustRightInd w:val="0"/>
      <w:ind w:left="170" w:right="170"/>
    </w:pPr>
    <w:rPr>
      <w:rFonts w:ascii="Arial" w:hAnsi="Arial" w:cs="Arial"/>
      <w:color w:val="auto"/>
      <w:sz w:val="26"/>
      <w:szCs w:val="26"/>
    </w:rPr>
  </w:style>
  <w:style w:type="paragraph" w:customStyle="1" w:styleId="afffffff7">
    <w:name w:val="Комментарий"/>
    <w:basedOn w:val="afffffff6"/>
    <w:next w:val="a1"/>
    <w:uiPriority w:val="99"/>
    <w:rsid w:val="0083780E"/>
    <w:pPr>
      <w:spacing w:before="75"/>
      <w:ind w:right="0"/>
      <w:jc w:val="both"/>
    </w:pPr>
    <w:rPr>
      <w:color w:val="353842"/>
      <w:shd w:val="clear" w:color="auto" w:fill="F0F0F0"/>
    </w:rPr>
  </w:style>
  <w:style w:type="paragraph" w:customStyle="1" w:styleId="afffffff8">
    <w:name w:val="Информация о версии"/>
    <w:basedOn w:val="afffffff7"/>
    <w:next w:val="a1"/>
    <w:uiPriority w:val="99"/>
    <w:rsid w:val="0083780E"/>
    <w:rPr>
      <w:i/>
      <w:iCs/>
    </w:rPr>
  </w:style>
  <w:style w:type="paragraph" w:customStyle="1" w:styleId="afffffff9">
    <w:name w:val="Текст информации об изменениях"/>
    <w:basedOn w:val="a1"/>
    <w:next w:val="a1"/>
    <w:uiPriority w:val="99"/>
    <w:rsid w:val="0083780E"/>
    <w:pPr>
      <w:widowControl w:val="0"/>
      <w:autoSpaceDE w:val="0"/>
      <w:autoSpaceDN w:val="0"/>
      <w:adjustRightInd w:val="0"/>
      <w:ind w:firstLine="720"/>
      <w:jc w:val="both"/>
    </w:pPr>
    <w:rPr>
      <w:rFonts w:ascii="Arial" w:hAnsi="Arial" w:cs="Arial"/>
      <w:color w:val="353842"/>
      <w:sz w:val="20"/>
      <w:szCs w:val="20"/>
    </w:rPr>
  </w:style>
  <w:style w:type="paragraph" w:customStyle="1" w:styleId="afffffffa">
    <w:name w:val="Информация об изменениях"/>
    <w:basedOn w:val="afffffff9"/>
    <w:next w:val="a1"/>
    <w:uiPriority w:val="99"/>
    <w:rsid w:val="0083780E"/>
    <w:pPr>
      <w:spacing w:before="180"/>
      <w:ind w:left="360" w:right="360" w:firstLine="0"/>
    </w:pPr>
    <w:rPr>
      <w:shd w:val="clear" w:color="auto" w:fill="EAEFED"/>
    </w:rPr>
  </w:style>
  <w:style w:type="paragraph" w:customStyle="1" w:styleId="afffffffb">
    <w:name w:val="Текст (лев. подпись)"/>
    <w:basedOn w:val="a1"/>
    <w:next w:val="a1"/>
    <w:uiPriority w:val="99"/>
    <w:rsid w:val="0083780E"/>
    <w:pPr>
      <w:widowControl w:val="0"/>
      <w:autoSpaceDE w:val="0"/>
      <w:autoSpaceDN w:val="0"/>
      <w:adjustRightInd w:val="0"/>
    </w:pPr>
    <w:rPr>
      <w:rFonts w:ascii="Arial" w:hAnsi="Arial" w:cs="Arial"/>
      <w:color w:val="auto"/>
      <w:sz w:val="26"/>
      <w:szCs w:val="26"/>
    </w:rPr>
  </w:style>
  <w:style w:type="paragraph" w:customStyle="1" w:styleId="afffffffc">
    <w:name w:val="Колонтитул (левый)"/>
    <w:basedOn w:val="afffffffb"/>
    <w:next w:val="a1"/>
    <w:uiPriority w:val="99"/>
    <w:rsid w:val="0083780E"/>
    <w:rPr>
      <w:sz w:val="16"/>
      <w:szCs w:val="16"/>
    </w:rPr>
  </w:style>
  <w:style w:type="paragraph" w:customStyle="1" w:styleId="afffffffd">
    <w:name w:val="Текст (прав. подпись)"/>
    <w:basedOn w:val="a1"/>
    <w:next w:val="a1"/>
    <w:uiPriority w:val="99"/>
    <w:rsid w:val="0083780E"/>
    <w:pPr>
      <w:widowControl w:val="0"/>
      <w:autoSpaceDE w:val="0"/>
      <w:autoSpaceDN w:val="0"/>
      <w:adjustRightInd w:val="0"/>
      <w:jc w:val="right"/>
    </w:pPr>
    <w:rPr>
      <w:rFonts w:ascii="Arial" w:hAnsi="Arial" w:cs="Arial"/>
      <w:color w:val="auto"/>
      <w:sz w:val="26"/>
      <w:szCs w:val="26"/>
    </w:rPr>
  </w:style>
  <w:style w:type="paragraph" w:customStyle="1" w:styleId="afffffffe">
    <w:name w:val="Колонтитул (правый)"/>
    <w:basedOn w:val="afffffffd"/>
    <w:next w:val="a1"/>
    <w:uiPriority w:val="99"/>
    <w:rsid w:val="0083780E"/>
    <w:rPr>
      <w:sz w:val="16"/>
      <w:szCs w:val="16"/>
    </w:rPr>
  </w:style>
  <w:style w:type="paragraph" w:customStyle="1" w:styleId="affffffff">
    <w:name w:val="Комментарий пользователя"/>
    <w:basedOn w:val="afffffff7"/>
    <w:next w:val="a1"/>
    <w:uiPriority w:val="99"/>
    <w:rsid w:val="0083780E"/>
    <w:pPr>
      <w:jc w:val="left"/>
    </w:pPr>
    <w:rPr>
      <w:shd w:val="clear" w:color="auto" w:fill="FFDFE0"/>
    </w:rPr>
  </w:style>
  <w:style w:type="paragraph" w:customStyle="1" w:styleId="affffffff0">
    <w:name w:val="Куда обратиться?"/>
    <w:basedOn w:val="affffff3"/>
    <w:next w:val="a1"/>
    <w:uiPriority w:val="99"/>
    <w:rsid w:val="0083780E"/>
  </w:style>
  <w:style w:type="paragraph" w:customStyle="1" w:styleId="affffffff1">
    <w:name w:val="Моноширинный"/>
    <w:basedOn w:val="a1"/>
    <w:next w:val="a1"/>
    <w:uiPriority w:val="99"/>
    <w:rsid w:val="0083780E"/>
    <w:pPr>
      <w:widowControl w:val="0"/>
      <w:autoSpaceDE w:val="0"/>
      <w:autoSpaceDN w:val="0"/>
      <w:adjustRightInd w:val="0"/>
    </w:pPr>
    <w:rPr>
      <w:rFonts w:ascii="Courier New" w:hAnsi="Courier New" w:cs="Courier New"/>
      <w:color w:val="auto"/>
      <w:sz w:val="26"/>
      <w:szCs w:val="26"/>
    </w:rPr>
  </w:style>
  <w:style w:type="character" w:customStyle="1" w:styleId="affffffff2">
    <w:name w:val="Найденные слова"/>
    <w:basedOn w:val="aff0"/>
    <w:uiPriority w:val="99"/>
    <w:rsid w:val="0083780E"/>
    <w:rPr>
      <w:rFonts w:cs="Times New Roman"/>
      <w:b/>
      <w:bCs/>
      <w:color w:val="26282F"/>
      <w:sz w:val="20"/>
      <w:shd w:val="clear" w:color="auto" w:fill="auto"/>
    </w:rPr>
  </w:style>
  <w:style w:type="paragraph" w:customStyle="1" w:styleId="affffffff3">
    <w:name w:val="Напишите нам"/>
    <w:basedOn w:val="a1"/>
    <w:next w:val="a1"/>
    <w:uiPriority w:val="99"/>
    <w:rsid w:val="0083780E"/>
    <w:pPr>
      <w:widowControl w:val="0"/>
      <w:autoSpaceDE w:val="0"/>
      <w:autoSpaceDN w:val="0"/>
      <w:adjustRightInd w:val="0"/>
      <w:spacing w:before="90" w:after="90"/>
      <w:ind w:left="180" w:right="180"/>
      <w:jc w:val="both"/>
    </w:pPr>
    <w:rPr>
      <w:rFonts w:ascii="Arial" w:hAnsi="Arial" w:cs="Arial"/>
      <w:color w:val="auto"/>
      <w:sz w:val="22"/>
      <w:szCs w:val="22"/>
      <w:shd w:val="clear" w:color="auto" w:fill="EFFFAD"/>
    </w:rPr>
  </w:style>
  <w:style w:type="character" w:customStyle="1" w:styleId="affffffff4">
    <w:name w:val="Не вступил в силу"/>
    <w:basedOn w:val="aff0"/>
    <w:rsid w:val="0083780E"/>
    <w:rPr>
      <w:rFonts w:cs="Times New Roman"/>
      <w:b/>
      <w:bCs/>
      <w:color w:val="000000"/>
      <w:sz w:val="20"/>
      <w:shd w:val="clear" w:color="auto" w:fill="auto"/>
    </w:rPr>
  </w:style>
  <w:style w:type="paragraph" w:customStyle="1" w:styleId="affffffff5">
    <w:name w:val="Необходимые документы"/>
    <w:basedOn w:val="affffff3"/>
    <w:next w:val="a1"/>
    <w:uiPriority w:val="99"/>
    <w:rsid w:val="0083780E"/>
    <w:pPr>
      <w:ind w:firstLine="118"/>
    </w:pPr>
  </w:style>
  <w:style w:type="paragraph" w:customStyle="1" w:styleId="affffffff6">
    <w:name w:val="Таблицы (моноширинный)"/>
    <w:basedOn w:val="a1"/>
    <w:next w:val="a1"/>
    <w:uiPriority w:val="99"/>
    <w:qFormat/>
    <w:rsid w:val="0083780E"/>
    <w:pPr>
      <w:widowControl w:val="0"/>
      <w:autoSpaceDE w:val="0"/>
      <w:autoSpaceDN w:val="0"/>
      <w:adjustRightInd w:val="0"/>
    </w:pPr>
    <w:rPr>
      <w:rFonts w:ascii="Courier New" w:hAnsi="Courier New" w:cs="Courier New"/>
      <w:color w:val="auto"/>
      <w:sz w:val="26"/>
      <w:szCs w:val="26"/>
    </w:rPr>
  </w:style>
  <w:style w:type="paragraph" w:customStyle="1" w:styleId="affffffff7">
    <w:name w:val="Оглавление"/>
    <w:basedOn w:val="affffffff6"/>
    <w:next w:val="a1"/>
    <w:uiPriority w:val="99"/>
    <w:rsid w:val="0083780E"/>
    <w:pPr>
      <w:ind w:left="140"/>
    </w:pPr>
  </w:style>
  <w:style w:type="character" w:customStyle="1" w:styleId="affffffff8">
    <w:name w:val="Опечатки"/>
    <w:uiPriority w:val="99"/>
    <w:rsid w:val="0083780E"/>
    <w:rPr>
      <w:color w:val="FF0000"/>
    </w:rPr>
  </w:style>
  <w:style w:type="paragraph" w:customStyle="1" w:styleId="affffffff9">
    <w:name w:val="Переменная часть"/>
    <w:basedOn w:val="affffffb"/>
    <w:next w:val="a1"/>
    <w:uiPriority w:val="99"/>
    <w:rsid w:val="0083780E"/>
    <w:rPr>
      <w:sz w:val="20"/>
      <w:szCs w:val="20"/>
    </w:rPr>
  </w:style>
  <w:style w:type="paragraph" w:customStyle="1" w:styleId="affffffffa">
    <w:name w:val="Подвал для информации об изменениях"/>
    <w:basedOn w:val="15"/>
    <w:next w:val="a1"/>
    <w:uiPriority w:val="99"/>
    <w:rsid w:val="0083780E"/>
    <w:pPr>
      <w:keepNext w:val="0"/>
      <w:widowControl w:val="0"/>
      <w:autoSpaceDE w:val="0"/>
      <w:autoSpaceDN w:val="0"/>
      <w:adjustRightInd w:val="0"/>
      <w:spacing w:before="108" w:after="108" w:line="240" w:lineRule="auto"/>
      <w:outlineLvl w:val="9"/>
    </w:pPr>
    <w:rPr>
      <w:rFonts w:ascii="Arial" w:eastAsia="Times New Roman" w:hAnsi="Arial" w:cs="Arial"/>
      <w:b w:val="0"/>
      <w:color w:val="26282F"/>
    </w:rPr>
  </w:style>
  <w:style w:type="paragraph" w:customStyle="1" w:styleId="affffffffb">
    <w:name w:val="Подзаголовок для информации об изменениях"/>
    <w:basedOn w:val="afffffff9"/>
    <w:next w:val="a1"/>
    <w:uiPriority w:val="99"/>
    <w:rsid w:val="0083780E"/>
    <w:rPr>
      <w:b/>
      <w:bCs/>
    </w:rPr>
  </w:style>
  <w:style w:type="paragraph" w:customStyle="1" w:styleId="affffffffc">
    <w:name w:val="Подчёркнутый текст"/>
    <w:basedOn w:val="a1"/>
    <w:next w:val="a1"/>
    <w:uiPriority w:val="99"/>
    <w:rsid w:val="0083780E"/>
    <w:pPr>
      <w:widowControl w:val="0"/>
      <w:pBdr>
        <w:bottom w:val="single" w:sz="4" w:space="0" w:color="auto"/>
      </w:pBdr>
      <w:autoSpaceDE w:val="0"/>
      <w:autoSpaceDN w:val="0"/>
      <w:adjustRightInd w:val="0"/>
      <w:ind w:firstLine="720"/>
      <w:jc w:val="both"/>
    </w:pPr>
    <w:rPr>
      <w:rFonts w:ascii="Arial" w:hAnsi="Arial" w:cs="Arial"/>
      <w:color w:val="auto"/>
      <w:sz w:val="26"/>
      <w:szCs w:val="26"/>
    </w:rPr>
  </w:style>
  <w:style w:type="paragraph" w:customStyle="1" w:styleId="affffffffd">
    <w:name w:val="Постоянная часть *"/>
    <w:basedOn w:val="affffffb"/>
    <w:next w:val="a1"/>
    <w:uiPriority w:val="99"/>
    <w:rsid w:val="0083780E"/>
    <w:rPr>
      <w:sz w:val="22"/>
      <w:szCs w:val="22"/>
    </w:rPr>
  </w:style>
  <w:style w:type="paragraph" w:customStyle="1" w:styleId="affffffffe">
    <w:name w:val="Пример."/>
    <w:basedOn w:val="affffff3"/>
    <w:next w:val="a1"/>
    <w:uiPriority w:val="99"/>
    <w:rsid w:val="0083780E"/>
  </w:style>
  <w:style w:type="paragraph" w:customStyle="1" w:styleId="afffffffff">
    <w:name w:val="Примечание."/>
    <w:basedOn w:val="affffff3"/>
    <w:next w:val="a1"/>
    <w:uiPriority w:val="99"/>
    <w:rsid w:val="0083780E"/>
  </w:style>
  <w:style w:type="character" w:customStyle="1" w:styleId="afffffffff0">
    <w:name w:val="Продолжение ссылки"/>
    <w:basedOn w:val="affffff1"/>
    <w:uiPriority w:val="99"/>
    <w:rsid w:val="0083780E"/>
    <w:rPr>
      <w:rFonts w:cs="Times New Roman"/>
      <w:b/>
      <w:bCs/>
      <w:color w:val="auto"/>
      <w:sz w:val="20"/>
    </w:rPr>
  </w:style>
  <w:style w:type="paragraph" w:customStyle="1" w:styleId="afffffffff1">
    <w:name w:val="Словарная статья"/>
    <w:basedOn w:val="a1"/>
    <w:next w:val="a1"/>
    <w:uiPriority w:val="99"/>
    <w:rsid w:val="0083780E"/>
    <w:pPr>
      <w:widowControl w:val="0"/>
      <w:autoSpaceDE w:val="0"/>
      <w:autoSpaceDN w:val="0"/>
      <w:adjustRightInd w:val="0"/>
      <w:ind w:right="118"/>
      <w:jc w:val="both"/>
    </w:pPr>
    <w:rPr>
      <w:rFonts w:ascii="Arial" w:hAnsi="Arial" w:cs="Arial"/>
      <w:color w:val="auto"/>
      <w:sz w:val="26"/>
      <w:szCs w:val="26"/>
    </w:rPr>
  </w:style>
  <w:style w:type="paragraph" w:customStyle="1" w:styleId="afffffffff2">
    <w:name w:val="Ссылка на официальную публикацию"/>
    <w:basedOn w:val="a1"/>
    <w:next w:val="a1"/>
    <w:uiPriority w:val="99"/>
    <w:rsid w:val="0083780E"/>
    <w:pPr>
      <w:widowControl w:val="0"/>
      <w:autoSpaceDE w:val="0"/>
      <w:autoSpaceDN w:val="0"/>
      <w:adjustRightInd w:val="0"/>
      <w:ind w:firstLine="720"/>
      <w:jc w:val="both"/>
    </w:pPr>
    <w:rPr>
      <w:rFonts w:ascii="Arial" w:hAnsi="Arial" w:cs="Arial"/>
      <w:color w:val="auto"/>
      <w:sz w:val="26"/>
      <w:szCs w:val="26"/>
    </w:rPr>
  </w:style>
  <w:style w:type="character" w:customStyle="1" w:styleId="afffffffff3">
    <w:name w:val="Ссылка на утративший силу документ"/>
    <w:basedOn w:val="affffff1"/>
    <w:uiPriority w:val="99"/>
    <w:rsid w:val="0083780E"/>
    <w:rPr>
      <w:rFonts w:cs="Times New Roman"/>
      <w:b/>
      <w:bCs/>
      <w:color w:val="auto"/>
      <w:sz w:val="20"/>
    </w:rPr>
  </w:style>
  <w:style w:type="paragraph" w:customStyle="1" w:styleId="afffffffff4">
    <w:name w:val="Текст в таблице"/>
    <w:basedOn w:val="affff5"/>
    <w:next w:val="a1"/>
    <w:uiPriority w:val="99"/>
    <w:rsid w:val="0083780E"/>
    <w:pPr>
      <w:autoSpaceDN w:val="0"/>
      <w:adjustRightInd w:val="0"/>
      <w:ind w:firstLine="500"/>
    </w:pPr>
    <w:rPr>
      <w:sz w:val="26"/>
      <w:szCs w:val="26"/>
      <w:lang w:eastAsia="ru-RU"/>
    </w:rPr>
  </w:style>
  <w:style w:type="paragraph" w:customStyle="1" w:styleId="afffffffff5">
    <w:name w:val="Текст ЭР (см. также)"/>
    <w:basedOn w:val="a1"/>
    <w:next w:val="a1"/>
    <w:uiPriority w:val="99"/>
    <w:rsid w:val="0083780E"/>
    <w:pPr>
      <w:widowControl w:val="0"/>
      <w:autoSpaceDE w:val="0"/>
      <w:autoSpaceDN w:val="0"/>
      <w:adjustRightInd w:val="0"/>
      <w:spacing w:before="200"/>
    </w:pPr>
    <w:rPr>
      <w:rFonts w:ascii="Arial" w:hAnsi="Arial" w:cs="Arial"/>
      <w:color w:val="auto"/>
      <w:sz w:val="22"/>
      <w:szCs w:val="22"/>
    </w:rPr>
  </w:style>
  <w:style w:type="paragraph" w:customStyle="1" w:styleId="afffffffff6">
    <w:name w:val="Технический комментарий"/>
    <w:basedOn w:val="a1"/>
    <w:next w:val="a1"/>
    <w:uiPriority w:val="99"/>
    <w:rsid w:val="0083780E"/>
    <w:pPr>
      <w:widowControl w:val="0"/>
      <w:autoSpaceDE w:val="0"/>
      <w:autoSpaceDN w:val="0"/>
      <w:adjustRightInd w:val="0"/>
    </w:pPr>
    <w:rPr>
      <w:rFonts w:ascii="Arial" w:hAnsi="Arial" w:cs="Arial"/>
      <w:color w:val="463F31"/>
      <w:sz w:val="26"/>
      <w:szCs w:val="26"/>
      <w:shd w:val="clear" w:color="auto" w:fill="FFFFA6"/>
    </w:rPr>
  </w:style>
  <w:style w:type="character" w:customStyle="1" w:styleId="afffffffff7">
    <w:name w:val="Удалённый текст"/>
    <w:uiPriority w:val="99"/>
    <w:rsid w:val="0083780E"/>
    <w:rPr>
      <w:color w:val="000000"/>
      <w:shd w:val="clear" w:color="auto" w:fill="auto"/>
    </w:rPr>
  </w:style>
  <w:style w:type="character" w:customStyle="1" w:styleId="afffffffff8">
    <w:name w:val="Утратил силу"/>
    <w:basedOn w:val="aff0"/>
    <w:uiPriority w:val="99"/>
    <w:rsid w:val="0083780E"/>
    <w:rPr>
      <w:rFonts w:cs="Times New Roman"/>
      <w:b/>
      <w:bCs/>
      <w:strike/>
      <w:color w:val="auto"/>
      <w:sz w:val="20"/>
    </w:rPr>
  </w:style>
  <w:style w:type="paragraph" w:customStyle="1" w:styleId="afffffffff9">
    <w:name w:val="Формула"/>
    <w:basedOn w:val="a1"/>
    <w:next w:val="a1"/>
    <w:link w:val="afffffffffa"/>
    <w:qFormat/>
    <w:rsid w:val="0083780E"/>
    <w:pPr>
      <w:widowControl w:val="0"/>
      <w:autoSpaceDE w:val="0"/>
      <w:autoSpaceDN w:val="0"/>
      <w:adjustRightInd w:val="0"/>
      <w:spacing w:before="240" w:after="240"/>
      <w:ind w:left="420" w:right="420" w:firstLine="300"/>
      <w:jc w:val="both"/>
    </w:pPr>
    <w:rPr>
      <w:rFonts w:ascii="Arial" w:hAnsi="Arial" w:cs="Arial"/>
      <w:color w:val="auto"/>
      <w:sz w:val="26"/>
      <w:szCs w:val="26"/>
      <w:shd w:val="clear" w:color="auto" w:fill="FAF3E9"/>
    </w:rPr>
  </w:style>
  <w:style w:type="paragraph" w:customStyle="1" w:styleId="afffffffffb">
    <w:name w:val="Центрированный (таблица)"/>
    <w:basedOn w:val="affff5"/>
    <w:next w:val="a1"/>
    <w:uiPriority w:val="99"/>
    <w:rsid w:val="0083780E"/>
    <w:pPr>
      <w:autoSpaceDN w:val="0"/>
      <w:adjustRightInd w:val="0"/>
      <w:jc w:val="center"/>
    </w:pPr>
    <w:rPr>
      <w:sz w:val="26"/>
      <w:szCs w:val="26"/>
      <w:lang w:eastAsia="ru-RU"/>
    </w:rPr>
  </w:style>
  <w:style w:type="paragraph" w:customStyle="1" w:styleId="-">
    <w:name w:val="ЭР-содержание (правое окно)"/>
    <w:basedOn w:val="a1"/>
    <w:next w:val="a1"/>
    <w:uiPriority w:val="99"/>
    <w:rsid w:val="0083780E"/>
    <w:pPr>
      <w:widowControl w:val="0"/>
      <w:autoSpaceDE w:val="0"/>
      <w:autoSpaceDN w:val="0"/>
      <w:adjustRightInd w:val="0"/>
      <w:spacing w:before="300"/>
    </w:pPr>
    <w:rPr>
      <w:rFonts w:ascii="Arial" w:hAnsi="Arial" w:cs="Arial"/>
      <w:color w:val="auto"/>
      <w:sz w:val="26"/>
      <w:szCs w:val="26"/>
    </w:rPr>
  </w:style>
  <w:style w:type="numbering" w:customStyle="1" w:styleId="5c">
    <w:name w:val="Нет списка5"/>
    <w:next w:val="a4"/>
    <w:uiPriority w:val="99"/>
    <w:semiHidden/>
    <w:rsid w:val="00E230A6"/>
  </w:style>
  <w:style w:type="paragraph" w:customStyle="1" w:styleId="ConsPlusTitlePage">
    <w:name w:val="ConsPlusTitlePage"/>
    <w:rsid w:val="0017713F"/>
    <w:pPr>
      <w:widowControl w:val="0"/>
      <w:autoSpaceDE w:val="0"/>
      <w:autoSpaceDN w:val="0"/>
    </w:pPr>
    <w:rPr>
      <w:rFonts w:ascii="Tahoma" w:eastAsia="Times New Roman" w:hAnsi="Tahoma" w:cs="Tahoma"/>
    </w:rPr>
  </w:style>
  <w:style w:type="numbering" w:customStyle="1" w:styleId="6b">
    <w:name w:val="Нет списка6"/>
    <w:next w:val="a4"/>
    <w:uiPriority w:val="99"/>
    <w:semiHidden/>
    <w:unhideWhenUsed/>
    <w:rsid w:val="00581373"/>
  </w:style>
  <w:style w:type="character" w:customStyle="1" w:styleId="ff2">
    <w:name w:val="ff2"/>
    <w:basedOn w:val="a2"/>
    <w:rsid w:val="009F30BC"/>
  </w:style>
  <w:style w:type="character" w:customStyle="1" w:styleId="ff1">
    <w:name w:val="ff1"/>
    <w:basedOn w:val="a2"/>
    <w:rsid w:val="009F30BC"/>
  </w:style>
  <w:style w:type="character" w:customStyle="1" w:styleId="3f9">
    <w:name w:val="Знак сноски3"/>
    <w:rsid w:val="00A30978"/>
    <w:rPr>
      <w:rFonts w:cs="Times New Roman"/>
      <w:vertAlign w:val="superscript"/>
    </w:rPr>
  </w:style>
  <w:style w:type="paragraph" w:customStyle="1" w:styleId="ConsPlusJurTerm">
    <w:name w:val="ConsPlusJurTerm"/>
    <w:rsid w:val="005119F2"/>
    <w:pPr>
      <w:widowControl w:val="0"/>
      <w:autoSpaceDE w:val="0"/>
      <w:autoSpaceDN w:val="0"/>
      <w:adjustRightInd w:val="0"/>
    </w:pPr>
    <w:rPr>
      <w:rFonts w:ascii="Tahoma" w:eastAsia="Times New Roman" w:hAnsi="Tahoma" w:cs="Tahoma"/>
    </w:rPr>
  </w:style>
  <w:style w:type="paragraph" w:customStyle="1" w:styleId="ConsPlusTextList">
    <w:name w:val="ConsPlusTextList"/>
    <w:rsid w:val="005119F2"/>
    <w:pPr>
      <w:widowControl w:val="0"/>
      <w:autoSpaceDE w:val="0"/>
      <w:autoSpaceDN w:val="0"/>
      <w:adjustRightInd w:val="0"/>
    </w:pPr>
    <w:rPr>
      <w:rFonts w:ascii="Arial" w:eastAsia="Times New Roman" w:hAnsi="Arial" w:cs="Arial"/>
    </w:rPr>
  </w:style>
  <w:style w:type="paragraph" w:customStyle="1" w:styleId="ConsPlusTextList1">
    <w:name w:val="ConsPlusTextList1"/>
    <w:uiPriority w:val="99"/>
    <w:rsid w:val="005119F2"/>
    <w:pPr>
      <w:widowControl w:val="0"/>
      <w:autoSpaceDE w:val="0"/>
      <w:autoSpaceDN w:val="0"/>
      <w:adjustRightInd w:val="0"/>
    </w:pPr>
    <w:rPr>
      <w:rFonts w:ascii="Arial" w:eastAsia="Times New Roman" w:hAnsi="Arial" w:cs="Arial"/>
    </w:rPr>
  </w:style>
  <w:style w:type="character" w:customStyle="1" w:styleId="ConsPlusNormal0">
    <w:name w:val="ConsPlusNormal Знак"/>
    <w:link w:val="ConsPlusNormal"/>
    <w:uiPriority w:val="99"/>
    <w:locked/>
    <w:rsid w:val="00FB5B9D"/>
    <w:rPr>
      <w:rFonts w:ascii="Arial" w:eastAsia="Times New Roman" w:hAnsi="Arial" w:cs="Arial"/>
      <w:color w:val="000000"/>
    </w:rPr>
  </w:style>
  <w:style w:type="character" w:customStyle="1" w:styleId="afd">
    <w:name w:val="Обычный (веб) Знак"/>
    <w:aliases w:val="Обычный (веб) Знак1 Знак,Обычный (веб) Знак Знак Знак,Обычный (веб) Знак2 Знак Знак,Обычный (веб) Знак Знак1 Знак Знак,Обычный (веб) Знак1 Знак Знак Знак2 Знак,Обычный (веб) Знак Знак Знак Знак Знак2 Знак,Обычный (Web)1 Знак"/>
    <w:link w:val="afc"/>
    <w:uiPriority w:val="99"/>
    <w:locked/>
    <w:rsid w:val="00FB5B9D"/>
    <w:rPr>
      <w:rFonts w:ascii="Times New Roman" w:hAnsi="Times New Roman"/>
      <w:sz w:val="24"/>
    </w:rPr>
  </w:style>
  <w:style w:type="paragraph" w:customStyle="1" w:styleId="consplusnormal1">
    <w:name w:val="consplusnormal"/>
    <w:basedOn w:val="a1"/>
    <w:rsid w:val="00FB5B9D"/>
    <w:pPr>
      <w:spacing w:before="100" w:beforeAutospacing="1" w:after="100" w:afterAutospacing="1"/>
    </w:pPr>
    <w:rPr>
      <w:color w:val="auto"/>
    </w:rPr>
  </w:style>
  <w:style w:type="paragraph" w:customStyle="1" w:styleId="pboth">
    <w:name w:val="pboth"/>
    <w:basedOn w:val="a1"/>
    <w:rsid w:val="00BB4C8C"/>
    <w:pPr>
      <w:spacing w:before="100" w:beforeAutospacing="1" w:after="100" w:afterAutospacing="1"/>
    </w:pPr>
    <w:rPr>
      <w:color w:val="auto"/>
    </w:rPr>
  </w:style>
  <w:style w:type="paragraph" w:customStyle="1" w:styleId="juscontext">
    <w:name w:val="juscontext"/>
    <w:basedOn w:val="a1"/>
    <w:rsid w:val="00591720"/>
    <w:pPr>
      <w:spacing w:before="100" w:beforeAutospacing="1" w:after="100" w:afterAutospacing="1"/>
    </w:pPr>
    <w:rPr>
      <w:color w:val="auto"/>
    </w:rPr>
  </w:style>
  <w:style w:type="character" w:customStyle="1" w:styleId="blk1">
    <w:name w:val="blk1"/>
    <w:rsid w:val="00591720"/>
    <w:rPr>
      <w:vanish w:val="0"/>
      <w:webHidden w:val="0"/>
      <w:specVanish w:val="0"/>
    </w:rPr>
  </w:style>
  <w:style w:type="paragraph" w:customStyle="1" w:styleId="afffffffffc">
    <w:name w:val="Знак Знак Знак Знак Знак Знак Знак Знак Знак Знак Знак Знак Знак Знак Знак Знак"/>
    <w:basedOn w:val="a1"/>
    <w:rsid w:val="00591720"/>
    <w:pPr>
      <w:spacing w:line="240" w:lineRule="exact"/>
      <w:jc w:val="both"/>
    </w:pPr>
    <w:rPr>
      <w:color w:val="auto"/>
      <w:lang w:val="en-US" w:eastAsia="en-US"/>
    </w:rPr>
  </w:style>
  <w:style w:type="paragraph" w:customStyle="1" w:styleId="a20">
    <w:name w:val="a2"/>
    <w:basedOn w:val="a1"/>
    <w:rsid w:val="00591720"/>
    <w:pPr>
      <w:spacing w:before="100" w:beforeAutospacing="1" w:after="100" w:afterAutospacing="1"/>
    </w:pPr>
    <w:rPr>
      <w:color w:val="auto"/>
    </w:rPr>
  </w:style>
  <w:style w:type="paragraph" w:customStyle="1" w:styleId="5d">
    <w:name w:val="Знак Знак5 Знак Знак"/>
    <w:basedOn w:val="a1"/>
    <w:rsid w:val="00977FC9"/>
    <w:pPr>
      <w:spacing w:before="100" w:beforeAutospacing="1" w:after="100" w:afterAutospacing="1"/>
      <w:jc w:val="both"/>
    </w:pPr>
    <w:rPr>
      <w:rFonts w:ascii="Tahoma" w:hAnsi="Tahoma" w:cs="Tahoma"/>
      <w:color w:val="auto"/>
      <w:sz w:val="20"/>
      <w:szCs w:val="20"/>
      <w:lang w:val="en-US" w:eastAsia="en-US"/>
    </w:rPr>
  </w:style>
  <w:style w:type="paragraph" w:customStyle="1" w:styleId="a">
    <w:name w:val="_Пункт"/>
    <w:basedOn w:val="a1"/>
    <w:rsid w:val="00CB0729"/>
    <w:pPr>
      <w:numPr>
        <w:numId w:val="2"/>
      </w:numPr>
      <w:autoSpaceDE w:val="0"/>
      <w:autoSpaceDN w:val="0"/>
      <w:adjustRightInd w:val="0"/>
      <w:jc w:val="both"/>
    </w:pPr>
    <w:rPr>
      <w:color w:val="auto"/>
      <w:kern w:val="28"/>
      <w:sz w:val="28"/>
      <w:szCs w:val="28"/>
      <w:lang w:eastAsia="en-US"/>
    </w:rPr>
  </w:style>
  <w:style w:type="paragraph" w:customStyle="1" w:styleId="pagettl">
    <w:name w:val="pagettl"/>
    <w:basedOn w:val="a1"/>
    <w:rsid w:val="007F1CD3"/>
    <w:pPr>
      <w:suppressAutoHyphens/>
      <w:spacing w:before="280" w:after="280"/>
    </w:pPr>
    <w:rPr>
      <w:color w:val="auto"/>
      <w:lang w:eastAsia="ar-SA"/>
    </w:rPr>
  </w:style>
  <w:style w:type="paragraph" w:customStyle="1" w:styleId="101">
    <w:name w:val="Абзац списка10"/>
    <w:basedOn w:val="a1"/>
    <w:rsid w:val="009858ED"/>
    <w:pPr>
      <w:ind w:left="720"/>
    </w:pPr>
    <w:rPr>
      <w:rFonts w:eastAsia="Calibri"/>
      <w:color w:val="auto"/>
    </w:rPr>
  </w:style>
  <w:style w:type="paragraph" w:customStyle="1" w:styleId="1fff5">
    <w:name w:val="Цитата1"/>
    <w:basedOn w:val="a1"/>
    <w:qFormat/>
    <w:rsid w:val="005A79F4"/>
    <w:pPr>
      <w:ind w:left="284" w:right="-568" w:firstLine="709"/>
    </w:pPr>
    <w:rPr>
      <w:color w:val="auto"/>
      <w:sz w:val="28"/>
      <w:szCs w:val="20"/>
      <w:lang w:eastAsia="ar-SA"/>
    </w:rPr>
  </w:style>
  <w:style w:type="paragraph" w:customStyle="1" w:styleId="115">
    <w:name w:val="Знак Знак Знак1 Знак Знак Знак Знак Знак Знак1 Знак"/>
    <w:basedOn w:val="a1"/>
    <w:rsid w:val="005A79F4"/>
    <w:pPr>
      <w:spacing w:before="100" w:after="100"/>
    </w:pPr>
    <w:rPr>
      <w:rFonts w:ascii="Tahoma" w:hAnsi="Tahoma"/>
      <w:color w:val="auto"/>
      <w:sz w:val="20"/>
      <w:szCs w:val="20"/>
      <w:lang w:val="en-US" w:eastAsia="ar-SA"/>
    </w:rPr>
  </w:style>
  <w:style w:type="paragraph" w:customStyle="1" w:styleId="3fa">
    <w:name w:val="Знак Знак3 Знак Знак Знак Знак Знак Знак"/>
    <w:basedOn w:val="a1"/>
    <w:rsid w:val="005A79F4"/>
    <w:pPr>
      <w:spacing w:after="160" w:line="240" w:lineRule="exact"/>
    </w:pPr>
    <w:rPr>
      <w:color w:val="auto"/>
      <w:sz w:val="20"/>
      <w:szCs w:val="20"/>
    </w:rPr>
  </w:style>
  <w:style w:type="paragraph" w:customStyle="1" w:styleId="afffffffffd">
    <w:name w:val="Базовый"/>
    <w:rsid w:val="005A79F4"/>
    <w:pPr>
      <w:suppressAutoHyphens/>
      <w:spacing w:line="100" w:lineRule="atLeast"/>
    </w:pPr>
    <w:rPr>
      <w:rFonts w:ascii="Times New Roman" w:eastAsia="Times New Roman" w:hAnsi="Times New Roman"/>
      <w:sz w:val="24"/>
      <w:szCs w:val="24"/>
    </w:rPr>
  </w:style>
  <w:style w:type="paragraph" w:customStyle="1" w:styleId="1fff6">
    <w:name w:val="Знак Знак Знак Знак Знак Знак Знак Знак1 Знак Знак Знак Знак"/>
    <w:basedOn w:val="a1"/>
    <w:rsid w:val="00A03755"/>
    <w:pPr>
      <w:autoSpaceDE w:val="0"/>
      <w:autoSpaceDN w:val="0"/>
      <w:spacing w:after="160" w:line="240" w:lineRule="exact"/>
    </w:pPr>
    <w:rPr>
      <w:rFonts w:ascii="Arial" w:hAnsi="Arial" w:cs="Arial"/>
      <w:color w:val="auto"/>
      <w:sz w:val="20"/>
      <w:szCs w:val="20"/>
      <w:lang w:val="en-US" w:eastAsia="en-US"/>
    </w:rPr>
  </w:style>
  <w:style w:type="paragraph" w:customStyle="1" w:styleId="11">
    <w:name w:val="номерованный 1.1"/>
    <w:basedOn w:val="a1"/>
    <w:link w:val="116"/>
    <w:qFormat/>
    <w:rsid w:val="00F64AB0"/>
    <w:pPr>
      <w:numPr>
        <w:ilvl w:val="1"/>
        <w:numId w:val="3"/>
      </w:numPr>
      <w:tabs>
        <w:tab w:val="left" w:pos="0"/>
        <w:tab w:val="left" w:pos="567"/>
        <w:tab w:val="left" w:pos="1134"/>
      </w:tabs>
      <w:spacing w:line="276" w:lineRule="auto"/>
      <w:ind w:left="0" w:firstLine="567"/>
      <w:jc w:val="both"/>
    </w:pPr>
    <w:rPr>
      <w:rFonts w:eastAsia="Calibri"/>
      <w:color w:val="auto"/>
      <w:sz w:val="28"/>
      <w:szCs w:val="28"/>
      <w:lang w:eastAsia="en-US"/>
    </w:rPr>
  </w:style>
  <w:style w:type="character" w:customStyle="1" w:styleId="116">
    <w:name w:val="номерованный 1.1 Знак"/>
    <w:basedOn w:val="a2"/>
    <w:link w:val="11"/>
    <w:rsid w:val="00F64AB0"/>
    <w:rPr>
      <w:rFonts w:ascii="Times New Roman" w:hAnsi="Times New Roman"/>
      <w:sz w:val="28"/>
      <w:szCs w:val="28"/>
      <w:lang w:eastAsia="en-US"/>
    </w:rPr>
  </w:style>
  <w:style w:type="character" w:styleId="afffffffffe">
    <w:name w:val="annotation reference"/>
    <w:locked/>
    <w:rsid w:val="00F3197D"/>
    <w:rPr>
      <w:sz w:val="16"/>
      <w:szCs w:val="16"/>
    </w:rPr>
  </w:style>
  <w:style w:type="paragraph" w:styleId="affffffffff">
    <w:name w:val="annotation text"/>
    <w:basedOn w:val="a1"/>
    <w:link w:val="affffffffff0"/>
    <w:locked/>
    <w:rsid w:val="00F3197D"/>
    <w:rPr>
      <w:color w:val="auto"/>
      <w:sz w:val="20"/>
      <w:szCs w:val="20"/>
    </w:rPr>
  </w:style>
  <w:style w:type="character" w:customStyle="1" w:styleId="affffffffff0">
    <w:name w:val="Текст примечания Знак"/>
    <w:basedOn w:val="a2"/>
    <w:link w:val="affffffffff"/>
    <w:rsid w:val="00F3197D"/>
    <w:rPr>
      <w:rFonts w:ascii="Times New Roman" w:eastAsia="Times New Roman" w:hAnsi="Times New Roman"/>
    </w:rPr>
  </w:style>
  <w:style w:type="paragraph" w:styleId="affffffffff1">
    <w:name w:val="annotation subject"/>
    <w:basedOn w:val="affffffffff"/>
    <w:next w:val="affffffffff"/>
    <w:link w:val="affffffffff2"/>
    <w:uiPriority w:val="99"/>
    <w:locked/>
    <w:rsid w:val="00F3197D"/>
    <w:rPr>
      <w:b/>
      <w:bCs/>
    </w:rPr>
  </w:style>
  <w:style w:type="character" w:customStyle="1" w:styleId="affffffffff2">
    <w:name w:val="Тема примечания Знак"/>
    <w:basedOn w:val="affffffffff0"/>
    <w:link w:val="affffffffff1"/>
    <w:uiPriority w:val="99"/>
    <w:rsid w:val="00F3197D"/>
    <w:rPr>
      <w:rFonts w:ascii="Times New Roman" w:eastAsia="Times New Roman" w:hAnsi="Times New Roman"/>
      <w:b/>
      <w:bCs/>
    </w:rPr>
  </w:style>
  <w:style w:type="paragraph" w:customStyle="1" w:styleId="s12">
    <w:name w:val="s_1"/>
    <w:basedOn w:val="a1"/>
    <w:uiPriority w:val="99"/>
    <w:rsid w:val="00F3197D"/>
    <w:pPr>
      <w:spacing w:before="100" w:beforeAutospacing="1" w:after="100" w:afterAutospacing="1"/>
    </w:pPr>
    <w:rPr>
      <w:color w:val="auto"/>
    </w:rPr>
  </w:style>
  <w:style w:type="paragraph" w:customStyle="1" w:styleId="s22">
    <w:name w:val="s_22"/>
    <w:basedOn w:val="a1"/>
    <w:rsid w:val="00F3197D"/>
    <w:pPr>
      <w:spacing w:before="100" w:beforeAutospacing="1" w:after="100" w:afterAutospacing="1"/>
    </w:pPr>
    <w:rPr>
      <w:color w:val="auto"/>
    </w:rPr>
  </w:style>
  <w:style w:type="character" w:customStyle="1" w:styleId="s100">
    <w:name w:val="s_10"/>
    <w:rsid w:val="00F3197D"/>
  </w:style>
  <w:style w:type="paragraph" w:customStyle="1" w:styleId="s33">
    <w:name w:val="s_3"/>
    <w:basedOn w:val="a1"/>
    <w:rsid w:val="00F3197D"/>
    <w:pPr>
      <w:spacing w:before="100" w:beforeAutospacing="1" w:after="100" w:afterAutospacing="1"/>
    </w:pPr>
    <w:rPr>
      <w:color w:val="auto"/>
    </w:rPr>
  </w:style>
  <w:style w:type="numbering" w:customStyle="1" w:styleId="78">
    <w:name w:val="Нет списка7"/>
    <w:next w:val="a4"/>
    <w:uiPriority w:val="99"/>
    <w:semiHidden/>
    <w:unhideWhenUsed/>
    <w:rsid w:val="007F3773"/>
  </w:style>
  <w:style w:type="paragraph" w:customStyle="1" w:styleId="BodyText21">
    <w:name w:val="Body Text 21"/>
    <w:basedOn w:val="a1"/>
    <w:rsid w:val="007F3773"/>
    <w:pPr>
      <w:widowControl w:val="0"/>
      <w:jc w:val="center"/>
    </w:pPr>
    <w:rPr>
      <w:color w:val="auto"/>
      <w:sz w:val="28"/>
      <w:szCs w:val="20"/>
    </w:rPr>
  </w:style>
  <w:style w:type="paragraph" w:customStyle="1" w:styleId="Style34">
    <w:name w:val="Style34"/>
    <w:basedOn w:val="a1"/>
    <w:uiPriority w:val="99"/>
    <w:rsid w:val="007F3773"/>
    <w:pPr>
      <w:widowControl w:val="0"/>
      <w:autoSpaceDE w:val="0"/>
      <w:autoSpaceDN w:val="0"/>
      <w:adjustRightInd w:val="0"/>
      <w:spacing w:line="322" w:lineRule="exact"/>
      <w:ind w:firstLine="710"/>
      <w:jc w:val="both"/>
    </w:pPr>
    <w:rPr>
      <w:color w:val="auto"/>
    </w:rPr>
  </w:style>
  <w:style w:type="character" w:customStyle="1" w:styleId="FontStyle53">
    <w:name w:val="Font Style53"/>
    <w:basedOn w:val="a2"/>
    <w:uiPriority w:val="99"/>
    <w:rsid w:val="007F3773"/>
    <w:rPr>
      <w:rFonts w:ascii="Times New Roman" w:hAnsi="Times New Roman" w:cs="Times New Roman" w:hint="default"/>
      <w:b/>
      <w:bCs/>
      <w:sz w:val="24"/>
      <w:szCs w:val="24"/>
    </w:rPr>
  </w:style>
  <w:style w:type="character" w:customStyle="1" w:styleId="FontStyle54">
    <w:name w:val="Font Style54"/>
    <w:basedOn w:val="a2"/>
    <w:uiPriority w:val="99"/>
    <w:rsid w:val="007F3773"/>
    <w:rPr>
      <w:rFonts w:ascii="Times New Roman" w:hAnsi="Times New Roman" w:cs="Times New Roman" w:hint="default"/>
      <w:sz w:val="24"/>
      <w:szCs w:val="24"/>
    </w:rPr>
  </w:style>
  <w:style w:type="table" w:customStyle="1" w:styleId="102">
    <w:name w:val="Сетка таблицы10"/>
    <w:basedOn w:val="a3"/>
    <w:next w:val="af7"/>
    <w:rsid w:val="007F3773"/>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9">
    <w:name w:val="Нет списка8"/>
    <w:next w:val="a4"/>
    <w:uiPriority w:val="99"/>
    <w:semiHidden/>
    <w:rsid w:val="004D034D"/>
  </w:style>
  <w:style w:type="paragraph" w:customStyle="1" w:styleId="117">
    <w:name w:val="Абзац списка11"/>
    <w:basedOn w:val="a1"/>
    <w:rsid w:val="004D034D"/>
    <w:pPr>
      <w:ind w:left="720"/>
    </w:pPr>
    <w:rPr>
      <w:rFonts w:eastAsia="Calibri"/>
      <w:color w:val="auto"/>
    </w:rPr>
  </w:style>
  <w:style w:type="table" w:customStyle="1" w:styleId="121">
    <w:name w:val="Сетка таблицы12"/>
    <w:basedOn w:val="a3"/>
    <w:next w:val="af7"/>
    <w:uiPriority w:val="39"/>
    <w:locked/>
    <w:rsid w:val="004D034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
    <w:name w:val="Нет списка11"/>
    <w:next w:val="a4"/>
    <w:semiHidden/>
    <w:unhideWhenUsed/>
    <w:rsid w:val="004D034D"/>
  </w:style>
  <w:style w:type="numbering" w:customStyle="1" w:styleId="215">
    <w:name w:val="Нет списка21"/>
    <w:next w:val="a4"/>
    <w:uiPriority w:val="99"/>
    <w:semiHidden/>
    <w:unhideWhenUsed/>
    <w:rsid w:val="004D034D"/>
  </w:style>
  <w:style w:type="paragraph" w:customStyle="1" w:styleId="Web">
    <w:name w:val="Обычный (Web)"/>
    <w:basedOn w:val="a1"/>
    <w:rsid w:val="004D034D"/>
    <w:pPr>
      <w:spacing w:before="100" w:beforeAutospacing="1" w:after="100" w:afterAutospacing="1"/>
    </w:pPr>
    <w:rPr>
      <w:rFonts w:ascii="Arial Unicode MS" w:eastAsia="Arial Unicode MS" w:hAnsi="Arial Unicode MS" w:cs="Arial Unicode MS"/>
      <w:color w:val="auto"/>
    </w:rPr>
  </w:style>
  <w:style w:type="numbering" w:customStyle="1" w:styleId="94">
    <w:name w:val="Нет списка9"/>
    <w:next w:val="a4"/>
    <w:uiPriority w:val="99"/>
    <w:semiHidden/>
    <w:rsid w:val="004D034D"/>
  </w:style>
  <w:style w:type="table" w:customStyle="1" w:styleId="130">
    <w:name w:val="Сетка таблицы13"/>
    <w:basedOn w:val="a3"/>
    <w:next w:val="af7"/>
    <w:uiPriority w:val="39"/>
    <w:locked/>
    <w:rsid w:val="004D034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4"/>
    <w:uiPriority w:val="99"/>
    <w:semiHidden/>
    <w:unhideWhenUsed/>
    <w:rsid w:val="004D034D"/>
  </w:style>
  <w:style w:type="numbering" w:customStyle="1" w:styleId="224">
    <w:name w:val="Нет списка22"/>
    <w:next w:val="a4"/>
    <w:uiPriority w:val="99"/>
    <w:semiHidden/>
    <w:unhideWhenUsed/>
    <w:rsid w:val="004D034D"/>
  </w:style>
  <w:style w:type="numbering" w:customStyle="1" w:styleId="103">
    <w:name w:val="Нет списка10"/>
    <w:next w:val="a4"/>
    <w:uiPriority w:val="99"/>
    <w:semiHidden/>
    <w:rsid w:val="00D15DE8"/>
  </w:style>
  <w:style w:type="table" w:customStyle="1" w:styleId="142">
    <w:name w:val="Сетка таблицы14"/>
    <w:basedOn w:val="a3"/>
    <w:next w:val="af7"/>
    <w:uiPriority w:val="39"/>
    <w:locked/>
    <w:rsid w:val="00D15DE8"/>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4"/>
    <w:uiPriority w:val="99"/>
    <w:semiHidden/>
    <w:unhideWhenUsed/>
    <w:rsid w:val="00D15DE8"/>
  </w:style>
  <w:style w:type="numbering" w:customStyle="1" w:styleId="232">
    <w:name w:val="Нет списка23"/>
    <w:next w:val="a4"/>
    <w:uiPriority w:val="99"/>
    <w:semiHidden/>
    <w:unhideWhenUsed/>
    <w:rsid w:val="00D15DE8"/>
  </w:style>
  <w:style w:type="numbering" w:customStyle="1" w:styleId="143">
    <w:name w:val="Нет списка14"/>
    <w:next w:val="a4"/>
    <w:uiPriority w:val="99"/>
    <w:semiHidden/>
    <w:rsid w:val="000C49A2"/>
  </w:style>
  <w:style w:type="paragraph" w:customStyle="1" w:styleId="123">
    <w:name w:val="Абзац списка12"/>
    <w:basedOn w:val="a1"/>
    <w:rsid w:val="000C49A2"/>
    <w:pPr>
      <w:ind w:left="720"/>
    </w:pPr>
    <w:rPr>
      <w:rFonts w:eastAsia="Calibri"/>
      <w:color w:val="auto"/>
    </w:rPr>
  </w:style>
  <w:style w:type="table" w:customStyle="1" w:styleId="150">
    <w:name w:val="Сетка таблицы15"/>
    <w:basedOn w:val="a3"/>
    <w:next w:val="af7"/>
    <w:uiPriority w:val="39"/>
    <w:locked/>
    <w:rsid w:val="000C49A2"/>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4"/>
    <w:uiPriority w:val="99"/>
    <w:semiHidden/>
    <w:unhideWhenUsed/>
    <w:rsid w:val="000C49A2"/>
  </w:style>
  <w:style w:type="numbering" w:customStyle="1" w:styleId="240">
    <w:name w:val="Нет списка24"/>
    <w:next w:val="a4"/>
    <w:uiPriority w:val="99"/>
    <w:semiHidden/>
    <w:unhideWhenUsed/>
    <w:rsid w:val="000C49A2"/>
  </w:style>
  <w:style w:type="table" w:customStyle="1" w:styleId="160">
    <w:name w:val="Сетка таблицы16"/>
    <w:basedOn w:val="a3"/>
    <w:next w:val="af7"/>
    <w:uiPriority w:val="59"/>
    <w:rsid w:val="005A416D"/>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0">
    <w:name w:val="Сетка таблицы17"/>
    <w:basedOn w:val="a3"/>
    <w:next w:val="af7"/>
    <w:uiPriority w:val="59"/>
    <w:rsid w:val="0060411D"/>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0">
    <w:name w:val="Сетка таблицы18"/>
    <w:basedOn w:val="a3"/>
    <w:next w:val="af7"/>
    <w:uiPriority w:val="59"/>
    <w:rsid w:val="00DF2C5B"/>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0">
    <w:name w:val="Сетка таблицы19"/>
    <w:basedOn w:val="a3"/>
    <w:next w:val="af7"/>
    <w:uiPriority w:val="59"/>
    <w:rsid w:val="00015726"/>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0">
    <w:name w:val="Сетка таблицы20"/>
    <w:basedOn w:val="a3"/>
    <w:next w:val="af7"/>
    <w:uiPriority w:val="59"/>
    <w:rsid w:val="00EE2E45"/>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
    <w:basedOn w:val="a3"/>
    <w:next w:val="af7"/>
    <w:rsid w:val="000267D6"/>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5">
    <w:name w:val="Сетка таблицы22"/>
    <w:basedOn w:val="a3"/>
    <w:next w:val="af7"/>
    <w:rsid w:val="00B5606D"/>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3">
    <w:name w:val="Сетка таблицы23"/>
    <w:basedOn w:val="a3"/>
    <w:next w:val="af7"/>
    <w:uiPriority w:val="59"/>
    <w:rsid w:val="007535A2"/>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61">
    <w:name w:val="Нет списка16"/>
    <w:next w:val="a4"/>
    <w:uiPriority w:val="99"/>
    <w:semiHidden/>
    <w:unhideWhenUsed/>
    <w:rsid w:val="003D183F"/>
  </w:style>
  <w:style w:type="table" w:customStyle="1" w:styleId="241">
    <w:name w:val="Сетка таблицы24"/>
    <w:basedOn w:val="a3"/>
    <w:next w:val="af7"/>
    <w:rsid w:val="003D18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3"/>
    <w:next w:val="af7"/>
    <w:rsid w:val="00DD712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3"/>
    <w:next w:val="af7"/>
    <w:rsid w:val="00B779F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
    <w:name w:val="Нет списка17"/>
    <w:next w:val="a4"/>
    <w:uiPriority w:val="99"/>
    <w:semiHidden/>
    <w:unhideWhenUsed/>
    <w:rsid w:val="00B779FB"/>
  </w:style>
  <w:style w:type="table" w:customStyle="1" w:styleId="270">
    <w:name w:val="Сетка таблицы27"/>
    <w:basedOn w:val="a3"/>
    <w:next w:val="af7"/>
    <w:rsid w:val="00B779F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3"/>
    <w:next w:val="af7"/>
    <w:rsid w:val="00B11A9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4"/>
    <w:uiPriority w:val="99"/>
    <w:semiHidden/>
    <w:unhideWhenUsed/>
    <w:rsid w:val="00682EAB"/>
  </w:style>
  <w:style w:type="paragraph" w:customStyle="1" w:styleId="132">
    <w:name w:val="Абзац списка13"/>
    <w:basedOn w:val="a1"/>
    <w:rsid w:val="00682EAB"/>
    <w:pPr>
      <w:ind w:left="720"/>
    </w:pPr>
    <w:rPr>
      <w:color w:val="auto"/>
      <w:sz w:val="28"/>
      <w:szCs w:val="22"/>
      <w:lang w:eastAsia="en-US"/>
    </w:rPr>
  </w:style>
  <w:style w:type="table" w:customStyle="1" w:styleId="290">
    <w:name w:val="Сетка таблицы29"/>
    <w:basedOn w:val="a3"/>
    <w:next w:val="af7"/>
    <w:uiPriority w:val="99"/>
    <w:locked/>
    <w:rsid w:val="00682EA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f7"/>
    <w:rsid w:val="00682EA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0">
    <w:name w:val="Сетка таблицы30"/>
    <w:basedOn w:val="a3"/>
    <w:next w:val="af7"/>
    <w:uiPriority w:val="59"/>
    <w:rsid w:val="00B8779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4">
    <w:name w:val="Знак Знак3 Знак Знак Знак Знак Знак Знак1"/>
    <w:basedOn w:val="a1"/>
    <w:rsid w:val="007B293B"/>
    <w:pPr>
      <w:spacing w:after="160" w:line="240" w:lineRule="exact"/>
    </w:pPr>
    <w:rPr>
      <w:color w:val="auto"/>
      <w:sz w:val="20"/>
      <w:szCs w:val="20"/>
    </w:rPr>
  </w:style>
  <w:style w:type="table" w:customStyle="1" w:styleId="315">
    <w:name w:val="Сетка таблицы31"/>
    <w:basedOn w:val="a3"/>
    <w:next w:val="af7"/>
    <w:uiPriority w:val="59"/>
    <w:rsid w:val="00614BDA"/>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basedOn w:val="a3"/>
    <w:next w:val="af7"/>
    <w:uiPriority w:val="59"/>
    <w:rsid w:val="002670F4"/>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basedOn w:val="a3"/>
    <w:next w:val="af7"/>
    <w:uiPriority w:val="59"/>
    <w:rsid w:val="00EF1D94"/>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Сетка таблицы34"/>
    <w:basedOn w:val="a3"/>
    <w:next w:val="af7"/>
    <w:uiPriority w:val="59"/>
    <w:rsid w:val="00B7305F"/>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Сетка таблицы35"/>
    <w:basedOn w:val="a3"/>
    <w:next w:val="af7"/>
    <w:uiPriority w:val="59"/>
    <w:rsid w:val="00B7305F"/>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3"/>
    <w:next w:val="af7"/>
    <w:uiPriority w:val="59"/>
    <w:rsid w:val="00B7305F"/>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basedOn w:val="a3"/>
    <w:next w:val="af7"/>
    <w:uiPriority w:val="59"/>
    <w:rsid w:val="006F09CD"/>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3"/>
    <w:next w:val="af7"/>
    <w:uiPriority w:val="59"/>
    <w:rsid w:val="00FB16F5"/>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basedOn w:val="a3"/>
    <w:next w:val="af7"/>
    <w:rsid w:val="00BE011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0">
    <w:name w:val="Сетка таблицы40"/>
    <w:basedOn w:val="a3"/>
    <w:next w:val="af7"/>
    <w:rsid w:val="0071033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
    <w:basedOn w:val="a3"/>
    <w:next w:val="af7"/>
    <w:uiPriority w:val="59"/>
    <w:rsid w:val="00BF330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3"/>
    <w:next w:val="af7"/>
    <w:uiPriority w:val="59"/>
    <w:rsid w:val="003241E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3"/>
    <w:next w:val="af7"/>
    <w:uiPriority w:val="59"/>
    <w:rsid w:val="001441D6"/>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4"/>
    <w:uiPriority w:val="99"/>
    <w:semiHidden/>
    <w:unhideWhenUsed/>
    <w:rsid w:val="000611DC"/>
  </w:style>
  <w:style w:type="table" w:customStyle="1" w:styleId="440">
    <w:name w:val="Сетка таблицы44"/>
    <w:basedOn w:val="a3"/>
    <w:next w:val="af7"/>
    <w:rsid w:val="000611DC"/>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basedOn w:val="a3"/>
    <w:rsid w:val="000611DC"/>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basedOn w:val="a3"/>
    <w:next w:val="af7"/>
    <w:rsid w:val="00AE4D4A"/>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3"/>
    <w:next w:val="af7"/>
    <w:uiPriority w:val="99"/>
    <w:rsid w:val="0002515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3"/>
    <w:next w:val="af7"/>
    <w:uiPriority w:val="99"/>
    <w:rsid w:val="0032111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0">
    <w:name w:val="Сетка таблицы48"/>
    <w:basedOn w:val="a3"/>
    <w:next w:val="af7"/>
    <w:uiPriority w:val="99"/>
    <w:rsid w:val="0032111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0">
    <w:name w:val="Сетка таблицы49"/>
    <w:basedOn w:val="a3"/>
    <w:next w:val="af7"/>
    <w:uiPriority w:val="99"/>
    <w:rsid w:val="00755A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0">
    <w:name w:val="Сетка таблицы50"/>
    <w:basedOn w:val="a3"/>
    <w:next w:val="af7"/>
    <w:rsid w:val="004318F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3"/>
    <w:next w:val="af7"/>
    <w:uiPriority w:val="59"/>
    <w:rsid w:val="00DF78D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3"/>
    <w:next w:val="af7"/>
    <w:uiPriority w:val="59"/>
    <w:rsid w:val="009F11B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3"/>
    <w:next w:val="af7"/>
    <w:rsid w:val="006268B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3"/>
    <w:next w:val="af7"/>
    <w:uiPriority w:val="99"/>
    <w:rsid w:val="00BD7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basedOn w:val="a3"/>
    <w:next w:val="af7"/>
    <w:uiPriority w:val="99"/>
    <w:rsid w:val="002160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0">
    <w:name w:val="Сетка таблицы56"/>
    <w:basedOn w:val="a3"/>
    <w:next w:val="af7"/>
    <w:uiPriority w:val="99"/>
    <w:rsid w:val="00D45E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0">
    <w:name w:val="Сетка таблицы57"/>
    <w:basedOn w:val="a3"/>
    <w:next w:val="af7"/>
    <w:uiPriority w:val="99"/>
    <w:rsid w:val="003406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0">
    <w:name w:val="Сетка таблицы58"/>
    <w:basedOn w:val="a3"/>
    <w:next w:val="af7"/>
    <w:rsid w:val="00482807"/>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0">
    <w:name w:val="Сетка таблицы59"/>
    <w:basedOn w:val="a3"/>
    <w:next w:val="af7"/>
    <w:rsid w:val="00227303"/>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0">
    <w:name w:val="Сетка таблицы60"/>
    <w:basedOn w:val="a3"/>
    <w:next w:val="af7"/>
    <w:uiPriority w:val="59"/>
    <w:rsid w:val="00001CF4"/>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
    <w:name w:val="Сетка таблицы61"/>
    <w:basedOn w:val="a3"/>
    <w:next w:val="af7"/>
    <w:uiPriority w:val="59"/>
    <w:rsid w:val="00B65BC0"/>
    <w:rPr>
      <w:rFonts w:ascii="Liberation Serif" w:eastAsia="WenQuanYi Micro Hei" w:hAnsi="Liberation Serif" w:cs="Lohit Devanaga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
    <w:next w:val="a4"/>
    <w:uiPriority w:val="99"/>
    <w:semiHidden/>
    <w:unhideWhenUsed/>
    <w:rsid w:val="00C6501E"/>
  </w:style>
  <w:style w:type="table" w:customStyle="1" w:styleId="620">
    <w:name w:val="Сетка таблицы62"/>
    <w:basedOn w:val="a3"/>
    <w:next w:val="af7"/>
    <w:rsid w:val="00C6501E"/>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3"/>
    <w:next w:val="af7"/>
    <w:rsid w:val="001241A7"/>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
    <w:name w:val="Нет списка25"/>
    <w:next w:val="a4"/>
    <w:uiPriority w:val="99"/>
    <w:semiHidden/>
    <w:unhideWhenUsed/>
    <w:rsid w:val="001D2454"/>
  </w:style>
  <w:style w:type="table" w:customStyle="1" w:styleId="640">
    <w:name w:val="Сетка таблицы64"/>
    <w:basedOn w:val="a3"/>
    <w:next w:val="af7"/>
    <w:uiPriority w:val="99"/>
    <w:rsid w:val="001D2454"/>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
    <w:name w:val="Нет списка26"/>
    <w:next w:val="a4"/>
    <w:uiPriority w:val="99"/>
    <w:semiHidden/>
    <w:unhideWhenUsed/>
    <w:rsid w:val="00D47923"/>
  </w:style>
  <w:style w:type="table" w:customStyle="1" w:styleId="650">
    <w:name w:val="Сетка таблицы65"/>
    <w:basedOn w:val="a3"/>
    <w:next w:val="af7"/>
    <w:uiPriority w:val="99"/>
    <w:rsid w:val="00D47923"/>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
    <w:next w:val="a4"/>
    <w:semiHidden/>
    <w:rsid w:val="0081481A"/>
  </w:style>
  <w:style w:type="paragraph" w:customStyle="1" w:styleId="4c">
    <w:name w:val="Без интервала4"/>
    <w:qFormat/>
    <w:rsid w:val="0081481A"/>
    <w:rPr>
      <w:rFonts w:eastAsia="Times New Roman"/>
      <w:sz w:val="22"/>
      <w:szCs w:val="22"/>
      <w:lang w:eastAsia="en-US"/>
    </w:rPr>
  </w:style>
  <w:style w:type="table" w:customStyle="1" w:styleId="660">
    <w:name w:val="Сетка таблицы66"/>
    <w:basedOn w:val="a3"/>
    <w:next w:val="af7"/>
    <w:rsid w:val="0081481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3">
    <w:name w:val="Знак Знак Знак Знак Знак Знак Знак Знак Знак Знак"/>
    <w:basedOn w:val="a1"/>
    <w:uiPriority w:val="99"/>
    <w:rsid w:val="0081481A"/>
    <w:pPr>
      <w:spacing w:before="100" w:beforeAutospacing="1" w:after="100" w:afterAutospacing="1"/>
    </w:pPr>
    <w:rPr>
      <w:rFonts w:ascii="Tahoma" w:hAnsi="Tahoma"/>
      <w:color w:val="auto"/>
      <w:sz w:val="20"/>
      <w:szCs w:val="20"/>
      <w:lang w:val="en-US" w:eastAsia="en-US"/>
    </w:rPr>
  </w:style>
  <w:style w:type="table" w:customStyle="1" w:styleId="2100">
    <w:name w:val="Сетка таблицы210"/>
    <w:basedOn w:val="a3"/>
    <w:rsid w:val="0081481A"/>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1">
    <w:name w:val="Нет списка28"/>
    <w:next w:val="a4"/>
    <w:uiPriority w:val="99"/>
    <w:semiHidden/>
    <w:rsid w:val="004D781C"/>
  </w:style>
  <w:style w:type="paragraph" w:customStyle="1" w:styleId="144">
    <w:name w:val="Абзац списка14"/>
    <w:basedOn w:val="a1"/>
    <w:rsid w:val="004D781C"/>
    <w:pPr>
      <w:ind w:left="720"/>
    </w:pPr>
    <w:rPr>
      <w:rFonts w:eastAsia="Calibri"/>
      <w:color w:val="auto"/>
    </w:rPr>
  </w:style>
  <w:style w:type="table" w:customStyle="1" w:styleId="670">
    <w:name w:val="Сетка таблицы67"/>
    <w:basedOn w:val="a3"/>
    <w:next w:val="af7"/>
    <w:uiPriority w:val="39"/>
    <w:locked/>
    <w:rsid w:val="004D781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Нет списка110"/>
    <w:next w:val="a4"/>
    <w:uiPriority w:val="99"/>
    <w:semiHidden/>
    <w:unhideWhenUsed/>
    <w:rsid w:val="004D781C"/>
  </w:style>
  <w:style w:type="numbering" w:customStyle="1" w:styleId="291">
    <w:name w:val="Нет списка29"/>
    <w:next w:val="a4"/>
    <w:uiPriority w:val="99"/>
    <w:semiHidden/>
    <w:unhideWhenUsed/>
    <w:rsid w:val="004D781C"/>
  </w:style>
  <w:style w:type="numbering" w:customStyle="1" w:styleId="301">
    <w:name w:val="Нет списка30"/>
    <w:next w:val="a4"/>
    <w:uiPriority w:val="99"/>
    <w:semiHidden/>
    <w:rsid w:val="00F653FB"/>
  </w:style>
  <w:style w:type="table" w:customStyle="1" w:styleId="680">
    <w:name w:val="Сетка таблицы68"/>
    <w:basedOn w:val="a3"/>
    <w:next w:val="af7"/>
    <w:uiPriority w:val="39"/>
    <w:locked/>
    <w:rsid w:val="00F653FB"/>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4"/>
    <w:uiPriority w:val="99"/>
    <w:semiHidden/>
    <w:unhideWhenUsed/>
    <w:rsid w:val="00F653FB"/>
  </w:style>
  <w:style w:type="numbering" w:customStyle="1" w:styleId="2101">
    <w:name w:val="Нет списка210"/>
    <w:next w:val="a4"/>
    <w:uiPriority w:val="99"/>
    <w:semiHidden/>
    <w:unhideWhenUsed/>
    <w:rsid w:val="00F653FB"/>
  </w:style>
  <w:style w:type="numbering" w:customStyle="1" w:styleId="316">
    <w:name w:val="Нет списка31"/>
    <w:next w:val="a4"/>
    <w:uiPriority w:val="99"/>
    <w:semiHidden/>
    <w:rsid w:val="00454D69"/>
  </w:style>
  <w:style w:type="table" w:customStyle="1" w:styleId="690">
    <w:name w:val="Сетка таблицы69"/>
    <w:basedOn w:val="a3"/>
    <w:next w:val="af7"/>
    <w:uiPriority w:val="39"/>
    <w:locked/>
    <w:rsid w:val="00454D69"/>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4"/>
    <w:uiPriority w:val="99"/>
    <w:semiHidden/>
    <w:unhideWhenUsed/>
    <w:rsid w:val="00454D69"/>
  </w:style>
  <w:style w:type="numbering" w:customStyle="1" w:styleId="2112">
    <w:name w:val="Нет списка211"/>
    <w:next w:val="a4"/>
    <w:uiPriority w:val="99"/>
    <w:semiHidden/>
    <w:unhideWhenUsed/>
    <w:rsid w:val="00454D69"/>
  </w:style>
  <w:style w:type="numbering" w:customStyle="1" w:styleId="323">
    <w:name w:val="Нет списка32"/>
    <w:next w:val="a4"/>
    <w:uiPriority w:val="99"/>
    <w:semiHidden/>
    <w:rsid w:val="004955A6"/>
  </w:style>
  <w:style w:type="table" w:customStyle="1" w:styleId="700">
    <w:name w:val="Сетка таблицы70"/>
    <w:basedOn w:val="a3"/>
    <w:next w:val="af7"/>
    <w:uiPriority w:val="39"/>
    <w:locked/>
    <w:rsid w:val="004955A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0">
    <w:name w:val="Нет списка113"/>
    <w:next w:val="a4"/>
    <w:uiPriority w:val="99"/>
    <w:semiHidden/>
    <w:unhideWhenUsed/>
    <w:rsid w:val="004955A6"/>
  </w:style>
  <w:style w:type="numbering" w:customStyle="1" w:styleId="2120">
    <w:name w:val="Нет списка212"/>
    <w:next w:val="a4"/>
    <w:uiPriority w:val="99"/>
    <w:semiHidden/>
    <w:unhideWhenUsed/>
    <w:rsid w:val="004955A6"/>
  </w:style>
  <w:style w:type="numbering" w:customStyle="1" w:styleId="332">
    <w:name w:val="Нет списка33"/>
    <w:next w:val="a4"/>
    <w:uiPriority w:val="99"/>
    <w:semiHidden/>
    <w:rsid w:val="002C1A87"/>
  </w:style>
  <w:style w:type="paragraph" w:customStyle="1" w:styleId="152">
    <w:name w:val="Абзац списка15"/>
    <w:basedOn w:val="a1"/>
    <w:rsid w:val="002C1A87"/>
    <w:pPr>
      <w:ind w:left="720"/>
    </w:pPr>
    <w:rPr>
      <w:rFonts w:eastAsia="Calibri"/>
      <w:color w:val="auto"/>
    </w:rPr>
  </w:style>
  <w:style w:type="table" w:customStyle="1" w:styleId="711">
    <w:name w:val="Сетка таблицы71"/>
    <w:basedOn w:val="a3"/>
    <w:next w:val="af7"/>
    <w:uiPriority w:val="39"/>
    <w:locked/>
    <w:rsid w:val="002C1A87"/>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4"/>
    <w:uiPriority w:val="99"/>
    <w:semiHidden/>
    <w:unhideWhenUsed/>
    <w:rsid w:val="002C1A87"/>
  </w:style>
  <w:style w:type="numbering" w:customStyle="1" w:styleId="2130">
    <w:name w:val="Нет списка213"/>
    <w:next w:val="a4"/>
    <w:uiPriority w:val="99"/>
    <w:semiHidden/>
    <w:unhideWhenUsed/>
    <w:rsid w:val="002C1A87"/>
  </w:style>
  <w:style w:type="numbering" w:customStyle="1" w:styleId="343">
    <w:name w:val="Нет списка34"/>
    <w:next w:val="a4"/>
    <w:uiPriority w:val="99"/>
    <w:semiHidden/>
    <w:unhideWhenUsed/>
    <w:rsid w:val="009F2A86"/>
  </w:style>
  <w:style w:type="table" w:customStyle="1" w:styleId="721">
    <w:name w:val="Сетка таблицы72"/>
    <w:basedOn w:val="a3"/>
    <w:next w:val="af7"/>
    <w:uiPriority w:val="39"/>
    <w:rsid w:val="009F2A8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4"/>
    <w:uiPriority w:val="99"/>
    <w:semiHidden/>
    <w:unhideWhenUsed/>
    <w:rsid w:val="009F2A86"/>
  </w:style>
  <w:style w:type="numbering" w:customStyle="1" w:styleId="2140">
    <w:name w:val="Нет списка214"/>
    <w:next w:val="a4"/>
    <w:uiPriority w:val="99"/>
    <w:semiHidden/>
    <w:unhideWhenUsed/>
    <w:rsid w:val="009F2A86"/>
  </w:style>
  <w:style w:type="table" w:customStyle="1" w:styleId="731">
    <w:name w:val="Сетка таблицы73"/>
    <w:basedOn w:val="a3"/>
    <w:next w:val="af7"/>
    <w:rsid w:val="00C07DF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
    <w:name w:val="Table Grid Report1"/>
    <w:basedOn w:val="a3"/>
    <w:next w:val="af7"/>
    <w:rsid w:val="009A6C1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0">
    <w:name w:val="Сетка таблицы74"/>
    <w:basedOn w:val="a3"/>
    <w:next w:val="af7"/>
    <w:uiPriority w:val="99"/>
    <w:rsid w:val="00DF64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0">
    <w:name w:val="Сетка таблицы75"/>
    <w:basedOn w:val="a3"/>
    <w:next w:val="af7"/>
    <w:uiPriority w:val="59"/>
    <w:rsid w:val="00F674C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0">
    <w:name w:val="Сетка таблицы76"/>
    <w:basedOn w:val="a3"/>
    <w:next w:val="af7"/>
    <w:uiPriority w:val="59"/>
    <w:rsid w:val="00F674C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0">
    <w:name w:val="Сетка таблицы77"/>
    <w:basedOn w:val="a3"/>
    <w:next w:val="af7"/>
    <w:uiPriority w:val="59"/>
    <w:rsid w:val="0065235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80">
    <w:name w:val="Сетка таблицы78"/>
    <w:basedOn w:val="a3"/>
    <w:next w:val="af7"/>
    <w:uiPriority w:val="59"/>
    <w:rsid w:val="0065235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
    <w:name w:val="Table Grid Report2"/>
    <w:basedOn w:val="a3"/>
    <w:next w:val="af7"/>
    <w:rsid w:val="00E22BD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
    <w:name w:val="Table Grid Report3"/>
    <w:basedOn w:val="a3"/>
    <w:next w:val="af7"/>
    <w:rsid w:val="00E22BD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11141">
    <w:name w:val="1 / 1.1 / 1.1.1211141"/>
    <w:rsid w:val="00E22BD2"/>
    <w:pPr>
      <w:numPr>
        <w:numId w:val="5"/>
      </w:numPr>
    </w:pPr>
  </w:style>
  <w:style w:type="table" w:customStyle="1" w:styleId="TableGridReport4">
    <w:name w:val="Table Grid Report4"/>
    <w:basedOn w:val="a3"/>
    <w:next w:val="af7"/>
    <w:rsid w:val="004E2BE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5">
    <w:name w:val="Table Grid Report5"/>
    <w:basedOn w:val="a3"/>
    <w:next w:val="af7"/>
    <w:rsid w:val="004E2BE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6">
    <w:name w:val="Table Grid Report6"/>
    <w:basedOn w:val="a3"/>
    <w:next w:val="af7"/>
    <w:rsid w:val="00205F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7">
    <w:name w:val="Table Grid Report7"/>
    <w:basedOn w:val="a3"/>
    <w:next w:val="af7"/>
    <w:rsid w:val="00205F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8">
    <w:name w:val="Table Grid Report8"/>
    <w:basedOn w:val="a3"/>
    <w:next w:val="af7"/>
    <w:rsid w:val="00A329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9">
    <w:name w:val="Table Grid Report9"/>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0">
    <w:name w:val="Table Grid Report10"/>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1">
    <w:name w:val="Table Grid Report11"/>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2">
    <w:name w:val="Table Grid Report12"/>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4"/>
    <w:uiPriority w:val="99"/>
    <w:semiHidden/>
    <w:unhideWhenUsed/>
    <w:rsid w:val="009277C8"/>
  </w:style>
  <w:style w:type="table" w:styleId="5e">
    <w:name w:val="Table Grid 5"/>
    <w:basedOn w:val="a3"/>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Report13">
    <w:name w:val="Table Grid Report13"/>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
    <w:name w:val="Заголовок_2 Знак"/>
    <w:basedOn w:val="a1"/>
    <w:next w:val="a1"/>
    <w:uiPriority w:val="99"/>
    <w:qFormat/>
    <w:rsid w:val="009277C8"/>
    <w:pPr>
      <w:keepNext/>
      <w:tabs>
        <w:tab w:val="num" w:pos="360"/>
      </w:tabs>
      <w:spacing w:before="60" w:after="60"/>
      <w:jc w:val="center"/>
      <w:outlineLvl w:val="0"/>
    </w:pPr>
    <w:rPr>
      <w:b/>
      <w:color w:val="auto"/>
      <w:kern w:val="32"/>
      <w:sz w:val="28"/>
      <w:szCs w:val="28"/>
      <w:lang w:val="en-US"/>
    </w:rPr>
  </w:style>
  <w:style w:type="paragraph" w:customStyle="1" w:styleId="textn">
    <w:name w:val="textn"/>
    <w:basedOn w:val="a1"/>
    <w:uiPriority w:val="99"/>
    <w:qFormat/>
    <w:rsid w:val="009277C8"/>
    <w:pPr>
      <w:spacing w:before="100" w:beforeAutospacing="1" w:after="100" w:afterAutospacing="1"/>
    </w:pPr>
    <w:rPr>
      <w:color w:val="auto"/>
    </w:rPr>
  </w:style>
  <w:style w:type="paragraph" w:customStyle="1" w:styleId="xl22">
    <w:name w:val="xl22"/>
    <w:basedOn w:val="a1"/>
    <w:uiPriority w:val="99"/>
    <w:semiHidden/>
    <w:qFormat/>
    <w:rsid w:val="009277C8"/>
    <w:pPr>
      <w:spacing w:before="100" w:beforeAutospacing="1" w:after="100" w:afterAutospacing="1" w:line="360" w:lineRule="auto"/>
      <w:ind w:firstLine="709"/>
      <w:jc w:val="center"/>
    </w:pPr>
    <w:rPr>
      <w:color w:val="auto"/>
    </w:rPr>
  </w:style>
  <w:style w:type="character" w:customStyle="1" w:styleId="1fff7">
    <w:name w:val="Заголовок 1 Знак Знак Знак Знак"/>
    <w:aliases w:val="Заголовок 1 Знак Знак Знак2"/>
    <w:uiPriority w:val="9"/>
    <w:rsid w:val="009277C8"/>
    <w:rPr>
      <w:bCs/>
      <w:sz w:val="28"/>
      <w:szCs w:val="28"/>
      <w:lang w:val="ru-RU" w:eastAsia="ru-RU" w:bidi="ar-SA"/>
    </w:rPr>
  </w:style>
  <w:style w:type="paragraph" w:customStyle="1" w:styleId="affffffffff4">
    <w:name w:val="Îáû÷íûé"/>
    <w:uiPriority w:val="99"/>
    <w:qFormat/>
    <w:rsid w:val="009277C8"/>
    <w:rPr>
      <w:rFonts w:ascii="Times New Roman" w:eastAsia="Times New Roman" w:hAnsi="Times New Roman"/>
      <w:lang w:val="en-US"/>
    </w:rPr>
  </w:style>
  <w:style w:type="paragraph" w:customStyle="1" w:styleId="affffffffff5">
    <w:name w:val="Заглавие раздела"/>
    <w:basedOn w:val="2"/>
    <w:semiHidden/>
    <w:rsid w:val="009277C8"/>
  </w:style>
  <w:style w:type="paragraph" w:customStyle="1" w:styleId="1fff8">
    <w:name w:val="Заголовок_1 Знак"/>
    <w:basedOn w:val="a1"/>
    <w:link w:val="1fff9"/>
    <w:semiHidden/>
    <w:qFormat/>
    <w:rsid w:val="009277C8"/>
    <w:pPr>
      <w:spacing w:line="360" w:lineRule="auto"/>
      <w:ind w:firstLine="709"/>
      <w:jc w:val="center"/>
    </w:pPr>
    <w:rPr>
      <w:b/>
      <w:caps/>
      <w:color w:val="auto"/>
    </w:rPr>
  </w:style>
  <w:style w:type="character" w:customStyle="1" w:styleId="1fff9">
    <w:name w:val="Заголовок_1 Знак Знак"/>
    <w:link w:val="1fff8"/>
    <w:rsid w:val="009277C8"/>
    <w:rPr>
      <w:rFonts w:ascii="Times New Roman" w:eastAsia="Times New Roman" w:hAnsi="Times New Roman"/>
      <w:b/>
      <w:caps/>
      <w:sz w:val="24"/>
      <w:szCs w:val="24"/>
    </w:rPr>
  </w:style>
  <w:style w:type="paragraph" w:customStyle="1" w:styleId="affffffffff6">
    <w:name w:val="Неразрывный основной текст"/>
    <w:basedOn w:val="ad"/>
    <w:uiPriority w:val="99"/>
    <w:semiHidden/>
    <w:qFormat/>
    <w:rsid w:val="009277C8"/>
    <w:pPr>
      <w:keepNext/>
      <w:spacing w:after="240" w:line="240" w:lineRule="atLeast"/>
      <w:ind w:left="1080" w:firstLine="709"/>
      <w:jc w:val="both"/>
    </w:pPr>
    <w:rPr>
      <w:rFonts w:ascii="Arial" w:eastAsia="Times New Roman" w:hAnsi="Arial" w:cs="Arial"/>
      <w:color w:val="auto"/>
      <w:spacing w:val="-5"/>
      <w:sz w:val="20"/>
      <w:lang w:eastAsia="en-US"/>
    </w:rPr>
  </w:style>
  <w:style w:type="paragraph" w:customStyle="1" w:styleId="affffffffff7">
    <w:name w:val="Рисунок"/>
    <w:basedOn w:val="a1"/>
    <w:next w:val="afffff4"/>
    <w:uiPriority w:val="99"/>
    <w:qFormat/>
    <w:rsid w:val="009277C8"/>
    <w:pPr>
      <w:keepNext/>
      <w:spacing w:line="360" w:lineRule="auto"/>
      <w:ind w:left="1080" w:firstLine="709"/>
      <w:jc w:val="both"/>
    </w:pPr>
    <w:rPr>
      <w:rFonts w:ascii="Arial" w:hAnsi="Arial" w:cs="Arial"/>
      <w:color w:val="auto"/>
      <w:spacing w:val="-5"/>
      <w:sz w:val="20"/>
      <w:szCs w:val="20"/>
      <w:lang w:eastAsia="en-US"/>
    </w:rPr>
  </w:style>
  <w:style w:type="paragraph" w:customStyle="1" w:styleId="affffffffff8">
    <w:name w:val="Название части"/>
    <w:basedOn w:val="a1"/>
    <w:uiPriority w:val="99"/>
    <w:semiHidden/>
    <w:qFormat/>
    <w:rsid w:val="009277C8"/>
    <w:pPr>
      <w:shd w:val="solid" w:color="auto" w:fill="auto"/>
      <w:spacing w:line="360" w:lineRule="exact"/>
      <w:ind w:firstLine="709"/>
      <w:jc w:val="center"/>
    </w:pPr>
    <w:rPr>
      <w:rFonts w:ascii="Arial" w:hAnsi="Arial" w:cs="Arial"/>
      <w:color w:val="FFFFFF"/>
      <w:spacing w:val="-16"/>
      <w:sz w:val="26"/>
      <w:szCs w:val="26"/>
      <w:lang w:eastAsia="en-US"/>
    </w:rPr>
  </w:style>
  <w:style w:type="paragraph" w:customStyle="1" w:styleId="affffffffff9">
    <w:name w:val="Подзаголовок главы"/>
    <w:basedOn w:val="afffc"/>
    <w:uiPriority w:val="99"/>
    <w:semiHidden/>
    <w:qFormat/>
    <w:rsid w:val="009277C8"/>
    <w:pPr>
      <w:keepNext/>
      <w:keepLines/>
      <w:spacing w:before="60" w:after="120" w:line="340" w:lineRule="atLeast"/>
      <w:ind w:firstLine="709"/>
      <w:jc w:val="left"/>
      <w:outlineLvl w:val="9"/>
    </w:pPr>
    <w:rPr>
      <w:rFonts w:eastAsia="Times New Roman"/>
      <w:spacing w:val="-16"/>
      <w:kern w:val="28"/>
      <w:sz w:val="32"/>
      <w:szCs w:val="32"/>
      <w:lang w:val="x-none" w:eastAsia="en-US"/>
    </w:rPr>
  </w:style>
  <w:style w:type="paragraph" w:customStyle="1" w:styleId="affffffffffa">
    <w:name w:val="Название предприятия"/>
    <w:basedOn w:val="a1"/>
    <w:uiPriority w:val="99"/>
    <w:semiHidden/>
    <w:qFormat/>
    <w:rsid w:val="009277C8"/>
    <w:pPr>
      <w:keepNext/>
      <w:keepLines/>
      <w:spacing w:line="220" w:lineRule="atLeast"/>
      <w:ind w:firstLine="709"/>
      <w:jc w:val="both"/>
    </w:pPr>
    <w:rPr>
      <w:rFonts w:ascii="Arial Black" w:hAnsi="Arial Black" w:cs="Arial Black"/>
      <w:color w:val="auto"/>
      <w:spacing w:val="-25"/>
      <w:kern w:val="28"/>
      <w:sz w:val="32"/>
      <w:szCs w:val="32"/>
      <w:lang w:eastAsia="en-US"/>
    </w:rPr>
  </w:style>
  <w:style w:type="paragraph" w:customStyle="1" w:styleId="14">
    <w:name w:val="Маркированный_1"/>
    <w:basedOn w:val="a1"/>
    <w:link w:val="1fffa"/>
    <w:uiPriority w:val="99"/>
    <w:semiHidden/>
    <w:qFormat/>
    <w:rsid w:val="009277C8"/>
    <w:pPr>
      <w:numPr>
        <w:ilvl w:val="1"/>
        <w:numId w:val="15"/>
      </w:numPr>
      <w:tabs>
        <w:tab w:val="left" w:pos="900"/>
      </w:tabs>
      <w:spacing w:line="360" w:lineRule="auto"/>
      <w:ind w:firstLine="720"/>
      <w:jc w:val="both"/>
    </w:pPr>
    <w:rPr>
      <w:color w:val="auto"/>
      <w:lang w:val="x-none" w:eastAsia="x-none"/>
    </w:rPr>
  </w:style>
  <w:style w:type="character" w:customStyle="1" w:styleId="1fffa">
    <w:name w:val="Маркированный_1 Знак"/>
    <w:link w:val="14"/>
    <w:uiPriority w:val="99"/>
    <w:semiHidden/>
    <w:rsid w:val="009277C8"/>
    <w:rPr>
      <w:rFonts w:ascii="Times New Roman" w:eastAsia="Times New Roman" w:hAnsi="Times New Roman"/>
      <w:sz w:val="24"/>
      <w:szCs w:val="24"/>
      <w:lang w:val="x-none" w:eastAsia="x-none"/>
    </w:rPr>
  </w:style>
  <w:style w:type="paragraph" w:customStyle="1" w:styleId="affffffffffb">
    <w:name w:val="Текст таблицы"/>
    <w:basedOn w:val="a1"/>
    <w:qFormat/>
    <w:rsid w:val="009277C8"/>
    <w:pPr>
      <w:spacing w:before="60" w:line="360" w:lineRule="auto"/>
      <w:ind w:firstLine="709"/>
      <w:jc w:val="both"/>
    </w:pPr>
    <w:rPr>
      <w:rFonts w:ascii="Arial" w:hAnsi="Arial" w:cs="Arial"/>
      <w:color w:val="auto"/>
      <w:spacing w:val="-5"/>
      <w:sz w:val="16"/>
      <w:szCs w:val="16"/>
      <w:lang w:eastAsia="en-US"/>
    </w:rPr>
  </w:style>
  <w:style w:type="paragraph" w:customStyle="1" w:styleId="affffffffffc">
    <w:name w:val="Название документа"/>
    <w:basedOn w:val="a1"/>
    <w:uiPriority w:val="99"/>
    <w:semiHidden/>
    <w:qFormat/>
    <w:rsid w:val="009277C8"/>
    <w:pPr>
      <w:keepNext/>
      <w:keepLines/>
      <w:pBdr>
        <w:top w:val="single" w:sz="48" w:space="31" w:color="auto"/>
      </w:pBdr>
      <w:tabs>
        <w:tab w:val="left" w:pos="0"/>
      </w:tabs>
      <w:spacing w:before="240" w:after="500" w:line="640" w:lineRule="exact"/>
      <w:ind w:firstLine="709"/>
      <w:jc w:val="both"/>
    </w:pPr>
    <w:rPr>
      <w:rFonts w:ascii="Arial Black" w:hAnsi="Arial Black" w:cs="Arial Black"/>
      <w:b/>
      <w:bCs/>
      <w:color w:val="auto"/>
      <w:spacing w:val="-48"/>
      <w:kern w:val="28"/>
      <w:sz w:val="64"/>
      <w:szCs w:val="64"/>
      <w:lang w:eastAsia="en-US"/>
    </w:rPr>
  </w:style>
  <w:style w:type="paragraph" w:customStyle="1" w:styleId="affffffffffd">
    <w:name w:val="Нижний колонтитул (четный)"/>
    <w:basedOn w:val="a7"/>
    <w:semiHidden/>
    <w:rsid w:val="009277C8"/>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e">
    <w:name w:val="Нижний колонтитул (первый)"/>
    <w:basedOn w:val="a7"/>
    <w:semiHidden/>
    <w:rsid w:val="009277C8"/>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f">
    <w:name w:val="Нижний колонтитул (нечетный)"/>
    <w:basedOn w:val="a7"/>
    <w:semiHidden/>
    <w:rsid w:val="009277C8"/>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color w:val="auto"/>
      <w:spacing w:val="-5"/>
      <w:sz w:val="15"/>
      <w:szCs w:val="15"/>
      <w:lang w:val="x-none" w:eastAsia="en-US"/>
    </w:rPr>
  </w:style>
  <w:style w:type="paragraph" w:styleId="4d">
    <w:name w:val="List 4"/>
    <w:basedOn w:val="afff1"/>
    <w:locked/>
    <w:rsid w:val="009277C8"/>
    <w:pPr>
      <w:suppressAutoHyphens w:val="0"/>
      <w:spacing w:after="240" w:line="240" w:lineRule="atLeast"/>
      <w:ind w:left="2520" w:hanging="360"/>
      <w:jc w:val="both"/>
    </w:pPr>
    <w:rPr>
      <w:rFonts w:eastAsia="Times New Roman" w:cs="Arial"/>
      <w:spacing w:val="-5"/>
      <w:sz w:val="20"/>
      <w:lang w:eastAsia="en-US"/>
    </w:rPr>
  </w:style>
  <w:style w:type="paragraph" w:styleId="5f">
    <w:name w:val="List 5"/>
    <w:basedOn w:val="afff1"/>
    <w:locked/>
    <w:rsid w:val="009277C8"/>
    <w:pPr>
      <w:suppressAutoHyphens w:val="0"/>
      <w:spacing w:after="240" w:line="240" w:lineRule="atLeast"/>
      <w:ind w:left="2880" w:hanging="360"/>
      <w:jc w:val="both"/>
    </w:pPr>
    <w:rPr>
      <w:rFonts w:eastAsia="Times New Roman" w:cs="Arial"/>
      <w:spacing w:val="-5"/>
      <w:sz w:val="20"/>
      <w:lang w:eastAsia="en-US"/>
    </w:rPr>
  </w:style>
  <w:style w:type="paragraph" w:styleId="4e">
    <w:name w:val="List Bullet 4"/>
    <w:basedOn w:val="a1"/>
    <w:autoRedefine/>
    <w:locked/>
    <w:rsid w:val="009277C8"/>
    <w:pPr>
      <w:tabs>
        <w:tab w:val="num" w:pos="552"/>
      </w:tabs>
      <w:spacing w:after="240" w:line="240" w:lineRule="atLeast"/>
      <w:ind w:left="2520" w:hanging="552"/>
      <w:jc w:val="both"/>
    </w:pPr>
    <w:rPr>
      <w:rFonts w:ascii="Arial" w:hAnsi="Arial" w:cs="Arial"/>
      <w:color w:val="auto"/>
      <w:spacing w:val="-5"/>
      <w:sz w:val="20"/>
      <w:szCs w:val="20"/>
      <w:lang w:eastAsia="en-US"/>
    </w:rPr>
  </w:style>
  <w:style w:type="paragraph" w:styleId="afffffffffff0">
    <w:name w:val="List Continue"/>
    <w:basedOn w:val="afff1"/>
    <w:locked/>
    <w:rsid w:val="009277C8"/>
    <w:pPr>
      <w:suppressAutoHyphens w:val="0"/>
      <w:spacing w:after="240" w:line="240" w:lineRule="atLeast"/>
      <w:ind w:left="1440"/>
      <w:jc w:val="both"/>
    </w:pPr>
    <w:rPr>
      <w:rFonts w:eastAsia="Times New Roman" w:cs="Arial"/>
      <w:spacing w:val="-5"/>
      <w:sz w:val="20"/>
      <w:lang w:eastAsia="en-US"/>
    </w:rPr>
  </w:style>
  <w:style w:type="paragraph" w:styleId="2ff0">
    <w:name w:val="List Continue 2"/>
    <w:basedOn w:val="afffffffffff0"/>
    <w:locked/>
    <w:rsid w:val="009277C8"/>
    <w:pPr>
      <w:ind w:left="2160"/>
    </w:pPr>
  </w:style>
  <w:style w:type="paragraph" w:styleId="3fb">
    <w:name w:val="List Continue 3"/>
    <w:basedOn w:val="afffffffffff0"/>
    <w:locked/>
    <w:rsid w:val="009277C8"/>
    <w:pPr>
      <w:ind w:left="2520"/>
    </w:pPr>
  </w:style>
  <w:style w:type="paragraph" w:styleId="4f">
    <w:name w:val="List Continue 4"/>
    <w:basedOn w:val="afffffffffff0"/>
    <w:locked/>
    <w:rsid w:val="009277C8"/>
    <w:pPr>
      <w:ind w:left="2880"/>
    </w:pPr>
  </w:style>
  <w:style w:type="paragraph" w:styleId="5f0">
    <w:name w:val="List Continue 5"/>
    <w:basedOn w:val="afffffffffff0"/>
    <w:locked/>
    <w:rsid w:val="009277C8"/>
    <w:pPr>
      <w:ind w:left="3240"/>
    </w:pPr>
  </w:style>
  <w:style w:type="paragraph" w:styleId="afffffffffff1">
    <w:name w:val="List Number"/>
    <w:basedOn w:val="a1"/>
    <w:locked/>
    <w:rsid w:val="009277C8"/>
    <w:pPr>
      <w:spacing w:before="100" w:beforeAutospacing="1" w:after="100" w:afterAutospacing="1" w:line="360" w:lineRule="auto"/>
      <w:ind w:firstLine="709"/>
      <w:jc w:val="both"/>
    </w:pPr>
    <w:rPr>
      <w:color w:val="auto"/>
      <w:sz w:val="28"/>
      <w:szCs w:val="28"/>
    </w:rPr>
  </w:style>
  <w:style w:type="paragraph" w:styleId="2ff1">
    <w:name w:val="List Number 2"/>
    <w:basedOn w:val="afffffffffff1"/>
    <w:locked/>
    <w:rsid w:val="009277C8"/>
    <w:pPr>
      <w:spacing w:before="0" w:beforeAutospacing="0" w:after="240" w:afterAutospacing="0" w:line="240" w:lineRule="atLeast"/>
      <w:ind w:left="1800" w:hanging="360"/>
    </w:pPr>
    <w:rPr>
      <w:rFonts w:ascii="Arial" w:hAnsi="Arial" w:cs="Arial"/>
      <w:spacing w:val="-5"/>
      <w:sz w:val="20"/>
      <w:szCs w:val="20"/>
      <w:lang w:eastAsia="en-US"/>
    </w:rPr>
  </w:style>
  <w:style w:type="paragraph" w:styleId="3fc">
    <w:name w:val="List Number 3"/>
    <w:basedOn w:val="afffffffffff1"/>
    <w:locked/>
    <w:rsid w:val="009277C8"/>
    <w:pPr>
      <w:tabs>
        <w:tab w:val="num" w:pos="720"/>
      </w:tabs>
      <w:spacing w:before="0" w:beforeAutospacing="0" w:after="240" w:afterAutospacing="0" w:line="240" w:lineRule="atLeast"/>
      <w:ind w:left="2160" w:hanging="360"/>
    </w:pPr>
    <w:rPr>
      <w:rFonts w:ascii="Arial" w:hAnsi="Arial" w:cs="Arial"/>
      <w:spacing w:val="-5"/>
      <w:sz w:val="20"/>
      <w:szCs w:val="20"/>
      <w:lang w:eastAsia="en-US"/>
    </w:rPr>
  </w:style>
  <w:style w:type="paragraph" w:styleId="4f0">
    <w:name w:val="List Number 4"/>
    <w:basedOn w:val="afffffffffff1"/>
    <w:locked/>
    <w:rsid w:val="009277C8"/>
    <w:pPr>
      <w:spacing w:before="0" w:beforeAutospacing="0" w:after="240" w:afterAutospacing="0" w:line="240" w:lineRule="atLeast"/>
      <w:ind w:left="2520" w:hanging="360"/>
    </w:pPr>
    <w:rPr>
      <w:rFonts w:ascii="Arial" w:hAnsi="Arial" w:cs="Arial"/>
      <w:spacing w:val="-5"/>
      <w:sz w:val="20"/>
      <w:szCs w:val="20"/>
      <w:lang w:eastAsia="en-US"/>
    </w:rPr>
  </w:style>
  <w:style w:type="paragraph" w:styleId="5f1">
    <w:name w:val="List Number 5"/>
    <w:basedOn w:val="afffffffffff1"/>
    <w:locked/>
    <w:rsid w:val="009277C8"/>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fffffff2">
    <w:name w:val="Normal Indent"/>
    <w:basedOn w:val="a1"/>
    <w:locked/>
    <w:rsid w:val="009277C8"/>
    <w:pPr>
      <w:spacing w:line="360" w:lineRule="auto"/>
      <w:ind w:left="1440" w:firstLine="709"/>
      <w:jc w:val="both"/>
    </w:pPr>
    <w:rPr>
      <w:rFonts w:ascii="Arial" w:hAnsi="Arial" w:cs="Arial"/>
      <w:color w:val="auto"/>
      <w:spacing w:val="-5"/>
      <w:sz w:val="20"/>
      <w:szCs w:val="20"/>
      <w:lang w:eastAsia="en-US"/>
    </w:rPr>
  </w:style>
  <w:style w:type="paragraph" w:customStyle="1" w:styleId="afffffffffff3">
    <w:name w:val="Подзаголовок части"/>
    <w:basedOn w:val="a1"/>
    <w:next w:val="ad"/>
    <w:uiPriority w:val="99"/>
    <w:semiHidden/>
    <w:qFormat/>
    <w:rsid w:val="009277C8"/>
    <w:pPr>
      <w:keepNext/>
      <w:spacing w:before="360" w:after="120" w:line="360" w:lineRule="auto"/>
      <w:ind w:left="1080" w:firstLine="709"/>
      <w:jc w:val="both"/>
    </w:pPr>
    <w:rPr>
      <w:rFonts w:ascii="Arial" w:hAnsi="Arial" w:cs="Arial"/>
      <w:i/>
      <w:iCs/>
      <w:color w:val="auto"/>
      <w:spacing w:val="-5"/>
      <w:kern w:val="28"/>
      <w:sz w:val="26"/>
      <w:szCs w:val="26"/>
      <w:lang w:eastAsia="en-US"/>
    </w:rPr>
  </w:style>
  <w:style w:type="paragraph" w:customStyle="1" w:styleId="afffffffffff4">
    <w:name w:val="Обратный адрес"/>
    <w:basedOn w:val="a1"/>
    <w:uiPriority w:val="99"/>
    <w:semiHidden/>
    <w:qFormat/>
    <w:rsid w:val="009277C8"/>
    <w:pPr>
      <w:keepLines/>
      <w:framePr w:w="5160" w:h="840" w:wrap="notBeside" w:vAnchor="page" w:hAnchor="page" w:x="6121" w:y="915" w:anchorLock="1"/>
      <w:tabs>
        <w:tab w:val="left" w:pos="2160"/>
      </w:tabs>
      <w:spacing w:line="160" w:lineRule="atLeast"/>
      <w:ind w:firstLine="709"/>
      <w:jc w:val="both"/>
    </w:pPr>
    <w:rPr>
      <w:rFonts w:ascii="Arial" w:hAnsi="Arial" w:cs="Arial"/>
      <w:color w:val="auto"/>
      <w:sz w:val="14"/>
      <w:szCs w:val="14"/>
      <w:lang w:eastAsia="en-US"/>
    </w:rPr>
  </w:style>
  <w:style w:type="paragraph" w:customStyle="1" w:styleId="afffffffffff5">
    <w:name w:val="Название раздела"/>
    <w:basedOn w:val="a1"/>
    <w:next w:val="ad"/>
    <w:qFormat/>
    <w:rsid w:val="009277C8"/>
    <w:pPr>
      <w:pBdr>
        <w:bottom w:val="single" w:sz="6" w:space="2" w:color="auto"/>
      </w:pBdr>
      <w:spacing w:before="360" w:after="960" w:line="360" w:lineRule="auto"/>
      <w:ind w:firstLine="709"/>
      <w:jc w:val="both"/>
    </w:pPr>
    <w:rPr>
      <w:rFonts w:ascii="Arial Black" w:hAnsi="Arial Black" w:cs="Arial Black"/>
      <w:color w:val="auto"/>
      <w:spacing w:val="-35"/>
      <w:sz w:val="54"/>
      <w:szCs w:val="54"/>
    </w:rPr>
  </w:style>
  <w:style w:type="paragraph" w:customStyle="1" w:styleId="afffffffffff6">
    <w:name w:val="Подзаголовок титульного листа"/>
    <w:basedOn w:val="a1"/>
    <w:next w:val="ad"/>
    <w:uiPriority w:val="99"/>
    <w:semiHidden/>
    <w:qFormat/>
    <w:rsid w:val="009277C8"/>
    <w:pPr>
      <w:pBdr>
        <w:top w:val="single" w:sz="6" w:space="24" w:color="auto"/>
      </w:pBdr>
      <w:spacing w:line="480" w:lineRule="atLeast"/>
      <w:ind w:left="835" w:right="835" w:firstLine="709"/>
      <w:jc w:val="both"/>
    </w:pPr>
    <w:rPr>
      <w:rFonts w:ascii="Arial" w:hAnsi="Arial" w:cs="Arial"/>
      <w:b/>
      <w:bCs/>
      <w:color w:val="auto"/>
      <w:spacing w:val="-30"/>
      <w:sz w:val="48"/>
      <w:szCs w:val="48"/>
    </w:rPr>
  </w:style>
  <w:style w:type="character" w:customStyle="1" w:styleId="afffffffffff7">
    <w:name w:val="Надстрочный"/>
    <w:semiHidden/>
    <w:rsid w:val="009277C8"/>
    <w:rPr>
      <w:b/>
      <w:bCs/>
      <w:vertAlign w:val="superscript"/>
    </w:rPr>
  </w:style>
  <w:style w:type="character" w:styleId="HTML1">
    <w:name w:val="HTML Sample"/>
    <w:locked/>
    <w:rsid w:val="009277C8"/>
    <w:rPr>
      <w:rFonts w:ascii="Courier New" w:hAnsi="Courier New" w:cs="Courier New"/>
      <w:lang w:val="ru-RU" w:eastAsia="x-none"/>
    </w:rPr>
  </w:style>
  <w:style w:type="paragraph" w:styleId="2ff2">
    <w:name w:val="envelope return"/>
    <w:basedOn w:val="a1"/>
    <w:locked/>
    <w:rsid w:val="009277C8"/>
    <w:pPr>
      <w:spacing w:line="360" w:lineRule="auto"/>
      <w:ind w:left="1080" w:firstLine="709"/>
      <w:jc w:val="both"/>
    </w:pPr>
    <w:rPr>
      <w:rFonts w:ascii="Arial" w:hAnsi="Arial" w:cs="Arial"/>
      <w:color w:val="auto"/>
      <w:spacing w:val="-5"/>
      <w:sz w:val="20"/>
      <w:szCs w:val="20"/>
      <w:lang w:eastAsia="en-US"/>
    </w:rPr>
  </w:style>
  <w:style w:type="character" w:styleId="HTML2">
    <w:name w:val="HTML Definition"/>
    <w:locked/>
    <w:rsid w:val="009277C8"/>
    <w:rPr>
      <w:i/>
      <w:iCs/>
      <w:lang w:val="ru-RU" w:eastAsia="x-none"/>
    </w:rPr>
  </w:style>
  <w:style w:type="character" w:styleId="HTML3">
    <w:name w:val="HTML Variable"/>
    <w:locked/>
    <w:rsid w:val="009277C8"/>
    <w:rPr>
      <w:i/>
      <w:iCs/>
      <w:lang w:val="ru-RU" w:eastAsia="x-none"/>
    </w:rPr>
  </w:style>
  <w:style w:type="character" w:styleId="HTML4">
    <w:name w:val="HTML Typewriter"/>
    <w:locked/>
    <w:rsid w:val="009277C8"/>
    <w:rPr>
      <w:rFonts w:ascii="Courier New" w:hAnsi="Courier New" w:cs="Courier New"/>
      <w:sz w:val="20"/>
      <w:szCs w:val="20"/>
      <w:lang w:val="ru-RU" w:eastAsia="x-none"/>
    </w:rPr>
  </w:style>
  <w:style w:type="paragraph" w:styleId="afffffffffff8">
    <w:name w:val="Salutation"/>
    <w:basedOn w:val="a1"/>
    <w:next w:val="a1"/>
    <w:link w:val="afffffffffff9"/>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9">
    <w:name w:val="Приветствие Знак"/>
    <w:basedOn w:val="a2"/>
    <w:link w:val="afffffffffff8"/>
    <w:rsid w:val="009277C8"/>
    <w:rPr>
      <w:rFonts w:ascii="Arial" w:eastAsia="Times New Roman" w:hAnsi="Arial" w:cs="Arial"/>
      <w:spacing w:val="-5"/>
      <w:lang w:eastAsia="en-US"/>
    </w:rPr>
  </w:style>
  <w:style w:type="paragraph" w:styleId="afffffffffffa">
    <w:name w:val="Closing"/>
    <w:basedOn w:val="a1"/>
    <w:link w:val="afffffffffffb"/>
    <w:locked/>
    <w:rsid w:val="009277C8"/>
    <w:pPr>
      <w:spacing w:line="360" w:lineRule="auto"/>
      <w:ind w:left="4252" w:firstLine="709"/>
      <w:jc w:val="both"/>
    </w:pPr>
    <w:rPr>
      <w:rFonts w:ascii="Arial" w:hAnsi="Arial" w:cs="Arial"/>
      <w:color w:val="auto"/>
      <w:spacing w:val="-5"/>
      <w:sz w:val="20"/>
      <w:szCs w:val="20"/>
      <w:lang w:eastAsia="en-US"/>
    </w:rPr>
  </w:style>
  <w:style w:type="character" w:customStyle="1" w:styleId="afffffffffffb">
    <w:name w:val="Прощание Знак"/>
    <w:basedOn w:val="a2"/>
    <w:link w:val="afffffffffffa"/>
    <w:rsid w:val="009277C8"/>
    <w:rPr>
      <w:rFonts w:ascii="Arial" w:eastAsia="Times New Roman" w:hAnsi="Arial" w:cs="Arial"/>
      <w:spacing w:val="-5"/>
      <w:lang w:eastAsia="en-US"/>
    </w:rPr>
  </w:style>
  <w:style w:type="paragraph" w:styleId="afffffffffffc">
    <w:name w:val="E-mail Signature"/>
    <w:basedOn w:val="a1"/>
    <w:link w:val="afffffffffffd"/>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d">
    <w:name w:val="Электронная подпись Знак"/>
    <w:basedOn w:val="a2"/>
    <w:link w:val="afffffffffffc"/>
    <w:rsid w:val="009277C8"/>
    <w:rPr>
      <w:rFonts w:ascii="Arial" w:eastAsia="Times New Roman" w:hAnsi="Arial" w:cs="Arial"/>
      <w:spacing w:val="-5"/>
      <w:lang w:eastAsia="en-US"/>
    </w:rPr>
  </w:style>
  <w:style w:type="paragraph" w:customStyle="1" w:styleId="afffffffffffe">
    <w:name w:val="Обычный в таблице"/>
    <w:basedOn w:val="a1"/>
    <w:link w:val="affffffffffff"/>
    <w:semiHidden/>
    <w:qFormat/>
    <w:rsid w:val="009277C8"/>
    <w:pPr>
      <w:spacing w:line="360" w:lineRule="auto"/>
      <w:ind w:firstLine="709"/>
      <w:jc w:val="both"/>
    </w:pPr>
    <w:rPr>
      <w:color w:val="auto"/>
      <w:sz w:val="28"/>
      <w:szCs w:val="28"/>
    </w:rPr>
  </w:style>
  <w:style w:type="character" w:customStyle="1" w:styleId="1fffb">
    <w:name w:val="Заголовок_1 Знак Знак Знак"/>
    <w:semiHidden/>
    <w:rsid w:val="009277C8"/>
    <w:rPr>
      <w:b/>
      <w:caps/>
      <w:sz w:val="24"/>
      <w:szCs w:val="24"/>
      <w:lang w:val="ru-RU" w:eastAsia="ru-RU" w:bidi="ar-SA"/>
    </w:rPr>
  </w:style>
  <w:style w:type="numbering" w:styleId="111111">
    <w:name w:val="Outline List 2"/>
    <w:basedOn w:val="a4"/>
    <w:semiHidden/>
    <w:locked/>
    <w:rsid w:val="009277C8"/>
  </w:style>
  <w:style w:type="numbering" w:styleId="1ai">
    <w:name w:val="Outline List 1"/>
    <w:basedOn w:val="a4"/>
    <w:semiHidden/>
    <w:locked/>
    <w:rsid w:val="009277C8"/>
  </w:style>
  <w:style w:type="paragraph" w:customStyle="1" w:styleId="1fffc">
    <w:name w:val="Заголовок1"/>
    <w:basedOn w:val="a1"/>
    <w:uiPriority w:val="99"/>
    <w:qFormat/>
    <w:rsid w:val="009277C8"/>
    <w:pPr>
      <w:tabs>
        <w:tab w:val="left" w:pos="8460"/>
      </w:tabs>
      <w:spacing w:line="360" w:lineRule="auto"/>
      <w:ind w:firstLine="540"/>
      <w:jc w:val="center"/>
    </w:pPr>
    <w:rPr>
      <w:caps/>
      <w:color w:val="auto"/>
    </w:rPr>
  </w:style>
  <w:style w:type="paragraph" w:customStyle="1" w:styleId="affffffffffff0">
    <w:name w:val="База заголовка"/>
    <w:basedOn w:val="a1"/>
    <w:next w:val="ad"/>
    <w:uiPriority w:val="99"/>
    <w:semiHidden/>
    <w:qFormat/>
    <w:rsid w:val="009277C8"/>
    <w:pPr>
      <w:keepNext/>
      <w:keepLines/>
      <w:spacing w:before="140" w:line="220" w:lineRule="atLeast"/>
      <w:ind w:left="1080" w:firstLine="709"/>
      <w:jc w:val="both"/>
    </w:pPr>
    <w:rPr>
      <w:rFonts w:ascii="Arial" w:hAnsi="Arial" w:cs="Arial"/>
      <w:color w:val="auto"/>
      <w:spacing w:val="-4"/>
      <w:kern w:val="28"/>
      <w:sz w:val="22"/>
      <w:szCs w:val="22"/>
      <w:lang w:eastAsia="en-US"/>
    </w:rPr>
  </w:style>
  <w:style w:type="paragraph" w:customStyle="1" w:styleId="affffffffffff1">
    <w:name w:val="Цитаты"/>
    <w:basedOn w:val="a1"/>
    <w:uiPriority w:val="99"/>
    <w:semiHidden/>
    <w:qFormat/>
    <w:rsid w:val="009277C8"/>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firstLine="709"/>
      <w:jc w:val="both"/>
    </w:pPr>
    <w:rPr>
      <w:rFonts w:ascii="Arial Narrow" w:hAnsi="Arial Narrow" w:cs="Arial Narrow"/>
      <w:color w:val="auto"/>
      <w:spacing w:val="-5"/>
      <w:sz w:val="20"/>
      <w:szCs w:val="20"/>
      <w:lang w:eastAsia="en-US"/>
    </w:rPr>
  </w:style>
  <w:style w:type="paragraph" w:customStyle="1" w:styleId="affffffffffff2">
    <w:name w:val="Заголовок части"/>
    <w:basedOn w:val="a1"/>
    <w:uiPriority w:val="99"/>
    <w:semiHidden/>
    <w:qFormat/>
    <w:rsid w:val="009277C8"/>
    <w:pPr>
      <w:shd w:val="solid" w:color="auto" w:fill="auto"/>
      <w:spacing w:line="660" w:lineRule="exact"/>
      <w:ind w:firstLine="709"/>
      <w:jc w:val="center"/>
    </w:pPr>
    <w:rPr>
      <w:rFonts w:ascii="Arial Black" w:hAnsi="Arial Black" w:cs="Arial Black"/>
      <w:color w:val="FFFFFF"/>
      <w:spacing w:val="-40"/>
      <w:sz w:val="84"/>
      <w:szCs w:val="84"/>
      <w:lang w:eastAsia="en-US"/>
    </w:rPr>
  </w:style>
  <w:style w:type="paragraph" w:customStyle="1" w:styleId="affffffffffff3">
    <w:name w:val="Заголовок главы"/>
    <w:basedOn w:val="a1"/>
    <w:uiPriority w:val="99"/>
    <w:semiHidden/>
    <w:qFormat/>
    <w:rsid w:val="009277C8"/>
    <w:pPr>
      <w:spacing w:line="360" w:lineRule="auto"/>
      <w:ind w:firstLine="709"/>
      <w:jc w:val="center"/>
    </w:pPr>
    <w:rPr>
      <w:caps/>
      <w:color w:val="auto"/>
    </w:rPr>
  </w:style>
  <w:style w:type="paragraph" w:customStyle="1" w:styleId="affffffffffff4">
    <w:name w:val="База сноски"/>
    <w:basedOn w:val="a1"/>
    <w:uiPriority w:val="99"/>
    <w:semiHidden/>
    <w:qFormat/>
    <w:rsid w:val="009277C8"/>
    <w:pPr>
      <w:keepLines/>
      <w:spacing w:line="200" w:lineRule="atLeast"/>
      <w:ind w:left="1080" w:firstLine="709"/>
      <w:jc w:val="both"/>
    </w:pPr>
    <w:rPr>
      <w:rFonts w:ascii="Arial" w:hAnsi="Arial" w:cs="Arial"/>
      <w:color w:val="auto"/>
      <w:spacing w:val="-5"/>
      <w:sz w:val="16"/>
      <w:szCs w:val="16"/>
      <w:lang w:eastAsia="en-US"/>
    </w:rPr>
  </w:style>
  <w:style w:type="paragraph" w:customStyle="1" w:styleId="affffffffffff5">
    <w:name w:val="Заголовок титульного листа"/>
    <w:basedOn w:val="affffffffffff0"/>
    <w:next w:val="a1"/>
    <w:uiPriority w:val="99"/>
    <w:semiHidden/>
    <w:qFormat/>
    <w:rsid w:val="009277C8"/>
    <w:pPr>
      <w:pBdr>
        <w:top w:val="single" w:sz="48" w:space="31" w:color="auto"/>
      </w:pBdr>
      <w:tabs>
        <w:tab w:val="left" w:pos="0"/>
      </w:tabs>
      <w:spacing w:before="240" w:after="500" w:line="640" w:lineRule="exact"/>
      <w:ind w:left="0"/>
    </w:pPr>
    <w:rPr>
      <w:rFonts w:ascii="Arial Black" w:hAnsi="Arial Black" w:cs="Arial Black"/>
      <w:b/>
      <w:bCs/>
      <w:spacing w:val="-48"/>
      <w:sz w:val="64"/>
      <w:szCs w:val="64"/>
    </w:rPr>
  </w:style>
  <w:style w:type="paragraph" w:customStyle="1" w:styleId="affffffffffff6">
    <w:name w:val="База верхнего колонтитула"/>
    <w:basedOn w:val="a1"/>
    <w:uiPriority w:val="99"/>
    <w:semiHidden/>
    <w:qFormat/>
    <w:rsid w:val="009277C8"/>
    <w:pPr>
      <w:keepLines/>
      <w:tabs>
        <w:tab w:val="center" w:pos="4320"/>
        <w:tab w:val="right" w:pos="8640"/>
      </w:tabs>
      <w:spacing w:line="190" w:lineRule="atLeast"/>
      <w:ind w:left="1080" w:firstLine="709"/>
      <w:jc w:val="both"/>
    </w:pPr>
    <w:rPr>
      <w:rFonts w:ascii="Arial" w:hAnsi="Arial" w:cs="Arial"/>
      <w:caps/>
      <w:color w:val="auto"/>
      <w:spacing w:val="-5"/>
      <w:sz w:val="15"/>
      <w:szCs w:val="15"/>
      <w:lang w:eastAsia="en-US"/>
    </w:rPr>
  </w:style>
  <w:style w:type="paragraph" w:customStyle="1" w:styleId="affffffffffff7">
    <w:name w:val="Верхний колонтитул (четный)"/>
    <w:basedOn w:val="a5"/>
    <w:uiPriority w:val="99"/>
    <w:semiHidden/>
    <w:qFormat/>
    <w:rsid w:val="009277C8"/>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ff8">
    <w:name w:val="Верхний колонтитул (первый)"/>
    <w:basedOn w:val="a5"/>
    <w:uiPriority w:val="99"/>
    <w:semiHidden/>
    <w:qFormat/>
    <w:rsid w:val="009277C8"/>
    <w:pPr>
      <w:keepLines/>
      <w:pBdr>
        <w:top w:val="single" w:sz="6" w:space="2" w:color="auto"/>
      </w:pBdr>
      <w:tabs>
        <w:tab w:val="clear" w:pos="4677"/>
        <w:tab w:val="clear" w:pos="9355"/>
        <w:tab w:val="center" w:pos="4320"/>
        <w:tab w:val="right" w:pos="8640"/>
      </w:tabs>
      <w:spacing w:line="190" w:lineRule="atLeast"/>
      <w:ind w:left="1080" w:firstLine="709"/>
      <w:jc w:val="right"/>
    </w:pPr>
    <w:rPr>
      <w:rFonts w:ascii="Arial" w:eastAsia="Times New Roman" w:hAnsi="Arial" w:cs="Arial"/>
      <w:caps/>
      <w:color w:val="auto"/>
      <w:spacing w:val="-5"/>
      <w:sz w:val="15"/>
      <w:szCs w:val="15"/>
      <w:lang w:val="x-none" w:eastAsia="en-US"/>
    </w:rPr>
  </w:style>
  <w:style w:type="paragraph" w:customStyle="1" w:styleId="affffffffffff9">
    <w:name w:val="Верхний колонтитул (нечетный)"/>
    <w:basedOn w:val="a5"/>
    <w:uiPriority w:val="99"/>
    <w:semiHidden/>
    <w:qFormat/>
    <w:rsid w:val="009277C8"/>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ffa">
    <w:name w:val="База указателя"/>
    <w:basedOn w:val="a1"/>
    <w:uiPriority w:val="99"/>
    <w:semiHidden/>
    <w:qFormat/>
    <w:rsid w:val="009277C8"/>
    <w:pPr>
      <w:spacing w:line="240" w:lineRule="atLeast"/>
      <w:ind w:left="360" w:hanging="360"/>
      <w:jc w:val="both"/>
    </w:pPr>
    <w:rPr>
      <w:rFonts w:ascii="Arial" w:hAnsi="Arial" w:cs="Arial"/>
      <w:color w:val="auto"/>
      <w:spacing w:val="-5"/>
      <w:sz w:val="18"/>
      <w:szCs w:val="18"/>
      <w:lang w:eastAsia="en-US"/>
    </w:rPr>
  </w:style>
  <w:style w:type="character" w:customStyle="1" w:styleId="affffffffffffb">
    <w:name w:val="Вступление"/>
    <w:semiHidden/>
    <w:rsid w:val="009277C8"/>
    <w:rPr>
      <w:rFonts w:ascii="Arial Black" w:hAnsi="Arial Black" w:cs="Arial Black"/>
      <w:spacing w:val="-4"/>
      <w:sz w:val="18"/>
      <w:szCs w:val="18"/>
    </w:rPr>
  </w:style>
  <w:style w:type="paragraph" w:styleId="affffffffffffc">
    <w:name w:val="Message Header"/>
    <w:basedOn w:val="ad"/>
    <w:link w:val="affffffffffffd"/>
    <w:locked/>
    <w:rsid w:val="009277C8"/>
    <w:pPr>
      <w:keepLines/>
      <w:tabs>
        <w:tab w:val="left" w:pos="3600"/>
        <w:tab w:val="left" w:pos="4680"/>
      </w:tabs>
      <w:spacing w:line="280" w:lineRule="exact"/>
      <w:ind w:left="1080" w:right="2160" w:hanging="1080"/>
      <w:jc w:val="both"/>
    </w:pPr>
    <w:rPr>
      <w:rFonts w:ascii="Arial" w:eastAsia="Times New Roman" w:hAnsi="Arial" w:cs="Arial"/>
      <w:color w:val="auto"/>
      <w:sz w:val="22"/>
      <w:szCs w:val="22"/>
      <w:lang w:eastAsia="en-US"/>
    </w:rPr>
  </w:style>
  <w:style w:type="character" w:customStyle="1" w:styleId="affffffffffffd">
    <w:name w:val="Шапка Знак"/>
    <w:basedOn w:val="a2"/>
    <w:link w:val="affffffffffffc"/>
    <w:rsid w:val="009277C8"/>
    <w:rPr>
      <w:rFonts w:ascii="Arial" w:eastAsia="Times New Roman" w:hAnsi="Arial" w:cs="Arial"/>
      <w:sz w:val="22"/>
      <w:szCs w:val="22"/>
      <w:lang w:eastAsia="en-US"/>
    </w:rPr>
  </w:style>
  <w:style w:type="character" w:customStyle="1" w:styleId="affffffffffffe">
    <w:name w:val="Девиз"/>
    <w:semiHidden/>
    <w:rsid w:val="009277C8"/>
    <w:rPr>
      <w:i/>
      <w:iCs/>
      <w:spacing w:val="-6"/>
      <w:sz w:val="24"/>
      <w:szCs w:val="24"/>
      <w:lang w:val="ru-RU" w:eastAsia="x-none"/>
    </w:rPr>
  </w:style>
  <w:style w:type="paragraph" w:customStyle="1" w:styleId="afffffffffffff">
    <w:name w:val="База оглавления"/>
    <w:basedOn w:val="a1"/>
    <w:uiPriority w:val="99"/>
    <w:semiHidden/>
    <w:qFormat/>
    <w:rsid w:val="009277C8"/>
    <w:pPr>
      <w:tabs>
        <w:tab w:val="right" w:leader="dot" w:pos="6480"/>
      </w:tabs>
      <w:spacing w:after="240" w:line="240" w:lineRule="atLeast"/>
      <w:ind w:firstLine="709"/>
      <w:jc w:val="both"/>
    </w:pPr>
    <w:rPr>
      <w:rFonts w:ascii="Arial" w:hAnsi="Arial" w:cs="Arial"/>
      <w:color w:val="auto"/>
      <w:spacing w:val="-5"/>
      <w:sz w:val="20"/>
      <w:szCs w:val="20"/>
      <w:lang w:eastAsia="en-US"/>
    </w:rPr>
  </w:style>
  <w:style w:type="paragraph" w:styleId="HTML5">
    <w:name w:val="HTML Address"/>
    <w:basedOn w:val="a1"/>
    <w:link w:val="HTML6"/>
    <w:locked/>
    <w:rsid w:val="009277C8"/>
    <w:pPr>
      <w:spacing w:line="360" w:lineRule="auto"/>
      <w:ind w:left="1080" w:firstLine="709"/>
      <w:jc w:val="both"/>
    </w:pPr>
    <w:rPr>
      <w:rFonts w:ascii="Arial" w:hAnsi="Arial" w:cs="Arial"/>
      <w:i/>
      <w:iCs/>
      <w:color w:val="auto"/>
      <w:spacing w:val="-5"/>
      <w:sz w:val="20"/>
      <w:szCs w:val="20"/>
      <w:lang w:eastAsia="en-US"/>
    </w:rPr>
  </w:style>
  <w:style w:type="character" w:customStyle="1" w:styleId="HTML6">
    <w:name w:val="Адрес HTML Знак"/>
    <w:basedOn w:val="a2"/>
    <w:link w:val="HTML5"/>
    <w:rsid w:val="009277C8"/>
    <w:rPr>
      <w:rFonts w:ascii="Arial" w:eastAsia="Times New Roman" w:hAnsi="Arial" w:cs="Arial"/>
      <w:i/>
      <w:iCs/>
      <w:spacing w:val="-5"/>
      <w:lang w:eastAsia="en-US"/>
    </w:rPr>
  </w:style>
  <w:style w:type="paragraph" w:styleId="afffffffffffff0">
    <w:name w:val="envelope address"/>
    <w:basedOn w:val="a1"/>
    <w:locked/>
    <w:rsid w:val="009277C8"/>
    <w:pPr>
      <w:framePr w:w="7920" w:h="1980" w:hRule="exact" w:hSpace="180" w:wrap="auto" w:hAnchor="page" w:xAlign="center" w:yAlign="bottom"/>
      <w:spacing w:line="360" w:lineRule="auto"/>
      <w:ind w:left="2880" w:firstLine="709"/>
      <w:jc w:val="both"/>
    </w:pPr>
    <w:rPr>
      <w:rFonts w:ascii="Arial" w:hAnsi="Arial" w:cs="Arial"/>
      <w:color w:val="auto"/>
      <w:spacing w:val="-5"/>
      <w:sz w:val="28"/>
      <w:szCs w:val="28"/>
      <w:lang w:eastAsia="en-US"/>
    </w:rPr>
  </w:style>
  <w:style w:type="character" w:styleId="HTML7">
    <w:name w:val="HTML Acronym"/>
    <w:locked/>
    <w:rsid w:val="009277C8"/>
    <w:rPr>
      <w:lang w:val="ru-RU" w:eastAsia="x-none"/>
    </w:rPr>
  </w:style>
  <w:style w:type="paragraph" w:styleId="afffffffffffff1">
    <w:name w:val="Date"/>
    <w:basedOn w:val="a1"/>
    <w:next w:val="a1"/>
    <w:link w:val="afffffffffffff2"/>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ff2">
    <w:name w:val="Дата Знак"/>
    <w:basedOn w:val="a2"/>
    <w:link w:val="afffffffffffff1"/>
    <w:rsid w:val="009277C8"/>
    <w:rPr>
      <w:rFonts w:ascii="Arial" w:eastAsia="Times New Roman" w:hAnsi="Arial" w:cs="Arial"/>
      <w:spacing w:val="-5"/>
      <w:lang w:eastAsia="en-US"/>
    </w:rPr>
  </w:style>
  <w:style w:type="paragraph" w:styleId="afffffffffffff3">
    <w:name w:val="Note Heading"/>
    <w:basedOn w:val="a1"/>
    <w:next w:val="a1"/>
    <w:link w:val="afffffffffffff4"/>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ff4">
    <w:name w:val="Заголовок записки Знак"/>
    <w:basedOn w:val="a2"/>
    <w:link w:val="afffffffffffff3"/>
    <w:rsid w:val="009277C8"/>
    <w:rPr>
      <w:rFonts w:ascii="Arial" w:eastAsia="Times New Roman" w:hAnsi="Arial" w:cs="Arial"/>
      <w:spacing w:val="-5"/>
      <w:lang w:eastAsia="en-US"/>
    </w:rPr>
  </w:style>
  <w:style w:type="character" w:styleId="HTML8">
    <w:name w:val="HTML Keyboard"/>
    <w:locked/>
    <w:rsid w:val="009277C8"/>
    <w:rPr>
      <w:rFonts w:ascii="Courier New" w:hAnsi="Courier New" w:cs="Courier New"/>
      <w:sz w:val="20"/>
      <w:szCs w:val="20"/>
      <w:lang w:val="ru-RU" w:eastAsia="x-none"/>
    </w:rPr>
  </w:style>
  <w:style w:type="character" w:styleId="HTML9">
    <w:name w:val="HTML Code"/>
    <w:locked/>
    <w:rsid w:val="009277C8"/>
    <w:rPr>
      <w:rFonts w:ascii="Courier New" w:hAnsi="Courier New" w:cs="Courier New"/>
      <w:sz w:val="20"/>
      <w:szCs w:val="20"/>
      <w:lang w:val="ru-RU" w:eastAsia="x-none"/>
    </w:rPr>
  </w:style>
  <w:style w:type="paragraph" w:styleId="2ff3">
    <w:name w:val="Body Text First Indent 2"/>
    <w:basedOn w:val="ab"/>
    <w:link w:val="2ff4"/>
    <w:locked/>
    <w:rsid w:val="009277C8"/>
    <w:pPr>
      <w:spacing w:line="360" w:lineRule="auto"/>
      <w:ind w:firstLine="210"/>
    </w:pPr>
    <w:rPr>
      <w:rFonts w:ascii="Arial" w:eastAsia="Times New Roman" w:hAnsi="Arial" w:cs="Arial"/>
      <w:color w:val="auto"/>
      <w:spacing w:val="-5"/>
      <w:sz w:val="20"/>
      <w:szCs w:val="20"/>
      <w:lang w:eastAsia="en-US"/>
    </w:rPr>
  </w:style>
  <w:style w:type="character" w:customStyle="1" w:styleId="2ff4">
    <w:name w:val="Красная строка 2 Знак"/>
    <w:basedOn w:val="ac"/>
    <w:link w:val="2ff3"/>
    <w:rsid w:val="009277C8"/>
    <w:rPr>
      <w:rFonts w:ascii="Arial" w:eastAsia="Times New Roman" w:hAnsi="Arial" w:cs="Arial"/>
      <w:color w:val="000000"/>
      <w:spacing w:val="-5"/>
      <w:sz w:val="24"/>
      <w:lang w:eastAsia="en-US"/>
    </w:rPr>
  </w:style>
  <w:style w:type="character" w:styleId="HTMLa">
    <w:name w:val="HTML Cite"/>
    <w:locked/>
    <w:rsid w:val="009277C8"/>
    <w:rPr>
      <w:i/>
      <w:iCs/>
      <w:lang w:val="ru-RU" w:eastAsia="x-none"/>
    </w:rPr>
  </w:style>
  <w:style w:type="paragraph" w:styleId="4f1">
    <w:name w:val="toc 4"/>
    <w:basedOn w:val="a1"/>
    <w:next w:val="a1"/>
    <w:autoRedefine/>
    <w:uiPriority w:val="39"/>
    <w:qFormat/>
    <w:locked/>
    <w:rsid w:val="009277C8"/>
    <w:pPr>
      <w:tabs>
        <w:tab w:val="left" w:pos="1843"/>
        <w:tab w:val="right" w:leader="dot" w:pos="10206"/>
      </w:tabs>
      <w:spacing w:after="120"/>
      <w:ind w:left="1134" w:hanging="425"/>
      <w:jc w:val="both"/>
    </w:pPr>
    <w:rPr>
      <w:noProof/>
      <w:color w:val="auto"/>
      <w:sz w:val="26"/>
      <w:szCs w:val="26"/>
      <w:lang w:val="x-none" w:eastAsia="x-none"/>
    </w:rPr>
  </w:style>
  <w:style w:type="paragraph" w:styleId="5f2">
    <w:name w:val="toc 5"/>
    <w:basedOn w:val="a1"/>
    <w:next w:val="a1"/>
    <w:autoRedefine/>
    <w:uiPriority w:val="39"/>
    <w:locked/>
    <w:rsid w:val="009277C8"/>
    <w:pPr>
      <w:tabs>
        <w:tab w:val="left" w:pos="1843"/>
        <w:tab w:val="right" w:leader="dot" w:pos="9344"/>
      </w:tabs>
      <w:ind w:left="1843" w:hanging="709"/>
      <w:jc w:val="both"/>
    </w:pPr>
    <w:rPr>
      <w:noProof/>
      <w:color w:val="auto"/>
    </w:rPr>
  </w:style>
  <w:style w:type="paragraph" w:styleId="6c">
    <w:name w:val="toc 6"/>
    <w:basedOn w:val="a1"/>
    <w:next w:val="a1"/>
    <w:autoRedefine/>
    <w:uiPriority w:val="39"/>
    <w:locked/>
    <w:rsid w:val="009277C8"/>
    <w:pPr>
      <w:spacing w:line="360" w:lineRule="auto"/>
      <w:ind w:left="1400" w:firstLine="709"/>
      <w:jc w:val="both"/>
    </w:pPr>
    <w:rPr>
      <w:color w:val="auto"/>
      <w:sz w:val="18"/>
      <w:szCs w:val="18"/>
    </w:rPr>
  </w:style>
  <w:style w:type="paragraph" w:styleId="79">
    <w:name w:val="toc 7"/>
    <w:basedOn w:val="a1"/>
    <w:next w:val="a1"/>
    <w:autoRedefine/>
    <w:uiPriority w:val="39"/>
    <w:locked/>
    <w:rsid w:val="009277C8"/>
    <w:pPr>
      <w:spacing w:line="360" w:lineRule="auto"/>
      <w:ind w:left="1680" w:firstLine="709"/>
      <w:jc w:val="both"/>
    </w:pPr>
    <w:rPr>
      <w:color w:val="auto"/>
      <w:sz w:val="18"/>
      <w:szCs w:val="18"/>
    </w:rPr>
  </w:style>
  <w:style w:type="paragraph" w:styleId="8a">
    <w:name w:val="toc 8"/>
    <w:basedOn w:val="a1"/>
    <w:next w:val="a1"/>
    <w:autoRedefine/>
    <w:uiPriority w:val="39"/>
    <w:locked/>
    <w:rsid w:val="009277C8"/>
    <w:pPr>
      <w:spacing w:line="360" w:lineRule="auto"/>
      <w:ind w:left="1960" w:firstLine="709"/>
      <w:jc w:val="both"/>
    </w:pPr>
    <w:rPr>
      <w:color w:val="auto"/>
      <w:sz w:val="18"/>
      <w:szCs w:val="18"/>
    </w:rPr>
  </w:style>
  <w:style w:type="paragraph" w:styleId="95">
    <w:name w:val="toc 9"/>
    <w:basedOn w:val="a1"/>
    <w:next w:val="a1"/>
    <w:autoRedefine/>
    <w:uiPriority w:val="39"/>
    <w:locked/>
    <w:rsid w:val="009277C8"/>
    <w:pPr>
      <w:spacing w:line="360" w:lineRule="auto"/>
      <w:ind w:left="2240" w:firstLine="709"/>
      <w:jc w:val="both"/>
    </w:pPr>
    <w:rPr>
      <w:color w:val="auto"/>
      <w:sz w:val="18"/>
      <w:szCs w:val="18"/>
    </w:rPr>
  </w:style>
  <w:style w:type="paragraph" w:customStyle="1" w:styleId="1fffd">
    <w:name w:val="Маркированный список1"/>
    <w:basedOn w:val="a1"/>
    <w:uiPriority w:val="99"/>
    <w:qFormat/>
    <w:rsid w:val="009277C8"/>
    <w:pPr>
      <w:spacing w:before="100" w:beforeAutospacing="1" w:after="100" w:afterAutospacing="1" w:line="360" w:lineRule="auto"/>
      <w:ind w:firstLine="709"/>
      <w:jc w:val="both"/>
    </w:pPr>
    <w:rPr>
      <w:color w:val="auto"/>
      <w:sz w:val="28"/>
    </w:rPr>
  </w:style>
  <w:style w:type="paragraph" w:customStyle="1" w:styleId="1fffe">
    <w:name w:val="Нумерованный список1"/>
    <w:basedOn w:val="a1"/>
    <w:uiPriority w:val="99"/>
    <w:semiHidden/>
    <w:qFormat/>
    <w:rsid w:val="009277C8"/>
    <w:pPr>
      <w:spacing w:before="100" w:beforeAutospacing="1" w:after="100" w:afterAutospacing="1" w:line="360" w:lineRule="auto"/>
      <w:ind w:firstLine="709"/>
      <w:jc w:val="both"/>
    </w:pPr>
    <w:rPr>
      <w:color w:val="auto"/>
      <w:sz w:val="28"/>
    </w:rPr>
  </w:style>
  <w:style w:type="table" w:styleId="-10">
    <w:name w:val="Table Web 1"/>
    <w:basedOn w:val="a3"/>
    <w:semiHidden/>
    <w:locked/>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3"/>
    <w:semiHidden/>
    <w:locked/>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3"/>
    <w:semiHidden/>
    <w:locked/>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ffffffff5">
    <w:name w:val="Table Elegant"/>
    <w:basedOn w:val="a3"/>
    <w:semiHidden/>
    <w:locked/>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fff">
    <w:name w:val="Table Subtle 1"/>
    <w:basedOn w:val="a3"/>
    <w:semiHidden/>
    <w:locked/>
    <w:rsid w:val="009277C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5">
    <w:name w:val="Table Subtle 2"/>
    <w:basedOn w:val="a3"/>
    <w:semiHidden/>
    <w:locked/>
    <w:rsid w:val="009277C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f0">
    <w:name w:val="Table Classic 1"/>
    <w:basedOn w:val="a3"/>
    <w:semiHidden/>
    <w:lock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6">
    <w:name w:val="Table Classic 2"/>
    <w:basedOn w:val="a3"/>
    <w:semiHidden/>
    <w:lock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d">
    <w:name w:val="Table Classic 3"/>
    <w:basedOn w:val="a3"/>
    <w:semiHidden/>
    <w:locke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f2">
    <w:name w:val="Table Classic 4"/>
    <w:basedOn w:val="a3"/>
    <w:semiHidden/>
    <w:locked/>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fff1">
    <w:name w:val="Table 3D effects 1"/>
    <w:basedOn w:val="a3"/>
    <w:semiHidden/>
    <w:locked/>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f7">
    <w:name w:val="Table 3D effects 2"/>
    <w:basedOn w:val="a3"/>
    <w:semiHidden/>
    <w:locked/>
    <w:rsid w:val="009277C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e">
    <w:name w:val="Table 3D effects 3"/>
    <w:basedOn w:val="a3"/>
    <w:semiHidden/>
    <w:locked/>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f2">
    <w:name w:val="Table Simple 1"/>
    <w:basedOn w:val="a3"/>
    <w:semiHidden/>
    <w:locked/>
    <w:rsid w:val="009277C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f8">
    <w:name w:val="Table Simple 2"/>
    <w:basedOn w:val="a3"/>
    <w:semiHidden/>
    <w:locked/>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f">
    <w:name w:val="Table Simple 3"/>
    <w:basedOn w:val="a3"/>
    <w:semiHidden/>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fff3">
    <w:name w:val="Table Grid 1"/>
    <w:basedOn w:val="a3"/>
    <w:semiHidden/>
    <w:lock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f9">
    <w:name w:val="Table Grid 2"/>
    <w:basedOn w:val="a3"/>
    <w:semiHidden/>
    <w:locked/>
    <w:rsid w:val="009277C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f0">
    <w:name w:val="Table Grid 3"/>
    <w:basedOn w:val="a3"/>
    <w:semiHidden/>
    <w:locked/>
    <w:rsid w:val="009277C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f3">
    <w:name w:val="Table Grid 4"/>
    <w:basedOn w:val="a3"/>
    <w:semiHidden/>
    <w:locked/>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6d">
    <w:name w:val="Table Grid 6"/>
    <w:basedOn w:val="a3"/>
    <w:semiHidden/>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a">
    <w:name w:val="Table Grid 7"/>
    <w:basedOn w:val="a3"/>
    <w:semiHidden/>
    <w:locked/>
    <w:rsid w:val="009277C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b">
    <w:name w:val="Table Grid 8"/>
    <w:basedOn w:val="a3"/>
    <w:semiHidden/>
    <w:locked/>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ffffff6">
    <w:name w:val="Table Contemporary"/>
    <w:basedOn w:val="a3"/>
    <w:semiHidden/>
    <w:locked/>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7">
    <w:name w:val="Table Professional"/>
    <w:basedOn w:val="a3"/>
    <w:semiHidden/>
    <w:lock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fffffffffffff8">
    <w:name w:val="Outline List 3"/>
    <w:basedOn w:val="a4"/>
    <w:semiHidden/>
    <w:locked/>
    <w:rsid w:val="009277C8"/>
  </w:style>
  <w:style w:type="table" w:styleId="1ffff4">
    <w:name w:val="Table Columns 1"/>
    <w:basedOn w:val="a3"/>
    <w:semiHidden/>
    <w:locked/>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a">
    <w:name w:val="Table Columns 2"/>
    <w:basedOn w:val="a3"/>
    <w:semiHidden/>
    <w:locked/>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1">
    <w:name w:val="Table Columns 3"/>
    <w:basedOn w:val="a3"/>
    <w:semiHidden/>
    <w:locked/>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f4">
    <w:name w:val="Table Columns 4"/>
    <w:basedOn w:val="a3"/>
    <w:semiHidden/>
    <w:locked/>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f3">
    <w:name w:val="Table Columns 5"/>
    <w:basedOn w:val="a3"/>
    <w:semiHidden/>
    <w:locked/>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1">
    <w:name w:val="Table List 1"/>
    <w:basedOn w:val="a3"/>
    <w:semiHidden/>
    <w:locked/>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1">
    <w:name w:val="Table List 2"/>
    <w:basedOn w:val="a3"/>
    <w:semiHidden/>
    <w:locked/>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1">
    <w:name w:val="Table List 3"/>
    <w:basedOn w:val="a3"/>
    <w:semiHidden/>
    <w:locked/>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3"/>
    <w:semiHidden/>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3"/>
    <w:semiHidden/>
    <w:lock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3"/>
    <w:semiHidden/>
    <w:locked/>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3"/>
    <w:semiHidden/>
    <w:locked/>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3"/>
    <w:semiHidden/>
    <w:locked/>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fffffff9">
    <w:name w:val="Table Theme"/>
    <w:basedOn w:val="a3"/>
    <w:semiHidden/>
    <w:locked/>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f5">
    <w:name w:val="Table Colorful 1"/>
    <w:basedOn w:val="a3"/>
    <w:semiHidden/>
    <w:locked/>
    <w:rsid w:val="009277C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fb">
    <w:name w:val="Table Colorful 2"/>
    <w:basedOn w:val="a3"/>
    <w:semiHidden/>
    <w:locked/>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f2">
    <w:name w:val="Table Colorful 3"/>
    <w:basedOn w:val="a3"/>
    <w:semiHidden/>
    <w:locked/>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317">
    <w:name w:val="Заголовок 3 Знак1"/>
    <w:aliases w:val=" Знак Знак, Знак3 Знак,Заголовок 3 Знак Знак,Знак3 Знак,Знак19 Знак1,Заголовок главный Знак1, Знак19 Знак1,Engineer Z 1.1.1 Знак1,Знак3 Знак Знак Знак Знак,ПодЗаголовок Знак,Знак6 Знак,Знак14 Знак,Заголовок 31 Знак"/>
    <w:rsid w:val="009277C8"/>
    <w:rPr>
      <w:rFonts w:ascii="Arial" w:hAnsi="Arial" w:cs="Arial"/>
      <w:b/>
      <w:bCs/>
      <w:sz w:val="26"/>
      <w:szCs w:val="26"/>
      <w:lang w:val="ru-RU" w:eastAsia="ru-RU" w:bidi="ar-SA"/>
    </w:rPr>
  </w:style>
  <w:style w:type="paragraph" w:customStyle="1" w:styleId="afffffffffffffa">
    <w:name w:val="Таблица"/>
    <w:basedOn w:val="a1"/>
    <w:link w:val="afffffffffffffb"/>
    <w:uiPriority w:val="99"/>
    <w:qFormat/>
    <w:rsid w:val="009277C8"/>
    <w:pPr>
      <w:jc w:val="both"/>
    </w:pPr>
    <w:rPr>
      <w:color w:val="auto"/>
    </w:rPr>
  </w:style>
  <w:style w:type="character" w:customStyle="1" w:styleId="1ffff6">
    <w:name w:val="Заголовок_1"/>
    <w:semiHidden/>
    <w:rsid w:val="009277C8"/>
    <w:rPr>
      <w:caps/>
    </w:rPr>
  </w:style>
  <w:style w:type="character" w:customStyle="1" w:styleId="1ffff7">
    <w:name w:val="Маркированный_1 Знак Знак"/>
    <w:semiHidden/>
    <w:rsid w:val="009277C8"/>
    <w:rPr>
      <w:sz w:val="24"/>
      <w:szCs w:val="24"/>
      <w:lang w:val="ru-RU" w:eastAsia="ru-RU" w:bidi="ar-SA"/>
    </w:rPr>
  </w:style>
  <w:style w:type="character" w:customStyle="1" w:styleId="afffffffffffffc">
    <w:name w:val="Подчеркнутый Знак Знак"/>
    <w:semiHidden/>
    <w:rsid w:val="009277C8"/>
    <w:rPr>
      <w:sz w:val="24"/>
      <w:szCs w:val="24"/>
      <w:u w:val="single"/>
      <w:lang w:val="ru-RU" w:eastAsia="ru-RU" w:bidi="ar-SA"/>
    </w:rPr>
  </w:style>
  <w:style w:type="paragraph" w:customStyle="1" w:styleId="afffffffffffffd">
    <w:name w:val="Статья"/>
    <w:basedOn w:val="a1"/>
    <w:uiPriority w:val="99"/>
    <w:semiHidden/>
    <w:qFormat/>
    <w:rsid w:val="009277C8"/>
    <w:pPr>
      <w:jc w:val="both"/>
    </w:pPr>
    <w:rPr>
      <w:color w:val="auto"/>
    </w:rPr>
  </w:style>
  <w:style w:type="paragraph" w:customStyle="1" w:styleId="1ffff8">
    <w:name w:val="текст 1"/>
    <w:basedOn w:val="a1"/>
    <w:next w:val="a1"/>
    <w:uiPriority w:val="99"/>
    <w:semiHidden/>
    <w:qFormat/>
    <w:rsid w:val="009277C8"/>
    <w:pPr>
      <w:ind w:firstLine="540"/>
      <w:jc w:val="both"/>
    </w:pPr>
    <w:rPr>
      <w:color w:val="auto"/>
      <w:sz w:val="20"/>
    </w:rPr>
  </w:style>
  <w:style w:type="paragraph" w:customStyle="1" w:styleId="afffffffffffffe">
    <w:name w:val="Заголовок таблици"/>
    <w:basedOn w:val="1ffff8"/>
    <w:uiPriority w:val="99"/>
    <w:semiHidden/>
    <w:qFormat/>
    <w:rsid w:val="009277C8"/>
    <w:rPr>
      <w:sz w:val="22"/>
    </w:rPr>
  </w:style>
  <w:style w:type="paragraph" w:customStyle="1" w:styleId="affffffffffffff">
    <w:name w:val="Номер таблици"/>
    <w:basedOn w:val="a1"/>
    <w:next w:val="a1"/>
    <w:uiPriority w:val="99"/>
    <w:semiHidden/>
    <w:qFormat/>
    <w:rsid w:val="009277C8"/>
    <w:pPr>
      <w:jc w:val="right"/>
    </w:pPr>
    <w:rPr>
      <w:b/>
      <w:color w:val="auto"/>
      <w:sz w:val="20"/>
    </w:rPr>
  </w:style>
  <w:style w:type="paragraph" w:customStyle="1" w:styleId="affffffffffffff0">
    <w:name w:val="Приложение"/>
    <w:basedOn w:val="a1"/>
    <w:next w:val="a1"/>
    <w:uiPriority w:val="99"/>
    <w:qFormat/>
    <w:rsid w:val="009277C8"/>
    <w:pPr>
      <w:jc w:val="right"/>
    </w:pPr>
    <w:rPr>
      <w:color w:val="auto"/>
      <w:sz w:val="20"/>
    </w:rPr>
  </w:style>
  <w:style w:type="paragraph" w:customStyle="1" w:styleId="affffffffffffff1">
    <w:name w:val="Обычный по таблице"/>
    <w:basedOn w:val="a1"/>
    <w:uiPriority w:val="99"/>
    <w:semiHidden/>
    <w:qFormat/>
    <w:rsid w:val="009277C8"/>
    <w:rPr>
      <w:color w:val="auto"/>
    </w:rPr>
  </w:style>
  <w:style w:type="character" w:customStyle="1" w:styleId="affffffffffff">
    <w:name w:val="Обычный в таблице Знак"/>
    <w:link w:val="afffffffffffe"/>
    <w:rsid w:val="009277C8"/>
    <w:rPr>
      <w:rFonts w:ascii="Times New Roman" w:eastAsia="Times New Roman" w:hAnsi="Times New Roman"/>
      <w:sz w:val="28"/>
      <w:szCs w:val="28"/>
    </w:rPr>
  </w:style>
  <w:style w:type="paragraph" w:customStyle="1" w:styleId="xl24">
    <w:name w:val="xl24"/>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2"/>
      <w:szCs w:val="22"/>
    </w:rPr>
  </w:style>
  <w:style w:type="paragraph" w:customStyle="1" w:styleId="xl25">
    <w:name w:val="xl25"/>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2"/>
      <w:szCs w:val="22"/>
    </w:rPr>
  </w:style>
  <w:style w:type="paragraph" w:customStyle="1" w:styleId="xl27">
    <w:name w:val="xl27"/>
    <w:basedOn w:val="a1"/>
    <w:qFormat/>
    <w:rsid w:val="009277C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color w:val="auto"/>
      <w:sz w:val="22"/>
      <w:szCs w:val="22"/>
    </w:rPr>
  </w:style>
  <w:style w:type="paragraph" w:customStyle="1" w:styleId="xl28">
    <w:name w:val="xl28"/>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2"/>
      <w:szCs w:val="22"/>
    </w:rPr>
  </w:style>
  <w:style w:type="paragraph" w:customStyle="1" w:styleId="xl29">
    <w:name w:val="xl29"/>
    <w:basedOn w:val="a1"/>
    <w:uiPriority w:val="99"/>
    <w:qFormat/>
    <w:rsid w:val="009277C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color w:val="auto"/>
      <w:sz w:val="22"/>
      <w:szCs w:val="22"/>
    </w:rPr>
  </w:style>
  <w:style w:type="paragraph" w:customStyle="1" w:styleId="xl30">
    <w:name w:val="xl30"/>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sz w:val="22"/>
      <w:szCs w:val="22"/>
    </w:rPr>
  </w:style>
  <w:style w:type="paragraph" w:customStyle="1" w:styleId="xl31">
    <w:name w:val="xl31"/>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auto"/>
      <w:sz w:val="22"/>
      <w:szCs w:val="22"/>
    </w:rPr>
  </w:style>
  <w:style w:type="paragraph" w:customStyle="1" w:styleId="xl32">
    <w:name w:val="xl32"/>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2"/>
      <w:szCs w:val="22"/>
    </w:rPr>
  </w:style>
  <w:style w:type="paragraph" w:customStyle="1" w:styleId="xl33">
    <w:name w:val="xl33"/>
    <w:basedOn w:val="a1"/>
    <w:uiPriority w:val="99"/>
    <w:qFormat/>
    <w:rsid w:val="009277C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color w:val="auto"/>
      <w:sz w:val="22"/>
      <w:szCs w:val="22"/>
    </w:rPr>
  </w:style>
  <w:style w:type="paragraph" w:customStyle="1" w:styleId="xl34">
    <w:name w:val="xl34"/>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auto"/>
      <w:sz w:val="22"/>
      <w:szCs w:val="22"/>
    </w:rPr>
  </w:style>
  <w:style w:type="paragraph" w:customStyle="1" w:styleId="xl35">
    <w:name w:val="xl35"/>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auto"/>
      <w:sz w:val="22"/>
      <w:szCs w:val="22"/>
    </w:rPr>
  </w:style>
  <w:style w:type="paragraph" w:customStyle="1" w:styleId="xl36">
    <w:name w:val="xl36"/>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auto"/>
      <w:sz w:val="22"/>
      <w:szCs w:val="22"/>
    </w:rPr>
  </w:style>
  <w:style w:type="paragraph" w:customStyle="1" w:styleId="xl37">
    <w:name w:val="xl37"/>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rPr>
  </w:style>
  <w:style w:type="numbering" w:customStyle="1" w:styleId="1160">
    <w:name w:val="Нет списка116"/>
    <w:next w:val="a4"/>
    <w:semiHidden/>
    <w:rsid w:val="009277C8"/>
  </w:style>
  <w:style w:type="character" w:customStyle="1" w:styleId="1ffff9">
    <w:name w:val="Маркированный_1 Знак Знак Знак"/>
    <w:semiHidden/>
    <w:rsid w:val="009277C8"/>
    <w:rPr>
      <w:sz w:val="24"/>
      <w:szCs w:val="24"/>
      <w:lang w:val="ru-RU" w:eastAsia="ru-RU" w:bidi="ar-SA"/>
    </w:rPr>
  </w:style>
  <w:style w:type="paragraph" w:customStyle="1" w:styleId="xl38">
    <w:name w:val="xl38"/>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rPr>
  </w:style>
  <w:style w:type="paragraph" w:customStyle="1" w:styleId="xl39">
    <w:name w:val="xl39"/>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rPr>
  </w:style>
  <w:style w:type="paragraph" w:customStyle="1" w:styleId="xl40">
    <w:name w:val="xl40"/>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1">
    <w:name w:val="xl41"/>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auto"/>
    </w:rPr>
  </w:style>
  <w:style w:type="paragraph" w:customStyle="1" w:styleId="xl42">
    <w:name w:val="xl42"/>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3">
    <w:name w:val="xl43"/>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4">
    <w:name w:val="xl44"/>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5">
    <w:name w:val="xl45"/>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rPr>
  </w:style>
  <w:style w:type="paragraph" w:customStyle="1" w:styleId="xl46">
    <w:name w:val="xl46"/>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7">
    <w:name w:val="xl47"/>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8">
    <w:name w:val="xl48"/>
    <w:basedOn w:val="a1"/>
    <w:uiPriority w:val="99"/>
    <w:semiHidden/>
    <w:qFormat/>
    <w:rsid w:val="009277C8"/>
    <w:pPr>
      <w:pBdr>
        <w:top w:val="single" w:sz="4" w:space="0" w:color="auto"/>
        <w:left w:val="single" w:sz="4" w:space="0" w:color="auto"/>
        <w:right w:val="single" w:sz="4" w:space="0" w:color="auto"/>
      </w:pBdr>
      <w:spacing w:before="100" w:beforeAutospacing="1" w:after="100" w:afterAutospacing="1"/>
      <w:jc w:val="center"/>
    </w:pPr>
    <w:rPr>
      <w:color w:val="auto"/>
    </w:rPr>
  </w:style>
  <w:style w:type="paragraph" w:customStyle="1" w:styleId="xl49">
    <w:name w:val="xl49"/>
    <w:basedOn w:val="a1"/>
    <w:uiPriority w:val="99"/>
    <w:semiHidden/>
    <w:qFormat/>
    <w:rsid w:val="009277C8"/>
    <w:pPr>
      <w:pBdr>
        <w:left w:val="single" w:sz="4" w:space="0" w:color="auto"/>
        <w:bottom w:val="single" w:sz="4" w:space="0" w:color="auto"/>
        <w:right w:val="single" w:sz="4" w:space="0" w:color="auto"/>
      </w:pBdr>
      <w:spacing w:before="100" w:beforeAutospacing="1" w:after="100" w:afterAutospacing="1"/>
      <w:jc w:val="center"/>
    </w:pPr>
    <w:rPr>
      <w:color w:val="auto"/>
    </w:rPr>
  </w:style>
  <w:style w:type="paragraph" w:customStyle="1" w:styleId="xl50">
    <w:name w:val="xl50"/>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rPr>
  </w:style>
  <w:style w:type="paragraph" w:customStyle="1" w:styleId="xl51">
    <w:name w:val="xl51"/>
    <w:basedOn w:val="a1"/>
    <w:uiPriority w:val="99"/>
    <w:semiHidden/>
    <w:qFormat/>
    <w:rsid w:val="009277C8"/>
    <w:pPr>
      <w:pBdr>
        <w:left w:val="single" w:sz="4" w:space="0" w:color="auto"/>
        <w:right w:val="single" w:sz="4" w:space="0" w:color="auto"/>
      </w:pBdr>
      <w:spacing w:before="100" w:beforeAutospacing="1" w:after="100" w:afterAutospacing="1"/>
      <w:jc w:val="center"/>
    </w:pPr>
    <w:rPr>
      <w:color w:val="auto"/>
    </w:rPr>
  </w:style>
  <w:style w:type="paragraph" w:customStyle="1" w:styleId="xl52">
    <w:name w:val="xl52"/>
    <w:basedOn w:val="a1"/>
    <w:uiPriority w:val="99"/>
    <w:semiHidden/>
    <w:qFormat/>
    <w:rsid w:val="009277C8"/>
    <w:pPr>
      <w:pBdr>
        <w:left w:val="single" w:sz="4" w:space="0" w:color="auto"/>
        <w:right w:val="single" w:sz="4" w:space="0" w:color="auto"/>
      </w:pBdr>
      <w:spacing w:before="100" w:beforeAutospacing="1" w:after="100" w:afterAutospacing="1"/>
    </w:pPr>
    <w:rPr>
      <w:color w:val="auto"/>
    </w:rPr>
  </w:style>
  <w:style w:type="paragraph" w:customStyle="1" w:styleId="xl53">
    <w:name w:val="xl53"/>
    <w:basedOn w:val="a1"/>
    <w:uiPriority w:val="99"/>
    <w:qFormat/>
    <w:rsid w:val="009277C8"/>
    <w:pPr>
      <w:pBdr>
        <w:left w:val="single" w:sz="4" w:space="0" w:color="auto"/>
        <w:right w:val="single" w:sz="4" w:space="0" w:color="auto"/>
      </w:pBdr>
      <w:spacing w:before="100" w:beforeAutospacing="1" w:after="100" w:afterAutospacing="1"/>
      <w:jc w:val="center"/>
    </w:pPr>
    <w:rPr>
      <w:b/>
      <w:bCs/>
      <w:color w:val="FF0000"/>
    </w:rPr>
  </w:style>
  <w:style w:type="paragraph" w:customStyle="1" w:styleId="xl54">
    <w:name w:val="xl54"/>
    <w:basedOn w:val="a1"/>
    <w:uiPriority w:val="99"/>
    <w:qFormat/>
    <w:rsid w:val="009277C8"/>
    <w:pPr>
      <w:pBdr>
        <w:left w:val="single" w:sz="4" w:space="0" w:color="auto"/>
        <w:right w:val="single" w:sz="4" w:space="0" w:color="auto"/>
      </w:pBdr>
      <w:spacing w:before="100" w:beforeAutospacing="1" w:after="100" w:afterAutospacing="1"/>
      <w:jc w:val="center"/>
    </w:pPr>
    <w:rPr>
      <w:b/>
      <w:bCs/>
      <w:color w:val="FF0000"/>
    </w:rPr>
  </w:style>
  <w:style w:type="paragraph" w:customStyle="1" w:styleId="xl55">
    <w:name w:val="xl55"/>
    <w:basedOn w:val="a1"/>
    <w:uiPriority w:val="99"/>
    <w:semiHidden/>
    <w:qFormat/>
    <w:rsid w:val="009277C8"/>
    <w:pPr>
      <w:pBdr>
        <w:left w:val="single" w:sz="4" w:space="0" w:color="auto"/>
        <w:right w:val="single" w:sz="4" w:space="0" w:color="auto"/>
      </w:pBdr>
      <w:spacing w:before="100" w:beforeAutospacing="1" w:after="100" w:afterAutospacing="1"/>
    </w:pPr>
    <w:rPr>
      <w:b/>
      <w:bCs/>
      <w:color w:val="auto"/>
    </w:rPr>
  </w:style>
  <w:style w:type="paragraph" w:customStyle="1" w:styleId="xl23">
    <w:name w:val="xl23"/>
    <w:basedOn w:val="a1"/>
    <w:uiPriority w:val="99"/>
    <w:semiHidden/>
    <w:qFormat/>
    <w:rsid w:val="009277C8"/>
    <w:pPr>
      <w:pBdr>
        <w:left w:val="single" w:sz="8" w:space="0" w:color="auto"/>
        <w:bottom w:val="single" w:sz="8" w:space="0" w:color="auto"/>
        <w:right w:val="single" w:sz="8" w:space="0" w:color="auto"/>
      </w:pBdr>
      <w:spacing w:before="100" w:beforeAutospacing="1" w:after="100" w:afterAutospacing="1"/>
      <w:jc w:val="center"/>
    </w:pPr>
    <w:rPr>
      <w:color w:val="auto"/>
    </w:rPr>
  </w:style>
  <w:style w:type="numbering" w:customStyle="1" w:styleId="1111111">
    <w:name w:val="1 / 1.1 / 1.1.11"/>
    <w:basedOn w:val="a4"/>
    <w:next w:val="111111"/>
    <w:semiHidden/>
    <w:rsid w:val="009277C8"/>
  </w:style>
  <w:style w:type="numbering" w:customStyle="1" w:styleId="1ai1">
    <w:name w:val="1 / a / i1"/>
    <w:basedOn w:val="a4"/>
    <w:next w:val="1ai"/>
    <w:semiHidden/>
    <w:rsid w:val="009277C8"/>
  </w:style>
  <w:style w:type="numbering" w:customStyle="1" w:styleId="1ffffa">
    <w:name w:val="Статья / Раздел1"/>
    <w:basedOn w:val="a4"/>
    <w:next w:val="afffffffffffff8"/>
    <w:semiHidden/>
    <w:rsid w:val="009277C8"/>
  </w:style>
  <w:style w:type="character" w:customStyle="1" w:styleId="3ff3">
    <w:name w:val="Знак3 Знак Знак"/>
    <w:aliases w:val="Знак3 Знак1"/>
    <w:uiPriority w:val="9"/>
    <w:rsid w:val="009277C8"/>
    <w:rPr>
      <w:b/>
      <w:sz w:val="24"/>
      <w:szCs w:val="24"/>
      <w:u w:val="single"/>
      <w:lang w:val="ru-RU" w:eastAsia="ru-RU" w:bidi="ar-SA"/>
    </w:rPr>
  </w:style>
  <w:style w:type="character" w:customStyle="1" w:styleId="affffffffffffff2">
    <w:name w:val="Подчеркнутый Знак Знак Знак"/>
    <w:semiHidden/>
    <w:rsid w:val="009277C8"/>
    <w:rPr>
      <w:sz w:val="24"/>
      <w:szCs w:val="24"/>
      <w:u w:val="single"/>
      <w:lang w:val="ru-RU" w:eastAsia="ru-RU" w:bidi="ar-SA"/>
    </w:rPr>
  </w:style>
  <w:style w:type="character" w:customStyle="1" w:styleId="1ffffb">
    <w:name w:val="Маркированный_1 Знак Знак Знак Знак"/>
    <w:semiHidden/>
    <w:rsid w:val="009277C8"/>
    <w:rPr>
      <w:sz w:val="24"/>
      <w:szCs w:val="24"/>
      <w:lang w:val="ru-RU" w:eastAsia="ru-RU" w:bidi="ar-SA"/>
    </w:rPr>
  </w:style>
  <w:style w:type="character" w:customStyle="1" w:styleId="2ffc">
    <w:name w:val="Знак2 Знак Знак"/>
    <w:semiHidden/>
    <w:rsid w:val="009277C8"/>
    <w:rPr>
      <w:b/>
      <w:bCs/>
      <w:sz w:val="24"/>
      <w:szCs w:val="24"/>
      <w:lang w:val="ru-RU" w:eastAsia="ru-RU" w:bidi="ar-SA"/>
    </w:rPr>
  </w:style>
  <w:style w:type="character" w:customStyle="1" w:styleId="1ffffc">
    <w:name w:val="Подчеркнутый Знак Знак1"/>
    <w:semiHidden/>
    <w:rsid w:val="009277C8"/>
    <w:rPr>
      <w:sz w:val="24"/>
      <w:szCs w:val="24"/>
      <w:u w:val="single"/>
      <w:lang w:val="ru-RU" w:eastAsia="ru-RU" w:bidi="ar-SA"/>
    </w:rPr>
  </w:style>
  <w:style w:type="numbering" w:customStyle="1" w:styleId="2150">
    <w:name w:val="Нет списка215"/>
    <w:next w:val="a4"/>
    <w:semiHidden/>
    <w:rsid w:val="009277C8"/>
  </w:style>
  <w:style w:type="numbering" w:customStyle="1" w:styleId="1111112">
    <w:name w:val="1 / 1.1 / 1.1.12"/>
    <w:basedOn w:val="a4"/>
    <w:next w:val="111111"/>
    <w:semiHidden/>
    <w:rsid w:val="009277C8"/>
  </w:style>
  <w:style w:type="numbering" w:customStyle="1" w:styleId="1ai2">
    <w:name w:val="1 / a / i2"/>
    <w:basedOn w:val="a4"/>
    <w:next w:val="1ai"/>
    <w:semiHidden/>
    <w:rsid w:val="009277C8"/>
  </w:style>
  <w:style w:type="numbering" w:customStyle="1" w:styleId="2ffd">
    <w:name w:val="Статья / Раздел2"/>
    <w:basedOn w:val="a4"/>
    <w:next w:val="afffffffffffff8"/>
    <w:semiHidden/>
    <w:rsid w:val="009277C8"/>
  </w:style>
  <w:style w:type="paragraph" w:customStyle="1" w:styleId="S5">
    <w:name w:val="S_Обычный в таблице"/>
    <w:basedOn w:val="a1"/>
    <w:link w:val="S6"/>
    <w:qFormat/>
    <w:rsid w:val="009277C8"/>
    <w:pPr>
      <w:spacing w:line="360" w:lineRule="auto"/>
      <w:jc w:val="center"/>
    </w:pPr>
    <w:rPr>
      <w:color w:val="auto"/>
    </w:rPr>
  </w:style>
  <w:style w:type="character" w:customStyle="1" w:styleId="S6">
    <w:name w:val="S_Обычный в таблице Знак"/>
    <w:link w:val="S5"/>
    <w:rsid w:val="009277C8"/>
    <w:rPr>
      <w:rFonts w:ascii="Times New Roman" w:eastAsia="Times New Roman" w:hAnsi="Times New Roman"/>
      <w:sz w:val="24"/>
      <w:szCs w:val="24"/>
    </w:rPr>
  </w:style>
  <w:style w:type="paragraph" w:customStyle="1" w:styleId="S7">
    <w:name w:val="S_Титульный"/>
    <w:basedOn w:val="affffffffffff5"/>
    <w:uiPriority w:val="99"/>
    <w:qFormat/>
    <w:rsid w:val="009277C8"/>
    <w:pPr>
      <w:keepNext w:val="0"/>
      <w:keepLines w:val="0"/>
      <w:pBdr>
        <w:top w:val="none" w:sz="0" w:space="0" w:color="auto"/>
      </w:pBdr>
      <w:tabs>
        <w:tab w:val="clear" w:pos="0"/>
      </w:tabs>
      <w:spacing w:before="0" w:after="0" w:line="360" w:lineRule="auto"/>
      <w:ind w:left="3060" w:firstLine="0"/>
      <w:jc w:val="right"/>
    </w:pPr>
    <w:rPr>
      <w:rFonts w:ascii="Times New Roman" w:hAnsi="Times New Roman" w:cs="Times New Roman"/>
      <w:bCs w:val="0"/>
      <w:caps/>
      <w:spacing w:val="0"/>
      <w:kern w:val="0"/>
      <w:sz w:val="24"/>
      <w:szCs w:val="24"/>
      <w:lang w:eastAsia="ru-RU"/>
    </w:rPr>
  </w:style>
  <w:style w:type="character" w:customStyle="1" w:styleId="119">
    <w:name w:val="Маркированный_1 Знак1"/>
    <w:basedOn w:val="a2"/>
    <w:rsid w:val="009277C8"/>
  </w:style>
  <w:style w:type="paragraph" w:customStyle="1" w:styleId="S">
    <w:name w:val="S_Таблица"/>
    <w:basedOn w:val="a1"/>
    <w:uiPriority w:val="99"/>
    <w:qFormat/>
    <w:rsid w:val="009277C8"/>
    <w:pPr>
      <w:numPr>
        <w:numId w:val="21"/>
      </w:numPr>
      <w:spacing w:line="360" w:lineRule="auto"/>
      <w:ind w:right="-6"/>
      <w:jc w:val="right"/>
    </w:pPr>
    <w:rPr>
      <w:color w:val="auto"/>
    </w:rPr>
  </w:style>
  <w:style w:type="paragraph" w:customStyle="1" w:styleId="OTCHET00">
    <w:name w:val="OTCHET_00"/>
    <w:basedOn w:val="a1"/>
    <w:uiPriority w:val="99"/>
    <w:qFormat/>
    <w:rsid w:val="009277C8"/>
    <w:pPr>
      <w:tabs>
        <w:tab w:val="left" w:pos="709"/>
        <w:tab w:val="left" w:pos="3402"/>
      </w:tabs>
      <w:spacing w:line="360" w:lineRule="auto"/>
      <w:jc w:val="both"/>
    </w:pPr>
    <w:rPr>
      <w:rFonts w:ascii="NTTimes/Cyrillic" w:hAnsi="NTTimes/Cyrillic" w:cs="NTTimes/Cyrillic"/>
      <w:color w:val="auto"/>
    </w:rPr>
  </w:style>
  <w:style w:type="paragraph" w:customStyle="1" w:styleId="affffffffffffff3">
    <w:name w:val="В таблице"/>
    <w:basedOn w:val="a1"/>
    <w:uiPriority w:val="99"/>
    <w:qFormat/>
    <w:rsid w:val="009277C8"/>
    <w:pPr>
      <w:spacing w:line="360" w:lineRule="auto"/>
      <w:jc w:val="center"/>
    </w:pPr>
    <w:rPr>
      <w:color w:val="auto"/>
    </w:rPr>
  </w:style>
  <w:style w:type="paragraph" w:customStyle="1" w:styleId="S8">
    <w:name w:val="S_Обычный с подчеркиванием"/>
    <w:basedOn w:val="a1"/>
    <w:link w:val="S9"/>
    <w:qFormat/>
    <w:rsid w:val="009277C8"/>
    <w:pPr>
      <w:spacing w:line="360" w:lineRule="auto"/>
      <w:ind w:firstLine="709"/>
      <w:jc w:val="both"/>
    </w:pPr>
    <w:rPr>
      <w:color w:val="auto"/>
      <w:u w:val="single"/>
    </w:rPr>
  </w:style>
  <w:style w:type="character" w:customStyle="1" w:styleId="S9">
    <w:name w:val="S_Обычный с подчеркиванием Знак"/>
    <w:link w:val="S8"/>
    <w:rsid w:val="009277C8"/>
    <w:rPr>
      <w:rFonts w:ascii="Times New Roman" w:eastAsia="Times New Roman" w:hAnsi="Times New Roman"/>
      <w:sz w:val="24"/>
      <w:szCs w:val="24"/>
      <w:u w:val="single"/>
    </w:rPr>
  </w:style>
  <w:style w:type="paragraph" w:customStyle="1" w:styleId="xl56">
    <w:name w:val="xl56"/>
    <w:basedOn w:val="a1"/>
    <w:uiPriority w:val="99"/>
    <w:qFormat/>
    <w:rsid w:val="009277C8"/>
    <w:pPr>
      <w:pBdr>
        <w:top w:val="single" w:sz="4" w:space="0" w:color="auto"/>
        <w:left w:val="single" w:sz="4" w:space="0" w:color="auto"/>
        <w:right w:val="single" w:sz="4" w:space="0" w:color="auto"/>
      </w:pBdr>
      <w:spacing w:before="100" w:beforeAutospacing="1" w:after="100" w:afterAutospacing="1"/>
      <w:textAlignment w:val="center"/>
    </w:pPr>
    <w:rPr>
      <w:color w:val="auto"/>
    </w:rPr>
  </w:style>
  <w:style w:type="paragraph" w:customStyle="1" w:styleId="xl57">
    <w:name w:val="xl57"/>
    <w:basedOn w:val="a1"/>
    <w:uiPriority w:val="99"/>
    <w:qFormat/>
    <w:rsid w:val="009277C8"/>
    <w:pPr>
      <w:pBdr>
        <w:top w:val="single" w:sz="4" w:space="0" w:color="auto"/>
        <w:left w:val="single" w:sz="4" w:space="0" w:color="auto"/>
        <w:right w:val="single" w:sz="4" w:space="0" w:color="auto"/>
      </w:pBdr>
      <w:spacing w:before="100" w:beforeAutospacing="1" w:after="100" w:afterAutospacing="1"/>
      <w:jc w:val="center"/>
      <w:textAlignment w:val="center"/>
    </w:pPr>
    <w:rPr>
      <w:color w:val="auto"/>
    </w:rPr>
  </w:style>
  <w:style w:type="paragraph" w:customStyle="1" w:styleId="xl58">
    <w:name w:val="xl58"/>
    <w:basedOn w:val="a1"/>
    <w:uiPriority w:val="99"/>
    <w:qFormat/>
    <w:rsid w:val="009277C8"/>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59">
    <w:name w:val="xl59"/>
    <w:basedOn w:val="a1"/>
    <w:uiPriority w:val="99"/>
    <w:qFormat/>
    <w:rsid w:val="009277C8"/>
    <w:pPr>
      <w:pBdr>
        <w:left w:val="single" w:sz="4" w:space="0" w:color="auto"/>
        <w:right w:val="single" w:sz="4" w:space="0" w:color="auto"/>
      </w:pBdr>
      <w:spacing w:before="100" w:beforeAutospacing="1" w:after="100" w:afterAutospacing="1"/>
      <w:jc w:val="right"/>
      <w:textAlignment w:val="center"/>
    </w:pPr>
    <w:rPr>
      <w:color w:val="auto"/>
    </w:rPr>
  </w:style>
  <w:style w:type="paragraph" w:customStyle="1" w:styleId="xl60">
    <w:name w:val="xl60"/>
    <w:basedOn w:val="a1"/>
    <w:uiPriority w:val="99"/>
    <w:qFormat/>
    <w:rsid w:val="009277C8"/>
    <w:pPr>
      <w:pBdr>
        <w:left w:val="single" w:sz="4" w:space="0" w:color="auto"/>
        <w:bottom w:val="single" w:sz="4" w:space="0" w:color="auto"/>
        <w:right w:val="single" w:sz="4" w:space="0" w:color="auto"/>
      </w:pBdr>
      <w:spacing w:before="100" w:beforeAutospacing="1" w:after="100" w:afterAutospacing="1"/>
      <w:jc w:val="right"/>
      <w:textAlignment w:val="center"/>
    </w:pPr>
    <w:rPr>
      <w:color w:val="auto"/>
    </w:rPr>
  </w:style>
  <w:style w:type="paragraph" w:customStyle="1" w:styleId="xl61">
    <w:name w:val="xl61"/>
    <w:basedOn w:val="a1"/>
    <w:uiPriority w:val="99"/>
    <w:qFormat/>
    <w:rsid w:val="009277C8"/>
    <w:pPr>
      <w:pBdr>
        <w:left w:val="single" w:sz="4" w:space="0" w:color="auto"/>
        <w:right w:val="single" w:sz="4" w:space="0" w:color="auto"/>
      </w:pBdr>
      <w:spacing w:before="100" w:beforeAutospacing="1" w:after="100" w:afterAutospacing="1"/>
      <w:jc w:val="center"/>
      <w:textAlignment w:val="center"/>
    </w:pPr>
    <w:rPr>
      <w:color w:val="auto"/>
    </w:rPr>
  </w:style>
  <w:style w:type="table" w:customStyle="1" w:styleId="1111">
    <w:name w:val="Сетка таблицы111"/>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d">
    <w:name w:val="Перечисление 1"/>
    <w:basedOn w:val="a1"/>
    <w:uiPriority w:val="99"/>
    <w:qFormat/>
    <w:rsid w:val="009277C8"/>
    <w:pPr>
      <w:tabs>
        <w:tab w:val="num" w:pos="360"/>
      </w:tabs>
      <w:ind w:left="360" w:hanging="360"/>
    </w:pPr>
    <w:rPr>
      <w:rFonts w:ascii="Arial" w:hAnsi="Arial" w:cs="Arial"/>
      <w:color w:val="auto"/>
      <w:szCs w:val="20"/>
    </w:rPr>
  </w:style>
  <w:style w:type="paragraph" w:customStyle="1" w:styleId="affffffffffffff4">
    <w:name w:val="Маркированный текст"/>
    <w:basedOn w:val="1ffffd"/>
    <w:uiPriority w:val="99"/>
    <w:qFormat/>
    <w:rsid w:val="009277C8"/>
    <w:pPr>
      <w:tabs>
        <w:tab w:val="clear" w:pos="360"/>
        <w:tab w:val="num" w:pos="240"/>
        <w:tab w:val="num" w:pos="1429"/>
      </w:tabs>
      <w:ind w:left="0" w:firstLine="0"/>
      <w:jc w:val="both"/>
    </w:pPr>
    <w:rPr>
      <w:sz w:val="22"/>
    </w:rPr>
  </w:style>
  <w:style w:type="character" w:customStyle="1" w:styleId="Sa">
    <w:name w:val="S_Обычный Знак Знак"/>
    <w:rsid w:val="009277C8"/>
    <w:rPr>
      <w:sz w:val="24"/>
      <w:szCs w:val="24"/>
      <w:lang w:val="ru-RU" w:eastAsia="ru-RU" w:bidi="ar-SA"/>
    </w:rPr>
  </w:style>
  <w:style w:type="paragraph" w:customStyle="1" w:styleId="a0">
    <w:name w:val="СписокМаркер"/>
    <w:basedOn w:val="ab"/>
    <w:uiPriority w:val="99"/>
    <w:qFormat/>
    <w:rsid w:val="009277C8"/>
    <w:pPr>
      <w:numPr>
        <w:numId w:val="25"/>
      </w:numPr>
      <w:autoSpaceDE w:val="0"/>
      <w:autoSpaceDN w:val="0"/>
      <w:spacing w:after="0" w:line="360" w:lineRule="auto"/>
      <w:jc w:val="both"/>
    </w:pPr>
    <w:rPr>
      <w:rFonts w:eastAsia="Times New Roman"/>
      <w:color w:val="auto"/>
      <w:szCs w:val="20"/>
      <w:lang w:eastAsia="zh-CN" w:bidi="he-IL"/>
    </w:rPr>
  </w:style>
  <w:style w:type="paragraph" w:customStyle="1" w:styleId="consnormal0">
    <w:name w:val="consnormal"/>
    <w:basedOn w:val="a1"/>
    <w:uiPriority w:val="99"/>
    <w:qFormat/>
    <w:rsid w:val="009277C8"/>
    <w:pPr>
      <w:spacing w:before="100" w:beforeAutospacing="1" w:after="100" w:afterAutospacing="1"/>
    </w:pPr>
    <w:rPr>
      <w:color w:val="auto"/>
    </w:rPr>
  </w:style>
  <w:style w:type="character" w:customStyle="1" w:styleId="3ff4">
    <w:name w:val="Заголовок 3 Знак Знак Знак"/>
    <w:rsid w:val="009277C8"/>
    <w:rPr>
      <w:rFonts w:ascii="Arial" w:hAnsi="Arial" w:cs="Arial"/>
      <w:b/>
      <w:bCs/>
      <w:sz w:val="26"/>
      <w:szCs w:val="26"/>
      <w:lang w:val="ru-RU" w:eastAsia="ru-RU" w:bidi="ar-SA"/>
    </w:rPr>
  </w:style>
  <w:style w:type="character" w:customStyle="1" w:styleId="mw-headline">
    <w:name w:val="mw-headline"/>
    <w:basedOn w:val="a2"/>
    <w:rsid w:val="009277C8"/>
  </w:style>
  <w:style w:type="paragraph" w:customStyle="1" w:styleId="textr">
    <w:name w:val="text_r"/>
    <w:basedOn w:val="a1"/>
    <w:uiPriority w:val="99"/>
    <w:qFormat/>
    <w:rsid w:val="009277C8"/>
    <w:pPr>
      <w:spacing w:before="100" w:beforeAutospacing="1" w:after="100" w:afterAutospacing="1" w:line="360" w:lineRule="auto"/>
      <w:jc w:val="right"/>
    </w:pPr>
    <w:rPr>
      <w:rFonts w:ascii="Arial" w:hAnsi="Arial" w:cs="Arial"/>
      <w:color w:val="222222"/>
      <w:sz w:val="20"/>
      <w:szCs w:val="20"/>
    </w:rPr>
  </w:style>
  <w:style w:type="character" w:customStyle="1" w:styleId="w300">
    <w:name w:val="w300"/>
    <w:basedOn w:val="a2"/>
    <w:rsid w:val="009277C8"/>
  </w:style>
  <w:style w:type="character" w:customStyle="1" w:styleId="11a">
    <w:name w:val="Заголовок 1 Знак1"/>
    <w:aliases w:val="Заголовок 1 Знак Знак Знак1,Заголовок 1 Знак Знак Знак Знак1,Заголовок 1 Знак Знак1,Engineer Z 1 Знак1,Engineer Main 1 Знак1,новая страница Знак1,1 порядок Знак"/>
    <w:uiPriority w:val="1"/>
    <w:rsid w:val="009277C8"/>
    <w:rPr>
      <w:bCs/>
      <w:sz w:val="28"/>
      <w:szCs w:val="28"/>
    </w:rPr>
  </w:style>
  <w:style w:type="paragraph" w:customStyle="1" w:styleId="CharChar3">
    <w:name w:val="Char Char3"/>
    <w:basedOn w:val="a1"/>
    <w:rsid w:val="009277C8"/>
    <w:pPr>
      <w:autoSpaceDE w:val="0"/>
      <w:autoSpaceDN w:val="0"/>
      <w:spacing w:after="160" w:line="240" w:lineRule="exact"/>
    </w:pPr>
    <w:rPr>
      <w:rFonts w:ascii="Arial" w:eastAsia="MS Mincho" w:hAnsi="Arial" w:cs="Arial"/>
      <w:b/>
      <w:color w:val="auto"/>
      <w:sz w:val="20"/>
      <w:szCs w:val="20"/>
      <w:lang w:val="en-US" w:eastAsia="de-DE"/>
    </w:rPr>
  </w:style>
  <w:style w:type="numbering" w:customStyle="1" w:styleId="361">
    <w:name w:val="Нет списка36"/>
    <w:next w:val="a4"/>
    <w:semiHidden/>
    <w:rsid w:val="009277C8"/>
  </w:style>
  <w:style w:type="character" w:customStyle="1" w:styleId="FontStyle39">
    <w:name w:val="Font Style39"/>
    <w:rsid w:val="009277C8"/>
    <w:rPr>
      <w:rFonts w:ascii="Times New Roman" w:hAnsi="Times New Roman" w:cs="Times New Roman"/>
      <w:sz w:val="16"/>
      <w:szCs w:val="16"/>
    </w:rPr>
  </w:style>
  <w:style w:type="character" w:customStyle="1" w:styleId="FontStyle43">
    <w:name w:val="Font Style43"/>
    <w:rsid w:val="009277C8"/>
    <w:rPr>
      <w:rFonts w:ascii="Times New Roman" w:hAnsi="Times New Roman" w:cs="Times New Roman"/>
      <w:sz w:val="16"/>
      <w:szCs w:val="16"/>
    </w:rPr>
  </w:style>
  <w:style w:type="paragraph" w:customStyle="1" w:styleId="910">
    <w:name w:val="Заголовок 91"/>
    <w:uiPriority w:val="99"/>
    <w:qFormat/>
    <w:rsid w:val="009277C8"/>
    <w:pPr>
      <w:keepNext/>
      <w:jc w:val="center"/>
    </w:pPr>
    <w:rPr>
      <w:rFonts w:ascii="Arial" w:eastAsia="Times New Roman" w:hAnsi="Arial"/>
      <w:snapToGrid w:val="0"/>
      <w:color w:val="000000"/>
      <w:sz w:val="28"/>
    </w:rPr>
  </w:style>
  <w:style w:type="numbering" w:customStyle="1" w:styleId="1111113">
    <w:name w:val="1 / 1.1 / 1.1.13"/>
    <w:basedOn w:val="a4"/>
    <w:next w:val="111111"/>
    <w:semiHidden/>
    <w:rsid w:val="009277C8"/>
  </w:style>
  <w:style w:type="numbering" w:customStyle="1" w:styleId="1ai3">
    <w:name w:val="1 / a / i3"/>
    <w:basedOn w:val="a4"/>
    <w:next w:val="1ai"/>
    <w:semiHidden/>
    <w:rsid w:val="009277C8"/>
  </w:style>
  <w:style w:type="numbering" w:customStyle="1" w:styleId="3ff5">
    <w:name w:val="Статья / Раздел3"/>
    <w:basedOn w:val="a4"/>
    <w:next w:val="afffffffffffff8"/>
    <w:semiHidden/>
    <w:rsid w:val="009277C8"/>
  </w:style>
  <w:style w:type="numbering" w:customStyle="1" w:styleId="1170">
    <w:name w:val="Нет списка117"/>
    <w:next w:val="a4"/>
    <w:semiHidden/>
    <w:rsid w:val="009277C8"/>
  </w:style>
  <w:style w:type="numbering" w:customStyle="1" w:styleId="11111111">
    <w:name w:val="1 / 1.1 / 1.1.111"/>
    <w:basedOn w:val="a4"/>
    <w:next w:val="111111"/>
    <w:semiHidden/>
    <w:rsid w:val="009277C8"/>
  </w:style>
  <w:style w:type="numbering" w:customStyle="1" w:styleId="1ai11">
    <w:name w:val="1 / a / i11"/>
    <w:basedOn w:val="a4"/>
    <w:next w:val="1ai"/>
    <w:semiHidden/>
    <w:rsid w:val="009277C8"/>
  </w:style>
  <w:style w:type="numbering" w:customStyle="1" w:styleId="11b">
    <w:name w:val="Статья / Раздел11"/>
    <w:basedOn w:val="a4"/>
    <w:next w:val="afffffffffffff8"/>
    <w:semiHidden/>
    <w:rsid w:val="009277C8"/>
  </w:style>
  <w:style w:type="numbering" w:customStyle="1" w:styleId="2160">
    <w:name w:val="Нет списка216"/>
    <w:next w:val="a4"/>
    <w:semiHidden/>
    <w:rsid w:val="009277C8"/>
  </w:style>
  <w:style w:type="numbering" w:customStyle="1" w:styleId="11111121">
    <w:name w:val="1 / 1.1 / 1.1.121"/>
    <w:basedOn w:val="a4"/>
    <w:next w:val="111111"/>
    <w:semiHidden/>
    <w:rsid w:val="009277C8"/>
  </w:style>
  <w:style w:type="numbering" w:customStyle="1" w:styleId="1ai21">
    <w:name w:val="1 / a / i21"/>
    <w:basedOn w:val="a4"/>
    <w:next w:val="1ai"/>
    <w:semiHidden/>
    <w:rsid w:val="009277C8"/>
  </w:style>
  <w:style w:type="numbering" w:customStyle="1" w:styleId="217">
    <w:name w:val="Статья / Раздел21"/>
    <w:basedOn w:val="a4"/>
    <w:next w:val="afffffffffffff8"/>
    <w:semiHidden/>
    <w:rsid w:val="009277C8"/>
  </w:style>
  <w:style w:type="paragraph" w:customStyle="1" w:styleId="11c">
    <w:name w:val="Заголовок 11"/>
    <w:basedOn w:val="15"/>
    <w:uiPriority w:val="99"/>
    <w:qFormat/>
    <w:rsid w:val="009277C8"/>
    <w:pPr>
      <w:tabs>
        <w:tab w:val="clear" w:pos="360"/>
      </w:tabs>
      <w:spacing w:line="240" w:lineRule="auto"/>
      <w:ind w:left="0" w:firstLine="0"/>
      <w:jc w:val="left"/>
    </w:pPr>
    <w:rPr>
      <w:rFonts w:eastAsia="Times New Roman"/>
      <w:b w:val="0"/>
      <w:caps/>
      <w:color w:val="auto"/>
      <w:sz w:val="24"/>
      <w:szCs w:val="24"/>
      <w:lang w:val="x-none" w:eastAsia="x-none"/>
    </w:rPr>
  </w:style>
  <w:style w:type="paragraph" w:customStyle="1" w:styleId="affffffffffffff5">
    <w:name w:val="Знак Знак Знак Знак Знак Знак Знак Знак Знак Знак Знак Знак Знак Знак Знак Знак Знак Знак Знак Знак Знак Знак"/>
    <w:basedOn w:val="a1"/>
    <w:autoRedefine/>
    <w:uiPriority w:val="99"/>
    <w:qFormat/>
    <w:rsid w:val="009277C8"/>
    <w:pPr>
      <w:spacing w:after="160" w:line="240" w:lineRule="exact"/>
    </w:pPr>
    <w:rPr>
      <w:color w:val="auto"/>
      <w:sz w:val="28"/>
      <w:szCs w:val="20"/>
      <w:lang w:val="en-US" w:eastAsia="en-US"/>
    </w:rPr>
  </w:style>
  <w:style w:type="character" w:customStyle="1" w:styleId="FontStyle42">
    <w:name w:val="Font Style42"/>
    <w:rsid w:val="009277C8"/>
    <w:rPr>
      <w:rFonts w:ascii="Times New Roman" w:hAnsi="Times New Roman" w:cs="Times New Roman"/>
      <w:sz w:val="16"/>
      <w:szCs w:val="16"/>
    </w:rPr>
  </w:style>
  <w:style w:type="character" w:customStyle="1" w:styleId="172">
    <w:name w:val="Знак Знак17"/>
    <w:rsid w:val="009277C8"/>
    <w:rPr>
      <w:sz w:val="24"/>
      <w:szCs w:val="24"/>
      <w:lang w:val="ru-RU" w:eastAsia="ru-RU" w:bidi="ar-SA"/>
    </w:rPr>
  </w:style>
  <w:style w:type="character" w:customStyle="1" w:styleId="218">
    <w:name w:val="Знак2 Знак Знак1"/>
    <w:locked/>
    <w:rsid w:val="009277C8"/>
    <w:rPr>
      <w:rFonts w:eastAsia="Arial Unicode MS"/>
      <w:sz w:val="28"/>
      <w:szCs w:val="24"/>
      <w:lang w:val="ru-RU" w:eastAsia="ru-RU" w:bidi="ar-SA"/>
    </w:rPr>
  </w:style>
  <w:style w:type="character" w:customStyle="1" w:styleId="124">
    <w:name w:val="Знак12"/>
    <w:semiHidden/>
    <w:rsid w:val="009277C8"/>
    <w:rPr>
      <w:rFonts w:ascii="Arial" w:hAnsi="Arial" w:cs="Arial" w:hint="default"/>
      <w:b/>
      <w:bCs/>
      <w:i/>
      <w:iCs/>
      <w:sz w:val="28"/>
      <w:szCs w:val="28"/>
      <w:lang w:val="ru-RU" w:eastAsia="ru-RU" w:bidi="ar-SA"/>
    </w:rPr>
  </w:style>
  <w:style w:type="character" w:customStyle="1" w:styleId="324">
    <w:name w:val="Знак3 Знак Знак2"/>
    <w:semiHidden/>
    <w:rsid w:val="009277C8"/>
    <w:rPr>
      <w:b/>
      <w:bCs w:val="0"/>
      <w:sz w:val="24"/>
      <w:szCs w:val="24"/>
      <w:u w:val="single"/>
      <w:lang w:val="ru-RU" w:eastAsia="ru-RU" w:bidi="ar-SA"/>
    </w:rPr>
  </w:style>
  <w:style w:type="character" w:customStyle="1" w:styleId="226">
    <w:name w:val="Знак2 Знак Знак2"/>
    <w:semiHidden/>
    <w:rsid w:val="009277C8"/>
    <w:rPr>
      <w:b/>
      <w:bCs/>
      <w:sz w:val="24"/>
      <w:szCs w:val="24"/>
      <w:lang w:val="ru-RU" w:eastAsia="ru-RU" w:bidi="ar-SA"/>
    </w:rPr>
  </w:style>
  <w:style w:type="character" w:customStyle="1" w:styleId="219">
    <w:name w:val="Знак21"/>
    <w:semiHidden/>
    <w:rsid w:val="009277C8"/>
    <w:rPr>
      <w:b/>
      <w:bCs/>
      <w:sz w:val="24"/>
      <w:szCs w:val="24"/>
      <w:lang w:val="ru-RU" w:eastAsia="ru-RU" w:bidi="ar-SA"/>
    </w:rPr>
  </w:style>
  <w:style w:type="paragraph" w:customStyle="1" w:styleId="affffffffffffff6">
    <w:name w:val="Таблица центр"/>
    <w:basedOn w:val="a1"/>
    <w:uiPriority w:val="99"/>
    <w:qFormat/>
    <w:rsid w:val="009277C8"/>
    <w:pPr>
      <w:spacing w:before="40" w:after="40"/>
      <w:jc w:val="center"/>
    </w:pPr>
    <w:rPr>
      <w:rFonts w:ascii="Arial" w:hAnsi="Arial"/>
      <w:snapToGrid w:val="0"/>
      <w:color w:val="auto"/>
      <w:sz w:val="22"/>
      <w:szCs w:val="20"/>
    </w:rPr>
  </w:style>
  <w:style w:type="paragraph" w:customStyle="1" w:styleId="-0">
    <w:name w:val="Раздел-табл заг"/>
    <w:basedOn w:val="a1"/>
    <w:uiPriority w:val="99"/>
    <w:qFormat/>
    <w:rsid w:val="009277C8"/>
    <w:pPr>
      <w:keepNext/>
      <w:pBdr>
        <w:top w:val="single" w:sz="6" w:space="4" w:color="FFFFFF"/>
        <w:bottom w:val="single" w:sz="6" w:space="4" w:color="FFFFFF"/>
      </w:pBdr>
      <w:spacing w:before="360" w:line="288" w:lineRule="auto"/>
      <w:ind w:left="1701"/>
      <w:outlineLvl w:val="2"/>
    </w:pPr>
    <w:rPr>
      <w:rFonts w:ascii="Arial" w:hAnsi="Arial"/>
      <w:b/>
      <w:caps/>
      <w:color w:val="auto"/>
      <w:sz w:val="26"/>
      <w:szCs w:val="20"/>
    </w:rPr>
  </w:style>
  <w:style w:type="paragraph" w:customStyle="1" w:styleId="0-">
    <w:name w:val="Таблица 0-ж"/>
    <w:basedOn w:val="a1"/>
    <w:uiPriority w:val="99"/>
    <w:qFormat/>
    <w:rsid w:val="009277C8"/>
    <w:pPr>
      <w:spacing w:before="80" w:after="80"/>
    </w:pPr>
    <w:rPr>
      <w:rFonts w:ascii="Arial" w:hAnsi="Arial"/>
      <w:b/>
      <w:color w:val="auto"/>
      <w:sz w:val="22"/>
      <w:szCs w:val="20"/>
    </w:rPr>
  </w:style>
  <w:style w:type="paragraph" w:customStyle="1" w:styleId="3ff6">
    <w:name w:val="3"/>
    <w:basedOn w:val="a1"/>
    <w:uiPriority w:val="99"/>
    <w:qFormat/>
    <w:rsid w:val="009277C8"/>
    <w:pPr>
      <w:spacing w:before="240" w:line="288" w:lineRule="auto"/>
      <w:ind w:left="567"/>
    </w:pPr>
    <w:rPr>
      <w:rFonts w:ascii="Arial" w:hAnsi="Arial"/>
      <w:b/>
      <w:caps/>
      <w:color w:val="auto"/>
      <w:sz w:val="40"/>
      <w:szCs w:val="20"/>
    </w:rPr>
  </w:style>
  <w:style w:type="paragraph" w:customStyle="1" w:styleId="03">
    <w:name w:val="Таблица 0"/>
    <w:basedOn w:val="a1"/>
    <w:uiPriority w:val="99"/>
    <w:qFormat/>
    <w:rsid w:val="009277C8"/>
    <w:pPr>
      <w:spacing w:before="80" w:after="80"/>
    </w:pPr>
    <w:rPr>
      <w:rFonts w:ascii="Arial" w:hAnsi="Arial"/>
      <w:color w:val="auto"/>
      <w:sz w:val="22"/>
      <w:szCs w:val="20"/>
    </w:rPr>
  </w:style>
  <w:style w:type="paragraph" w:customStyle="1" w:styleId="affffffffffffff7">
    <w:name w:val="Таблица первая стр"/>
    <w:basedOn w:val="affffffffffffff6"/>
    <w:uiPriority w:val="99"/>
    <w:qFormat/>
    <w:rsid w:val="009277C8"/>
    <w:pPr>
      <w:ind w:right="57"/>
      <w:jc w:val="right"/>
    </w:pPr>
  </w:style>
  <w:style w:type="paragraph" w:customStyle="1" w:styleId="1ffffe">
    <w:name w:val="Таблица 1"/>
    <w:basedOn w:val="a1"/>
    <w:uiPriority w:val="99"/>
    <w:qFormat/>
    <w:rsid w:val="009277C8"/>
    <w:pPr>
      <w:spacing w:before="80" w:after="80"/>
      <w:ind w:left="567"/>
      <w:jc w:val="right"/>
    </w:pPr>
    <w:rPr>
      <w:rFonts w:ascii="Arial" w:hAnsi="Arial"/>
      <w:b/>
      <w:color w:val="auto"/>
      <w:sz w:val="22"/>
      <w:szCs w:val="20"/>
    </w:rPr>
  </w:style>
  <w:style w:type="paragraph" w:customStyle="1" w:styleId="-9">
    <w:name w:val="Раздел-табл подзаг"/>
    <w:basedOn w:val="a1"/>
    <w:uiPriority w:val="99"/>
    <w:qFormat/>
    <w:rsid w:val="009277C8"/>
    <w:pPr>
      <w:keepNext/>
      <w:pBdr>
        <w:top w:val="single" w:sz="6" w:space="4" w:color="FFFFFF"/>
        <w:bottom w:val="single" w:sz="6" w:space="4" w:color="FFFFFF"/>
      </w:pBdr>
      <w:spacing w:after="240" w:line="288" w:lineRule="auto"/>
      <w:ind w:left="1701"/>
      <w:outlineLvl w:val="3"/>
    </w:pPr>
    <w:rPr>
      <w:rFonts w:ascii="Arial" w:hAnsi="Arial"/>
      <w:caps/>
      <w:color w:val="auto"/>
      <w:spacing w:val="20"/>
      <w:sz w:val="18"/>
      <w:szCs w:val="20"/>
    </w:rPr>
  </w:style>
  <w:style w:type="paragraph" w:customStyle="1" w:styleId="2ff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uiPriority w:val="99"/>
    <w:qFormat/>
    <w:rsid w:val="009277C8"/>
    <w:pPr>
      <w:spacing w:before="100" w:beforeAutospacing="1" w:after="100" w:afterAutospacing="1"/>
      <w:jc w:val="both"/>
    </w:pPr>
    <w:rPr>
      <w:rFonts w:ascii="Tahoma" w:hAnsi="Tahoma"/>
      <w:color w:val="auto"/>
      <w:sz w:val="20"/>
      <w:szCs w:val="20"/>
      <w:lang w:val="en-US" w:eastAsia="en-US"/>
    </w:rPr>
  </w:style>
  <w:style w:type="paragraph" w:customStyle="1" w:styleId="import">
    <w:name w:val="import"/>
    <w:basedOn w:val="a1"/>
    <w:uiPriority w:val="99"/>
    <w:qFormat/>
    <w:rsid w:val="009277C8"/>
    <w:pPr>
      <w:spacing w:before="100" w:beforeAutospacing="1" w:after="100" w:afterAutospacing="1"/>
    </w:pPr>
    <w:rPr>
      <w:color w:val="auto"/>
    </w:rPr>
  </w:style>
  <w:style w:type="paragraph" w:customStyle="1" w:styleId="affffffffffffff8">
    <w:name w:val="Журнал"/>
    <w:uiPriority w:val="99"/>
    <w:qFormat/>
    <w:rsid w:val="009277C8"/>
    <w:pPr>
      <w:autoSpaceDE w:val="0"/>
      <w:autoSpaceDN w:val="0"/>
      <w:adjustRightInd w:val="0"/>
      <w:spacing w:line="160" w:lineRule="atLeast"/>
      <w:ind w:firstLine="227"/>
      <w:jc w:val="both"/>
    </w:pPr>
    <w:rPr>
      <w:rFonts w:ascii="Journal SansSerif" w:eastAsia="Times New Roman" w:hAnsi="Journal SansSerif" w:cs="Journal SansSerif"/>
      <w:color w:val="000000"/>
      <w:sz w:val="16"/>
      <w:szCs w:val="16"/>
    </w:rPr>
  </w:style>
  <w:style w:type="character" w:customStyle="1" w:styleId="style171">
    <w:name w:val="style171"/>
    <w:rsid w:val="009277C8"/>
    <w:rPr>
      <w:sz w:val="24"/>
      <w:szCs w:val="24"/>
    </w:rPr>
  </w:style>
  <w:style w:type="character" w:customStyle="1" w:styleId="19">
    <w:name w:val="Оглавление 1 Знак"/>
    <w:aliases w:val="фр Знак"/>
    <w:link w:val="18"/>
    <w:uiPriority w:val="39"/>
    <w:rsid w:val="009277C8"/>
    <w:rPr>
      <w:rFonts w:ascii="Times New Roman" w:eastAsia="Times New Roman" w:hAnsi="Times New Roman"/>
      <w:color w:val="000000"/>
      <w:spacing w:val="-6"/>
      <w:sz w:val="28"/>
    </w:rPr>
  </w:style>
  <w:style w:type="character" w:customStyle="1" w:styleId="38">
    <w:name w:val="Стиль3 Знак"/>
    <w:link w:val="37"/>
    <w:rsid w:val="009277C8"/>
    <w:rPr>
      <w:rFonts w:ascii="Arial" w:eastAsia="Times New Roman" w:hAnsi="Arial" w:cs="Arial"/>
      <w:b/>
      <w:bCs/>
      <w:lang w:val="en-US"/>
    </w:rPr>
  </w:style>
  <w:style w:type="paragraph" w:customStyle="1" w:styleId="2fff">
    <w:name w:val="Заголовок2"/>
    <w:uiPriority w:val="99"/>
    <w:qFormat/>
    <w:rsid w:val="009277C8"/>
    <w:pPr>
      <w:jc w:val="center"/>
    </w:pPr>
    <w:rPr>
      <w:rFonts w:ascii="Arial" w:eastAsia="Times New Roman" w:hAnsi="Arial"/>
      <w:sz w:val="24"/>
    </w:rPr>
  </w:style>
  <w:style w:type="numbering" w:customStyle="1" w:styleId="3110">
    <w:name w:val="Нет списка311"/>
    <w:next w:val="a4"/>
    <w:semiHidden/>
    <w:rsid w:val="009277C8"/>
  </w:style>
  <w:style w:type="numbering" w:customStyle="1" w:styleId="11111131">
    <w:name w:val="1 / 1.1 / 1.1.131"/>
    <w:basedOn w:val="a4"/>
    <w:next w:val="111111"/>
    <w:semiHidden/>
    <w:rsid w:val="009277C8"/>
  </w:style>
  <w:style w:type="numbering" w:customStyle="1" w:styleId="1ai31">
    <w:name w:val="1 / a / i31"/>
    <w:basedOn w:val="a4"/>
    <w:next w:val="1ai"/>
    <w:semiHidden/>
    <w:rsid w:val="009277C8"/>
  </w:style>
  <w:style w:type="numbering" w:customStyle="1" w:styleId="318">
    <w:name w:val="Статья / Раздел31"/>
    <w:basedOn w:val="a4"/>
    <w:next w:val="afffffffffffff8"/>
    <w:semiHidden/>
    <w:rsid w:val="009277C8"/>
  </w:style>
  <w:style w:type="numbering" w:customStyle="1" w:styleId="11110">
    <w:name w:val="Нет списка1111"/>
    <w:next w:val="a4"/>
    <w:semiHidden/>
    <w:rsid w:val="009277C8"/>
  </w:style>
  <w:style w:type="numbering" w:customStyle="1" w:styleId="111111111">
    <w:name w:val="1 / 1.1 / 1.1.1111"/>
    <w:basedOn w:val="a4"/>
    <w:next w:val="111111"/>
    <w:semiHidden/>
    <w:rsid w:val="009277C8"/>
  </w:style>
  <w:style w:type="numbering" w:customStyle="1" w:styleId="1ai111">
    <w:name w:val="1 / a / i111"/>
    <w:basedOn w:val="a4"/>
    <w:next w:val="1ai"/>
    <w:semiHidden/>
    <w:rsid w:val="009277C8"/>
  </w:style>
  <w:style w:type="numbering" w:customStyle="1" w:styleId="1112">
    <w:name w:val="Статья / Раздел111"/>
    <w:basedOn w:val="a4"/>
    <w:next w:val="afffffffffffff8"/>
    <w:semiHidden/>
    <w:rsid w:val="009277C8"/>
  </w:style>
  <w:style w:type="numbering" w:customStyle="1" w:styleId="21110">
    <w:name w:val="Нет списка2111"/>
    <w:next w:val="a4"/>
    <w:semiHidden/>
    <w:rsid w:val="009277C8"/>
  </w:style>
  <w:style w:type="numbering" w:customStyle="1" w:styleId="111111211">
    <w:name w:val="1 / 1.1 / 1.1.1211"/>
    <w:basedOn w:val="a4"/>
    <w:next w:val="111111"/>
    <w:semiHidden/>
    <w:rsid w:val="009277C8"/>
  </w:style>
  <w:style w:type="numbering" w:customStyle="1" w:styleId="1ai211">
    <w:name w:val="1 / a / i211"/>
    <w:basedOn w:val="a4"/>
    <w:next w:val="1ai"/>
    <w:semiHidden/>
    <w:rsid w:val="009277C8"/>
  </w:style>
  <w:style w:type="numbering" w:customStyle="1" w:styleId="2113">
    <w:name w:val="Статья / Раздел211"/>
    <w:basedOn w:val="a4"/>
    <w:next w:val="afffffffffffff8"/>
    <w:semiHidden/>
    <w:rsid w:val="009277C8"/>
  </w:style>
  <w:style w:type="table" w:customStyle="1" w:styleId="1fffff">
    <w:name w:val="Стиль таблицы1"/>
    <w:uiPriority w:val="99"/>
    <w:rsid w:val="009277C8"/>
    <w:pPr>
      <w:spacing w:line="360" w:lineRule="auto"/>
    </w:pPr>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numbering" w:customStyle="1" w:styleId="412">
    <w:name w:val="Нет списка41"/>
    <w:next w:val="a4"/>
    <w:semiHidden/>
    <w:rsid w:val="009277C8"/>
  </w:style>
  <w:style w:type="numbering" w:customStyle="1" w:styleId="1111114">
    <w:name w:val="1 / 1.1 / 1.1.14"/>
    <w:basedOn w:val="a4"/>
    <w:next w:val="111111"/>
    <w:semiHidden/>
    <w:rsid w:val="009277C8"/>
  </w:style>
  <w:style w:type="numbering" w:customStyle="1" w:styleId="1ai4">
    <w:name w:val="1 / a / i4"/>
    <w:basedOn w:val="a4"/>
    <w:next w:val="1ai"/>
    <w:semiHidden/>
    <w:rsid w:val="009277C8"/>
  </w:style>
  <w:style w:type="numbering" w:customStyle="1" w:styleId="4f5">
    <w:name w:val="Статья / Раздел4"/>
    <w:basedOn w:val="a4"/>
    <w:next w:val="afffffffffffff8"/>
    <w:semiHidden/>
    <w:rsid w:val="009277C8"/>
  </w:style>
  <w:style w:type="numbering" w:customStyle="1" w:styleId="1210">
    <w:name w:val="Нет списка121"/>
    <w:next w:val="a4"/>
    <w:semiHidden/>
    <w:rsid w:val="009277C8"/>
  </w:style>
  <w:style w:type="numbering" w:customStyle="1" w:styleId="11111112">
    <w:name w:val="1 / 1.1 / 1.1.112"/>
    <w:basedOn w:val="a4"/>
    <w:next w:val="111111"/>
    <w:semiHidden/>
    <w:rsid w:val="009277C8"/>
  </w:style>
  <w:style w:type="numbering" w:customStyle="1" w:styleId="1ai12">
    <w:name w:val="1 / a / i12"/>
    <w:basedOn w:val="a4"/>
    <w:next w:val="1ai"/>
    <w:semiHidden/>
    <w:rsid w:val="009277C8"/>
  </w:style>
  <w:style w:type="numbering" w:customStyle="1" w:styleId="125">
    <w:name w:val="Статья / Раздел12"/>
    <w:basedOn w:val="a4"/>
    <w:next w:val="afffffffffffff8"/>
    <w:semiHidden/>
    <w:rsid w:val="009277C8"/>
  </w:style>
  <w:style w:type="numbering" w:customStyle="1" w:styleId="2211">
    <w:name w:val="Нет списка221"/>
    <w:next w:val="a4"/>
    <w:semiHidden/>
    <w:rsid w:val="009277C8"/>
  </w:style>
  <w:style w:type="numbering" w:customStyle="1" w:styleId="11111122">
    <w:name w:val="1 / 1.1 / 1.1.122"/>
    <w:basedOn w:val="a4"/>
    <w:next w:val="111111"/>
    <w:semiHidden/>
    <w:rsid w:val="009277C8"/>
  </w:style>
  <w:style w:type="numbering" w:customStyle="1" w:styleId="1ai22">
    <w:name w:val="1 / a / i22"/>
    <w:basedOn w:val="a4"/>
    <w:next w:val="1ai"/>
    <w:semiHidden/>
    <w:rsid w:val="009277C8"/>
  </w:style>
  <w:style w:type="numbering" w:customStyle="1" w:styleId="227">
    <w:name w:val="Статья / Раздел22"/>
    <w:basedOn w:val="a4"/>
    <w:next w:val="afffffffffffff8"/>
    <w:semiHidden/>
    <w:rsid w:val="009277C8"/>
  </w:style>
  <w:style w:type="numbering" w:customStyle="1" w:styleId="3210">
    <w:name w:val="Нет списка321"/>
    <w:next w:val="a4"/>
    <w:semiHidden/>
    <w:rsid w:val="009277C8"/>
  </w:style>
  <w:style w:type="numbering" w:customStyle="1" w:styleId="11111132">
    <w:name w:val="1 / 1.1 / 1.1.132"/>
    <w:basedOn w:val="a4"/>
    <w:next w:val="111111"/>
    <w:semiHidden/>
    <w:rsid w:val="009277C8"/>
  </w:style>
  <w:style w:type="numbering" w:customStyle="1" w:styleId="1ai32">
    <w:name w:val="1 / a / i32"/>
    <w:basedOn w:val="a4"/>
    <w:next w:val="1ai"/>
    <w:semiHidden/>
    <w:rsid w:val="009277C8"/>
  </w:style>
  <w:style w:type="numbering" w:customStyle="1" w:styleId="325">
    <w:name w:val="Статья / Раздел32"/>
    <w:basedOn w:val="a4"/>
    <w:next w:val="afffffffffffff8"/>
    <w:semiHidden/>
    <w:rsid w:val="009277C8"/>
  </w:style>
  <w:style w:type="numbering" w:customStyle="1" w:styleId="1121">
    <w:name w:val="Нет списка1121"/>
    <w:next w:val="a4"/>
    <w:semiHidden/>
    <w:rsid w:val="009277C8"/>
  </w:style>
  <w:style w:type="numbering" w:customStyle="1" w:styleId="111111112">
    <w:name w:val="1 / 1.1 / 1.1.1112"/>
    <w:basedOn w:val="a4"/>
    <w:next w:val="111111"/>
    <w:semiHidden/>
    <w:rsid w:val="009277C8"/>
  </w:style>
  <w:style w:type="numbering" w:customStyle="1" w:styleId="1ai112">
    <w:name w:val="1 / a / i112"/>
    <w:basedOn w:val="a4"/>
    <w:next w:val="1ai"/>
    <w:semiHidden/>
    <w:rsid w:val="009277C8"/>
  </w:style>
  <w:style w:type="numbering" w:customStyle="1" w:styleId="1122">
    <w:name w:val="Статья / Раздел112"/>
    <w:basedOn w:val="a4"/>
    <w:next w:val="afffffffffffff8"/>
    <w:semiHidden/>
    <w:rsid w:val="009277C8"/>
  </w:style>
  <w:style w:type="numbering" w:customStyle="1" w:styleId="21210">
    <w:name w:val="Нет списка2121"/>
    <w:next w:val="a4"/>
    <w:semiHidden/>
    <w:rsid w:val="009277C8"/>
  </w:style>
  <w:style w:type="numbering" w:customStyle="1" w:styleId="111111212">
    <w:name w:val="1 / 1.1 / 1.1.1212"/>
    <w:basedOn w:val="a4"/>
    <w:next w:val="111111"/>
    <w:semiHidden/>
    <w:rsid w:val="009277C8"/>
  </w:style>
  <w:style w:type="numbering" w:customStyle="1" w:styleId="1ai212">
    <w:name w:val="1 / a / i212"/>
    <w:basedOn w:val="a4"/>
    <w:next w:val="1ai"/>
    <w:semiHidden/>
    <w:rsid w:val="009277C8"/>
  </w:style>
  <w:style w:type="numbering" w:customStyle="1" w:styleId="2122">
    <w:name w:val="Статья / Раздел212"/>
    <w:basedOn w:val="a4"/>
    <w:next w:val="afffffffffffff8"/>
    <w:semiHidden/>
    <w:rsid w:val="009277C8"/>
  </w:style>
  <w:style w:type="paragraph" w:customStyle="1" w:styleId="TableParagraph">
    <w:name w:val="Table Paragraph"/>
    <w:basedOn w:val="a1"/>
    <w:uiPriority w:val="1"/>
    <w:qFormat/>
    <w:rsid w:val="009277C8"/>
    <w:pPr>
      <w:widowControl w:val="0"/>
    </w:pPr>
    <w:rPr>
      <w:rFonts w:ascii="Calibri" w:eastAsia="Calibri" w:hAnsi="Calibri"/>
      <w:color w:val="auto"/>
      <w:sz w:val="22"/>
      <w:szCs w:val="22"/>
      <w:lang w:val="en-US" w:eastAsia="en-US"/>
    </w:rPr>
  </w:style>
  <w:style w:type="numbering" w:customStyle="1" w:styleId="511">
    <w:name w:val="Нет списка51"/>
    <w:next w:val="a4"/>
    <w:semiHidden/>
    <w:rsid w:val="009277C8"/>
  </w:style>
  <w:style w:type="numbering" w:customStyle="1" w:styleId="1111115">
    <w:name w:val="1 / 1.1 / 1.1.15"/>
    <w:basedOn w:val="a4"/>
    <w:next w:val="111111"/>
    <w:semiHidden/>
    <w:rsid w:val="009277C8"/>
  </w:style>
  <w:style w:type="numbering" w:customStyle="1" w:styleId="1ai5">
    <w:name w:val="1 / a / i5"/>
    <w:basedOn w:val="a4"/>
    <w:next w:val="1ai"/>
    <w:semiHidden/>
    <w:rsid w:val="009277C8"/>
  </w:style>
  <w:style w:type="numbering" w:customStyle="1" w:styleId="5f4">
    <w:name w:val="Статья / Раздел5"/>
    <w:basedOn w:val="a4"/>
    <w:next w:val="afffffffffffff8"/>
    <w:semiHidden/>
    <w:rsid w:val="009277C8"/>
  </w:style>
  <w:style w:type="numbering" w:customStyle="1" w:styleId="1310">
    <w:name w:val="Нет списка131"/>
    <w:next w:val="a4"/>
    <w:semiHidden/>
    <w:rsid w:val="009277C8"/>
  </w:style>
  <w:style w:type="numbering" w:customStyle="1" w:styleId="11111113">
    <w:name w:val="1 / 1.1 / 1.1.113"/>
    <w:basedOn w:val="a4"/>
    <w:next w:val="111111"/>
    <w:semiHidden/>
    <w:rsid w:val="009277C8"/>
  </w:style>
  <w:style w:type="numbering" w:customStyle="1" w:styleId="1ai13">
    <w:name w:val="1 / a / i13"/>
    <w:basedOn w:val="a4"/>
    <w:next w:val="1ai"/>
    <w:semiHidden/>
    <w:rsid w:val="009277C8"/>
  </w:style>
  <w:style w:type="numbering" w:customStyle="1" w:styleId="133">
    <w:name w:val="Статья / Раздел13"/>
    <w:basedOn w:val="a4"/>
    <w:next w:val="afffffffffffff8"/>
    <w:semiHidden/>
    <w:rsid w:val="009277C8"/>
  </w:style>
  <w:style w:type="numbering" w:customStyle="1" w:styleId="2310">
    <w:name w:val="Нет списка231"/>
    <w:next w:val="a4"/>
    <w:semiHidden/>
    <w:rsid w:val="009277C8"/>
  </w:style>
  <w:style w:type="numbering" w:customStyle="1" w:styleId="11111123">
    <w:name w:val="1 / 1.1 / 1.1.123"/>
    <w:basedOn w:val="a4"/>
    <w:next w:val="111111"/>
    <w:semiHidden/>
    <w:rsid w:val="009277C8"/>
  </w:style>
  <w:style w:type="numbering" w:customStyle="1" w:styleId="1ai23">
    <w:name w:val="1 / a / i23"/>
    <w:basedOn w:val="a4"/>
    <w:next w:val="1ai"/>
    <w:semiHidden/>
    <w:rsid w:val="009277C8"/>
  </w:style>
  <w:style w:type="numbering" w:customStyle="1" w:styleId="234">
    <w:name w:val="Статья / Раздел23"/>
    <w:basedOn w:val="a4"/>
    <w:next w:val="afffffffffffff8"/>
    <w:semiHidden/>
    <w:rsid w:val="009277C8"/>
  </w:style>
  <w:style w:type="numbering" w:customStyle="1" w:styleId="3310">
    <w:name w:val="Нет списка331"/>
    <w:next w:val="a4"/>
    <w:semiHidden/>
    <w:rsid w:val="009277C8"/>
  </w:style>
  <w:style w:type="numbering" w:customStyle="1" w:styleId="11111133">
    <w:name w:val="1 / 1.1 / 1.1.133"/>
    <w:basedOn w:val="a4"/>
    <w:next w:val="111111"/>
    <w:semiHidden/>
    <w:rsid w:val="009277C8"/>
  </w:style>
  <w:style w:type="numbering" w:customStyle="1" w:styleId="1ai33">
    <w:name w:val="1 / a / i33"/>
    <w:basedOn w:val="a4"/>
    <w:next w:val="1ai"/>
    <w:semiHidden/>
    <w:rsid w:val="009277C8"/>
  </w:style>
  <w:style w:type="numbering" w:customStyle="1" w:styleId="333">
    <w:name w:val="Статья / Раздел33"/>
    <w:basedOn w:val="a4"/>
    <w:next w:val="afffffffffffff8"/>
    <w:semiHidden/>
    <w:rsid w:val="009277C8"/>
  </w:style>
  <w:style w:type="numbering" w:customStyle="1" w:styleId="1131">
    <w:name w:val="Нет списка1131"/>
    <w:next w:val="a4"/>
    <w:semiHidden/>
    <w:rsid w:val="009277C8"/>
  </w:style>
  <w:style w:type="numbering" w:customStyle="1" w:styleId="111111113">
    <w:name w:val="1 / 1.1 / 1.1.1113"/>
    <w:basedOn w:val="a4"/>
    <w:next w:val="111111"/>
    <w:semiHidden/>
    <w:rsid w:val="009277C8"/>
  </w:style>
  <w:style w:type="numbering" w:customStyle="1" w:styleId="1ai113">
    <w:name w:val="1 / a / i113"/>
    <w:basedOn w:val="a4"/>
    <w:next w:val="1ai"/>
    <w:semiHidden/>
    <w:rsid w:val="009277C8"/>
  </w:style>
  <w:style w:type="numbering" w:customStyle="1" w:styleId="1132">
    <w:name w:val="Статья / Раздел113"/>
    <w:basedOn w:val="a4"/>
    <w:next w:val="afffffffffffff8"/>
    <w:semiHidden/>
    <w:rsid w:val="009277C8"/>
  </w:style>
  <w:style w:type="numbering" w:customStyle="1" w:styleId="2131">
    <w:name w:val="Нет списка2131"/>
    <w:next w:val="a4"/>
    <w:semiHidden/>
    <w:rsid w:val="009277C8"/>
  </w:style>
  <w:style w:type="numbering" w:customStyle="1" w:styleId="111111213">
    <w:name w:val="1 / 1.1 / 1.1.1213"/>
    <w:basedOn w:val="a4"/>
    <w:next w:val="111111"/>
    <w:semiHidden/>
    <w:rsid w:val="009277C8"/>
  </w:style>
  <w:style w:type="numbering" w:customStyle="1" w:styleId="1ai213">
    <w:name w:val="1 / a / i213"/>
    <w:basedOn w:val="a4"/>
    <w:next w:val="1ai"/>
    <w:semiHidden/>
    <w:rsid w:val="009277C8"/>
  </w:style>
  <w:style w:type="numbering" w:customStyle="1" w:styleId="2132">
    <w:name w:val="Статья / Раздел213"/>
    <w:basedOn w:val="a4"/>
    <w:next w:val="afffffffffffff8"/>
    <w:semiHidden/>
    <w:rsid w:val="009277C8"/>
  </w:style>
  <w:style w:type="table" w:customStyle="1" w:styleId="TableNormal">
    <w:name w:val="Table Normal"/>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affffffffffffff9">
    <w:name w:val="Абзац"/>
    <w:basedOn w:val="a1"/>
    <w:link w:val="affffffffffffffa"/>
    <w:qFormat/>
    <w:rsid w:val="009277C8"/>
    <w:pPr>
      <w:spacing w:before="120" w:after="60"/>
      <w:ind w:firstLine="567"/>
      <w:jc w:val="both"/>
    </w:pPr>
    <w:rPr>
      <w:color w:val="auto"/>
      <w:lang w:val="x-none" w:eastAsia="x-none"/>
    </w:rPr>
  </w:style>
  <w:style w:type="character" w:customStyle="1" w:styleId="affffffffffffffa">
    <w:name w:val="Абзац Знак"/>
    <w:link w:val="affffffffffffff9"/>
    <w:rsid w:val="009277C8"/>
    <w:rPr>
      <w:rFonts w:ascii="Times New Roman" w:eastAsia="Times New Roman" w:hAnsi="Times New Roman"/>
      <w:sz w:val="24"/>
      <w:szCs w:val="24"/>
      <w:lang w:val="x-none" w:eastAsia="x-none"/>
    </w:rPr>
  </w:style>
  <w:style w:type="paragraph" w:customStyle="1" w:styleId="affffffffffffffb">
    <w:name w:val="Табличный_заголовки"/>
    <w:basedOn w:val="a1"/>
    <w:uiPriority w:val="99"/>
    <w:qFormat/>
    <w:rsid w:val="009277C8"/>
    <w:pPr>
      <w:keepNext/>
      <w:keepLines/>
      <w:jc w:val="center"/>
    </w:pPr>
    <w:rPr>
      <w:b/>
      <w:color w:val="auto"/>
      <w:sz w:val="22"/>
      <w:szCs w:val="22"/>
    </w:rPr>
  </w:style>
  <w:style w:type="paragraph" w:customStyle="1" w:styleId="affffffffffffffc">
    <w:name w:val="Табличный_центр"/>
    <w:basedOn w:val="a1"/>
    <w:uiPriority w:val="99"/>
    <w:qFormat/>
    <w:rsid w:val="009277C8"/>
    <w:pPr>
      <w:jc w:val="center"/>
    </w:pPr>
    <w:rPr>
      <w:color w:val="auto"/>
      <w:sz w:val="22"/>
      <w:szCs w:val="22"/>
    </w:rPr>
  </w:style>
  <w:style w:type="paragraph" w:customStyle="1" w:styleId="affffffffffffffd">
    <w:name w:val="Табличный_слева"/>
    <w:basedOn w:val="a1"/>
    <w:qFormat/>
    <w:rsid w:val="009277C8"/>
    <w:rPr>
      <w:color w:val="auto"/>
      <w:sz w:val="22"/>
      <w:szCs w:val="22"/>
    </w:rPr>
  </w:style>
  <w:style w:type="character" w:customStyle="1" w:styleId="2f7">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ffff4"/>
    <w:locked/>
    <w:rsid w:val="009277C8"/>
    <w:rPr>
      <w:rFonts w:ascii="Times New Roman" w:eastAsia="Times New Roman" w:hAnsi="Times New Roman"/>
      <w:b/>
      <w:bCs/>
      <w:color w:val="4F81BD"/>
      <w:sz w:val="18"/>
      <w:szCs w:val="18"/>
    </w:rPr>
  </w:style>
  <w:style w:type="numbering" w:customStyle="1" w:styleId="611">
    <w:name w:val="Нет списка61"/>
    <w:next w:val="a4"/>
    <w:uiPriority w:val="99"/>
    <w:semiHidden/>
    <w:unhideWhenUsed/>
    <w:rsid w:val="009277C8"/>
  </w:style>
  <w:style w:type="table" w:customStyle="1" w:styleId="3100">
    <w:name w:val="Сетка таблицы310"/>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
    <w:name w:val="Нет списка71"/>
    <w:next w:val="a4"/>
    <w:semiHidden/>
    <w:rsid w:val="009277C8"/>
  </w:style>
  <w:style w:type="numbering" w:customStyle="1" w:styleId="1111116">
    <w:name w:val="1 / 1.1 / 1.1.16"/>
    <w:basedOn w:val="a4"/>
    <w:next w:val="111111"/>
    <w:semiHidden/>
    <w:rsid w:val="009277C8"/>
  </w:style>
  <w:style w:type="numbering" w:customStyle="1" w:styleId="1ai6">
    <w:name w:val="1 / a / i6"/>
    <w:basedOn w:val="a4"/>
    <w:next w:val="1ai"/>
    <w:semiHidden/>
    <w:rsid w:val="009277C8"/>
  </w:style>
  <w:style w:type="numbering" w:customStyle="1" w:styleId="6e">
    <w:name w:val="Статья / Раздел6"/>
    <w:basedOn w:val="a4"/>
    <w:next w:val="afffffffffffff8"/>
    <w:semiHidden/>
    <w:rsid w:val="009277C8"/>
  </w:style>
  <w:style w:type="numbering" w:customStyle="1" w:styleId="1410">
    <w:name w:val="Нет списка141"/>
    <w:next w:val="a4"/>
    <w:semiHidden/>
    <w:rsid w:val="009277C8"/>
  </w:style>
  <w:style w:type="numbering" w:customStyle="1" w:styleId="11111114">
    <w:name w:val="1 / 1.1 / 1.1.114"/>
    <w:basedOn w:val="a4"/>
    <w:next w:val="111111"/>
    <w:semiHidden/>
    <w:rsid w:val="009277C8"/>
  </w:style>
  <w:style w:type="numbering" w:customStyle="1" w:styleId="1ai14">
    <w:name w:val="1 / a / i14"/>
    <w:basedOn w:val="a4"/>
    <w:next w:val="1ai"/>
    <w:semiHidden/>
    <w:rsid w:val="009277C8"/>
  </w:style>
  <w:style w:type="numbering" w:customStyle="1" w:styleId="145">
    <w:name w:val="Статья / Раздел14"/>
    <w:basedOn w:val="a4"/>
    <w:next w:val="afffffffffffff8"/>
    <w:semiHidden/>
    <w:rsid w:val="009277C8"/>
  </w:style>
  <w:style w:type="numbering" w:customStyle="1" w:styleId="2410">
    <w:name w:val="Нет списка241"/>
    <w:next w:val="a4"/>
    <w:semiHidden/>
    <w:rsid w:val="009277C8"/>
  </w:style>
  <w:style w:type="numbering" w:customStyle="1" w:styleId="11111124">
    <w:name w:val="1 / 1.1 / 1.1.124"/>
    <w:basedOn w:val="a4"/>
    <w:next w:val="111111"/>
    <w:semiHidden/>
    <w:rsid w:val="009277C8"/>
  </w:style>
  <w:style w:type="numbering" w:customStyle="1" w:styleId="1ai24">
    <w:name w:val="1 / a / i24"/>
    <w:basedOn w:val="a4"/>
    <w:next w:val="1ai"/>
    <w:semiHidden/>
    <w:rsid w:val="009277C8"/>
  </w:style>
  <w:style w:type="numbering" w:customStyle="1" w:styleId="242">
    <w:name w:val="Статья / Раздел24"/>
    <w:basedOn w:val="a4"/>
    <w:next w:val="afffffffffffff8"/>
    <w:semiHidden/>
    <w:rsid w:val="009277C8"/>
  </w:style>
  <w:style w:type="numbering" w:customStyle="1" w:styleId="3410">
    <w:name w:val="Нет списка341"/>
    <w:next w:val="a4"/>
    <w:semiHidden/>
    <w:rsid w:val="009277C8"/>
  </w:style>
  <w:style w:type="numbering" w:customStyle="1" w:styleId="11111134">
    <w:name w:val="1 / 1.1 / 1.1.134"/>
    <w:basedOn w:val="a4"/>
    <w:next w:val="111111"/>
    <w:semiHidden/>
    <w:rsid w:val="009277C8"/>
  </w:style>
  <w:style w:type="numbering" w:customStyle="1" w:styleId="1ai34">
    <w:name w:val="1 / a / i34"/>
    <w:basedOn w:val="a4"/>
    <w:next w:val="1ai"/>
    <w:semiHidden/>
    <w:rsid w:val="009277C8"/>
  </w:style>
  <w:style w:type="numbering" w:customStyle="1" w:styleId="344">
    <w:name w:val="Статья / Раздел34"/>
    <w:basedOn w:val="a4"/>
    <w:next w:val="afffffffffffff8"/>
    <w:semiHidden/>
    <w:rsid w:val="009277C8"/>
  </w:style>
  <w:style w:type="numbering" w:customStyle="1" w:styleId="1141">
    <w:name w:val="Нет списка1141"/>
    <w:next w:val="a4"/>
    <w:semiHidden/>
    <w:rsid w:val="009277C8"/>
  </w:style>
  <w:style w:type="numbering" w:customStyle="1" w:styleId="111111114">
    <w:name w:val="1 / 1.1 / 1.1.1114"/>
    <w:basedOn w:val="a4"/>
    <w:next w:val="111111"/>
    <w:semiHidden/>
    <w:rsid w:val="009277C8"/>
  </w:style>
  <w:style w:type="numbering" w:customStyle="1" w:styleId="1ai114">
    <w:name w:val="1 / a / i114"/>
    <w:basedOn w:val="a4"/>
    <w:next w:val="1ai"/>
    <w:semiHidden/>
    <w:rsid w:val="009277C8"/>
  </w:style>
  <w:style w:type="numbering" w:customStyle="1" w:styleId="1142">
    <w:name w:val="Статья / Раздел114"/>
    <w:basedOn w:val="a4"/>
    <w:next w:val="afffffffffffff8"/>
    <w:semiHidden/>
    <w:rsid w:val="009277C8"/>
  </w:style>
  <w:style w:type="numbering" w:customStyle="1" w:styleId="2141">
    <w:name w:val="Нет списка2141"/>
    <w:next w:val="a4"/>
    <w:semiHidden/>
    <w:rsid w:val="009277C8"/>
  </w:style>
  <w:style w:type="numbering" w:customStyle="1" w:styleId="111111214">
    <w:name w:val="1 / 1.1 / 1.1.1214"/>
    <w:basedOn w:val="a4"/>
    <w:next w:val="111111"/>
    <w:semiHidden/>
    <w:rsid w:val="009277C8"/>
  </w:style>
  <w:style w:type="numbering" w:customStyle="1" w:styleId="1ai214">
    <w:name w:val="1 / a / i214"/>
    <w:basedOn w:val="a4"/>
    <w:next w:val="1ai"/>
    <w:semiHidden/>
    <w:rsid w:val="009277C8"/>
  </w:style>
  <w:style w:type="numbering" w:customStyle="1" w:styleId="2142">
    <w:name w:val="Статья / Раздел214"/>
    <w:basedOn w:val="a4"/>
    <w:next w:val="afffffffffffff8"/>
    <w:semiHidden/>
    <w:rsid w:val="009277C8"/>
  </w:style>
  <w:style w:type="table" w:customStyle="1" w:styleId="3111">
    <w:name w:val="Сетка таблицы31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fff0">
    <w:name w:val="Основной текст (2)_"/>
    <w:rsid w:val="009277C8"/>
    <w:rPr>
      <w:rFonts w:ascii="Times New Roman" w:eastAsia="Times New Roman" w:hAnsi="Times New Roman" w:cs="Times New Roman"/>
      <w:b w:val="0"/>
      <w:bCs w:val="0"/>
      <w:i w:val="0"/>
      <w:iCs w:val="0"/>
      <w:smallCaps w:val="0"/>
      <w:strike w:val="0"/>
      <w:u w:val="none"/>
    </w:rPr>
  </w:style>
  <w:style w:type="character" w:customStyle="1" w:styleId="2fff1">
    <w:name w:val="Основной текст (2)"/>
    <w:rsid w:val="009277C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fff2">
    <w:name w:val="Основной текст (2) + Полужирный"/>
    <w:rsid w:val="009277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11d">
    <w:name w:val="Табличный_таблица_11"/>
    <w:link w:val="11e"/>
    <w:qFormat/>
    <w:rsid w:val="009277C8"/>
    <w:pPr>
      <w:jc w:val="center"/>
    </w:pPr>
    <w:rPr>
      <w:rFonts w:ascii="Times New Roman" w:eastAsia="Times New Roman" w:hAnsi="Times New Roman"/>
      <w:sz w:val="22"/>
      <w:szCs w:val="22"/>
    </w:rPr>
  </w:style>
  <w:style w:type="character" w:customStyle="1" w:styleId="11e">
    <w:name w:val="Табличный_таблица_11 Знак"/>
    <w:link w:val="11d"/>
    <w:rsid w:val="009277C8"/>
    <w:rPr>
      <w:rFonts w:ascii="Times New Roman" w:eastAsia="Times New Roman" w:hAnsi="Times New Roman"/>
      <w:sz w:val="22"/>
      <w:szCs w:val="22"/>
    </w:rPr>
  </w:style>
  <w:style w:type="character" w:customStyle="1" w:styleId="affffffffffffffe">
    <w:name w:val="Текст_Обычный"/>
    <w:qFormat/>
    <w:rsid w:val="009277C8"/>
    <w:rPr>
      <w:b w:val="0"/>
    </w:rPr>
  </w:style>
  <w:style w:type="numbering" w:customStyle="1" w:styleId="810">
    <w:name w:val="Нет списка81"/>
    <w:next w:val="a4"/>
    <w:semiHidden/>
    <w:rsid w:val="009277C8"/>
  </w:style>
  <w:style w:type="numbering" w:customStyle="1" w:styleId="1111117">
    <w:name w:val="1 / 1.1 / 1.1.17"/>
    <w:basedOn w:val="a4"/>
    <w:next w:val="111111"/>
    <w:semiHidden/>
    <w:rsid w:val="009277C8"/>
  </w:style>
  <w:style w:type="numbering" w:customStyle="1" w:styleId="1ai7">
    <w:name w:val="1 / a / i7"/>
    <w:basedOn w:val="a4"/>
    <w:next w:val="1ai"/>
    <w:semiHidden/>
    <w:rsid w:val="009277C8"/>
  </w:style>
  <w:style w:type="numbering" w:customStyle="1" w:styleId="7b">
    <w:name w:val="Статья / Раздел7"/>
    <w:basedOn w:val="a4"/>
    <w:next w:val="afffffffffffff8"/>
    <w:semiHidden/>
    <w:rsid w:val="009277C8"/>
  </w:style>
  <w:style w:type="numbering" w:customStyle="1" w:styleId="1510">
    <w:name w:val="Нет списка151"/>
    <w:next w:val="a4"/>
    <w:semiHidden/>
    <w:rsid w:val="009277C8"/>
  </w:style>
  <w:style w:type="numbering" w:customStyle="1" w:styleId="11111115">
    <w:name w:val="1 / 1.1 / 1.1.115"/>
    <w:basedOn w:val="a4"/>
    <w:next w:val="111111"/>
    <w:semiHidden/>
    <w:rsid w:val="009277C8"/>
  </w:style>
  <w:style w:type="numbering" w:customStyle="1" w:styleId="1ai15">
    <w:name w:val="1 / a / i15"/>
    <w:basedOn w:val="a4"/>
    <w:next w:val="1ai"/>
    <w:semiHidden/>
    <w:rsid w:val="009277C8"/>
  </w:style>
  <w:style w:type="numbering" w:customStyle="1" w:styleId="153">
    <w:name w:val="Статья / Раздел15"/>
    <w:basedOn w:val="a4"/>
    <w:next w:val="afffffffffffff8"/>
    <w:semiHidden/>
    <w:rsid w:val="009277C8"/>
  </w:style>
  <w:style w:type="numbering" w:customStyle="1" w:styleId="2510">
    <w:name w:val="Нет списка251"/>
    <w:next w:val="a4"/>
    <w:semiHidden/>
    <w:rsid w:val="009277C8"/>
  </w:style>
  <w:style w:type="numbering" w:customStyle="1" w:styleId="11111125">
    <w:name w:val="1 / 1.1 / 1.1.125"/>
    <w:basedOn w:val="a4"/>
    <w:next w:val="111111"/>
    <w:semiHidden/>
    <w:rsid w:val="009277C8"/>
  </w:style>
  <w:style w:type="numbering" w:customStyle="1" w:styleId="1ai25">
    <w:name w:val="1 / a / i25"/>
    <w:basedOn w:val="a4"/>
    <w:next w:val="1ai"/>
    <w:semiHidden/>
    <w:rsid w:val="009277C8"/>
  </w:style>
  <w:style w:type="numbering" w:customStyle="1" w:styleId="252">
    <w:name w:val="Статья / Раздел25"/>
    <w:basedOn w:val="a4"/>
    <w:next w:val="afffffffffffff8"/>
    <w:semiHidden/>
    <w:rsid w:val="009277C8"/>
  </w:style>
  <w:style w:type="numbering" w:customStyle="1" w:styleId="3510">
    <w:name w:val="Нет списка351"/>
    <w:next w:val="a4"/>
    <w:semiHidden/>
    <w:rsid w:val="009277C8"/>
  </w:style>
  <w:style w:type="numbering" w:customStyle="1" w:styleId="11111135">
    <w:name w:val="1 / 1.1 / 1.1.135"/>
    <w:basedOn w:val="a4"/>
    <w:next w:val="111111"/>
    <w:semiHidden/>
    <w:rsid w:val="009277C8"/>
  </w:style>
  <w:style w:type="numbering" w:customStyle="1" w:styleId="1ai35">
    <w:name w:val="1 / a / i35"/>
    <w:basedOn w:val="a4"/>
    <w:next w:val="1ai"/>
    <w:semiHidden/>
    <w:rsid w:val="009277C8"/>
  </w:style>
  <w:style w:type="numbering" w:customStyle="1" w:styleId="352">
    <w:name w:val="Статья / Раздел35"/>
    <w:basedOn w:val="a4"/>
    <w:next w:val="afffffffffffff8"/>
    <w:semiHidden/>
    <w:rsid w:val="009277C8"/>
  </w:style>
  <w:style w:type="numbering" w:customStyle="1" w:styleId="1151">
    <w:name w:val="Нет списка1151"/>
    <w:next w:val="a4"/>
    <w:semiHidden/>
    <w:rsid w:val="009277C8"/>
  </w:style>
  <w:style w:type="numbering" w:customStyle="1" w:styleId="111111115">
    <w:name w:val="1 / 1.1 / 1.1.1115"/>
    <w:basedOn w:val="a4"/>
    <w:next w:val="111111"/>
    <w:semiHidden/>
    <w:rsid w:val="009277C8"/>
  </w:style>
  <w:style w:type="numbering" w:customStyle="1" w:styleId="1ai115">
    <w:name w:val="1 / a / i115"/>
    <w:basedOn w:val="a4"/>
    <w:next w:val="1ai"/>
    <w:semiHidden/>
    <w:rsid w:val="009277C8"/>
  </w:style>
  <w:style w:type="numbering" w:customStyle="1" w:styleId="1152">
    <w:name w:val="Статья / Раздел115"/>
    <w:basedOn w:val="a4"/>
    <w:next w:val="afffffffffffff8"/>
    <w:semiHidden/>
    <w:rsid w:val="009277C8"/>
  </w:style>
  <w:style w:type="numbering" w:customStyle="1" w:styleId="2151">
    <w:name w:val="Нет списка2151"/>
    <w:next w:val="a4"/>
    <w:semiHidden/>
    <w:rsid w:val="009277C8"/>
  </w:style>
  <w:style w:type="numbering" w:customStyle="1" w:styleId="111111215">
    <w:name w:val="1 / 1.1 / 1.1.1215"/>
    <w:basedOn w:val="a4"/>
    <w:next w:val="111111"/>
    <w:semiHidden/>
    <w:rsid w:val="009277C8"/>
  </w:style>
  <w:style w:type="numbering" w:customStyle="1" w:styleId="1ai215">
    <w:name w:val="1 / a / i215"/>
    <w:basedOn w:val="a4"/>
    <w:next w:val="1ai"/>
    <w:semiHidden/>
    <w:rsid w:val="009277C8"/>
  </w:style>
  <w:style w:type="numbering" w:customStyle="1" w:styleId="2152">
    <w:name w:val="Статья / Раздел215"/>
    <w:basedOn w:val="a4"/>
    <w:next w:val="afffffffffffff8"/>
    <w:semiHidden/>
    <w:rsid w:val="009277C8"/>
  </w:style>
  <w:style w:type="table" w:customStyle="1" w:styleId="3211">
    <w:name w:val="Сетка таблицы32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11">
    <w:name w:val="Нет списка91"/>
    <w:next w:val="a4"/>
    <w:semiHidden/>
    <w:rsid w:val="009277C8"/>
  </w:style>
  <w:style w:type="numbering" w:customStyle="1" w:styleId="1111118">
    <w:name w:val="1 / 1.1 / 1.1.18"/>
    <w:basedOn w:val="a4"/>
    <w:next w:val="111111"/>
    <w:semiHidden/>
    <w:rsid w:val="009277C8"/>
  </w:style>
  <w:style w:type="numbering" w:customStyle="1" w:styleId="1ai8">
    <w:name w:val="1 / a / i8"/>
    <w:basedOn w:val="a4"/>
    <w:next w:val="1ai"/>
    <w:semiHidden/>
    <w:rsid w:val="009277C8"/>
  </w:style>
  <w:style w:type="numbering" w:customStyle="1" w:styleId="8c">
    <w:name w:val="Статья / Раздел8"/>
    <w:basedOn w:val="a4"/>
    <w:next w:val="afffffffffffff8"/>
    <w:semiHidden/>
    <w:rsid w:val="009277C8"/>
  </w:style>
  <w:style w:type="numbering" w:customStyle="1" w:styleId="1610">
    <w:name w:val="Нет списка161"/>
    <w:next w:val="a4"/>
    <w:semiHidden/>
    <w:rsid w:val="009277C8"/>
  </w:style>
  <w:style w:type="numbering" w:customStyle="1" w:styleId="11111116">
    <w:name w:val="1 / 1.1 / 1.1.116"/>
    <w:basedOn w:val="a4"/>
    <w:next w:val="111111"/>
    <w:semiHidden/>
    <w:rsid w:val="009277C8"/>
  </w:style>
  <w:style w:type="numbering" w:customStyle="1" w:styleId="1ai16">
    <w:name w:val="1 / a / i16"/>
    <w:basedOn w:val="a4"/>
    <w:next w:val="1ai"/>
    <w:semiHidden/>
    <w:rsid w:val="009277C8"/>
  </w:style>
  <w:style w:type="numbering" w:customStyle="1" w:styleId="162">
    <w:name w:val="Статья / Раздел16"/>
    <w:basedOn w:val="a4"/>
    <w:next w:val="afffffffffffff8"/>
    <w:semiHidden/>
    <w:rsid w:val="009277C8"/>
  </w:style>
  <w:style w:type="numbering" w:customStyle="1" w:styleId="2610">
    <w:name w:val="Нет списка261"/>
    <w:next w:val="a4"/>
    <w:semiHidden/>
    <w:rsid w:val="009277C8"/>
  </w:style>
  <w:style w:type="numbering" w:customStyle="1" w:styleId="11111126">
    <w:name w:val="1 / 1.1 / 1.1.126"/>
    <w:basedOn w:val="a4"/>
    <w:next w:val="111111"/>
    <w:semiHidden/>
    <w:rsid w:val="009277C8"/>
  </w:style>
  <w:style w:type="numbering" w:customStyle="1" w:styleId="1ai26">
    <w:name w:val="1 / a / i26"/>
    <w:basedOn w:val="a4"/>
    <w:next w:val="1ai"/>
    <w:semiHidden/>
    <w:rsid w:val="009277C8"/>
  </w:style>
  <w:style w:type="numbering" w:customStyle="1" w:styleId="262">
    <w:name w:val="Статья / Раздел26"/>
    <w:basedOn w:val="a4"/>
    <w:next w:val="afffffffffffff8"/>
    <w:semiHidden/>
    <w:rsid w:val="009277C8"/>
  </w:style>
  <w:style w:type="numbering" w:customStyle="1" w:styleId="3610">
    <w:name w:val="Нет списка361"/>
    <w:next w:val="a4"/>
    <w:semiHidden/>
    <w:rsid w:val="009277C8"/>
  </w:style>
  <w:style w:type="numbering" w:customStyle="1" w:styleId="11111136">
    <w:name w:val="1 / 1.1 / 1.1.136"/>
    <w:basedOn w:val="a4"/>
    <w:next w:val="111111"/>
    <w:semiHidden/>
    <w:rsid w:val="009277C8"/>
  </w:style>
  <w:style w:type="numbering" w:customStyle="1" w:styleId="1ai36">
    <w:name w:val="1 / a / i36"/>
    <w:basedOn w:val="a4"/>
    <w:next w:val="1ai"/>
    <w:semiHidden/>
    <w:rsid w:val="009277C8"/>
  </w:style>
  <w:style w:type="numbering" w:customStyle="1" w:styleId="362">
    <w:name w:val="Статья / Раздел36"/>
    <w:basedOn w:val="a4"/>
    <w:next w:val="afffffffffffff8"/>
    <w:semiHidden/>
    <w:rsid w:val="009277C8"/>
  </w:style>
  <w:style w:type="numbering" w:customStyle="1" w:styleId="1161">
    <w:name w:val="Нет списка1161"/>
    <w:next w:val="a4"/>
    <w:semiHidden/>
    <w:rsid w:val="009277C8"/>
  </w:style>
  <w:style w:type="numbering" w:customStyle="1" w:styleId="111111116">
    <w:name w:val="1 / 1.1 / 1.1.1116"/>
    <w:basedOn w:val="a4"/>
    <w:next w:val="111111"/>
    <w:semiHidden/>
    <w:rsid w:val="009277C8"/>
  </w:style>
  <w:style w:type="numbering" w:customStyle="1" w:styleId="1ai116">
    <w:name w:val="1 / a / i116"/>
    <w:basedOn w:val="a4"/>
    <w:next w:val="1ai"/>
    <w:semiHidden/>
    <w:rsid w:val="009277C8"/>
  </w:style>
  <w:style w:type="numbering" w:customStyle="1" w:styleId="1162">
    <w:name w:val="Статья / Раздел116"/>
    <w:basedOn w:val="a4"/>
    <w:next w:val="afffffffffffff8"/>
    <w:semiHidden/>
    <w:rsid w:val="009277C8"/>
  </w:style>
  <w:style w:type="numbering" w:customStyle="1" w:styleId="2161">
    <w:name w:val="Нет списка2161"/>
    <w:next w:val="a4"/>
    <w:semiHidden/>
    <w:rsid w:val="009277C8"/>
  </w:style>
  <w:style w:type="numbering" w:customStyle="1" w:styleId="111111216">
    <w:name w:val="1 / 1.1 / 1.1.1216"/>
    <w:basedOn w:val="a4"/>
    <w:next w:val="111111"/>
    <w:semiHidden/>
    <w:rsid w:val="009277C8"/>
  </w:style>
  <w:style w:type="numbering" w:customStyle="1" w:styleId="1ai216">
    <w:name w:val="1 / a / i216"/>
    <w:basedOn w:val="a4"/>
    <w:next w:val="1ai"/>
    <w:semiHidden/>
    <w:rsid w:val="009277C8"/>
  </w:style>
  <w:style w:type="numbering" w:customStyle="1" w:styleId="2162">
    <w:name w:val="Статья / Раздел216"/>
    <w:basedOn w:val="a4"/>
    <w:next w:val="afffffffffffff8"/>
    <w:semiHidden/>
    <w:rsid w:val="009277C8"/>
  </w:style>
  <w:style w:type="table" w:customStyle="1" w:styleId="3311">
    <w:name w:val="Сетка таблицы33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92">
    <w:name w:val="Знак19 Знак"/>
    <w:aliases w:val="Заголовок главный Знак, Знак19 Знак"/>
    <w:rsid w:val="009277C8"/>
    <w:rPr>
      <w:rFonts w:ascii="Arial" w:hAnsi="Arial" w:cs="Arial"/>
      <w:b/>
      <w:bCs/>
      <w:sz w:val="26"/>
      <w:szCs w:val="26"/>
    </w:rPr>
  </w:style>
  <w:style w:type="numbering" w:customStyle="1" w:styleId="1010">
    <w:name w:val="Нет списка101"/>
    <w:next w:val="a4"/>
    <w:semiHidden/>
    <w:rsid w:val="009277C8"/>
  </w:style>
  <w:style w:type="numbering" w:customStyle="1" w:styleId="1111119">
    <w:name w:val="1 / 1.1 / 1.1.19"/>
    <w:basedOn w:val="a4"/>
    <w:next w:val="111111"/>
    <w:semiHidden/>
    <w:rsid w:val="009277C8"/>
  </w:style>
  <w:style w:type="numbering" w:customStyle="1" w:styleId="1ai9">
    <w:name w:val="1 / a / i9"/>
    <w:basedOn w:val="a4"/>
    <w:next w:val="1ai"/>
    <w:semiHidden/>
    <w:rsid w:val="009277C8"/>
  </w:style>
  <w:style w:type="numbering" w:customStyle="1" w:styleId="96">
    <w:name w:val="Статья / Раздел9"/>
    <w:basedOn w:val="a4"/>
    <w:next w:val="afffffffffffff8"/>
    <w:semiHidden/>
    <w:rsid w:val="009277C8"/>
  </w:style>
  <w:style w:type="numbering" w:customStyle="1" w:styleId="1710">
    <w:name w:val="Нет списка171"/>
    <w:next w:val="a4"/>
    <w:semiHidden/>
    <w:rsid w:val="009277C8"/>
  </w:style>
  <w:style w:type="numbering" w:customStyle="1" w:styleId="11111117">
    <w:name w:val="1 / 1.1 / 1.1.117"/>
    <w:basedOn w:val="a4"/>
    <w:next w:val="111111"/>
    <w:semiHidden/>
    <w:rsid w:val="009277C8"/>
  </w:style>
  <w:style w:type="numbering" w:customStyle="1" w:styleId="1ai17">
    <w:name w:val="1 / a / i17"/>
    <w:basedOn w:val="a4"/>
    <w:next w:val="1ai"/>
    <w:semiHidden/>
    <w:rsid w:val="009277C8"/>
  </w:style>
  <w:style w:type="numbering" w:customStyle="1" w:styleId="173">
    <w:name w:val="Статья / Раздел17"/>
    <w:basedOn w:val="a4"/>
    <w:next w:val="afffffffffffff8"/>
    <w:semiHidden/>
    <w:rsid w:val="009277C8"/>
  </w:style>
  <w:style w:type="numbering" w:customStyle="1" w:styleId="2710">
    <w:name w:val="Нет списка271"/>
    <w:next w:val="a4"/>
    <w:semiHidden/>
    <w:rsid w:val="009277C8"/>
  </w:style>
  <w:style w:type="numbering" w:customStyle="1" w:styleId="11111127">
    <w:name w:val="1 / 1.1 / 1.1.127"/>
    <w:basedOn w:val="a4"/>
    <w:next w:val="111111"/>
    <w:semiHidden/>
    <w:rsid w:val="009277C8"/>
  </w:style>
  <w:style w:type="numbering" w:customStyle="1" w:styleId="1ai27">
    <w:name w:val="1 / a / i27"/>
    <w:basedOn w:val="a4"/>
    <w:next w:val="1ai"/>
    <w:semiHidden/>
    <w:rsid w:val="009277C8"/>
  </w:style>
  <w:style w:type="numbering" w:customStyle="1" w:styleId="272">
    <w:name w:val="Статья / Раздел27"/>
    <w:basedOn w:val="a4"/>
    <w:next w:val="afffffffffffff8"/>
    <w:semiHidden/>
    <w:rsid w:val="009277C8"/>
  </w:style>
  <w:style w:type="numbering" w:customStyle="1" w:styleId="371">
    <w:name w:val="Нет списка37"/>
    <w:next w:val="a4"/>
    <w:semiHidden/>
    <w:rsid w:val="009277C8"/>
  </w:style>
  <w:style w:type="numbering" w:customStyle="1" w:styleId="11111137">
    <w:name w:val="1 / 1.1 / 1.1.137"/>
    <w:basedOn w:val="a4"/>
    <w:next w:val="111111"/>
    <w:semiHidden/>
    <w:rsid w:val="009277C8"/>
  </w:style>
  <w:style w:type="numbering" w:customStyle="1" w:styleId="1ai37">
    <w:name w:val="1 / a / i37"/>
    <w:basedOn w:val="a4"/>
    <w:next w:val="1ai"/>
    <w:semiHidden/>
    <w:rsid w:val="009277C8"/>
  </w:style>
  <w:style w:type="numbering" w:customStyle="1" w:styleId="372">
    <w:name w:val="Статья / Раздел37"/>
    <w:basedOn w:val="a4"/>
    <w:next w:val="afffffffffffff8"/>
    <w:semiHidden/>
    <w:rsid w:val="009277C8"/>
  </w:style>
  <w:style w:type="numbering" w:customStyle="1" w:styleId="1171">
    <w:name w:val="Нет списка1171"/>
    <w:next w:val="a4"/>
    <w:semiHidden/>
    <w:rsid w:val="009277C8"/>
  </w:style>
  <w:style w:type="numbering" w:customStyle="1" w:styleId="111111117">
    <w:name w:val="1 / 1.1 / 1.1.1117"/>
    <w:basedOn w:val="a4"/>
    <w:next w:val="111111"/>
    <w:semiHidden/>
    <w:rsid w:val="009277C8"/>
  </w:style>
  <w:style w:type="numbering" w:customStyle="1" w:styleId="1ai117">
    <w:name w:val="1 / a / i117"/>
    <w:basedOn w:val="a4"/>
    <w:next w:val="1ai"/>
    <w:semiHidden/>
    <w:rsid w:val="009277C8"/>
  </w:style>
  <w:style w:type="numbering" w:customStyle="1" w:styleId="1172">
    <w:name w:val="Статья / Раздел117"/>
    <w:basedOn w:val="a4"/>
    <w:next w:val="afffffffffffff8"/>
    <w:semiHidden/>
    <w:rsid w:val="009277C8"/>
  </w:style>
  <w:style w:type="numbering" w:customStyle="1" w:styleId="2170">
    <w:name w:val="Нет списка217"/>
    <w:next w:val="a4"/>
    <w:semiHidden/>
    <w:rsid w:val="009277C8"/>
  </w:style>
  <w:style w:type="numbering" w:customStyle="1" w:styleId="111111217">
    <w:name w:val="1 / 1.1 / 1.1.1217"/>
    <w:basedOn w:val="a4"/>
    <w:next w:val="111111"/>
    <w:semiHidden/>
    <w:rsid w:val="009277C8"/>
  </w:style>
  <w:style w:type="numbering" w:customStyle="1" w:styleId="1ai217">
    <w:name w:val="1 / a / i217"/>
    <w:basedOn w:val="a4"/>
    <w:next w:val="1ai"/>
    <w:semiHidden/>
    <w:rsid w:val="009277C8"/>
  </w:style>
  <w:style w:type="numbering" w:customStyle="1" w:styleId="2171">
    <w:name w:val="Статья / Раздел217"/>
    <w:basedOn w:val="a4"/>
    <w:next w:val="afffffffffffff8"/>
    <w:semiHidden/>
    <w:rsid w:val="009277C8"/>
  </w:style>
  <w:style w:type="table" w:customStyle="1" w:styleId="3411">
    <w:name w:val="Сетка таблицы34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10">
    <w:name w:val="Нет списка181"/>
    <w:next w:val="a4"/>
    <w:semiHidden/>
    <w:rsid w:val="009277C8"/>
  </w:style>
  <w:style w:type="numbering" w:customStyle="1" w:styleId="11111110">
    <w:name w:val="1 / 1.1 / 1.1.110"/>
    <w:basedOn w:val="a4"/>
    <w:next w:val="111111"/>
    <w:semiHidden/>
    <w:rsid w:val="009277C8"/>
  </w:style>
  <w:style w:type="numbering" w:customStyle="1" w:styleId="1ai10">
    <w:name w:val="1 / a / i10"/>
    <w:basedOn w:val="a4"/>
    <w:next w:val="1ai"/>
    <w:semiHidden/>
    <w:rsid w:val="009277C8"/>
  </w:style>
  <w:style w:type="numbering" w:customStyle="1" w:styleId="104">
    <w:name w:val="Статья / Раздел10"/>
    <w:basedOn w:val="a4"/>
    <w:next w:val="afffffffffffff8"/>
    <w:semiHidden/>
    <w:rsid w:val="009277C8"/>
  </w:style>
  <w:style w:type="numbering" w:customStyle="1" w:styleId="1910">
    <w:name w:val="Нет списка191"/>
    <w:next w:val="a4"/>
    <w:semiHidden/>
    <w:rsid w:val="009277C8"/>
  </w:style>
  <w:style w:type="numbering" w:customStyle="1" w:styleId="11111118">
    <w:name w:val="1 / 1.1 / 1.1.118"/>
    <w:basedOn w:val="a4"/>
    <w:next w:val="111111"/>
    <w:semiHidden/>
    <w:rsid w:val="009277C8"/>
  </w:style>
  <w:style w:type="numbering" w:customStyle="1" w:styleId="1ai18">
    <w:name w:val="1 / a / i18"/>
    <w:basedOn w:val="a4"/>
    <w:next w:val="1ai"/>
    <w:semiHidden/>
    <w:rsid w:val="009277C8"/>
  </w:style>
  <w:style w:type="numbering" w:customStyle="1" w:styleId="182">
    <w:name w:val="Статья / Раздел18"/>
    <w:basedOn w:val="a4"/>
    <w:next w:val="afffffffffffff8"/>
    <w:semiHidden/>
    <w:rsid w:val="009277C8"/>
  </w:style>
  <w:style w:type="numbering" w:customStyle="1" w:styleId="2810">
    <w:name w:val="Нет списка281"/>
    <w:next w:val="a4"/>
    <w:semiHidden/>
    <w:rsid w:val="009277C8"/>
  </w:style>
  <w:style w:type="numbering" w:customStyle="1" w:styleId="11111128">
    <w:name w:val="1 / 1.1 / 1.1.128"/>
    <w:basedOn w:val="a4"/>
    <w:next w:val="111111"/>
    <w:semiHidden/>
    <w:rsid w:val="009277C8"/>
  </w:style>
  <w:style w:type="numbering" w:customStyle="1" w:styleId="1ai28">
    <w:name w:val="1 / a / i28"/>
    <w:basedOn w:val="a4"/>
    <w:next w:val="1ai"/>
    <w:semiHidden/>
    <w:rsid w:val="009277C8"/>
  </w:style>
  <w:style w:type="numbering" w:customStyle="1" w:styleId="282">
    <w:name w:val="Статья / Раздел28"/>
    <w:basedOn w:val="a4"/>
    <w:next w:val="afffffffffffff8"/>
    <w:semiHidden/>
    <w:rsid w:val="009277C8"/>
  </w:style>
  <w:style w:type="numbering" w:customStyle="1" w:styleId="381">
    <w:name w:val="Нет списка38"/>
    <w:next w:val="a4"/>
    <w:semiHidden/>
    <w:rsid w:val="009277C8"/>
  </w:style>
  <w:style w:type="numbering" w:customStyle="1" w:styleId="11111138">
    <w:name w:val="1 / 1.1 / 1.1.138"/>
    <w:basedOn w:val="a4"/>
    <w:next w:val="111111"/>
    <w:semiHidden/>
    <w:rsid w:val="009277C8"/>
  </w:style>
  <w:style w:type="numbering" w:customStyle="1" w:styleId="1ai38">
    <w:name w:val="1 / a / i38"/>
    <w:basedOn w:val="a4"/>
    <w:next w:val="1ai"/>
    <w:semiHidden/>
    <w:rsid w:val="009277C8"/>
  </w:style>
  <w:style w:type="numbering" w:customStyle="1" w:styleId="382">
    <w:name w:val="Статья / Раздел38"/>
    <w:basedOn w:val="a4"/>
    <w:next w:val="afffffffffffff8"/>
    <w:semiHidden/>
    <w:rsid w:val="009277C8"/>
  </w:style>
  <w:style w:type="numbering" w:customStyle="1" w:styleId="1180">
    <w:name w:val="Нет списка118"/>
    <w:next w:val="a4"/>
    <w:semiHidden/>
    <w:rsid w:val="009277C8"/>
  </w:style>
  <w:style w:type="numbering" w:customStyle="1" w:styleId="111111118">
    <w:name w:val="1 / 1.1 / 1.1.1118"/>
    <w:basedOn w:val="a4"/>
    <w:next w:val="111111"/>
    <w:semiHidden/>
    <w:rsid w:val="009277C8"/>
  </w:style>
  <w:style w:type="numbering" w:customStyle="1" w:styleId="1ai118">
    <w:name w:val="1 / a / i118"/>
    <w:basedOn w:val="a4"/>
    <w:next w:val="1ai"/>
    <w:semiHidden/>
    <w:rsid w:val="009277C8"/>
  </w:style>
  <w:style w:type="numbering" w:customStyle="1" w:styleId="1181">
    <w:name w:val="Статья / Раздел118"/>
    <w:basedOn w:val="a4"/>
    <w:next w:val="afffffffffffff8"/>
    <w:semiHidden/>
    <w:rsid w:val="009277C8"/>
  </w:style>
  <w:style w:type="numbering" w:customStyle="1" w:styleId="2180">
    <w:name w:val="Нет списка218"/>
    <w:next w:val="a4"/>
    <w:semiHidden/>
    <w:rsid w:val="009277C8"/>
  </w:style>
  <w:style w:type="numbering" w:customStyle="1" w:styleId="111111218">
    <w:name w:val="1 / 1.1 / 1.1.1218"/>
    <w:basedOn w:val="a4"/>
    <w:next w:val="111111"/>
    <w:semiHidden/>
    <w:rsid w:val="009277C8"/>
  </w:style>
  <w:style w:type="numbering" w:customStyle="1" w:styleId="1ai218">
    <w:name w:val="1 / a / i218"/>
    <w:basedOn w:val="a4"/>
    <w:next w:val="1ai"/>
    <w:semiHidden/>
    <w:rsid w:val="009277C8"/>
  </w:style>
  <w:style w:type="numbering" w:customStyle="1" w:styleId="2181">
    <w:name w:val="Статья / Раздел218"/>
    <w:basedOn w:val="a4"/>
    <w:next w:val="afffffffffffff8"/>
    <w:semiHidden/>
    <w:rsid w:val="009277C8"/>
  </w:style>
  <w:style w:type="table" w:customStyle="1" w:styleId="3511">
    <w:name w:val="Сетка таблицы35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ai110">
    <w:name w:val="1 / a / i110"/>
    <w:rsid w:val="009277C8"/>
  </w:style>
  <w:style w:type="numbering" w:customStyle="1" w:styleId="2010">
    <w:name w:val="Нет списка201"/>
    <w:next w:val="a4"/>
    <w:uiPriority w:val="99"/>
    <w:semiHidden/>
    <w:unhideWhenUsed/>
    <w:rsid w:val="009277C8"/>
  </w:style>
  <w:style w:type="paragraph" w:customStyle="1" w:styleId="9110">
    <w:name w:val="Заголовок 911"/>
    <w:rsid w:val="009277C8"/>
    <w:pPr>
      <w:keepNext/>
      <w:jc w:val="center"/>
    </w:pPr>
    <w:rPr>
      <w:rFonts w:ascii="Arial" w:eastAsia="Times New Roman" w:hAnsi="Arial"/>
      <w:snapToGrid w:val="0"/>
      <w:color w:val="000000"/>
      <w:sz w:val="28"/>
    </w:rPr>
  </w:style>
  <w:style w:type="numbering" w:customStyle="1" w:styleId="11111119">
    <w:name w:val="1 / 1.1 / 1.1.119"/>
    <w:basedOn w:val="a4"/>
    <w:next w:val="111111"/>
    <w:semiHidden/>
    <w:rsid w:val="009277C8"/>
  </w:style>
  <w:style w:type="numbering" w:customStyle="1" w:styleId="1ai19">
    <w:name w:val="1 / a / i19"/>
    <w:basedOn w:val="a4"/>
    <w:next w:val="1ai"/>
    <w:semiHidden/>
    <w:rsid w:val="009277C8"/>
  </w:style>
  <w:style w:type="paragraph" w:customStyle="1" w:styleId="11f">
    <w:name w:val="Название объекта11"/>
    <w:basedOn w:val="a1"/>
    <w:rsid w:val="009277C8"/>
    <w:pPr>
      <w:spacing w:line="360" w:lineRule="auto"/>
      <w:ind w:left="1080" w:firstLine="709"/>
      <w:jc w:val="both"/>
    </w:pPr>
    <w:rPr>
      <w:rFonts w:ascii="Arial" w:hAnsi="Arial" w:cs="Arial"/>
      <w:color w:val="auto"/>
      <w:spacing w:val="-5"/>
      <w:sz w:val="20"/>
      <w:szCs w:val="20"/>
    </w:rPr>
  </w:style>
  <w:style w:type="paragraph" w:customStyle="1" w:styleId="2114">
    <w:name w:val="Основной текст 211"/>
    <w:basedOn w:val="a1"/>
    <w:rsid w:val="009277C8"/>
    <w:pPr>
      <w:spacing w:line="360" w:lineRule="auto"/>
      <w:ind w:left="426" w:hanging="426"/>
      <w:jc w:val="both"/>
    </w:pPr>
    <w:rPr>
      <w:b/>
      <w:color w:val="auto"/>
      <w:sz w:val="28"/>
      <w:szCs w:val="20"/>
    </w:rPr>
  </w:style>
  <w:style w:type="paragraph" w:customStyle="1" w:styleId="11f0">
    <w:name w:val="Цитата11"/>
    <w:basedOn w:val="a1"/>
    <w:rsid w:val="009277C8"/>
    <w:pPr>
      <w:spacing w:line="360" w:lineRule="auto"/>
      <w:ind w:left="526" w:right="43" w:firstLine="709"/>
      <w:jc w:val="both"/>
    </w:pPr>
    <w:rPr>
      <w:color w:val="auto"/>
      <w:sz w:val="28"/>
      <w:szCs w:val="20"/>
    </w:rPr>
  </w:style>
  <w:style w:type="paragraph" w:customStyle="1" w:styleId="11f1">
    <w:name w:val="Маркированный список11"/>
    <w:basedOn w:val="a1"/>
    <w:rsid w:val="009277C8"/>
    <w:pPr>
      <w:spacing w:before="100" w:beforeAutospacing="1" w:after="100" w:afterAutospacing="1" w:line="360" w:lineRule="auto"/>
      <w:ind w:firstLine="709"/>
      <w:jc w:val="both"/>
    </w:pPr>
    <w:rPr>
      <w:color w:val="auto"/>
      <w:sz w:val="28"/>
    </w:rPr>
  </w:style>
  <w:style w:type="paragraph" w:customStyle="1" w:styleId="11f2">
    <w:name w:val="Нумерованный список11"/>
    <w:basedOn w:val="a1"/>
    <w:semiHidden/>
    <w:rsid w:val="009277C8"/>
    <w:pPr>
      <w:spacing w:before="100" w:beforeAutospacing="1" w:after="100" w:afterAutospacing="1" w:line="360" w:lineRule="auto"/>
      <w:ind w:firstLine="709"/>
      <w:jc w:val="both"/>
    </w:pPr>
    <w:rPr>
      <w:color w:val="auto"/>
      <w:sz w:val="28"/>
    </w:rPr>
  </w:style>
  <w:style w:type="table" w:customStyle="1" w:styleId="-110">
    <w:name w:val="Веб-таблица 11"/>
    <w:basedOn w:val="a3"/>
    <w:next w:val="-10"/>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0">
    <w:name w:val="Веб-таблица 21"/>
    <w:basedOn w:val="a3"/>
    <w:next w:val="-20"/>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0">
    <w:name w:val="Веб-таблица 31"/>
    <w:basedOn w:val="a3"/>
    <w:next w:val="-30"/>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fffff0">
    <w:name w:val="Изысканная таблица1"/>
    <w:basedOn w:val="a3"/>
    <w:next w:val="afffffffffffff5"/>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f3">
    <w:name w:val="Классическая таблица 11"/>
    <w:basedOn w:val="a3"/>
    <w:next w:val="1ffff0"/>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a">
    <w:name w:val="Классическая таблица 21"/>
    <w:basedOn w:val="a3"/>
    <w:next w:val="2ff6"/>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9">
    <w:name w:val="Классическая таблица 31"/>
    <w:basedOn w:val="a3"/>
    <w:next w:val="3fd"/>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3">
    <w:name w:val="Классическая таблица 41"/>
    <w:basedOn w:val="a3"/>
    <w:next w:val="4f2"/>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f4">
    <w:name w:val="Объемная таблица 11"/>
    <w:basedOn w:val="a3"/>
    <w:next w:val="1ffff1"/>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1a">
    <w:name w:val="Объемная таблица 31"/>
    <w:basedOn w:val="a3"/>
    <w:next w:val="3fe"/>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b">
    <w:name w:val="Простая таблица 21"/>
    <w:basedOn w:val="a3"/>
    <w:next w:val="2ff8"/>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b">
    <w:name w:val="Простая таблица 31"/>
    <w:basedOn w:val="a3"/>
    <w:next w:val="3ff"/>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4">
    <w:name w:val="Сетка таблицы 41"/>
    <w:basedOn w:val="a3"/>
    <w:next w:val="4f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2">
    <w:name w:val="Сетка таблицы 61"/>
    <w:basedOn w:val="a3"/>
    <w:next w:val="6d"/>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
    <w:name w:val="Сетка таблицы 81"/>
    <w:basedOn w:val="a3"/>
    <w:next w:val="8b"/>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fff1">
    <w:name w:val="Современная таблица1"/>
    <w:basedOn w:val="a3"/>
    <w:next w:val="afffffffffffff6"/>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ff2">
    <w:name w:val="Стандартная таблица1"/>
    <w:basedOn w:val="a3"/>
    <w:next w:val="afffffffffffff7"/>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93">
    <w:name w:val="Статья / Раздел19"/>
    <w:basedOn w:val="a4"/>
    <w:next w:val="afffffffffffff8"/>
    <w:semiHidden/>
    <w:rsid w:val="009277C8"/>
  </w:style>
  <w:style w:type="table" w:customStyle="1" w:styleId="11f5">
    <w:name w:val="Столбцы таблицы 11"/>
    <w:basedOn w:val="a3"/>
    <w:next w:val="1ffff4"/>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c">
    <w:name w:val="Столбцы таблицы 21"/>
    <w:basedOn w:val="a3"/>
    <w:next w:val="2ffa"/>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c">
    <w:name w:val="Столбцы таблицы 31"/>
    <w:basedOn w:val="a3"/>
    <w:next w:val="3ff1"/>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5">
    <w:name w:val="Столбцы таблицы 41"/>
    <w:basedOn w:val="a3"/>
    <w:next w:val="4f4"/>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
    <w:name w:val="Столбцы таблицы 51"/>
    <w:basedOn w:val="a3"/>
    <w:next w:val="5f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
    <w:name w:val="Таблица-список 11"/>
    <w:basedOn w:val="a3"/>
    <w:next w:val="-11"/>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
    <w:name w:val="Таблица-список 21"/>
    <w:basedOn w:val="a3"/>
    <w:next w:val="-21"/>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
    <w:name w:val="Таблица-список 31"/>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3"/>
    <w:next w:val="-4"/>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1">
    <w:name w:val="Таблица-список 71"/>
    <w:basedOn w:val="a3"/>
    <w:next w:val="-7"/>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3"/>
    <w:next w:val="-8"/>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1d">
    <w:name w:val="Цветная таблица 21"/>
    <w:basedOn w:val="a3"/>
    <w:next w:val="2ffb"/>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d">
    <w:name w:val="Цветная таблица 31"/>
    <w:basedOn w:val="a3"/>
    <w:next w:val="3ff2"/>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010">
    <w:name w:val="Нет списка1101"/>
    <w:next w:val="a4"/>
    <w:semiHidden/>
    <w:rsid w:val="009277C8"/>
  </w:style>
  <w:style w:type="numbering" w:customStyle="1" w:styleId="111111110">
    <w:name w:val="1 / 1.1 / 1.1.1110"/>
    <w:basedOn w:val="a4"/>
    <w:next w:val="111111"/>
    <w:semiHidden/>
    <w:rsid w:val="009277C8"/>
  </w:style>
  <w:style w:type="numbering" w:customStyle="1" w:styleId="1ai119">
    <w:name w:val="1 / a / i119"/>
    <w:basedOn w:val="a4"/>
    <w:next w:val="1ai"/>
    <w:semiHidden/>
    <w:rsid w:val="009277C8"/>
  </w:style>
  <w:style w:type="numbering" w:customStyle="1" w:styleId="1102">
    <w:name w:val="Статья / Раздел110"/>
    <w:basedOn w:val="a4"/>
    <w:next w:val="afffffffffffff8"/>
    <w:semiHidden/>
    <w:rsid w:val="009277C8"/>
  </w:style>
  <w:style w:type="numbering" w:customStyle="1" w:styleId="2910">
    <w:name w:val="Нет списка291"/>
    <w:next w:val="a4"/>
    <w:semiHidden/>
    <w:rsid w:val="009277C8"/>
  </w:style>
  <w:style w:type="numbering" w:customStyle="1" w:styleId="11111129">
    <w:name w:val="1 / 1.1 / 1.1.129"/>
    <w:basedOn w:val="a4"/>
    <w:next w:val="111111"/>
    <w:semiHidden/>
    <w:rsid w:val="009277C8"/>
  </w:style>
  <w:style w:type="numbering" w:customStyle="1" w:styleId="1ai29">
    <w:name w:val="1 / a / i29"/>
    <w:basedOn w:val="a4"/>
    <w:next w:val="1ai"/>
    <w:semiHidden/>
    <w:rsid w:val="009277C8"/>
  </w:style>
  <w:style w:type="numbering" w:customStyle="1" w:styleId="292">
    <w:name w:val="Статья / Раздел29"/>
    <w:basedOn w:val="a4"/>
    <w:next w:val="afffffffffffff8"/>
    <w:semiHidden/>
    <w:rsid w:val="009277C8"/>
  </w:style>
  <w:style w:type="paragraph" w:customStyle="1" w:styleId="1fffff3">
    <w:name w:val="Знак Знак Знак Знак Знак Знак Знак Знак Знак Знак Знак Знак Знак Знак Знак Знак Знак Знак Знак Знак Знак Знак1"/>
    <w:basedOn w:val="a1"/>
    <w:autoRedefine/>
    <w:rsid w:val="009277C8"/>
    <w:pPr>
      <w:spacing w:after="160" w:line="240" w:lineRule="exact"/>
    </w:pPr>
    <w:rPr>
      <w:color w:val="auto"/>
      <w:sz w:val="28"/>
      <w:szCs w:val="20"/>
      <w:lang w:val="en-US" w:eastAsia="en-US"/>
    </w:rPr>
  </w:style>
  <w:style w:type="character" w:customStyle="1" w:styleId="1711">
    <w:name w:val="Знак Знак171"/>
    <w:rsid w:val="009277C8"/>
    <w:rPr>
      <w:sz w:val="24"/>
      <w:szCs w:val="24"/>
      <w:lang w:val="ru-RU" w:eastAsia="ru-RU" w:bidi="ar-SA"/>
    </w:rPr>
  </w:style>
  <w:style w:type="paragraph" w:customStyle="1" w:styleId="21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1"/>
    <w:rsid w:val="009277C8"/>
    <w:pPr>
      <w:spacing w:before="100" w:beforeAutospacing="1" w:after="100" w:afterAutospacing="1"/>
      <w:jc w:val="both"/>
    </w:pPr>
    <w:rPr>
      <w:rFonts w:ascii="Tahoma" w:hAnsi="Tahoma"/>
      <w:color w:val="auto"/>
      <w:sz w:val="20"/>
      <w:szCs w:val="20"/>
      <w:lang w:val="en-US" w:eastAsia="en-US"/>
    </w:rPr>
  </w:style>
  <w:style w:type="paragraph" w:customStyle="1" w:styleId="11f6">
    <w:name w:val="Обычный11"/>
    <w:rsid w:val="009277C8"/>
    <w:pPr>
      <w:widowControl w:val="0"/>
      <w:snapToGrid w:val="0"/>
    </w:pPr>
    <w:rPr>
      <w:rFonts w:ascii="Times New Roman" w:eastAsia="Times New Roman" w:hAnsi="Times New Roman"/>
    </w:rPr>
  </w:style>
  <w:style w:type="paragraph" w:customStyle="1" w:styleId="21f">
    <w:name w:val="Заголовок21"/>
    <w:rsid w:val="009277C8"/>
    <w:pPr>
      <w:jc w:val="center"/>
    </w:pPr>
    <w:rPr>
      <w:rFonts w:ascii="Arial" w:eastAsia="Times New Roman" w:hAnsi="Arial"/>
      <w:sz w:val="24"/>
    </w:rPr>
  </w:style>
  <w:style w:type="numbering" w:customStyle="1" w:styleId="391">
    <w:name w:val="Нет списка39"/>
    <w:next w:val="a4"/>
    <w:semiHidden/>
    <w:rsid w:val="009277C8"/>
  </w:style>
  <w:style w:type="numbering" w:customStyle="1" w:styleId="11111139">
    <w:name w:val="1 / 1.1 / 1.1.139"/>
    <w:basedOn w:val="a4"/>
    <w:next w:val="111111"/>
    <w:semiHidden/>
    <w:rsid w:val="009277C8"/>
  </w:style>
  <w:style w:type="numbering" w:customStyle="1" w:styleId="1ai39">
    <w:name w:val="1 / a / i39"/>
    <w:basedOn w:val="a4"/>
    <w:next w:val="1ai"/>
    <w:semiHidden/>
    <w:rsid w:val="009277C8"/>
  </w:style>
  <w:style w:type="numbering" w:customStyle="1" w:styleId="392">
    <w:name w:val="Статья / Раздел39"/>
    <w:basedOn w:val="a4"/>
    <w:next w:val="afffffffffffff8"/>
    <w:semiHidden/>
    <w:rsid w:val="009277C8"/>
  </w:style>
  <w:style w:type="numbering" w:customStyle="1" w:styleId="1190">
    <w:name w:val="Нет списка119"/>
    <w:next w:val="a4"/>
    <w:semiHidden/>
    <w:rsid w:val="009277C8"/>
  </w:style>
  <w:style w:type="numbering" w:customStyle="1" w:styleId="111111119">
    <w:name w:val="1 / 1.1 / 1.1.1119"/>
    <w:basedOn w:val="a4"/>
    <w:next w:val="111111"/>
    <w:semiHidden/>
    <w:rsid w:val="009277C8"/>
  </w:style>
  <w:style w:type="numbering" w:customStyle="1" w:styleId="1ai1110">
    <w:name w:val="1 / a / i1110"/>
    <w:basedOn w:val="a4"/>
    <w:next w:val="1ai"/>
    <w:semiHidden/>
    <w:rsid w:val="009277C8"/>
  </w:style>
  <w:style w:type="numbering" w:customStyle="1" w:styleId="1191">
    <w:name w:val="Статья / Раздел119"/>
    <w:basedOn w:val="a4"/>
    <w:next w:val="afffffffffffff8"/>
    <w:semiHidden/>
    <w:rsid w:val="009277C8"/>
  </w:style>
  <w:style w:type="numbering" w:customStyle="1" w:styleId="2190">
    <w:name w:val="Нет списка219"/>
    <w:next w:val="a4"/>
    <w:semiHidden/>
    <w:rsid w:val="009277C8"/>
  </w:style>
  <w:style w:type="numbering" w:customStyle="1" w:styleId="111111219">
    <w:name w:val="1 / 1.1 / 1.1.1219"/>
    <w:basedOn w:val="a4"/>
    <w:next w:val="111111"/>
    <w:semiHidden/>
    <w:rsid w:val="009277C8"/>
  </w:style>
  <w:style w:type="numbering" w:customStyle="1" w:styleId="1ai219">
    <w:name w:val="1 / a / i219"/>
    <w:basedOn w:val="a4"/>
    <w:next w:val="1ai"/>
    <w:semiHidden/>
    <w:rsid w:val="009277C8"/>
  </w:style>
  <w:style w:type="numbering" w:customStyle="1" w:styleId="2191">
    <w:name w:val="Статья / Раздел219"/>
    <w:basedOn w:val="a4"/>
    <w:next w:val="afffffffffffff8"/>
    <w:semiHidden/>
    <w:rsid w:val="009277C8"/>
  </w:style>
  <w:style w:type="table" w:customStyle="1" w:styleId="3611">
    <w:name w:val="Сетка таблицы36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0">
    <w:name w:val="Нет списка411"/>
    <w:next w:val="a4"/>
    <w:semiHidden/>
    <w:rsid w:val="009277C8"/>
  </w:style>
  <w:style w:type="numbering" w:customStyle="1" w:styleId="11111141">
    <w:name w:val="1 / 1.1 / 1.1.141"/>
    <w:basedOn w:val="a4"/>
    <w:next w:val="111111"/>
    <w:semiHidden/>
    <w:rsid w:val="009277C8"/>
  </w:style>
  <w:style w:type="numbering" w:customStyle="1" w:styleId="1ai41">
    <w:name w:val="1 / a / i41"/>
    <w:basedOn w:val="a4"/>
    <w:next w:val="1ai"/>
    <w:semiHidden/>
    <w:rsid w:val="009277C8"/>
  </w:style>
  <w:style w:type="numbering" w:customStyle="1" w:styleId="416">
    <w:name w:val="Статья / Раздел41"/>
    <w:basedOn w:val="a4"/>
    <w:next w:val="afffffffffffff8"/>
    <w:semiHidden/>
    <w:rsid w:val="009277C8"/>
  </w:style>
  <w:style w:type="numbering" w:customStyle="1" w:styleId="1211">
    <w:name w:val="Нет списка1211"/>
    <w:next w:val="a4"/>
    <w:semiHidden/>
    <w:rsid w:val="009277C8"/>
  </w:style>
  <w:style w:type="numbering" w:customStyle="1" w:styleId="111111121">
    <w:name w:val="1 / 1.1 / 1.1.1121"/>
    <w:basedOn w:val="a4"/>
    <w:next w:val="111111"/>
    <w:semiHidden/>
    <w:rsid w:val="009277C8"/>
  </w:style>
  <w:style w:type="numbering" w:customStyle="1" w:styleId="1ai121">
    <w:name w:val="1 / a / i121"/>
    <w:basedOn w:val="a4"/>
    <w:next w:val="1ai"/>
    <w:semiHidden/>
    <w:rsid w:val="009277C8"/>
  </w:style>
  <w:style w:type="numbering" w:customStyle="1" w:styleId="1212">
    <w:name w:val="Статья / Раздел121"/>
    <w:basedOn w:val="a4"/>
    <w:next w:val="afffffffffffff8"/>
    <w:semiHidden/>
    <w:rsid w:val="009277C8"/>
  </w:style>
  <w:style w:type="numbering" w:customStyle="1" w:styleId="22110">
    <w:name w:val="Нет списка2211"/>
    <w:next w:val="a4"/>
    <w:semiHidden/>
    <w:rsid w:val="009277C8"/>
  </w:style>
  <w:style w:type="numbering" w:customStyle="1" w:styleId="111111221">
    <w:name w:val="1 / 1.1 / 1.1.1221"/>
    <w:basedOn w:val="a4"/>
    <w:next w:val="111111"/>
    <w:semiHidden/>
    <w:rsid w:val="009277C8"/>
  </w:style>
  <w:style w:type="numbering" w:customStyle="1" w:styleId="1ai221">
    <w:name w:val="1 / a / i221"/>
    <w:basedOn w:val="a4"/>
    <w:next w:val="1ai"/>
    <w:semiHidden/>
    <w:rsid w:val="009277C8"/>
  </w:style>
  <w:style w:type="numbering" w:customStyle="1" w:styleId="2212">
    <w:name w:val="Статья / Раздел221"/>
    <w:basedOn w:val="a4"/>
    <w:next w:val="afffffffffffff8"/>
    <w:semiHidden/>
    <w:rsid w:val="009277C8"/>
  </w:style>
  <w:style w:type="numbering" w:customStyle="1" w:styleId="31110">
    <w:name w:val="Нет списка3111"/>
    <w:next w:val="a4"/>
    <w:semiHidden/>
    <w:rsid w:val="009277C8"/>
  </w:style>
  <w:style w:type="numbering" w:customStyle="1" w:styleId="111111311">
    <w:name w:val="1 / 1.1 / 1.1.1311"/>
    <w:basedOn w:val="a4"/>
    <w:next w:val="111111"/>
    <w:semiHidden/>
    <w:rsid w:val="009277C8"/>
  </w:style>
  <w:style w:type="numbering" w:customStyle="1" w:styleId="1ai311">
    <w:name w:val="1 / a / i311"/>
    <w:basedOn w:val="a4"/>
    <w:next w:val="1ai"/>
    <w:semiHidden/>
    <w:rsid w:val="009277C8"/>
  </w:style>
  <w:style w:type="numbering" w:customStyle="1" w:styleId="3112">
    <w:name w:val="Статья / Раздел311"/>
    <w:basedOn w:val="a4"/>
    <w:next w:val="afffffffffffff8"/>
    <w:semiHidden/>
    <w:rsid w:val="009277C8"/>
  </w:style>
  <w:style w:type="numbering" w:customStyle="1" w:styleId="11111">
    <w:name w:val="Нет списка11111"/>
    <w:next w:val="a4"/>
    <w:semiHidden/>
    <w:rsid w:val="009277C8"/>
  </w:style>
  <w:style w:type="numbering" w:customStyle="1" w:styleId="1111111111">
    <w:name w:val="1 / 1.1 / 1.1.11111"/>
    <w:basedOn w:val="a4"/>
    <w:next w:val="111111"/>
    <w:semiHidden/>
    <w:rsid w:val="009277C8"/>
  </w:style>
  <w:style w:type="numbering" w:customStyle="1" w:styleId="1ai1111">
    <w:name w:val="1 / a / i1111"/>
    <w:basedOn w:val="a4"/>
    <w:next w:val="1ai"/>
    <w:semiHidden/>
    <w:rsid w:val="009277C8"/>
  </w:style>
  <w:style w:type="numbering" w:customStyle="1" w:styleId="11112">
    <w:name w:val="Статья / Раздел1111"/>
    <w:basedOn w:val="a4"/>
    <w:next w:val="afffffffffffff8"/>
    <w:semiHidden/>
    <w:rsid w:val="009277C8"/>
  </w:style>
  <w:style w:type="numbering" w:customStyle="1" w:styleId="21111">
    <w:name w:val="Нет списка21111"/>
    <w:next w:val="a4"/>
    <w:semiHidden/>
    <w:rsid w:val="009277C8"/>
  </w:style>
  <w:style w:type="numbering" w:customStyle="1" w:styleId="1111112111">
    <w:name w:val="1 / 1.1 / 1.1.12111"/>
    <w:basedOn w:val="a4"/>
    <w:next w:val="111111"/>
    <w:semiHidden/>
    <w:rsid w:val="009277C8"/>
  </w:style>
  <w:style w:type="numbering" w:customStyle="1" w:styleId="1ai2111">
    <w:name w:val="1 / a / i2111"/>
    <w:basedOn w:val="a4"/>
    <w:next w:val="1ai"/>
    <w:semiHidden/>
    <w:rsid w:val="009277C8"/>
  </w:style>
  <w:style w:type="numbering" w:customStyle="1" w:styleId="21112">
    <w:name w:val="Статья / Раздел2111"/>
    <w:basedOn w:val="a4"/>
    <w:next w:val="afffffffffffff8"/>
    <w:semiHidden/>
    <w:rsid w:val="009277C8"/>
  </w:style>
  <w:style w:type="numbering" w:customStyle="1" w:styleId="31111">
    <w:name w:val="Нет списка31111"/>
    <w:next w:val="a4"/>
    <w:semiHidden/>
    <w:rsid w:val="009277C8"/>
  </w:style>
  <w:style w:type="numbering" w:customStyle="1" w:styleId="1111113111">
    <w:name w:val="1 / 1.1 / 1.1.13111"/>
    <w:basedOn w:val="a4"/>
    <w:next w:val="111111"/>
    <w:semiHidden/>
    <w:rsid w:val="009277C8"/>
  </w:style>
  <w:style w:type="numbering" w:customStyle="1" w:styleId="1ai3111">
    <w:name w:val="1 / a / i3111"/>
    <w:basedOn w:val="a4"/>
    <w:next w:val="1ai"/>
    <w:semiHidden/>
    <w:rsid w:val="009277C8"/>
  </w:style>
  <w:style w:type="numbering" w:customStyle="1" w:styleId="31112">
    <w:name w:val="Статья / Раздел3111"/>
    <w:basedOn w:val="a4"/>
    <w:next w:val="afffffffffffff8"/>
    <w:semiHidden/>
    <w:rsid w:val="009277C8"/>
  </w:style>
  <w:style w:type="numbering" w:customStyle="1" w:styleId="1111110">
    <w:name w:val="Нет списка111111"/>
    <w:next w:val="a4"/>
    <w:semiHidden/>
    <w:rsid w:val="009277C8"/>
  </w:style>
  <w:style w:type="numbering" w:customStyle="1" w:styleId="11111111111">
    <w:name w:val="1 / 1.1 / 1.1.111111"/>
    <w:basedOn w:val="a4"/>
    <w:next w:val="111111"/>
    <w:semiHidden/>
    <w:rsid w:val="009277C8"/>
  </w:style>
  <w:style w:type="numbering" w:customStyle="1" w:styleId="1ai11111">
    <w:name w:val="1 / a / i11111"/>
    <w:basedOn w:val="a4"/>
    <w:next w:val="1ai"/>
    <w:semiHidden/>
    <w:rsid w:val="009277C8"/>
  </w:style>
  <w:style w:type="numbering" w:customStyle="1" w:styleId="111110">
    <w:name w:val="Статья / Раздел11111"/>
    <w:basedOn w:val="a4"/>
    <w:next w:val="afffffffffffff8"/>
    <w:semiHidden/>
    <w:rsid w:val="009277C8"/>
  </w:style>
  <w:style w:type="numbering" w:customStyle="1" w:styleId="211111">
    <w:name w:val="Нет списка211111"/>
    <w:next w:val="a4"/>
    <w:semiHidden/>
    <w:rsid w:val="009277C8"/>
  </w:style>
  <w:style w:type="numbering" w:customStyle="1" w:styleId="11111121111">
    <w:name w:val="1 / 1.1 / 1.1.121111"/>
    <w:basedOn w:val="a4"/>
    <w:next w:val="111111"/>
    <w:semiHidden/>
    <w:rsid w:val="009277C8"/>
  </w:style>
  <w:style w:type="numbering" w:customStyle="1" w:styleId="1ai21111">
    <w:name w:val="1 / a / i21111"/>
    <w:basedOn w:val="a4"/>
    <w:next w:val="1ai"/>
    <w:semiHidden/>
    <w:rsid w:val="009277C8"/>
  </w:style>
  <w:style w:type="numbering" w:customStyle="1" w:styleId="211110">
    <w:name w:val="Статья / Раздел21111"/>
    <w:basedOn w:val="a4"/>
    <w:next w:val="afffffffffffff8"/>
    <w:semiHidden/>
    <w:rsid w:val="009277C8"/>
  </w:style>
  <w:style w:type="numbering" w:customStyle="1" w:styleId="4111">
    <w:name w:val="Нет списка4111"/>
    <w:next w:val="a4"/>
    <w:semiHidden/>
    <w:rsid w:val="009277C8"/>
  </w:style>
  <w:style w:type="numbering" w:customStyle="1" w:styleId="111111411">
    <w:name w:val="1 / 1.1 / 1.1.1411"/>
    <w:basedOn w:val="a4"/>
    <w:next w:val="111111"/>
    <w:semiHidden/>
    <w:rsid w:val="009277C8"/>
  </w:style>
  <w:style w:type="numbering" w:customStyle="1" w:styleId="1ai411">
    <w:name w:val="1 / a / i411"/>
    <w:basedOn w:val="a4"/>
    <w:next w:val="1ai"/>
    <w:semiHidden/>
    <w:rsid w:val="009277C8"/>
  </w:style>
  <w:style w:type="numbering" w:customStyle="1" w:styleId="4112">
    <w:name w:val="Статья / Раздел411"/>
    <w:basedOn w:val="a4"/>
    <w:next w:val="afffffffffffff8"/>
    <w:semiHidden/>
    <w:rsid w:val="009277C8"/>
  </w:style>
  <w:style w:type="numbering" w:customStyle="1" w:styleId="12111">
    <w:name w:val="Нет списка12111"/>
    <w:next w:val="a4"/>
    <w:semiHidden/>
    <w:rsid w:val="009277C8"/>
  </w:style>
  <w:style w:type="numbering" w:customStyle="1" w:styleId="1111111211">
    <w:name w:val="1 / 1.1 / 1.1.11211"/>
    <w:basedOn w:val="a4"/>
    <w:next w:val="111111"/>
    <w:semiHidden/>
    <w:rsid w:val="009277C8"/>
  </w:style>
  <w:style w:type="numbering" w:customStyle="1" w:styleId="1ai1211">
    <w:name w:val="1 / a / i1211"/>
    <w:basedOn w:val="a4"/>
    <w:next w:val="1ai"/>
    <w:semiHidden/>
    <w:rsid w:val="009277C8"/>
  </w:style>
  <w:style w:type="numbering" w:customStyle="1" w:styleId="12110">
    <w:name w:val="Статья / Раздел1211"/>
    <w:basedOn w:val="a4"/>
    <w:next w:val="afffffffffffff8"/>
    <w:semiHidden/>
    <w:rsid w:val="009277C8"/>
  </w:style>
  <w:style w:type="numbering" w:customStyle="1" w:styleId="22111">
    <w:name w:val="Нет списка22111"/>
    <w:next w:val="a4"/>
    <w:semiHidden/>
    <w:rsid w:val="009277C8"/>
  </w:style>
  <w:style w:type="numbering" w:customStyle="1" w:styleId="1111112211">
    <w:name w:val="1 / 1.1 / 1.1.12211"/>
    <w:basedOn w:val="a4"/>
    <w:next w:val="111111"/>
    <w:semiHidden/>
    <w:rsid w:val="009277C8"/>
  </w:style>
  <w:style w:type="numbering" w:customStyle="1" w:styleId="1ai2211">
    <w:name w:val="1 / a / i2211"/>
    <w:basedOn w:val="a4"/>
    <w:next w:val="1ai"/>
    <w:semiHidden/>
    <w:rsid w:val="009277C8"/>
  </w:style>
  <w:style w:type="numbering" w:customStyle="1" w:styleId="22112">
    <w:name w:val="Статья / Раздел2211"/>
    <w:basedOn w:val="a4"/>
    <w:next w:val="afffffffffffff8"/>
    <w:semiHidden/>
    <w:rsid w:val="009277C8"/>
  </w:style>
  <w:style w:type="numbering" w:customStyle="1" w:styleId="32110">
    <w:name w:val="Нет списка3211"/>
    <w:next w:val="a4"/>
    <w:semiHidden/>
    <w:rsid w:val="009277C8"/>
  </w:style>
  <w:style w:type="numbering" w:customStyle="1" w:styleId="111111321">
    <w:name w:val="1 / 1.1 / 1.1.1321"/>
    <w:basedOn w:val="a4"/>
    <w:next w:val="111111"/>
    <w:semiHidden/>
    <w:rsid w:val="009277C8"/>
  </w:style>
  <w:style w:type="numbering" w:customStyle="1" w:styleId="1ai321">
    <w:name w:val="1 / a / i321"/>
    <w:basedOn w:val="a4"/>
    <w:next w:val="1ai"/>
    <w:semiHidden/>
    <w:rsid w:val="009277C8"/>
  </w:style>
  <w:style w:type="numbering" w:customStyle="1" w:styleId="3212">
    <w:name w:val="Статья / Раздел321"/>
    <w:basedOn w:val="a4"/>
    <w:next w:val="afffffffffffff8"/>
    <w:semiHidden/>
    <w:rsid w:val="009277C8"/>
  </w:style>
  <w:style w:type="numbering" w:customStyle="1" w:styleId="11211">
    <w:name w:val="Нет списка11211"/>
    <w:next w:val="a4"/>
    <w:semiHidden/>
    <w:rsid w:val="009277C8"/>
  </w:style>
  <w:style w:type="numbering" w:customStyle="1" w:styleId="1111111121">
    <w:name w:val="1 / 1.1 / 1.1.11121"/>
    <w:basedOn w:val="a4"/>
    <w:next w:val="111111"/>
    <w:semiHidden/>
    <w:rsid w:val="009277C8"/>
  </w:style>
  <w:style w:type="numbering" w:customStyle="1" w:styleId="1ai1121">
    <w:name w:val="1 / a / i1121"/>
    <w:basedOn w:val="a4"/>
    <w:next w:val="1ai"/>
    <w:semiHidden/>
    <w:rsid w:val="009277C8"/>
  </w:style>
  <w:style w:type="numbering" w:customStyle="1" w:styleId="11210">
    <w:name w:val="Статья / Раздел1121"/>
    <w:basedOn w:val="a4"/>
    <w:next w:val="afffffffffffff8"/>
    <w:semiHidden/>
    <w:rsid w:val="009277C8"/>
  </w:style>
  <w:style w:type="numbering" w:customStyle="1" w:styleId="21211">
    <w:name w:val="Нет списка21211"/>
    <w:next w:val="a4"/>
    <w:semiHidden/>
    <w:rsid w:val="009277C8"/>
  </w:style>
  <w:style w:type="numbering" w:customStyle="1" w:styleId="1111112121">
    <w:name w:val="1 / 1.1 / 1.1.12121"/>
    <w:basedOn w:val="a4"/>
    <w:next w:val="111111"/>
    <w:semiHidden/>
    <w:rsid w:val="009277C8"/>
  </w:style>
  <w:style w:type="numbering" w:customStyle="1" w:styleId="1ai2121">
    <w:name w:val="1 / a / i2121"/>
    <w:basedOn w:val="a4"/>
    <w:next w:val="1ai"/>
    <w:semiHidden/>
    <w:rsid w:val="009277C8"/>
  </w:style>
  <w:style w:type="numbering" w:customStyle="1" w:styleId="21212">
    <w:name w:val="Статья / Раздел2121"/>
    <w:basedOn w:val="a4"/>
    <w:next w:val="afffffffffffff8"/>
    <w:semiHidden/>
    <w:rsid w:val="009277C8"/>
  </w:style>
  <w:style w:type="numbering" w:customStyle="1" w:styleId="5110">
    <w:name w:val="Нет списка511"/>
    <w:next w:val="a4"/>
    <w:semiHidden/>
    <w:rsid w:val="009277C8"/>
  </w:style>
  <w:style w:type="numbering" w:customStyle="1" w:styleId="11111151">
    <w:name w:val="1 / 1.1 / 1.1.151"/>
    <w:basedOn w:val="a4"/>
    <w:next w:val="111111"/>
    <w:semiHidden/>
    <w:rsid w:val="009277C8"/>
  </w:style>
  <w:style w:type="numbering" w:customStyle="1" w:styleId="1ai51">
    <w:name w:val="1 / a / i51"/>
    <w:basedOn w:val="a4"/>
    <w:next w:val="1ai"/>
    <w:semiHidden/>
    <w:rsid w:val="009277C8"/>
  </w:style>
  <w:style w:type="numbering" w:customStyle="1" w:styleId="513">
    <w:name w:val="Статья / Раздел51"/>
    <w:basedOn w:val="a4"/>
    <w:next w:val="afffffffffffff8"/>
    <w:semiHidden/>
    <w:rsid w:val="009277C8"/>
  </w:style>
  <w:style w:type="numbering" w:customStyle="1" w:styleId="1311">
    <w:name w:val="Нет списка1311"/>
    <w:next w:val="a4"/>
    <w:semiHidden/>
    <w:rsid w:val="009277C8"/>
  </w:style>
  <w:style w:type="numbering" w:customStyle="1" w:styleId="111111131">
    <w:name w:val="1 / 1.1 / 1.1.1131"/>
    <w:basedOn w:val="a4"/>
    <w:next w:val="111111"/>
    <w:semiHidden/>
    <w:rsid w:val="009277C8"/>
  </w:style>
  <w:style w:type="numbering" w:customStyle="1" w:styleId="1ai131">
    <w:name w:val="1 / a / i131"/>
    <w:basedOn w:val="a4"/>
    <w:next w:val="1ai"/>
    <w:semiHidden/>
    <w:rsid w:val="009277C8"/>
  </w:style>
  <w:style w:type="numbering" w:customStyle="1" w:styleId="1312">
    <w:name w:val="Статья / Раздел131"/>
    <w:basedOn w:val="a4"/>
    <w:next w:val="afffffffffffff8"/>
    <w:semiHidden/>
    <w:rsid w:val="009277C8"/>
  </w:style>
  <w:style w:type="numbering" w:customStyle="1" w:styleId="2311">
    <w:name w:val="Нет списка2311"/>
    <w:next w:val="a4"/>
    <w:semiHidden/>
    <w:rsid w:val="009277C8"/>
  </w:style>
  <w:style w:type="numbering" w:customStyle="1" w:styleId="111111231">
    <w:name w:val="1 / 1.1 / 1.1.1231"/>
    <w:basedOn w:val="a4"/>
    <w:next w:val="111111"/>
    <w:semiHidden/>
    <w:rsid w:val="009277C8"/>
  </w:style>
  <w:style w:type="numbering" w:customStyle="1" w:styleId="1ai231">
    <w:name w:val="1 / a / i231"/>
    <w:basedOn w:val="a4"/>
    <w:next w:val="1ai"/>
    <w:semiHidden/>
    <w:rsid w:val="009277C8"/>
  </w:style>
  <w:style w:type="numbering" w:customStyle="1" w:styleId="2312">
    <w:name w:val="Статья / Раздел231"/>
    <w:basedOn w:val="a4"/>
    <w:next w:val="afffffffffffff8"/>
    <w:semiHidden/>
    <w:rsid w:val="009277C8"/>
  </w:style>
  <w:style w:type="numbering" w:customStyle="1" w:styleId="33110">
    <w:name w:val="Нет списка3311"/>
    <w:next w:val="a4"/>
    <w:semiHidden/>
    <w:rsid w:val="009277C8"/>
  </w:style>
  <w:style w:type="numbering" w:customStyle="1" w:styleId="111111331">
    <w:name w:val="1 / 1.1 / 1.1.1331"/>
    <w:basedOn w:val="a4"/>
    <w:next w:val="111111"/>
    <w:semiHidden/>
    <w:rsid w:val="009277C8"/>
  </w:style>
  <w:style w:type="numbering" w:customStyle="1" w:styleId="1ai331">
    <w:name w:val="1 / a / i331"/>
    <w:basedOn w:val="a4"/>
    <w:next w:val="1ai"/>
    <w:semiHidden/>
    <w:rsid w:val="009277C8"/>
  </w:style>
  <w:style w:type="numbering" w:customStyle="1" w:styleId="3312">
    <w:name w:val="Статья / Раздел331"/>
    <w:basedOn w:val="a4"/>
    <w:next w:val="afffffffffffff8"/>
    <w:semiHidden/>
    <w:rsid w:val="009277C8"/>
  </w:style>
  <w:style w:type="numbering" w:customStyle="1" w:styleId="11311">
    <w:name w:val="Нет списка11311"/>
    <w:next w:val="a4"/>
    <w:semiHidden/>
    <w:rsid w:val="009277C8"/>
  </w:style>
  <w:style w:type="numbering" w:customStyle="1" w:styleId="1111111131">
    <w:name w:val="1 / 1.1 / 1.1.11131"/>
    <w:basedOn w:val="a4"/>
    <w:next w:val="111111"/>
    <w:semiHidden/>
    <w:rsid w:val="009277C8"/>
  </w:style>
  <w:style w:type="numbering" w:customStyle="1" w:styleId="1ai1131">
    <w:name w:val="1 / a / i1131"/>
    <w:basedOn w:val="a4"/>
    <w:next w:val="1ai"/>
    <w:semiHidden/>
    <w:rsid w:val="009277C8"/>
  </w:style>
  <w:style w:type="numbering" w:customStyle="1" w:styleId="11310">
    <w:name w:val="Статья / Раздел1131"/>
    <w:basedOn w:val="a4"/>
    <w:next w:val="afffffffffffff8"/>
    <w:semiHidden/>
    <w:rsid w:val="009277C8"/>
  </w:style>
  <w:style w:type="numbering" w:customStyle="1" w:styleId="21311">
    <w:name w:val="Нет списка21311"/>
    <w:next w:val="a4"/>
    <w:semiHidden/>
    <w:rsid w:val="009277C8"/>
  </w:style>
  <w:style w:type="numbering" w:customStyle="1" w:styleId="1111112131">
    <w:name w:val="1 / 1.1 / 1.1.12131"/>
    <w:basedOn w:val="a4"/>
    <w:next w:val="111111"/>
    <w:semiHidden/>
    <w:rsid w:val="009277C8"/>
  </w:style>
  <w:style w:type="numbering" w:customStyle="1" w:styleId="1ai2131">
    <w:name w:val="1 / a / i2131"/>
    <w:basedOn w:val="a4"/>
    <w:next w:val="1ai"/>
    <w:semiHidden/>
    <w:rsid w:val="009277C8"/>
  </w:style>
  <w:style w:type="numbering" w:customStyle="1" w:styleId="21310">
    <w:name w:val="Статья / Раздел2131"/>
    <w:basedOn w:val="a4"/>
    <w:next w:val="afffffffffffff8"/>
    <w:semiHidden/>
    <w:rsid w:val="009277C8"/>
  </w:style>
  <w:style w:type="numbering" w:customStyle="1" w:styleId="6110">
    <w:name w:val="Нет списка611"/>
    <w:next w:val="a4"/>
    <w:uiPriority w:val="99"/>
    <w:semiHidden/>
    <w:unhideWhenUsed/>
    <w:rsid w:val="009277C8"/>
  </w:style>
  <w:style w:type="table" w:customStyle="1" w:styleId="31113">
    <w:name w:val="Сетка таблицы3111"/>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0">
    <w:name w:val="Нет списка711"/>
    <w:next w:val="a4"/>
    <w:semiHidden/>
    <w:rsid w:val="009277C8"/>
  </w:style>
  <w:style w:type="numbering" w:customStyle="1" w:styleId="11111161">
    <w:name w:val="1 / 1.1 / 1.1.161"/>
    <w:basedOn w:val="a4"/>
    <w:next w:val="111111"/>
    <w:semiHidden/>
    <w:rsid w:val="009277C8"/>
  </w:style>
  <w:style w:type="numbering" w:customStyle="1" w:styleId="1ai61">
    <w:name w:val="1 / a / i61"/>
    <w:basedOn w:val="a4"/>
    <w:next w:val="1ai"/>
    <w:semiHidden/>
    <w:rsid w:val="009277C8"/>
  </w:style>
  <w:style w:type="numbering" w:customStyle="1" w:styleId="613">
    <w:name w:val="Статья / Раздел61"/>
    <w:basedOn w:val="a4"/>
    <w:next w:val="afffffffffffff8"/>
    <w:semiHidden/>
    <w:rsid w:val="009277C8"/>
  </w:style>
  <w:style w:type="numbering" w:customStyle="1" w:styleId="1411">
    <w:name w:val="Нет списка1411"/>
    <w:next w:val="a4"/>
    <w:semiHidden/>
    <w:rsid w:val="009277C8"/>
  </w:style>
  <w:style w:type="numbering" w:customStyle="1" w:styleId="111111141">
    <w:name w:val="1 / 1.1 / 1.1.1141"/>
    <w:basedOn w:val="a4"/>
    <w:next w:val="111111"/>
    <w:semiHidden/>
    <w:rsid w:val="009277C8"/>
  </w:style>
  <w:style w:type="numbering" w:customStyle="1" w:styleId="1ai141">
    <w:name w:val="1 / a / i141"/>
    <w:basedOn w:val="a4"/>
    <w:next w:val="1ai"/>
    <w:semiHidden/>
    <w:rsid w:val="009277C8"/>
  </w:style>
  <w:style w:type="numbering" w:customStyle="1" w:styleId="1412">
    <w:name w:val="Статья / Раздел141"/>
    <w:basedOn w:val="a4"/>
    <w:next w:val="afffffffffffff8"/>
    <w:semiHidden/>
    <w:rsid w:val="009277C8"/>
  </w:style>
  <w:style w:type="numbering" w:customStyle="1" w:styleId="2411">
    <w:name w:val="Нет списка2411"/>
    <w:next w:val="a4"/>
    <w:semiHidden/>
    <w:rsid w:val="009277C8"/>
  </w:style>
  <w:style w:type="numbering" w:customStyle="1" w:styleId="111111241">
    <w:name w:val="1 / 1.1 / 1.1.1241"/>
    <w:basedOn w:val="a4"/>
    <w:next w:val="111111"/>
    <w:semiHidden/>
    <w:rsid w:val="009277C8"/>
  </w:style>
  <w:style w:type="numbering" w:customStyle="1" w:styleId="1ai241">
    <w:name w:val="1 / a / i241"/>
    <w:basedOn w:val="a4"/>
    <w:next w:val="1ai"/>
    <w:semiHidden/>
    <w:rsid w:val="009277C8"/>
  </w:style>
  <w:style w:type="numbering" w:customStyle="1" w:styleId="2412">
    <w:name w:val="Статья / Раздел241"/>
    <w:basedOn w:val="a4"/>
    <w:next w:val="afffffffffffff8"/>
    <w:semiHidden/>
    <w:rsid w:val="009277C8"/>
  </w:style>
  <w:style w:type="numbering" w:customStyle="1" w:styleId="34110">
    <w:name w:val="Нет списка3411"/>
    <w:next w:val="a4"/>
    <w:semiHidden/>
    <w:rsid w:val="009277C8"/>
  </w:style>
  <w:style w:type="numbering" w:customStyle="1" w:styleId="111111341">
    <w:name w:val="1 / 1.1 / 1.1.1341"/>
    <w:basedOn w:val="a4"/>
    <w:next w:val="111111"/>
    <w:semiHidden/>
    <w:rsid w:val="009277C8"/>
  </w:style>
  <w:style w:type="numbering" w:customStyle="1" w:styleId="1ai341">
    <w:name w:val="1 / a / i341"/>
    <w:basedOn w:val="a4"/>
    <w:next w:val="1ai"/>
    <w:semiHidden/>
    <w:rsid w:val="009277C8"/>
  </w:style>
  <w:style w:type="numbering" w:customStyle="1" w:styleId="3412">
    <w:name w:val="Статья / Раздел341"/>
    <w:basedOn w:val="a4"/>
    <w:next w:val="afffffffffffff8"/>
    <w:semiHidden/>
    <w:rsid w:val="009277C8"/>
  </w:style>
  <w:style w:type="numbering" w:customStyle="1" w:styleId="11411">
    <w:name w:val="Нет списка11411"/>
    <w:next w:val="a4"/>
    <w:semiHidden/>
    <w:rsid w:val="009277C8"/>
  </w:style>
  <w:style w:type="numbering" w:customStyle="1" w:styleId="1111111141">
    <w:name w:val="1 / 1.1 / 1.1.11141"/>
    <w:basedOn w:val="a4"/>
    <w:next w:val="111111"/>
    <w:semiHidden/>
    <w:rsid w:val="009277C8"/>
  </w:style>
  <w:style w:type="numbering" w:customStyle="1" w:styleId="1ai1141">
    <w:name w:val="1 / a / i1141"/>
    <w:basedOn w:val="a4"/>
    <w:next w:val="1ai"/>
    <w:semiHidden/>
    <w:rsid w:val="009277C8"/>
  </w:style>
  <w:style w:type="numbering" w:customStyle="1" w:styleId="11410">
    <w:name w:val="Статья / Раздел1141"/>
    <w:basedOn w:val="a4"/>
    <w:next w:val="afffffffffffff8"/>
    <w:semiHidden/>
    <w:rsid w:val="009277C8"/>
  </w:style>
  <w:style w:type="numbering" w:customStyle="1" w:styleId="21411">
    <w:name w:val="Нет списка21411"/>
    <w:next w:val="a4"/>
    <w:semiHidden/>
    <w:rsid w:val="009277C8"/>
  </w:style>
  <w:style w:type="numbering" w:customStyle="1" w:styleId="1111112141">
    <w:name w:val="1 / 1.1 / 1.1.12141"/>
    <w:basedOn w:val="a4"/>
    <w:next w:val="111111"/>
    <w:semiHidden/>
    <w:rsid w:val="009277C8"/>
  </w:style>
  <w:style w:type="numbering" w:customStyle="1" w:styleId="1ai2141">
    <w:name w:val="1 / a / i2141"/>
    <w:basedOn w:val="a4"/>
    <w:next w:val="1ai"/>
    <w:semiHidden/>
    <w:rsid w:val="009277C8"/>
  </w:style>
  <w:style w:type="numbering" w:customStyle="1" w:styleId="21410">
    <w:name w:val="Статья / Раздел2141"/>
    <w:basedOn w:val="a4"/>
    <w:next w:val="afffffffffffff8"/>
    <w:semiHidden/>
    <w:rsid w:val="009277C8"/>
  </w:style>
  <w:style w:type="table" w:customStyle="1" w:styleId="311110">
    <w:name w:val="Сетка таблицы3111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110">
    <w:name w:val="Нет списка811"/>
    <w:next w:val="a4"/>
    <w:semiHidden/>
    <w:rsid w:val="009277C8"/>
  </w:style>
  <w:style w:type="numbering" w:customStyle="1" w:styleId="11111171">
    <w:name w:val="1 / 1.1 / 1.1.171"/>
    <w:basedOn w:val="a4"/>
    <w:next w:val="111111"/>
    <w:semiHidden/>
    <w:rsid w:val="009277C8"/>
  </w:style>
  <w:style w:type="numbering" w:customStyle="1" w:styleId="1ai71">
    <w:name w:val="1 / a / i71"/>
    <w:basedOn w:val="a4"/>
    <w:next w:val="1ai"/>
    <w:semiHidden/>
    <w:rsid w:val="009277C8"/>
  </w:style>
  <w:style w:type="numbering" w:customStyle="1" w:styleId="713">
    <w:name w:val="Статья / Раздел71"/>
    <w:basedOn w:val="a4"/>
    <w:next w:val="afffffffffffff8"/>
    <w:semiHidden/>
    <w:rsid w:val="009277C8"/>
  </w:style>
  <w:style w:type="numbering" w:customStyle="1" w:styleId="1511">
    <w:name w:val="Нет списка1511"/>
    <w:next w:val="a4"/>
    <w:semiHidden/>
    <w:rsid w:val="009277C8"/>
  </w:style>
  <w:style w:type="numbering" w:customStyle="1" w:styleId="111111151">
    <w:name w:val="1 / 1.1 / 1.1.1151"/>
    <w:basedOn w:val="a4"/>
    <w:next w:val="111111"/>
    <w:semiHidden/>
    <w:rsid w:val="009277C8"/>
  </w:style>
  <w:style w:type="numbering" w:customStyle="1" w:styleId="1ai151">
    <w:name w:val="1 / a / i151"/>
    <w:basedOn w:val="a4"/>
    <w:next w:val="1ai"/>
    <w:semiHidden/>
    <w:rsid w:val="009277C8"/>
  </w:style>
  <w:style w:type="numbering" w:customStyle="1" w:styleId="1512">
    <w:name w:val="Статья / Раздел151"/>
    <w:basedOn w:val="a4"/>
    <w:next w:val="afffffffffffff8"/>
    <w:semiHidden/>
    <w:rsid w:val="009277C8"/>
  </w:style>
  <w:style w:type="numbering" w:customStyle="1" w:styleId="2511">
    <w:name w:val="Нет списка2511"/>
    <w:next w:val="a4"/>
    <w:semiHidden/>
    <w:rsid w:val="009277C8"/>
  </w:style>
  <w:style w:type="numbering" w:customStyle="1" w:styleId="111111251">
    <w:name w:val="1 / 1.1 / 1.1.1251"/>
    <w:basedOn w:val="a4"/>
    <w:next w:val="111111"/>
    <w:semiHidden/>
    <w:rsid w:val="009277C8"/>
  </w:style>
  <w:style w:type="numbering" w:customStyle="1" w:styleId="1ai251">
    <w:name w:val="1 / a / i251"/>
    <w:basedOn w:val="a4"/>
    <w:next w:val="1ai"/>
    <w:semiHidden/>
    <w:rsid w:val="009277C8"/>
  </w:style>
  <w:style w:type="numbering" w:customStyle="1" w:styleId="2512">
    <w:name w:val="Статья / Раздел251"/>
    <w:basedOn w:val="a4"/>
    <w:next w:val="afffffffffffff8"/>
    <w:semiHidden/>
    <w:rsid w:val="009277C8"/>
  </w:style>
  <w:style w:type="numbering" w:customStyle="1" w:styleId="35110">
    <w:name w:val="Нет списка3511"/>
    <w:next w:val="a4"/>
    <w:semiHidden/>
    <w:rsid w:val="009277C8"/>
  </w:style>
  <w:style w:type="numbering" w:customStyle="1" w:styleId="111111351">
    <w:name w:val="1 / 1.1 / 1.1.1351"/>
    <w:basedOn w:val="a4"/>
    <w:next w:val="111111"/>
    <w:semiHidden/>
    <w:rsid w:val="009277C8"/>
  </w:style>
  <w:style w:type="numbering" w:customStyle="1" w:styleId="1ai351">
    <w:name w:val="1 / a / i351"/>
    <w:basedOn w:val="a4"/>
    <w:next w:val="1ai"/>
    <w:semiHidden/>
    <w:rsid w:val="009277C8"/>
  </w:style>
  <w:style w:type="numbering" w:customStyle="1" w:styleId="3512">
    <w:name w:val="Статья / Раздел351"/>
    <w:basedOn w:val="a4"/>
    <w:next w:val="afffffffffffff8"/>
    <w:semiHidden/>
    <w:rsid w:val="009277C8"/>
  </w:style>
  <w:style w:type="numbering" w:customStyle="1" w:styleId="11511">
    <w:name w:val="Нет списка11511"/>
    <w:next w:val="a4"/>
    <w:semiHidden/>
    <w:rsid w:val="009277C8"/>
  </w:style>
  <w:style w:type="numbering" w:customStyle="1" w:styleId="1111111151">
    <w:name w:val="1 / 1.1 / 1.1.11151"/>
    <w:basedOn w:val="a4"/>
    <w:next w:val="111111"/>
    <w:semiHidden/>
    <w:rsid w:val="009277C8"/>
  </w:style>
  <w:style w:type="numbering" w:customStyle="1" w:styleId="1ai1151">
    <w:name w:val="1 / a / i1151"/>
    <w:basedOn w:val="a4"/>
    <w:next w:val="1ai"/>
    <w:semiHidden/>
    <w:rsid w:val="009277C8"/>
  </w:style>
  <w:style w:type="numbering" w:customStyle="1" w:styleId="11510">
    <w:name w:val="Статья / Раздел1151"/>
    <w:basedOn w:val="a4"/>
    <w:next w:val="afffffffffffff8"/>
    <w:semiHidden/>
    <w:rsid w:val="009277C8"/>
  </w:style>
  <w:style w:type="numbering" w:customStyle="1" w:styleId="21511">
    <w:name w:val="Нет списка21511"/>
    <w:next w:val="a4"/>
    <w:semiHidden/>
    <w:rsid w:val="009277C8"/>
  </w:style>
  <w:style w:type="numbering" w:customStyle="1" w:styleId="1111112151">
    <w:name w:val="1 / 1.1 / 1.1.12151"/>
    <w:basedOn w:val="a4"/>
    <w:next w:val="111111"/>
    <w:semiHidden/>
    <w:rsid w:val="009277C8"/>
  </w:style>
  <w:style w:type="numbering" w:customStyle="1" w:styleId="1ai2151">
    <w:name w:val="1 / a / i2151"/>
    <w:basedOn w:val="a4"/>
    <w:next w:val="1ai"/>
    <w:semiHidden/>
    <w:rsid w:val="009277C8"/>
  </w:style>
  <w:style w:type="numbering" w:customStyle="1" w:styleId="21510">
    <w:name w:val="Статья / Раздел2151"/>
    <w:basedOn w:val="a4"/>
    <w:next w:val="afffffffffffff8"/>
    <w:semiHidden/>
    <w:rsid w:val="009277C8"/>
  </w:style>
  <w:style w:type="numbering" w:customStyle="1" w:styleId="9111">
    <w:name w:val="Нет списка911"/>
    <w:next w:val="a4"/>
    <w:semiHidden/>
    <w:rsid w:val="009277C8"/>
  </w:style>
  <w:style w:type="numbering" w:customStyle="1" w:styleId="11111181">
    <w:name w:val="1 / 1.1 / 1.1.181"/>
    <w:basedOn w:val="a4"/>
    <w:next w:val="111111"/>
    <w:semiHidden/>
    <w:rsid w:val="009277C8"/>
  </w:style>
  <w:style w:type="numbering" w:customStyle="1" w:styleId="1ai81">
    <w:name w:val="1 / a / i81"/>
    <w:basedOn w:val="a4"/>
    <w:next w:val="1ai"/>
    <w:semiHidden/>
    <w:rsid w:val="009277C8"/>
  </w:style>
  <w:style w:type="numbering" w:customStyle="1" w:styleId="812">
    <w:name w:val="Статья / Раздел81"/>
    <w:basedOn w:val="a4"/>
    <w:next w:val="afffffffffffff8"/>
    <w:semiHidden/>
    <w:rsid w:val="009277C8"/>
  </w:style>
  <w:style w:type="numbering" w:customStyle="1" w:styleId="1611">
    <w:name w:val="Нет списка1611"/>
    <w:next w:val="a4"/>
    <w:semiHidden/>
    <w:rsid w:val="009277C8"/>
  </w:style>
  <w:style w:type="numbering" w:customStyle="1" w:styleId="111111161">
    <w:name w:val="1 / 1.1 / 1.1.1161"/>
    <w:basedOn w:val="a4"/>
    <w:next w:val="111111"/>
    <w:semiHidden/>
    <w:rsid w:val="009277C8"/>
  </w:style>
  <w:style w:type="numbering" w:customStyle="1" w:styleId="1ai161">
    <w:name w:val="1 / a / i161"/>
    <w:basedOn w:val="a4"/>
    <w:next w:val="1ai"/>
    <w:semiHidden/>
    <w:rsid w:val="009277C8"/>
  </w:style>
  <w:style w:type="numbering" w:customStyle="1" w:styleId="1612">
    <w:name w:val="Статья / Раздел161"/>
    <w:basedOn w:val="a4"/>
    <w:next w:val="afffffffffffff8"/>
    <w:semiHidden/>
    <w:rsid w:val="009277C8"/>
  </w:style>
  <w:style w:type="numbering" w:customStyle="1" w:styleId="2611">
    <w:name w:val="Нет списка2611"/>
    <w:next w:val="a4"/>
    <w:semiHidden/>
    <w:rsid w:val="009277C8"/>
  </w:style>
  <w:style w:type="numbering" w:customStyle="1" w:styleId="111111261">
    <w:name w:val="1 / 1.1 / 1.1.1261"/>
    <w:basedOn w:val="a4"/>
    <w:next w:val="111111"/>
    <w:semiHidden/>
    <w:rsid w:val="009277C8"/>
  </w:style>
  <w:style w:type="numbering" w:customStyle="1" w:styleId="1ai261">
    <w:name w:val="1 / a / i261"/>
    <w:basedOn w:val="a4"/>
    <w:next w:val="1ai"/>
    <w:semiHidden/>
    <w:rsid w:val="009277C8"/>
  </w:style>
  <w:style w:type="numbering" w:customStyle="1" w:styleId="2612">
    <w:name w:val="Статья / Раздел261"/>
    <w:basedOn w:val="a4"/>
    <w:next w:val="afffffffffffff8"/>
    <w:semiHidden/>
    <w:rsid w:val="009277C8"/>
  </w:style>
  <w:style w:type="numbering" w:customStyle="1" w:styleId="36110">
    <w:name w:val="Нет списка3611"/>
    <w:next w:val="a4"/>
    <w:semiHidden/>
    <w:rsid w:val="009277C8"/>
  </w:style>
  <w:style w:type="numbering" w:customStyle="1" w:styleId="111111361">
    <w:name w:val="1 / 1.1 / 1.1.1361"/>
    <w:basedOn w:val="a4"/>
    <w:next w:val="111111"/>
    <w:semiHidden/>
    <w:rsid w:val="009277C8"/>
  </w:style>
  <w:style w:type="numbering" w:customStyle="1" w:styleId="1ai361">
    <w:name w:val="1 / a / i361"/>
    <w:basedOn w:val="a4"/>
    <w:next w:val="1ai"/>
    <w:semiHidden/>
    <w:rsid w:val="009277C8"/>
  </w:style>
  <w:style w:type="numbering" w:customStyle="1" w:styleId="3612">
    <w:name w:val="Статья / Раздел361"/>
    <w:basedOn w:val="a4"/>
    <w:next w:val="afffffffffffff8"/>
    <w:semiHidden/>
    <w:rsid w:val="009277C8"/>
  </w:style>
  <w:style w:type="numbering" w:customStyle="1" w:styleId="11611">
    <w:name w:val="Нет списка11611"/>
    <w:next w:val="a4"/>
    <w:semiHidden/>
    <w:rsid w:val="009277C8"/>
  </w:style>
  <w:style w:type="numbering" w:customStyle="1" w:styleId="1111111161">
    <w:name w:val="1 / 1.1 / 1.1.11161"/>
    <w:basedOn w:val="a4"/>
    <w:next w:val="111111"/>
    <w:semiHidden/>
    <w:rsid w:val="009277C8"/>
  </w:style>
  <w:style w:type="numbering" w:customStyle="1" w:styleId="1ai1161">
    <w:name w:val="1 / a / i1161"/>
    <w:basedOn w:val="a4"/>
    <w:next w:val="1ai"/>
    <w:semiHidden/>
    <w:rsid w:val="009277C8"/>
  </w:style>
  <w:style w:type="numbering" w:customStyle="1" w:styleId="11610">
    <w:name w:val="Статья / Раздел1161"/>
    <w:basedOn w:val="a4"/>
    <w:next w:val="afffffffffffff8"/>
    <w:semiHidden/>
    <w:rsid w:val="009277C8"/>
  </w:style>
  <w:style w:type="numbering" w:customStyle="1" w:styleId="21611">
    <w:name w:val="Нет списка21611"/>
    <w:next w:val="a4"/>
    <w:semiHidden/>
    <w:rsid w:val="009277C8"/>
  </w:style>
  <w:style w:type="numbering" w:customStyle="1" w:styleId="1111112161">
    <w:name w:val="1 / 1.1 / 1.1.12161"/>
    <w:basedOn w:val="a4"/>
    <w:next w:val="111111"/>
    <w:semiHidden/>
    <w:rsid w:val="009277C8"/>
  </w:style>
  <w:style w:type="numbering" w:customStyle="1" w:styleId="1ai2161">
    <w:name w:val="1 / a / i2161"/>
    <w:basedOn w:val="a4"/>
    <w:next w:val="1ai"/>
    <w:semiHidden/>
    <w:rsid w:val="009277C8"/>
  </w:style>
  <w:style w:type="numbering" w:customStyle="1" w:styleId="21610">
    <w:name w:val="Статья / Раздел2161"/>
    <w:basedOn w:val="a4"/>
    <w:next w:val="afffffffffffff8"/>
    <w:semiHidden/>
    <w:rsid w:val="009277C8"/>
  </w:style>
  <w:style w:type="numbering" w:customStyle="1" w:styleId="1011">
    <w:name w:val="Нет списка1011"/>
    <w:next w:val="a4"/>
    <w:semiHidden/>
    <w:rsid w:val="009277C8"/>
  </w:style>
  <w:style w:type="numbering" w:customStyle="1" w:styleId="11111191">
    <w:name w:val="1 / 1.1 / 1.1.191"/>
    <w:basedOn w:val="a4"/>
    <w:next w:val="111111"/>
    <w:semiHidden/>
    <w:rsid w:val="009277C8"/>
  </w:style>
  <w:style w:type="numbering" w:customStyle="1" w:styleId="1ai91">
    <w:name w:val="1 / a / i91"/>
    <w:basedOn w:val="a4"/>
    <w:next w:val="1ai"/>
    <w:semiHidden/>
    <w:rsid w:val="009277C8"/>
  </w:style>
  <w:style w:type="numbering" w:customStyle="1" w:styleId="912">
    <w:name w:val="Статья / Раздел91"/>
    <w:basedOn w:val="a4"/>
    <w:next w:val="afffffffffffff8"/>
    <w:semiHidden/>
    <w:rsid w:val="009277C8"/>
  </w:style>
  <w:style w:type="numbering" w:customStyle="1" w:styleId="17110">
    <w:name w:val="Нет списка1711"/>
    <w:next w:val="a4"/>
    <w:semiHidden/>
    <w:rsid w:val="009277C8"/>
  </w:style>
  <w:style w:type="numbering" w:customStyle="1" w:styleId="111111171">
    <w:name w:val="1 / 1.1 / 1.1.1171"/>
    <w:basedOn w:val="a4"/>
    <w:next w:val="111111"/>
    <w:semiHidden/>
    <w:rsid w:val="009277C8"/>
  </w:style>
  <w:style w:type="numbering" w:customStyle="1" w:styleId="1ai171">
    <w:name w:val="1 / a / i171"/>
    <w:basedOn w:val="a4"/>
    <w:next w:val="1ai"/>
    <w:semiHidden/>
    <w:rsid w:val="009277C8"/>
  </w:style>
  <w:style w:type="numbering" w:customStyle="1" w:styleId="1712">
    <w:name w:val="Статья / Раздел171"/>
    <w:basedOn w:val="a4"/>
    <w:next w:val="afffffffffffff8"/>
    <w:semiHidden/>
    <w:rsid w:val="009277C8"/>
  </w:style>
  <w:style w:type="numbering" w:customStyle="1" w:styleId="2711">
    <w:name w:val="Нет списка2711"/>
    <w:next w:val="a4"/>
    <w:semiHidden/>
    <w:rsid w:val="009277C8"/>
  </w:style>
  <w:style w:type="numbering" w:customStyle="1" w:styleId="111111271">
    <w:name w:val="1 / 1.1 / 1.1.1271"/>
    <w:basedOn w:val="a4"/>
    <w:next w:val="111111"/>
    <w:semiHidden/>
    <w:rsid w:val="009277C8"/>
  </w:style>
  <w:style w:type="numbering" w:customStyle="1" w:styleId="1ai271">
    <w:name w:val="1 / a / i271"/>
    <w:basedOn w:val="a4"/>
    <w:next w:val="1ai"/>
    <w:semiHidden/>
    <w:rsid w:val="009277C8"/>
  </w:style>
  <w:style w:type="numbering" w:customStyle="1" w:styleId="2712">
    <w:name w:val="Статья / Раздел271"/>
    <w:basedOn w:val="a4"/>
    <w:next w:val="afffffffffffff8"/>
    <w:semiHidden/>
    <w:rsid w:val="009277C8"/>
  </w:style>
  <w:style w:type="numbering" w:customStyle="1" w:styleId="3710">
    <w:name w:val="Нет списка371"/>
    <w:next w:val="a4"/>
    <w:semiHidden/>
    <w:rsid w:val="009277C8"/>
  </w:style>
  <w:style w:type="numbering" w:customStyle="1" w:styleId="111111371">
    <w:name w:val="1 / 1.1 / 1.1.1371"/>
    <w:basedOn w:val="a4"/>
    <w:next w:val="111111"/>
    <w:semiHidden/>
    <w:rsid w:val="009277C8"/>
  </w:style>
  <w:style w:type="numbering" w:customStyle="1" w:styleId="1ai371">
    <w:name w:val="1 / a / i371"/>
    <w:basedOn w:val="a4"/>
    <w:next w:val="1ai"/>
    <w:semiHidden/>
    <w:rsid w:val="009277C8"/>
  </w:style>
  <w:style w:type="numbering" w:customStyle="1" w:styleId="3711">
    <w:name w:val="Статья / Раздел371"/>
    <w:basedOn w:val="a4"/>
    <w:next w:val="afffffffffffff8"/>
    <w:semiHidden/>
    <w:rsid w:val="009277C8"/>
  </w:style>
  <w:style w:type="numbering" w:customStyle="1" w:styleId="11711">
    <w:name w:val="Нет списка11711"/>
    <w:next w:val="a4"/>
    <w:semiHidden/>
    <w:rsid w:val="009277C8"/>
  </w:style>
  <w:style w:type="numbering" w:customStyle="1" w:styleId="1111111171">
    <w:name w:val="1 / 1.1 / 1.1.11171"/>
    <w:basedOn w:val="a4"/>
    <w:next w:val="111111"/>
    <w:semiHidden/>
    <w:rsid w:val="009277C8"/>
  </w:style>
  <w:style w:type="numbering" w:customStyle="1" w:styleId="1ai1171">
    <w:name w:val="1 / a / i1171"/>
    <w:basedOn w:val="a4"/>
    <w:next w:val="1ai"/>
    <w:semiHidden/>
    <w:rsid w:val="009277C8"/>
  </w:style>
  <w:style w:type="numbering" w:customStyle="1" w:styleId="11710">
    <w:name w:val="Статья / Раздел1171"/>
    <w:basedOn w:val="a4"/>
    <w:next w:val="afffffffffffff8"/>
    <w:semiHidden/>
    <w:rsid w:val="009277C8"/>
  </w:style>
  <w:style w:type="numbering" w:customStyle="1" w:styleId="21710">
    <w:name w:val="Нет списка2171"/>
    <w:next w:val="a4"/>
    <w:semiHidden/>
    <w:rsid w:val="009277C8"/>
  </w:style>
  <w:style w:type="numbering" w:customStyle="1" w:styleId="1111112171">
    <w:name w:val="1 / 1.1 / 1.1.12171"/>
    <w:basedOn w:val="a4"/>
    <w:next w:val="111111"/>
    <w:semiHidden/>
    <w:rsid w:val="009277C8"/>
  </w:style>
  <w:style w:type="numbering" w:customStyle="1" w:styleId="1ai2171">
    <w:name w:val="1 / a / i2171"/>
    <w:basedOn w:val="a4"/>
    <w:next w:val="1ai"/>
    <w:semiHidden/>
    <w:rsid w:val="009277C8"/>
  </w:style>
  <w:style w:type="numbering" w:customStyle="1" w:styleId="21711">
    <w:name w:val="Статья / Раздел2171"/>
    <w:basedOn w:val="a4"/>
    <w:next w:val="afffffffffffff8"/>
    <w:semiHidden/>
    <w:rsid w:val="009277C8"/>
  </w:style>
  <w:style w:type="numbering" w:customStyle="1" w:styleId="1811">
    <w:name w:val="Нет списка1811"/>
    <w:next w:val="a4"/>
    <w:semiHidden/>
    <w:rsid w:val="009277C8"/>
  </w:style>
  <w:style w:type="numbering" w:customStyle="1" w:styleId="111111101">
    <w:name w:val="1 / 1.1 / 1.1.1101"/>
    <w:basedOn w:val="a4"/>
    <w:next w:val="111111"/>
    <w:semiHidden/>
    <w:rsid w:val="009277C8"/>
  </w:style>
  <w:style w:type="numbering" w:customStyle="1" w:styleId="1ai101">
    <w:name w:val="1 / a / i101"/>
    <w:basedOn w:val="a4"/>
    <w:next w:val="1ai"/>
    <w:semiHidden/>
    <w:rsid w:val="009277C8"/>
  </w:style>
  <w:style w:type="numbering" w:customStyle="1" w:styleId="1012">
    <w:name w:val="Статья / Раздел101"/>
    <w:basedOn w:val="a4"/>
    <w:next w:val="afffffffffffff8"/>
    <w:semiHidden/>
    <w:rsid w:val="009277C8"/>
  </w:style>
  <w:style w:type="numbering" w:customStyle="1" w:styleId="19110">
    <w:name w:val="Нет списка1911"/>
    <w:next w:val="a4"/>
    <w:semiHidden/>
    <w:rsid w:val="009277C8"/>
  </w:style>
  <w:style w:type="numbering" w:customStyle="1" w:styleId="111111181">
    <w:name w:val="1 / 1.1 / 1.1.1181"/>
    <w:basedOn w:val="a4"/>
    <w:next w:val="111111"/>
    <w:semiHidden/>
    <w:rsid w:val="009277C8"/>
  </w:style>
  <w:style w:type="numbering" w:customStyle="1" w:styleId="1ai181">
    <w:name w:val="1 / a / i181"/>
    <w:basedOn w:val="a4"/>
    <w:next w:val="1ai"/>
    <w:semiHidden/>
    <w:rsid w:val="009277C8"/>
  </w:style>
  <w:style w:type="numbering" w:customStyle="1" w:styleId="1812">
    <w:name w:val="Статья / Раздел181"/>
    <w:basedOn w:val="a4"/>
    <w:next w:val="afffffffffffff8"/>
    <w:semiHidden/>
    <w:rsid w:val="009277C8"/>
  </w:style>
  <w:style w:type="numbering" w:customStyle="1" w:styleId="2811">
    <w:name w:val="Нет списка2811"/>
    <w:next w:val="a4"/>
    <w:semiHidden/>
    <w:rsid w:val="009277C8"/>
  </w:style>
  <w:style w:type="numbering" w:customStyle="1" w:styleId="111111281">
    <w:name w:val="1 / 1.1 / 1.1.1281"/>
    <w:basedOn w:val="a4"/>
    <w:next w:val="111111"/>
    <w:semiHidden/>
    <w:rsid w:val="009277C8"/>
  </w:style>
  <w:style w:type="numbering" w:customStyle="1" w:styleId="1ai281">
    <w:name w:val="1 / a / i281"/>
    <w:basedOn w:val="a4"/>
    <w:next w:val="1ai"/>
    <w:semiHidden/>
    <w:rsid w:val="009277C8"/>
  </w:style>
  <w:style w:type="numbering" w:customStyle="1" w:styleId="2812">
    <w:name w:val="Статья / Раздел281"/>
    <w:basedOn w:val="a4"/>
    <w:next w:val="afffffffffffff8"/>
    <w:semiHidden/>
    <w:rsid w:val="009277C8"/>
  </w:style>
  <w:style w:type="numbering" w:customStyle="1" w:styleId="3810">
    <w:name w:val="Нет списка381"/>
    <w:next w:val="a4"/>
    <w:semiHidden/>
    <w:rsid w:val="009277C8"/>
  </w:style>
  <w:style w:type="numbering" w:customStyle="1" w:styleId="111111381">
    <w:name w:val="1 / 1.1 / 1.1.1381"/>
    <w:basedOn w:val="a4"/>
    <w:next w:val="111111"/>
    <w:semiHidden/>
    <w:rsid w:val="009277C8"/>
  </w:style>
  <w:style w:type="numbering" w:customStyle="1" w:styleId="1ai381">
    <w:name w:val="1 / a / i381"/>
    <w:basedOn w:val="a4"/>
    <w:next w:val="1ai"/>
    <w:semiHidden/>
    <w:rsid w:val="009277C8"/>
  </w:style>
  <w:style w:type="numbering" w:customStyle="1" w:styleId="3811">
    <w:name w:val="Статья / Раздел381"/>
    <w:basedOn w:val="a4"/>
    <w:next w:val="afffffffffffff8"/>
    <w:semiHidden/>
    <w:rsid w:val="009277C8"/>
  </w:style>
  <w:style w:type="numbering" w:customStyle="1" w:styleId="11810">
    <w:name w:val="Нет списка1181"/>
    <w:next w:val="a4"/>
    <w:semiHidden/>
    <w:rsid w:val="009277C8"/>
  </w:style>
  <w:style w:type="numbering" w:customStyle="1" w:styleId="1111111181">
    <w:name w:val="1 / 1.1 / 1.1.11181"/>
    <w:basedOn w:val="a4"/>
    <w:next w:val="111111"/>
    <w:semiHidden/>
    <w:rsid w:val="009277C8"/>
  </w:style>
  <w:style w:type="numbering" w:customStyle="1" w:styleId="1ai1181">
    <w:name w:val="1 / a / i1181"/>
    <w:basedOn w:val="a4"/>
    <w:next w:val="1ai"/>
    <w:semiHidden/>
    <w:rsid w:val="009277C8"/>
  </w:style>
  <w:style w:type="numbering" w:customStyle="1" w:styleId="11811">
    <w:name w:val="Статья / Раздел1181"/>
    <w:basedOn w:val="a4"/>
    <w:next w:val="afffffffffffff8"/>
    <w:semiHidden/>
    <w:rsid w:val="009277C8"/>
  </w:style>
  <w:style w:type="numbering" w:customStyle="1" w:styleId="21810">
    <w:name w:val="Нет списка2181"/>
    <w:next w:val="a4"/>
    <w:semiHidden/>
    <w:rsid w:val="009277C8"/>
  </w:style>
  <w:style w:type="numbering" w:customStyle="1" w:styleId="1111112181">
    <w:name w:val="1 / 1.1 / 1.1.12181"/>
    <w:basedOn w:val="a4"/>
    <w:next w:val="111111"/>
    <w:semiHidden/>
    <w:rsid w:val="009277C8"/>
  </w:style>
  <w:style w:type="numbering" w:customStyle="1" w:styleId="1ai2181">
    <w:name w:val="1 / a / i2181"/>
    <w:basedOn w:val="a4"/>
    <w:next w:val="1ai"/>
    <w:semiHidden/>
    <w:rsid w:val="009277C8"/>
  </w:style>
  <w:style w:type="numbering" w:customStyle="1" w:styleId="21811">
    <w:name w:val="Статья / Раздел2181"/>
    <w:basedOn w:val="a4"/>
    <w:next w:val="afffffffffffff8"/>
    <w:semiHidden/>
    <w:rsid w:val="009277C8"/>
  </w:style>
  <w:style w:type="numbering" w:customStyle="1" w:styleId="2011">
    <w:name w:val="Нет списка2011"/>
    <w:next w:val="a4"/>
    <w:semiHidden/>
    <w:rsid w:val="009277C8"/>
  </w:style>
  <w:style w:type="numbering" w:customStyle="1" w:styleId="111111191">
    <w:name w:val="1 / 1.1 / 1.1.1191"/>
    <w:basedOn w:val="a4"/>
    <w:next w:val="111111"/>
    <w:semiHidden/>
    <w:rsid w:val="009277C8"/>
  </w:style>
  <w:style w:type="numbering" w:customStyle="1" w:styleId="1ai191">
    <w:name w:val="1 / a / i191"/>
    <w:basedOn w:val="a4"/>
    <w:next w:val="1ai"/>
    <w:semiHidden/>
    <w:rsid w:val="009277C8"/>
  </w:style>
  <w:style w:type="numbering" w:customStyle="1" w:styleId="1912">
    <w:name w:val="Статья / Раздел191"/>
    <w:basedOn w:val="a4"/>
    <w:next w:val="afffffffffffff8"/>
    <w:semiHidden/>
    <w:rsid w:val="009277C8"/>
  </w:style>
  <w:style w:type="numbering" w:customStyle="1" w:styleId="110110">
    <w:name w:val="Нет списка11011"/>
    <w:next w:val="a4"/>
    <w:semiHidden/>
    <w:rsid w:val="009277C8"/>
  </w:style>
  <w:style w:type="numbering" w:customStyle="1" w:styleId="1111111101">
    <w:name w:val="1 / 1.1 / 1.1.11101"/>
    <w:basedOn w:val="a4"/>
    <w:next w:val="111111"/>
    <w:semiHidden/>
    <w:rsid w:val="009277C8"/>
  </w:style>
  <w:style w:type="numbering" w:customStyle="1" w:styleId="1ai1101">
    <w:name w:val="1 / a / i1101"/>
    <w:basedOn w:val="a4"/>
    <w:next w:val="1ai"/>
    <w:semiHidden/>
    <w:rsid w:val="009277C8"/>
  </w:style>
  <w:style w:type="numbering" w:customStyle="1" w:styleId="11012">
    <w:name w:val="Статья / Раздел1101"/>
    <w:basedOn w:val="a4"/>
    <w:next w:val="afffffffffffff8"/>
    <w:semiHidden/>
    <w:rsid w:val="009277C8"/>
  </w:style>
  <w:style w:type="numbering" w:customStyle="1" w:styleId="2911">
    <w:name w:val="Нет списка2911"/>
    <w:next w:val="a4"/>
    <w:semiHidden/>
    <w:rsid w:val="009277C8"/>
  </w:style>
  <w:style w:type="numbering" w:customStyle="1" w:styleId="111111291">
    <w:name w:val="1 / 1.1 / 1.1.1291"/>
    <w:basedOn w:val="a4"/>
    <w:next w:val="111111"/>
    <w:semiHidden/>
    <w:rsid w:val="009277C8"/>
  </w:style>
  <w:style w:type="numbering" w:customStyle="1" w:styleId="1ai291">
    <w:name w:val="1 / a / i291"/>
    <w:basedOn w:val="a4"/>
    <w:next w:val="1ai"/>
    <w:semiHidden/>
    <w:rsid w:val="009277C8"/>
  </w:style>
  <w:style w:type="numbering" w:customStyle="1" w:styleId="2912">
    <w:name w:val="Статья / Раздел291"/>
    <w:basedOn w:val="a4"/>
    <w:next w:val="afffffffffffff8"/>
    <w:semiHidden/>
    <w:rsid w:val="009277C8"/>
  </w:style>
  <w:style w:type="numbering" w:customStyle="1" w:styleId="3910">
    <w:name w:val="Нет списка391"/>
    <w:next w:val="a4"/>
    <w:semiHidden/>
    <w:rsid w:val="009277C8"/>
  </w:style>
  <w:style w:type="numbering" w:customStyle="1" w:styleId="111111391">
    <w:name w:val="1 / 1.1 / 1.1.1391"/>
    <w:basedOn w:val="a4"/>
    <w:next w:val="111111"/>
    <w:semiHidden/>
    <w:rsid w:val="009277C8"/>
  </w:style>
  <w:style w:type="numbering" w:customStyle="1" w:styleId="1ai391">
    <w:name w:val="1 / a / i391"/>
    <w:basedOn w:val="a4"/>
    <w:next w:val="1ai"/>
    <w:semiHidden/>
    <w:rsid w:val="009277C8"/>
  </w:style>
  <w:style w:type="numbering" w:customStyle="1" w:styleId="3911">
    <w:name w:val="Статья / Раздел391"/>
    <w:basedOn w:val="a4"/>
    <w:next w:val="afffffffffffff8"/>
    <w:semiHidden/>
    <w:rsid w:val="009277C8"/>
  </w:style>
  <w:style w:type="numbering" w:customStyle="1" w:styleId="11910">
    <w:name w:val="Нет списка1191"/>
    <w:next w:val="a4"/>
    <w:semiHidden/>
    <w:rsid w:val="009277C8"/>
  </w:style>
  <w:style w:type="numbering" w:customStyle="1" w:styleId="1111111191">
    <w:name w:val="1 / 1.1 / 1.1.11191"/>
    <w:basedOn w:val="a4"/>
    <w:next w:val="111111"/>
    <w:semiHidden/>
    <w:rsid w:val="009277C8"/>
  </w:style>
  <w:style w:type="numbering" w:customStyle="1" w:styleId="1ai1191">
    <w:name w:val="1 / a / i1191"/>
    <w:basedOn w:val="a4"/>
    <w:next w:val="1ai"/>
    <w:semiHidden/>
    <w:rsid w:val="009277C8"/>
  </w:style>
  <w:style w:type="numbering" w:customStyle="1" w:styleId="11911">
    <w:name w:val="Статья / Раздел1191"/>
    <w:basedOn w:val="a4"/>
    <w:next w:val="afffffffffffff8"/>
    <w:semiHidden/>
    <w:rsid w:val="009277C8"/>
  </w:style>
  <w:style w:type="numbering" w:customStyle="1" w:styleId="21910">
    <w:name w:val="Нет списка2191"/>
    <w:next w:val="a4"/>
    <w:semiHidden/>
    <w:rsid w:val="009277C8"/>
  </w:style>
  <w:style w:type="numbering" w:customStyle="1" w:styleId="1111112191">
    <w:name w:val="1 / 1.1 / 1.1.12191"/>
    <w:basedOn w:val="a4"/>
    <w:next w:val="111111"/>
    <w:semiHidden/>
    <w:rsid w:val="009277C8"/>
  </w:style>
  <w:style w:type="numbering" w:customStyle="1" w:styleId="1ai2191">
    <w:name w:val="1 / a / i2191"/>
    <w:basedOn w:val="a4"/>
    <w:next w:val="1ai"/>
    <w:semiHidden/>
    <w:rsid w:val="009277C8"/>
  </w:style>
  <w:style w:type="numbering" w:customStyle="1" w:styleId="21911">
    <w:name w:val="Статья / Раздел2191"/>
    <w:basedOn w:val="a4"/>
    <w:next w:val="afffffffffffff8"/>
    <w:semiHidden/>
    <w:rsid w:val="009277C8"/>
  </w:style>
  <w:style w:type="numbering" w:customStyle="1" w:styleId="3121">
    <w:name w:val="Нет списка312"/>
    <w:next w:val="a4"/>
    <w:semiHidden/>
    <w:rsid w:val="009277C8"/>
  </w:style>
  <w:style w:type="numbering" w:customStyle="1" w:styleId="111111312">
    <w:name w:val="1 / 1.1 / 1.1.1312"/>
    <w:basedOn w:val="a4"/>
    <w:next w:val="111111"/>
    <w:semiHidden/>
    <w:rsid w:val="009277C8"/>
  </w:style>
  <w:style w:type="numbering" w:customStyle="1" w:styleId="1ai312">
    <w:name w:val="1 / a / i312"/>
    <w:basedOn w:val="a4"/>
    <w:next w:val="1ai"/>
    <w:semiHidden/>
    <w:rsid w:val="009277C8"/>
  </w:style>
  <w:style w:type="numbering" w:customStyle="1" w:styleId="3122">
    <w:name w:val="Статья / Раздел312"/>
    <w:basedOn w:val="a4"/>
    <w:next w:val="afffffffffffff8"/>
    <w:semiHidden/>
    <w:rsid w:val="009277C8"/>
  </w:style>
  <w:style w:type="numbering" w:customStyle="1" w:styleId="11120">
    <w:name w:val="Нет списка1112"/>
    <w:next w:val="a4"/>
    <w:semiHidden/>
    <w:rsid w:val="009277C8"/>
  </w:style>
  <w:style w:type="numbering" w:customStyle="1" w:styleId="1111111112">
    <w:name w:val="1 / 1.1 / 1.1.11112"/>
    <w:basedOn w:val="a4"/>
    <w:next w:val="111111"/>
    <w:semiHidden/>
    <w:rsid w:val="009277C8"/>
  </w:style>
  <w:style w:type="numbering" w:customStyle="1" w:styleId="1ai1112">
    <w:name w:val="1 / a / i1112"/>
    <w:basedOn w:val="a4"/>
    <w:next w:val="1ai"/>
    <w:semiHidden/>
    <w:rsid w:val="009277C8"/>
  </w:style>
  <w:style w:type="numbering" w:customStyle="1" w:styleId="11121">
    <w:name w:val="Статья / Раздел1112"/>
    <w:basedOn w:val="a4"/>
    <w:next w:val="afffffffffffff8"/>
    <w:semiHidden/>
    <w:rsid w:val="009277C8"/>
  </w:style>
  <w:style w:type="numbering" w:customStyle="1" w:styleId="21120">
    <w:name w:val="Нет списка2112"/>
    <w:next w:val="a4"/>
    <w:semiHidden/>
    <w:rsid w:val="009277C8"/>
  </w:style>
  <w:style w:type="numbering" w:customStyle="1" w:styleId="1111112112">
    <w:name w:val="1 / 1.1 / 1.1.12112"/>
    <w:basedOn w:val="a4"/>
    <w:next w:val="111111"/>
    <w:semiHidden/>
    <w:rsid w:val="009277C8"/>
  </w:style>
  <w:style w:type="numbering" w:customStyle="1" w:styleId="1ai2112">
    <w:name w:val="1 / a / i2112"/>
    <w:basedOn w:val="a4"/>
    <w:next w:val="1ai"/>
    <w:semiHidden/>
    <w:rsid w:val="009277C8"/>
  </w:style>
  <w:style w:type="numbering" w:customStyle="1" w:styleId="21121">
    <w:name w:val="Статья / Раздел2112"/>
    <w:basedOn w:val="a4"/>
    <w:next w:val="afffffffffffff8"/>
    <w:semiHidden/>
    <w:rsid w:val="009277C8"/>
  </w:style>
  <w:style w:type="numbering" w:customStyle="1" w:styleId="421">
    <w:name w:val="Нет списка42"/>
    <w:next w:val="a4"/>
    <w:semiHidden/>
    <w:rsid w:val="009277C8"/>
  </w:style>
  <w:style w:type="numbering" w:customStyle="1" w:styleId="11111142">
    <w:name w:val="1 / 1.1 / 1.1.142"/>
    <w:basedOn w:val="a4"/>
    <w:next w:val="111111"/>
    <w:semiHidden/>
    <w:rsid w:val="009277C8"/>
  </w:style>
  <w:style w:type="numbering" w:customStyle="1" w:styleId="1ai42">
    <w:name w:val="1 / a / i42"/>
    <w:basedOn w:val="a4"/>
    <w:next w:val="1ai"/>
    <w:semiHidden/>
    <w:rsid w:val="009277C8"/>
  </w:style>
  <w:style w:type="numbering" w:customStyle="1" w:styleId="422">
    <w:name w:val="Статья / Раздел42"/>
    <w:basedOn w:val="a4"/>
    <w:next w:val="afffffffffffff8"/>
    <w:semiHidden/>
    <w:rsid w:val="009277C8"/>
  </w:style>
  <w:style w:type="numbering" w:customStyle="1" w:styleId="1220">
    <w:name w:val="Нет списка122"/>
    <w:next w:val="a4"/>
    <w:semiHidden/>
    <w:rsid w:val="009277C8"/>
  </w:style>
  <w:style w:type="numbering" w:customStyle="1" w:styleId="111111122">
    <w:name w:val="1 / 1.1 / 1.1.1122"/>
    <w:basedOn w:val="a4"/>
    <w:next w:val="111111"/>
    <w:semiHidden/>
    <w:rsid w:val="009277C8"/>
  </w:style>
  <w:style w:type="numbering" w:customStyle="1" w:styleId="1ai122">
    <w:name w:val="1 / a / i122"/>
    <w:basedOn w:val="a4"/>
    <w:next w:val="1ai"/>
    <w:semiHidden/>
    <w:rsid w:val="009277C8"/>
  </w:style>
  <w:style w:type="numbering" w:customStyle="1" w:styleId="1221">
    <w:name w:val="Статья / Раздел122"/>
    <w:basedOn w:val="a4"/>
    <w:next w:val="afffffffffffff8"/>
    <w:semiHidden/>
    <w:rsid w:val="009277C8"/>
  </w:style>
  <w:style w:type="numbering" w:customStyle="1" w:styleId="2220">
    <w:name w:val="Нет списка222"/>
    <w:next w:val="a4"/>
    <w:semiHidden/>
    <w:rsid w:val="009277C8"/>
  </w:style>
  <w:style w:type="numbering" w:customStyle="1" w:styleId="111111222">
    <w:name w:val="1 / 1.1 / 1.1.1222"/>
    <w:basedOn w:val="a4"/>
    <w:next w:val="111111"/>
    <w:semiHidden/>
    <w:rsid w:val="009277C8"/>
  </w:style>
  <w:style w:type="numbering" w:customStyle="1" w:styleId="1ai222">
    <w:name w:val="1 / a / i222"/>
    <w:basedOn w:val="a4"/>
    <w:next w:val="1ai"/>
    <w:semiHidden/>
    <w:rsid w:val="009277C8"/>
  </w:style>
  <w:style w:type="numbering" w:customStyle="1" w:styleId="2221">
    <w:name w:val="Статья / Раздел222"/>
    <w:basedOn w:val="a4"/>
    <w:next w:val="afffffffffffff8"/>
    <w:semiHidden/>
    <w:rsid w:val="009277C8"/>
  </w:style>
  <w:style w:type="numbering" w:customStyle="1" w:styleId="32111">
    <w:name w:val="Нет списка32111"/>
    <w:next w:val="a4"/>
    <w:semiHidden/>
    <w:rsid w:val="009277C8"/>
  </w:style>
  <w:style w:type="numbering" w:customStyle="1" w:styleId="1111113211">
    <w:name w:val="1 / 1.1 / 1.1.13211"/>
    <w:basedOn w:val="a4"/>
    <w:next w:val="111111"/>
    <w:semiHidden/>
    <w:rsid w:val="009277C8"/>
  </w:style>
  <w:style w:type="numbering" w:customStyle="1" w:styleId="1ai3211">
    <w:name w:val="1 / a / i3211"/>
    <w:basedOn w:val="a4"/>
    <w:next w:val="1ai"/>
    <w:semiHidden/>
    <w:rsid w:val="009277C8"/>
  </w:style>
  <w:style w:type="numbering" w:customStyle="1" w:styleId="32112">
    <w:name w:val="Статья / Раздел3211"/>
    <w:basedOn w:val="a4"/>
    <w:next w:val="afffffffffffff8"/>
    <w:semiHidden/>
    <w:rsid w:val="009277C8"/>
  </w:style>
  <w:style w:type="numbering" w:customStyle="1" w:styleId="112111">
    <w:name w:val="Нет списка112111"/>
    <w:next w:val="a4"/>
    <w:semiHidden/>
    <w:rsid w:val="009277C8"/>
  </w:style>
  <w:style w:type="numbering" w:customStyle="1" w:styleId="11111111211">
    <w:name w:val="1 / 1.1 / 1.1.111211"/>
    <w:basedOn w:val="a4"/>
    <w:next w:val="111111"/>
    <w:semiHidden/>
    <w:rsid w:val="009277C8"/>
  </w:style>
  <w:style w:type="numbering" w:customStyle="1" w:styleId="1ai11211">
    <w:name w:val="1 / a / i11211"/>
    <w:basedOn w:val="a4"/>
    <w:next w:val="1ai"/>
    <w:semiHidden/>
    <w:rsid w:val="009277C8"/>
  </w:style>
  <w:style w:type="numbering" w:customStyle="1" w:styleId="112110">
    <w:name w:val="Статья / Раздел11211"/>
    <w:basedOn w:val="a4"/>
    <w:next w:val="afffffffffffff8"/>
    <w:semiHidden/>
    <w:rsid w:val="009277C8"/>
  </w:style>
  <w:style w:type="numbering" w:customStyle="1" w:styleId="212111">
    <w:name w:val="Нет списка212111"/>
    <w:next w:val="a4"/>
    <w:semiHidden/>
    <w:rsid w:val="009277C8"/>
  </w:style>
  <w:style w:type="numbering" w:customStyle="1" w:styleId="11111121211">
    <w:name w:val="1 / 1.1 / 1.1.121211"/>
    <w:basedOn w:val="a4"/>
    <w:next w:val="111111"/>
    <w:semiHidden/>
    <w:rsid w:val="009277C8"/>
  </w:style>
  <w:style w:type="numbering" w:customStyle="1" w:styleId="1ai21211">
    <w:name w:val="1 / a / i21211"/>
    <w:basedOn w:val="a4"/>
    <w:next w:val="1ai"/>
    <w:semiHidden/>
    <w:rsid w:val="009277C8"/>
  </w:style>
  <w:style w:type="numbering" w:customStyle="1" w:styleId="212110">
    <w:name w:val="Статья / Раздел21211"/>
    <w:basedOn w:val="a4"/>
    <w:next w:val="afffffffffffff8"/>
    <w:semiHidden/>
    <w:rsid w:val="009277C8"/>
  </w:style>
  <w:style w:type="numbering" w:customStyle="1" w:styleId="5111">
    <w:name w:val="Нет списка5111"/>
    <w:next w:val="a4"/>
    <w:semiHidden/>
    <w:rsid w:val="009277C8"/>
  </w:style>
  <w:style w:type="numbering" w:customStyle="1" w:styleId="111111511">
    <w:name w:val="1 / 1.1 / 1.1.1511"/>
    <w:basedOn w:val="a4"/>
    <w:next w:val="111111"/>
    <w:semiHidden/>
    <w:rsid w:val="009277C8"/>
  </w:style>
  <w:style w:type="numbering" w:customStyle="1" w:styleId="1ai511">
    <w:name w:val="1 / a / i511"/>
    <w:basedOn w:val="a4"/>
    <w:next w:val="1ai"/>
    <w:semiHidden/>
    <w:rsid w:val="009277C8"/>
  </w:style>
  <w:style w:type="numbering" w:customStyle="1" w:styleId="5112">
    <w:name w:val="Статья / Раздел511"/>
    <w:basedOn w:val="a4"/>
    <w:next w:val="afffffffffffff8"/>
    <w:semiHidden/>
    <w:rsid w:val="009277C8"/>
  </w:style>
  <w:style w:type="numbering" w:customStyle="1" w:styleId="13111">
    <w:name w:val="Нет списка13111"/>
    <w:next w:val="a4"/>
    <w:semiHidden/>
    <w:rsid w:val="009277C8"/>
  </w:style>
  <w:style w:type="numbering" w:customStyle="1" w:styleId="1111111311">
    <w:name w:val="1 / 1.1 / 1.1.11311"/>
    <w:basedOn w:val="a4"/>
    <w:next w:val="111111"/>
    <w:semiHidden/>
    <w:rsid w:val="009277C8"/>
  </w:style>
  <w:style w:type="numbering" w:customStyle="1" w:styleId="1ai1311">
    <w:name w:val="1 / a / i1311"/>
    <w:basedOn w:val="a4"/>
    <w:next w:val="1ai"/>
    <w:semiHidden/>
    <w:rsid w:val="009277C8"/>
  </w:style>
  <w:style w:type="numbering" w:customStyle="1" w:styleId="13110">
    <w:name w:val="Статья / Раздел1311"/>
    <w:basedOn w:val="a4"/>
    <w:next w:val="afffffffffffff8"/>
    <w:semiHidden/>
    <w:rsid w:val="009277C8"/>
  </w:style>
  <w:style w:type="numbering" w:customStyle="1" w:styleId="23111">
    <w:name w:val="Нет списка23111"/>
    <w:next w:val="a4"/>
    <w:semiHidden/>
    <w:rsid w:val="009277C8"/>
  </w:style>
  <w:style w:type="numbering" w:customStyle="1" w:styleId="1111112311">
    <w:name w:val="1 / 1.1 / 1.1.12311"/>
    <w:basedOn w:val="a4"/>
    <w:next w:val="111111"/>
    <w:semiHidden/>
    <w:rsid w:val="009277C8"/>
  </w:style>
  <w:style w:type="numbering" w:customStyle="1" w:styleId="1ai2311">
    <w:name w:val="1 / a / i2311"/>
    <w:basedOn w:val="a4"/>
    <w:next w:val="1ai"/>
    <w:semiHidden/>
    <w:rsid w:val="009277C8"/>
  </w:style>
  <w:style w:type="numbering" w:customStyle="1" w:styleId="23110">
    <w:name w:val="Статья / Раздел2311"/>
    <w:basedOn w:val="a4"/>
    <w:next w:val="afffffffffffff8"/>
    <w:semiHidden/>
    <w:rsid w:val="009277C8"/>
  </w:style>
  <w:style w:type="numbering" w:customStyle="1" w:styleId="33111">
    <w:name w:val="Нет списка33111"/>
    <w:next w:val="a4"/>
    <w:semiHidden/>
    <w:rsid w:val="009277C8"/>
  </w:style>
  <w:style w:type="numbering" w:customStyle="1" w:styleId="1111113311">
    <w:name w:val="1 / 1.1 / 1.1.13311"/>
    <w:basedOn w:val="a4"/>
    <w:next w:val="111111"/>
    <w:semiHidden/>
    <w:rsid w:val="009277C8"/>
  </w:style>
  <w:style w:type="numbering" w:customStyle="1" w:styleId="1ai3311">
    <w:name w:val="1 / a / i3311"/>
    <w:basedOn w:val="a4"/>
    <w:next w:val="1ai"/>
    <w:semiHidden/>
    <w:rsid w:val="009277C8"/>
  </w:style>
  <w:style w:type="numbering" w:customStyle="1" w:styleId="33112">
    <w:name w:val="Статья / Раздел3311"/>
    <w:basedOn w:val="a4"/>
    <w:next w:val="afffffffffffff8"/>
    <w:semiHidden/>
    <w:rsid w:val="009277C8"/>
  </w:style>
  <w:style w:type="numbering" w:customStyle="1" w:styleId="113111">
    <w:name w:val="Нет списка113111"/>
    <w:next w:val="a4"/>
    <w:semiHidden/>
    <w:rsid w:val="009277C8"/>
  </w:style>
  <w:style w:type="numbering" w:customStyle="1" w:styleId="11111111311">
    <w:name w:val="1 / 1.1 / 1.1.111311"/>
    <w:basedOn w:val="a4"/>
    <w:next w:val="111111"/>
    <w:semiHidden/>
    <w:rsid w:val="009277C8"/>
  </w:style>
  <w:style w:type="numbering" w:customStyle="1" w:styleId="1ai11311">
    <w:name w:val="1 / a / i11311"/>
    <w:basedOn w:val="a4"/>
    <w:next w:val="1ai"/>
    <w:semiHidden/>
    <w:rsid w:val="009277C8"/>
  </w:style>
  <w:style w:type="numbering" w:customStyle="1" w:styleId="113110">
    <w:name w:val="Статья / Раздел11311"/>
    <w:basedOn w:val="a4"/>
    <w:next w:val="afffffffffffff8"/>
    <w:semiHidden/>
    <w:rsid w:val="009277C8"/>
  </w:style>
  <w:style w:type="numbering" w:customStyle="1" w:styleId="213111">
    <w:name w:val="Нет списка213111"/>
    <w:next w:val="a4"/>
    <w:semiHidden/>
    <w:rsid w:val="009277C8"/>
  </w:style>
  <w:style w:type="numbering" w:customStyle="1" w:styleId="11111121311">
    <w:name w:val="1 / 1.1 / 1.1.121311"/>
    <w:basedOn w:val="a4"/>
    <w:next w:val="111111"/>
    <w:semiHidden/>
    <w:rsid w:val="009277C8"/>
  </w:style>
  <w:style w:type="numbering" w:customStyle="1" w:styleId="1ai21311">
    <w:name w:val="1 / a / i21311"/>
    <w:basedOn w:val="a4"/>
    <w:next w:val="1ai"/>
    <w:semiHidden/>
    <w:rsid w:val="009277C8"/>
  </w:style>
  <w:style w:type="numbering" w:customStyle="1" w:styleId="213110">
    <w:name w:val="Статья / Раздел21311"/>
    <w:basedOn w:val="a4"/>
    <w:next w:val="afffffffffffff8"/>
    <w:semiHidden/>
    <w:rsid w:val="009277C8"/>
  </w:style>
  <w:style w:type="numbering" w:customStyle="1" w:styleId="6111">
    <w:name w:val="Нет списка6111"/>
    <w:next w:val="a4"/>
    <w:uiPriority w:val="99"/>
    <w:semiHidden/>
    <w:unhideWhenUsed/>
    <w:rsid w:val="009277C8"/>
  </w:style>
  <w:style w:type="table" w:customStyle="1" w:styleId="36111">
    <w:name w:val="Сетка таблицы3611"/>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
    <w:name w:val="Нет списка7111"/>
    <w:next w:val="a4"/>
    <w:semiHidden/>
    <w:rsid w:val="009277C8"/>
  </w:style>
  <w:style w:type="numbering" w:customStyle="1" w:styleId="111111611">
    <w:name w:val="1 / 1.1 / 1.1.1611"/>
    <w:basedOn w:val="a4"/>
    <w:next w:val="111111"/>
    <w:semiHidden/>
    <w:rsid w:val="009277C8"/>
  </w:style>
  <w:style w:type="numbering" w:customStyle="1" w:styleId="1ai611">
    <w:name w:val="1 / a / i611"/>
    <w:basedOn w:val="a4"/>
    <w:next w:val="1ai"/>
    <w:semiHidden/>
    <w:rsid w:val="009277C8"/>
  </w:style>
  <w:style w:type="numbering" w:customStyle="1" w:styleId="6112">
    <w:name w:val="Статья / Раздел611"/>
    <w:basedOn w:val="a4"/>
    <w:next w:val="afffffffffffff8"/>
    <w:semiHidden/>
    <w:rsid w:val="009277C8"/>
  </w:style>
  <w:style w:type="numbering" w:customStyle="1" w:styleId="14111">
    <w:name w:val="Нет списка14111"/>
    <w:next w:val="a4"/>
    <w:semiHidden/>
    <w:rsid w:val="009277C8"/>
  </w:style>
  <w:style w:type="numbering" w:customStyle="1" w:styleId="1111111411">
    <w:name w:val="1 / 1.1 / 1.1.11411"/>
    <w:basedOn w:val="a4"/>
    <w:next w:val="111111"/>
    <w:semiHidden/>
    <w:rsid w:val="009277C8"/>
  </w:style>
  <w:style w:type="numbering" w:customStyle="1" w:styleId="1ai1411">
    <w:name w:val="1 / a / i1411"/>
    <w:basedOn w:val="a4"/>
    <w:next w:val="1ai"/>
    <w:semiHidden/>
    <w:rsid w:val="009277C8"/>
  </w:style>
  <w:style w:type="numbering" w:customStyle="1" w:styleId="14110">
    <w:name w:val="Статья / Раздел1411"/>
    <w:basedOn w:val="a4"/>
    <w:next w:val="afffffffffffff8"/>
    <w:semiHidden/>
    <w:rsid w:val="009277C8"/>
  </w:style>
  <w:style w:type="numbering" w:customStyle="1" w:styleId="24111">
    <w:name w:val="Нет списка24111"/>
    <w:next w:val="a4"/>
    <w:semiHidden/>
    <w:rsid w:val="009277C8"/>
  </w:style>
  <w:style w:type="numbering" w:customStyle="1" w:styleId="1111112411">
    <w:name w:val="1 / 1.1 / 1.1.12411"/>
    <w:basedOn w:val="a4"/>
    <w:next w:val="111111"/>
    <w:semiHidden/>
    <w:rsid w:val="009277C8"/>
  </w:style>
  <w:style w:type="numbering" w:customStyle="1" w:styleId="1ai2411">
    <w:name w:val="1 / a / i2411"/>
    <w:basedOn w:val="a4"/>
    <w:next w:val="1ai"/>
    <w:semiHidden/>
    <w:rsid w:val="009277C8"/>
  </w:style>
  <w:style w:type="numbering" w:customStyle="1" w:styleId="24110">
    <w:name w:val="Статья / Раздел2411"/>
    <w:basedOn w:val="a4"/>
    <w:next w:val="afffffffffffff8"/>
    <w:semiHidden/>
    <w:rsid w:val="009277C8"/>
  </w:style>
  <w:style w:type="numbering" w:customStyle="1" w:styleId="34111">
    <w:name w:val="Нет списка34111"/>
    <w:next w:val="a4"/>
    <w:semiHidden/>
    <w:rsid w:val="009277C8"/>
  </w:style>
  <w:style w:type="numbering" w:customStyle="1" w:styleId="1111113411">
    <w:name w:val="1 / 1.1 / 1.1.13411"/>
    <w:basedOn w:val="a4"/>
    <w:next w:val="111111"/>
    <w:semiHidden/>
    <w:rsid w:val="009277C8"/>
  </w:style>
  <w:style w:type="numbering" w:customStyle="1" w:styleId="1ai3411">
    <w:name w:val="1 / a / i3411"/>
    <w:basedOn w:val="a4"/>
    <w:next w:val="1ai"/>
    <w:semiHidden/>
    <w:rsid w:val="009277C8"/>
  </w:style>
  <w:style w:type="numbering" w:customStyle="1" w:styleId="34112">
    <w:name w:val="Статья / Раздел3411"/>
    <w:basedOn w:val="a4"/>
    <w:next w:val="afffffffffffff8"/>
    <w:semiHidden/>
    <w:rsid w:val="009277C8"/>
  </w:style>
  <w:style w:type="numbering" w:customStyle="1" w:styleId="114111">
    <w:name w:val="Нет списка114111"/>
    <w:next w:val="a4"/>
    <w:semiHidden/>
    <w:rsid w:val="009277C8"/>
  </w:style>
  <w:style w:type="numbering" w:customStyle="1" w:styleId="11111111411">
    <w:name w:val="1 / 1.1 / 1.1.111411"/>
    <w:basedOn w:val="a4"/>
    <w:next w:val="111111"/>
    <w:semiHidden/>
    <w:rsid w:val="009277C8"/>
  </w:style>
  <w:style w:type="numbering" w:customStyle="1" w:styleId="1ai11411">
    <w:name w:val="1 / a / i11411"/>
    <w:basedOn w:val="a4"/>
    <w:next w:val="1ai"/>
    <w:semiHidden/>
    <w:rsid w:val="009277C8"/>
  </w:style>
  <w:style w:type="numbering" w:customStyle="1" w:styleId="114110">
    <w:name w:val="Статья / Раздел11411"/>
    <w:basedOn w:val="a4"/>
    <w:next w:val="afffffffffffff8"/>
    <w:semiHidden/>
    <w:rsid w:val="009277C8"/>
  </w:style>
  <w:style w:type="numbering" w:customStyle="1" w:styleId="214111">
    <w:name w:val="Нет списка214111"/>
    <w:next w:val="a4"/>
    <w:semiHidden/>
    <w:rsid w:val="009277C8"/>
  </w:style>
  <w:style w:type="numbering" w:customStyle="1" w:styleId="11111121411">
    <w:name w:val="1 / 1.1 / 1.1.121411"/>
    <w:basedOn w:val="a4"/>
    <w:next w:val="111111"/>
    <w:semiHidden/>
    <w:rsid w:val="009277C8"/>
  </w:style>
  <w:style w:type="numbering" w:customStyle="1" w:styleId="1ai21411">
    <w:name w:val="1 / a / i21411"/>
    <w:basedOn w:val="a4"/>
    <w:next w:val="1ai"/>
    <w:semiHidden/>
    <w:rsid w:val="009277C8"/>
  </w:style>
  <w:style w:type="numbering" w:customStyle="1" w:styleId="214110">
    <w:name w:val="Статья / Раздел21411"/>
    <w:basedOn w:val="a4"/>
    <w:next w:val="afffffffffffff8"/>
    <w:semiHidden/>
    <w:rsid w:val="009277C8"/>
  </w:style>
  <w:style w:type="table" w:customStyle="1" w:styleId="3123">
    <w:name w:val="Сетка таблицы31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111">
    <w:name w:val="Нет списка8111"/>
    <w:next w:val="a4"/>
    <w:semiHidden/>
    <w:rsid w:val="009277C8"/>
  </w:style>
  <w:style w:type="numbering" w:customStyle="1" w:styleId="111111711">
    <w:name w:val="1 / 1.1 / 1.1.1711"/>
    <w:basedOn w:val="a4"/>
    <w:next w:val="111111"/>
    <w:semiHidden/>
    <w:rsid w:val="009277C8"/>
  </w:style>
  <w:style w:type="numbering" w:customStyle="1" w:styleId="1ai711">
    <w:name w:val="1 / a / i711"/>
    <w:basedOn w:val="a4"/>
    <w:next w:val="1ai"/>
    <w:semiHidden/>
    <w:rsid w:val="009277C8"/>
  </w:style>
  <w:style w:type="numbering" w:customStyle="1" w:styleId="7112">
    <w:name w:val="Статья / Раздел711"/>
    <w:basedOn w:val="a4"/>
    <w:next w:val="afffffffffffff8"/>
    <w:semiHidden/>
    <w:rsid w:val="009277C8"/>
  </w:style>
  <w:style w:type="numbering" w:customStyle="1" w:styleId="15111">
    <w:name w:val="Нет списка15111"/>
    <w:next w:val="a4"/>
    <w:semiHidden/>
    <w:rsid w:val="009277C8"/>
  </w:style>
  <w:style w:type="numbering" w:customStyle="1" w:styleId="1111111511">
    <w:name w:val="1 / 1.1 / 1.1.11511"/>
    <w:basedOn w:val="a4"/>
    <w:next w:val="111111"/>
    <w:semiHidden/>
    <w:rsid w:val="009277C8"/>
  </w:style>
  <w:style w:type="numbering" w:customStyle="1" w:styleId="1ai1511">
    <w:name w:val="1 / a / i1511"/>
    <w:basedOn w:val="a4"/>
    <w:next w:val="1ai"/>
    <w:semiHidden/>
    <w:rsid w:val="009277C8"/>
  </w:style>
  <w:style w:type="numbering" w:customStyle="1" w:styleId="15110">
    <w:name w:val="Статья / Раздел1511"/>
    <w:basedOn w:val="a4"/>
    <w:next w:val="afffffffffffff8"/>
    <w:semiHidden/>
    <w:rsid w:val="009277C8"/>
  </w:style>
  <w:style w:type="numbering" w:customStyle="1" w:styleId="25111">
    <w:name w:val="Нет списка25111"/>
    <w:next w:val="a4"/>
    <w:semiHidden/>
    <w:rsid w:val="009277C8"/>
  </w:style>
  <w:style w:type="numbering" w:customStyle="1" w:styleId="1111112511">
    <w:name w:val="1 / 1.1 / 1.1.12511"/>
    <w:basedOn w:val="a4"/>
    <w:next w:val="111111"/>
    <w:semiHidden/>
    <w:rsid w:val="009277C8"/>
  </w:style>
  <w:style w:type="numbering" w:customStyle="1" w:styleId="1ai2511">
    <w:name w:val="1 / a / i2511"/>
    <w:basedOn w:val="a4"/>
    <w:next w:val="1ai"/>
    <w:semiHidden/>
    <w:rsid w:val="009277C8"/>
  </w:style>
  <w:style w:type="numbering" w:customStyle="1" w:styleId="25110">
    <w:name w:val="Статья / Раздел2511"/>
    <w:basedOn w:val="a4"/>
    <w:next w:val="afffffffffffff8"/>
    <w:semiHidden/>
    <w:rsid w:val="009277C8"/>
  </w:style>
  <w:style w:type="numbering" w:customStyle="1" w:styleId="35111">
    <w:name w:val="Нет списка35111"/>
    <w:next w:val="a4"/>
    <w:semiHidden/>
    <w:rsid w:val="009277C8"/>
  </w:style>
  <w:style w:type="numbering" w:customStyle="1" w:styleId="1111113511">
    <w:name w:val="1 / 1.1 / 1.1.13511"/>
    <w:basedOn w:val="a4"/>
    <w:next w:val="111111"/>
    <w:semiHidden/>
    <w:rsid w:val="009277C8"/>
  </w:style>
  <w:style w:type="numbering" w:customStyle="1" w:styleId="1ai3511">
    <w:name w:val="1 / a / i3511"/>
    <w:basedOn w:val="a4"/>
    <w:next w:val="1ai"/>
    <w:semiHidden/>
    <w:rsid w:val="009277C8"/>
  </w:style>
  <w:style w:type="numbering" w:customStyle="1" w:styleId="35112">
    <w:name w:val="Статья / Раздел3511"/>
    <w:basedOn w:val="a4"/>
    <w:next w:val="afffffffffffff8"/>
    <w:semiHidden/>
    <w:rsid w:val="009277C8"/>
  </w:style>
  <w:style w:type="numbering" w:customStyle="1" w:styleId="115111">
    <w:name w:val="Нет списка115111"/>
    <w:next w:val="a4"/>
    <w:semiHidden/>
    <w:rsid w:val="009277C8"/>
  </w:style>
  <w:style w:type="numbering" w:customStyle="1" w:styleId="11111111511">
    <w:name w:val="1 / 1.1 / 1.1.111511"/>
    <w:basedOn w:val="a4"/>
    <w:next w:val="111111"/>
    <w:semiHidden/>
    <w:rsid w:val="009277C8"/>
  </w:style>
  <w:style w:type="numbering" w:customStyle="1" w:styleId="1ai11511">
    <w:name w:val="1 / a / i11511"/>
    <w:basedOn w:val="a4"/>
    <w:next w:val="1ai"/>
    <w:semiHidden/>
    <w:rsid w:val="009277C8"/>
  </w:style>
  <w:style w:type="numbering" w:customStyle="1" w:styleId="115110">
    <w:name w:val="Статья / Раздел11511"/>
    <w:basedOn w:val="a4"/>
    <w:next w:val="afffffffffffff8"/>
    <w:semiHidden/>
    <w:rsid w:val="009277C8"/>
  </w:style>
  <w:style w:type="numbering" w:customStyle="1" w:styleId="215111">
    <w:name w:val="Нет списка215111"/>
    <w:next w:val="a4"/>
    <w:semiHidden/>
    <w:rsid w:val="009277C8"/>
  </w:style>
  <w:style w:type="numbering" w:customStyle="1" w:styleId="11111121511">
    <w:name w:val="1 / 1.1 / 1.1.121511"/>
    <w:basedOn w:val="a4"/>
    <w:next w:val="111111"/>
    <w:semiHidden/>
    <w:rsid w:val="009277C8"/>
  </w:style>
  <w:style w:type="numbering" w:customStyle="1" w:styleId="1ai21511">
    <w:name w:val="1 / a / i21511"/>
    <w:basedOn w:val="a4"/>
    <w:next w:val="1ai"/>
    <w:semiHidden/>
    <w:rsid w:val="009277C8"/>
  </w:style>
  <w:style w:type="numbering" w:customStyle="1" w:styleId="215110">
    <w:name w:val="Статья / Раздел21511"/>
    <w:basedOn w:val="a4"/>
    <w:next w:val="afffffffffffff8"/>
    <w:semiHidden/>
    <w:rsid w:val="009277C8"/>
  </w:style>
  <w:style w:type="numbering" w:customStyle="1" w:styleId="91110">
    <w:name w:val="Нет списка9111"/>
    <w:next w:val="a4"/>
    <w:semiHidden/>
    <w:rsid w:val="009277C8"/>
  </w:style>
  <w:style w:type="numbering" w:customStyle="1" w:styleId="111111811">
    <w:name w:val="1 / 1.1 / 1.1.1811"/>
    <w:basedOn w:val="a4"/>
    <w:next w:val="111111"/>
    <w:semiHidden/>
    <w:rsid w:val="009277C8"/>
  </w:style>
  <w:style w:type="numbering" w:customStyle="1" w:styleId="1ai811">
    <w:name w:val="1 / a / i811"/>
    <w:basedOn w:val="a4"/>
    <w:next w:val="1ai"/>
    <w:semiHidden/>
    <w:rsid w:val="009277C8"/>
  </w:style>
  <w:style w:type="numbering" w:customStyle="1" w:styleId="8112">
    <w:name w:val="Статья / Раздел811"/>
    <w:basedOn w:val="a4"/>
    <w:next w:val="afffffffffffff8"/>
    <w:semiHidden/>
    <w:rsid w:val="009277C8"/>
  </w:style>
  <w:style w:type="numbering" w:customStyle="1" w:styleId="16111">
    <w:name w:val="Нет списка16111"/>
    <w:next w:val="a4"/>
    <w:semiHidden/>
    <w:rsid w:val="009277C8"/>
  </w:style>
  <w:style w:type="numbering" w:customStyle="1" w:styleId="1111111611">
    <w:name w:val="1 / 1.1 / 1.1.11611"/>
    <w:basedOn w:val="a4"/>
    <w:next w:val="111111"/>
    <w:semiHidden/>
    <w:rsid w:val="009277C8"/>
  </w:style>
  <w:style w:type="numbering" w:customStyle="1" w:styleId="1ai1611">
    <w:name w:val="1 / a / i1611"/>
    <w:basedOn w:val="a4"/>
    <w:next w:val="1ai"/>
    <w:semiHidden/>
    <w:rsid w:val="009277C8"/>
  </w:style>
  <w:style w:type="numbering" w:customStyle="1" w:styleId="16110">
    <w:name w:val="Статья / Раздел1611"/>
    <w:basedOn w:val="a4"/>
    <w:next w:val="afffffffffffff8"/>
    <w:semiHidden/>
    <w:rsid w:val="009277C8"/>
  </w:style>
  <w:style w:type="numbering" w:customStyle="1" w:styleId="26111">
    <w:name w:val="Нет списка26111"/>
    <w:next w:val="a4"/>
    <w:semiHidden/>
    <w:rsid w:val="009277C8"/>
  </w:style>
  <w:style w:type="numbering" w:customStyle="1" w:styleId="1111112611">
    <w:name w:val="1 / 1.1 / 1.1.12611"/>
    <w:basedOn w:val="a4"/>
    <w:next w:val="111111"/>
    <w:semiHidden/>
    <w:rsid w:val="009277C8"/>
  </w:style>
  <w:style w:type="numbering" w:customStyle="1" w:styleId="1ai2611">
    <w:name w:val="1 / a / i2611"/>
    <w:basedOn w:val="a4"/>
    <w:next w:val="1ai"/>
    <w:semiHidden/>
    <w:rsid w:val="009277C8"/>
  </w:style>
  <w:style w:type="numbering" w:customStyle="1" w:styleId="26110">
    <w:name w:val="Статья / Раздел2611"/>
    <w:basedOn w:val="a4"/>
    <w:next w:val="afffffffffffff8"/>
    <w:semiHidden/>
    <w:rsid w:val="009277C8"/>
  </w:style>
  <w:style w:type="numbering" w:customStyle="1" w:styleId="361110">
    <w:name w:val="Нет списка36111"/>
    <w:next w:val="a4"/>
    <w:semiHidden/>
    <w:rsid w:val="009277C8"/>
  </w:style>
  <w:style w:type="numbering" w:customStyle="1" w:styleId="1111113611">
    <w:name w:val="1 / 1.1 / 1.1.13611"/>
    <w:basedOn w:val="a4"/>
    <w:next w:val="111111"/>
    <w:semiHidden/>
    <w:rsid w:val="009277C8"/>
  </w:style>
  <w:style w:type="numbering" w:customStyle="1" w:styleId="1ai3611">
    <w:name w:val="1 / a / i3611"/>
    <w:basedOn w:val="a4"/>
    <w:next w:val="1ai"/>
    <w:semiHidden/>
    <w:rsid w:val="009277C8"/>
  </w:style>
  <w:style w:type="numbering" w:customStyle="1" w:styleId="36112">
    <w:name w:val="Статья / Раздел3611"/>
    <w:basedOn w:val="a4"/>
    <w:next w:val="afffffffffffff8"/>
    <w:semiHidden/>
    <w:rsid w:val="009277C8"/>
  </w:style>
  <w:style w:type="numbering" w:customStyle="1" w:styleId="116111">
    <w:name w:val="Нет списка116111"/>
    <w:next w:val="a4"/>
    <w:semiHidden/>
    <w:rsid w:val="009277C8"/>
  </w:style>
  <w:style w:type="numbering" w:customStyle="1" w:styleId="11111111611">
    <w:name w:val="1 / 1.1 / 1.1.111611"/>
    <w:basedOn w:val="a4"/>
    <w:next w:val="111111"/>
    <w:semiHidden/>
    <w:rsid w:val="009277C8"/>
  </w:style>
  <w:style w:type="numbering" w:customStyle="1" w:styleId="1ai11611">
    <w:name w:val="1 / a / i11611"/>
    <w:basedOn w:val="a4"/>
    <w:next w:val="1ai"/>
    <w:semiHidden/>
    <w:rsid w:val="009277C8"/>
  </w:style>
  <w:style w:type="numbering" w:customStyle="1" w:styleId="116110">
    <w:name w:val="Статья / Раздел11611"/>
    <w:basedOn w:val="a4"/>
    <w:next w:val="afffffffffffff8"/>
    <w:semiHidden/>
    <w:rsid w:val="009277C8"/>
  </w:style>
  <w:style w:type="numbering" w:customStyle="1" w:styleId="216111">
    <w:name w:val="Нет списка216111"/>
    <w:next w:val="a4"/>
    <w:semiHidden/>
    <w:rsid w:val="009277C8"/>
  </w:style>
  <w:style w:type="numbering" w:customStyle="1" w:styleId="11111121611">
    <w:name w:val="1 / 1.1 / 1.1.121611"/>
    <w:basedOn w:val="a4"/>
    <w:next w:val="111111"/>
    <w:semiHidden/>
    <w:rsid w:val="009277C8"/>
  </w:style>
  <w:style w:type="numbering" w:customStyle="1" w:styleId="1ai21611">
    <w:name w:val="1 / a / i21611"/>
    <w:basedOn w:val="a4"/>
    <w:next w:val="1ai"/>
    <w:semiHidden/>
    <w:rsid w:val="009277C8"/>
  </w:style>
  <w:style w:type="numbering" w:customStyle="1" w:styleId="216110">
    <w:name w:val="Статья / Раздел21611"/>
    <w:basedOn w:val="a4"/>
    <w:next w:val="afffffffffffff8"/>
    <w:semiHidden/>
    <w:rsid w:val="009277C8"/>
  </w:style>
  <w:style w:type="numbering" w:customStyle="1" w:styleId="10111">
    <w:name w:val="Нет списка10111"/>
    <w:next w:val="a4"/>
    <w:semiHidden/>
    <w:rsid w:val="009277C8"/>
  </w:style>
  <w:style w:type="numbering" w:customStyle="1" w:styleId="111111911">
    <w:name w:val="1 / 1.1 / 1.1.1911"/>
    <w:basedOn w:val="a4"/>
    <w:next w:val="111111"/>
    <w:semiHidden/>
    <w:rsid w:val="009277C8"/>
  </w:style>
  <w:style w:type="numbering" w:customStyle="1" w:styleId="1ai911">
    <w:name w:val="1 / a / i911"/>
    <w:basedOn w:val="a4"/>
    <w:next w:val="1ai"/>
    <w:semiHidden/>
    <w:rsid w:val="009277C8"/>
  </w:style>
  <w:style w:type="numbering" w:customStyle="1" w:styleId="9112">
    <w:name w:val="Статья / Раздел911"/>
    <w:basedOn w:val="a4"/>
    <w:next w:val="afffffffffffff8"/>
    <w:semiHidden/>
    <w:rsid w:val="009277C8"/>
  </w:style>
  <w:style w:type="numbering" w:customStyle="1" w:styleId="17111">
    <w:name w:val="Нет списка17111"/>
    <w:next w:val="a4"/>
    <w:semiHidden/>
    <w:rsid w:val="009277C8"/>
  </w:style>
  <w:style w:type="numbering" w:customStyle="1" w:styleId="1111111711">
    <w:name w:val="1 / 1.1 / 1.1.11711"/>
    <w:basedOn w:val="a4"/>
    <w:next w:val="111111"/>
    <w:semiHidden/>
    <w:rsid w:val="009277C8"/>
  </w:style>
  <w:style w:type="numbering" w:customStyle="1" w:styleId="1ai1711">
    <w:name w:val="1 / a / i1711"/>
    <w:basedOn w:val="a4"/>
    <w:next w:val="1ai"/>
    <w:semiHidden/>
    <w:rsid w:val="009277C8"/>
  </w:style>
  <w:style w:type="numbering" w:customStyle="1" w:styleId="17112">
    <w:name w:val="Статья / Раздел1711"/>
    <w:basedOn w:val="a4"/>
    <w:next w:val="afffffffffffff8"/>
    <w:semiHidden/>
    <w:rsid w:val="009277C8"/>
  </w:style>
  <w:style w:type="numbering" w:customStyle="1" w:styleId="27111">
    <w:name w:val="Нет списка27111"/>
    <w:next w:val="a4"/>
    <w:semiHidden/>
    <w:rsid w:val="009277C8"/>
  </w:style>
  <w:style w:type="numbering" w:customStyle="1" w:styleId="1111112711">
    <w:name w:val="1 / 1.1 / 1.1.12711"/>
    <w:basedOn w:val="a4"/>
    <w:next w:val="111111"/>
    <w:semiHidden/>
    <w:rsid w:val="009277C8"/>
  </w:style>
  <w:style w:type="numbering" w:customStyle="1" w:styleId="1ai2711">
    <w:name w:val="1 / a / i2711"/>
    <w:basedOn w:val="a4"/>
    <w:next w:val="1ai"/>
    <w:semiHidden/>
    <w:rsid w:val="009277C8"/>
  </w:style>
  <w:style w:type="numbering" w:customStyle="1" w:styleId="27110">
    <w:name w:val="Статья / Раздел2711"/>
    <w:basedOn w:val="a4"/>
    <w:next w:val="afffffffffffff8"/>
    <w:semiHidden/>
    <w:rsid w:val="009277C8"/>
  </w:style>
  <w:style w:type="numbering" w:customStyle="1" w:styleId="37110">
    <w:name w:val="Нет списка3711"/>
    <w:next w:val="a4"/>
    <w:semiHidden/>
    <w:rsid w:val="009277C8"/>
  </w:style>
  <w:style w:type="numbering" w:customStyle="1" w:styleId="1111113711">
    <w:name w:val="1 / 1.1 / 1.1.13711"/>
    <w:basedOn w:val="a4"/>
    <w:next w:val="111111"/>
    <w:semiHidden/>
    <w:rsid w:val="009277C8"/>
  </w:style>
  <w:style w:type="numbering" w:customStyle="1" w:styleId="1ai3711">
    <w:name w:val="1 / a / i3711"/>
    <w:basedOn w:val="a4"/>
    <w:next w:val="1ai"/>
    <w:semiHidden/>
    <w:rsid w:val="009277C8"/>
  </w:style>
  <w:style w:type="numbering" w:customStyle="1" w:styleId="37111">
    <w:name w:val="Статья / Раздел3711"/>
    <w:basedOn w:val="a4"/>
    <w:next w:val="afffffffffffff8"/>
    <w:semiHidden/>
    <w:rsid w:val="009277C8"/>
  </w:style>
  <w:style w:type="numbering" w:customStyle="1" w:styleId="117111">
    <w:name w:val="Нет списка117111"/>
    <w:next w:val="a4"/>
    <w:semiHidden/>
    <w:rsid w:val="009277C8"/>
  </w:style>
  <w:style w:type="numbering" w:customStyle="1" w:styleId="11111111711">
    <w:name w:val="1 / 1.1 / 1.1.111711"/>
    <w:basedOn w:val="a4"/>
    <w:next w:val="111111"/>
    <w:semiHidden/>
    <w:rsid w:val="009277C8"/>
  </w:style>
  <w:style w:type="numbering" w:customStyle="1" w:styleId="1ai11711">
    <w:name w:val="1 / a / i11711"/>
    <w:basedOn w:val="a4"/>
    <w:next w:val="1ai"/>
    <w:semiHidden/>
    <w:rsid w:val="009277C8"/>
  </w:style>
  <w:style w:type="numbering" w:customStyle="1" w:styleId="117110">
    <w:name w:val="Статья / Раздел11711"/>
    <w:basedOn w:val="a4"/>
    <w:next w:val="afffffffffffff8"/>
    <w:semiHidden/>
    <w:rsid w:val="009277C8"/>
  </w:style>
  <w:style w:type="numbering" w:customStyle="1" w:styleId="217110">
    <w:name w:val="Нет списка21711"/>
    <w:next w:val="a4"/>
    <w:semiHidden/>
    <w:rsid w:val="009277C8"/>
  </w:style>
  <w:style w:type="numbering" w:customStyle="1" w:styleId="11111121711">
    <w:name w:val="1 / 1.1 / 1.1.121711"/>
    <w:basedOn w:val="a4"/>
    <w:next w:val="111111"/>
    <w:semiHidden/>
    <w:rsid w:val="009277C8"/>
  </w:style>
  <w:style w:type="numbering" w:customStyle="1" w:styleId="1ai21711">
    <w:name w:val="1 / a / i21711"/>
    <w:basedOn w:val="a4"/>
    <w:next w:val="1ai"/>
    <w:semiHidden/>
    <w:rsid w:val="009277C8"/>
  </w:style>
  <w:style w:type="numbering" w:customStyle="1" w:styleId="217111">
    <w:name w:val="Статья / Раздел21711"/>
    <w:basedOn w:val="a4"/>
    <w:next w:val="afffffffffffff8"/>
    <w:semiHidden/>
    <w:rsid w:val="009277C8"/>
  </w:style>
  <w:style w:type="numbering" w:customStyle="1" w:styleId="18111">
    <w:name w:val="Нет списка18111"/>
    <w:next w:val="a4"/>
    <w:semiHidden/>
    <w:rsid w:val="009277C8"/>
  </w:style>
  <w:style w:type="numbering" w:customStyle="1" w:styleId="1111111011">
    <w:name w:val="1 / 1.1 / 1.1.11011"/>
    <w:basedOn w:val="a4"/>
    <w:next w:val="111111"/>
    <w:semiHidden/>
    <w:rsid w:val="009277C8"/>
  </w:style>
  <w:style w:type="numbering" w:customStyle="1" w:styleId="1ai1011">
    <w:name w:val="1 / a / i1011"/>
    <w:basedOn w:val="a4"/>
    <w:next w:val="1ai"/>
    <w:semiHidden/>
    <w:rsid w:val="009277C8"/>
  </w:style>
  <w:style w:type="numbering" w:customStyle="1" w:styleId="10110">
    <w:name w:val="Статья / Раздел1011"/>
    <w:basedOn w:val="a4"/>
    <w:next w:val="afffffffffffff8"/>
    <w:semiHidden/>
    <w:rsid w:val="009277C8"/>
  </w:style>
  <w:style w:type="numbering" w:customStyle="1" w:styleId="19111">
    <w:name w:val="Нет списка19111"/>
    <w:next w:val="a4"/>
    <w:semiHidden/>
    <w:rsid w:val="009277C8"/>
  </w:style>
  <w:style w:type="numbering" w:customStyle="1" w:styleId="1111111811">
    <w:name w:val="1 / 1.1 / 1.1.11811"/>
    <w:basedOn w:val="a4"/>
    <w:next w:val="111111"/>
    <w:semiHidden/>
    <w:rsid w:val="009277C8"/>
  </w:style>
  <w:style w:type="numbering" w:customStyle="1" w:styleId="1ai1811">
    <w:name w:val="1 / a / i1811"/>
    <w:basedOn w:val="a4"/>
    <w:next w:val="1ai"/>
    <w:semiHidden/>
    <w:rsid w:val="009277C8"/>
  </w:style>
  <w:style w:type="numbering" w:customStyle="1" w:styleId="18110">
    <w:name w:val="Статья / Раздел1811"/>
    <w:basedOn w:val="a4"/>
    <w:next w:val="afffffffffffff8"/>
    <w:semiHidden/>
    <w:rsid w:val="009277C8"/>
  </w:style>
  <w:style w:type="numbering" w:customStyle="1" w:styleId="28111">
    <w:name w:val="Нет списка28111"/>
    <w:next w:val="a4"/>
    <w:semiHidden/>
    <w:rsid w:val="009277C8"/>
  </w:style>
  <w:style w:type="numbering" w:customStyle="1" w:styleId="1111112811">
    <w:name w:val="1 / 1.1 / 1.1.12811"/>
    <w:basedOn w:val="a4"/>
    <w:next w:val="111111"/>
    <w:semiHidden/>
    <w:rsid w:val="009277C8"/>
  </w:style>
  <w:style w:type="numbering" w:customStyle="1" w:styleId="1ai2811">
    <w:name w:val="1 / a / i2811"/>
    <w:basedOn w:val="a4"/>
    <w:next w:val="1ai"/>
    <w:semiHidden/>
    <w:rsid w:val="009277C8"/>
  </w:style>
  <w:style w:type="numbering" w:customStyle="1" w:styleId="28110">
    <w:name w:val="Статья / Раздел2811"/>
    <w:basedOn w:val="a4"/>
    <w:next w:val="afffffffffffff8"/>
    <w:semiHidden/>
    <w:rsid w:val="009277C8"/>
  </w:style>
  <w:style w:type="numbering" w:customStyle="1" w:styleId="38110">
    <w:name w:val="Нет списка3811"/>
    <w:next w:val="a4"/>
    <w:semiHidden/>
    <w:rsid w:val="009277C8"/>
  </w:style>
  <w:style w:type="numbering" w:customStyle="1" w:styleId="1111113811">
    <w:name w:val="1 / 1.1 / 1.1.13811"/>
    <w:basedOn w:val="a4"/>
    <w:next w:val="111111"/>
    <w:semiHidden/>
    <w:rsid w:val="009277C8"/>
  </w:style>
  <w:style w:type="numbering" w:customStyle="1" w:styleId="1ai3811">
    <w:name w:val="1 / a / i3811"/>
    <w:basedOn w:val="a4"/>
    <w:next w:val="1ai"/>
    <w:semiHidden/>
    <w:rsid w:val="009277C8"/>
  </w:style>
  <w:style w:type="numbering" w:customStyle="1" w:styleId="38111">
    <w:name w:val="Статья / Раздел3811"/>
    <w:basedOn w:val="a4"/>
    <w:next w:val="afffffffffffff8"/>
    <w:semiHidden/>
    <w:rsid w:val="009277C8"/>
  </w:style>
  <w:style w:type="numbering" w:customStyle="1" w:styleId="118110">
    <w:name w:val="Нет списка11811"/>
    <w:next w:val="a4"/>
    <w:semiHidden/>
    <w:rsid w:val="009277C8"/>
  </w:style>
  <w:style w:type="numbering" w:customStyle="1" w:styleId="11111111811">
    <w:name w:val="1 / 1.1 / 1.1.111811"/>
    <w:basedOn w:val="a4"/>
    <w:next w:val="111111"/>
    <w:semiHidden/>
    <w:rsid w:val="009277C8"/>
  </w:style>
  <w:style w:type="numbering" w:customStyle="1" w:styleId="1ai11811">
    <w:name w:val="1 / a / i11811"/>
    <w:basedOn w:val="a4"/>
    <w:next w:val="1ai"/>
    <w:semiHidden/>
    <w:rsid w:val="009277C8"/>
  </w:style>
  <w:style w:type="numbering" w:customStyle="1" w:styleId="118111">
    <w:name w:val="Статья / Раздел11811"/>
    <w:basedOn w:val="a4"/>
    <w:next w:val="afffffffffffff8"/>
    <w:semiHidden/>
    <w:rsid w:val="009277C8"/>
  </w:style>
  <w:style w:type="numbering" w:customStyle="1" w:styleId="218110">
    <w:name w:val="Нет списка21811"/>
    <w:next w:val="a4"/>
    <w:semiHidden/>
    <w:rsid w:val="009277C8"/>
  </w:style>
  <w:style w:type="numbering" w:customStyle="1" w:styleId="11111121811">
    <w:name w:val="1 / 1.1 / 1.1.121811"/>
    <w:basedOn w:val="a4"/>
    <w:next w:val="111111"/>
    <w:semiHidden/>
    <w:rsid w:val="009277C8"/>
  </w:style>
  <w:style w:type="numbering" w:customStyle="1" w:styleId="1ai21811">
    <w:name w:val="1 / a / i21811"/>
    <w:basedOn w:val="a4"/>
    <w:next w:val="1ai"/>
    <w:semiHidden/>
    <w:rsid w:val="009277C8"/>
  </w:style>
  <w:style w:type="numbering" w:customStyle="1" w:styleId="218111">
    <w:name w:val="Статья / Раздел21811"/>
    <w:basedOn w:val="a4"/>
    <w:next w:val="afffffffffffff8"/>
    <w:semiHidden/>
    <w:rsid w:val="009277C8"/>
  </w:style>
  <w:style w:type="table" w:customStyle="1" w:styleId="4100">
    <w:name w:val="Сетка таблицы410"/>
    <w:basedOn w:val="a3"/>
    <w:next w:val="af7"/>
    <w:rsid w:val="009277C8"/>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table" w:customStyle="1" w:styleId="TableNormal4">
    <w:name w:val="Table Normal4"/>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character" w:customStyle="1" w:styleId="219pt">
    <w:name w:val="Основной текст (2) + 19 pt"/>
    <w:rsid w:val="009277C8"/>
    <w:rPr>
      <w:rFonts w:ascii="Times New Roman" w:eastAsia="Times New Roman" w:hAnsi="Times New Roman" w:cs="Times New Roman"/>
      <w:b w:val="0"/>
      <w:bCs w:val="0"/>
      <w:i w:val="0"/>
      <w:iCs w:val="0"/>
      <w:smallCaps w:val="0"/>
      <w:strike w:val="0"/>
      <w:color w:val="000000"/>
      <w:spacing w:val="0"/>
      <w:w w:val="100"/>
      <w:position w:val="0"/>
      <w:sz w:val="38"/>
      <w:szCs w:val="38"/>
      <w:u w:val="none"/>
      <w:lang w:val="ru-RU" w:eastAsia="ru-RU" w:bidi="ru-RU"/>
    </w:rPr>
  </w:style>
  <w:style w:type="character" w:customStyle="1" w:styleId="219pt0">
    <w:name w:val="Основной текст (2) + 19 pt;Курсив"/>
    <w:rsid w:val="009277C8"/>
    <w:rPr>
      <w:rFonts w:ascii="Times New Roman" w:eastAsia="Times New Roman" w:hAnsi="Times New Roman" w:cs="Times New Roman"/>
      <w:b w:val="0"/>
      <w:bCs w:val="0"/>
      <w:i/>
      <w:iCs/>
      <w:smallCaps w:val="0"/>
      <w:strike w:val="0"/>
      <w:color w:val="000000"/>
      <w:spacing w:val="0"/>
      <w:w w:val="100"/>
      <w:position w:val="0"/>
      <w:sz w:val="38"/>
      <w:szCs w:val="38"/>
      <w:u w:val="none"/>
      <w:lang w:val="ru-RU" w:eastAsia="ru-RU" w:bidi="ru-RU"/>
    </w:rPr>
  </w:style>
  <w:style w:type="table" w:customStyle="1" w:styleId="TableNormal15">
    <w:name w:val="Table Normal15"/>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146">
    <w:name w:val="Текст 14(справа)"/>
    <w:basedOn w:val="a1"/>
    <w:link w:val="147"/>
    <w:autoRedefine/>
    <w:qFormat/>
    <w:rsid w:val="009277C8"/>
    <w:pPr>
      <w:spacing w:line="336" w:lineRule="auto"/>
      <w:contextualSpacing/>
      <w:jc w:val="both"/>
    </w:pPr>
    <w:rPr>
      <w:color w:val="FF0000"/>
      <w:sz w:val="26"/>
      <w:szCs w:val="26"/>
      <w:lang w:val="x-none" w:eastAsia="x-none"/>
    </w:rPr>
  </w:style>
  <w:style w:type="character" w:customStyle="1" w:styleId="147">
    <w:name w:val="Текст 14(справа) Знак"/>
    <w:link w:val="146"/>
    <w:rsid w:val="009277C8"/>
    <w:rPr>
      <w:rFonts w:ascii="Times New Roman" w:eastAsia="Times New Roman" w:hAnsi="Times New Roman"/>
      <w:color w:val="FF0000"/>
      <w:sz w:val="26"/>
      <w:szCs w:val="26"/>
      <w:lang w:val="x-none" w:eastAsia="x-none"/>
    </w:rPr>
  </w:style>
  <w:style w:type="paragraph" w:customStyle="1" w:styleId="afffffffffffffff">
    <w:name w:val="Ячейка таблицы"/>
    <w:basedOn w:val="aff5"/>
    <w:link w:val="afffffffffffffff0"/>
    <w:qFormat/>
    <w:rsid w:val="009277C8"/>
    <w:pPr>
      <w:suppressAutoHyphens/>
      <w:spacing w:after="0" w:line="240" w:lineRule="auto"/>
    </w:pPr>
    <w:rPr>
      <w:rFonts w:ascii="Arial" w:eastAsia="Times New Roman" w:hAnsi="Arial" w:cs="Arial"/>
      <w:sz w:val="20"/>
      <w:szCs w:val="32"/>
      <w:lang w:eastAsia="ar-SA"/>
    </w:rPr>
  </w:style>
  <w:style w:type="character" w:customStyle="1" w:styleId="afffffffffffffff0">
    <w:name w:val="Ячейка таблицы Знак"/>
    <w:link w:val="afffffffffffffff"/>
    <w:rsid w:val="009277C8"/>
    <w:rPr>
      <w:rFonts w:ascii="Arial" w:eastAsia="Times New Roman" w:hAnsi="Arial" w:cs="Arial"/>
      <w:szCs w:val="32"/>
      <w:lang w:eastAsia="ar-SA"/>
    </w:rPr>
  </w:style>
  <w:style w:type="numbering" w:customStyle="1" w:styleId="3010">
    <w:name w:val="Нет списка301"/>
    <w:next w:val="a4"/>
    <w:uiPriority w:val="99"/>
    <w:semiHidden/>
    <w:unhideWhenUsed/>
    <w:rsid w:val="009277C8"/>
  </w:style>
  <w:style w:type="numbering" w:customStyle="1" w:styleId="11111120">
    <w:name w:val="1 / 1.1 / 1.1.120"/>
    <w:basedOn w:val="a4"/>
    <w:next w:val="111111"/>
    <w:semiHidden/>
    <w:rsid w:val="009277C8"/>
  </w:style>
  <w:style w:type="numbering" w:customStyle="1" w:styleId="1ai20">
    <w:name w:val="1 / a / i20"/>
    <w:basedOn w:val="a4"/>
    <w:next w:val="1ai"/>
    <w:semiHidden/>
    <w:rsid w:val="009277C8"/>
  </w:style>
  <w:style w:type="table" w:customStyle="1" w:styleId="-120">
    <w:name w:val="Веб-таблица 12"/>
    <w:basedOn w:val="a3"/>
    <w:next w:val="-10"/>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3"/>
    <w:next w:val="-20"/>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3"/>
    <w:next w:val="-30"/>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fff3">
    <w:name w:val="Изысканная таблица2"/>
    <w:basedOn w:val="a3"/>
    <w:next w:val="afffffffffffff5"/>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6">
    <w:name w:val="Классическая таблица 12"/>
    <w:basedOn w:val="a3"/>
    <w:next w:val="1ffff0"/>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8">
    <w:name w:val="Классическая таблица 22"/>
    <w:basedOn w:val="a3"/>
    <w:next w:val="2ff6"/>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26">
    <w:name w:val="Классическая таблица 32"/>
    <w:basedOn w:val="a3"/>
    <w:next w:val="3f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3">
    <w:name w:val="Классическая таблица 42"/>
    <w:basedOn w:val="a3"/>
    <w:next w:val="4f2"/>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27">
    <w:name w:val="Объемная таблица 12"/>
    <w:basedOn w:val="a3"/>
    <w:next w:val="1ffff1"/>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27">
    <w:name w:val="Объемная таблица 32"/>
    <w:basedOn w:val="a3"/>
    <w:next w:val="3fe"/>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9">
    <w:name w:val="Простая таблица 22"/>
    <w:basedOn w:val="a3"/>
    <w:next w:val="2ff8"/>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8">
    <w:name w:val="Простая таблица 32"/>
    <w:basedOn w:val="a3"/>
    <w:next w:val="3ff"/>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24">
    <w:name w:val="Сетка таблицы 42"/>
    <w:basedOn w:val="a3"/>
    <w:next w:val="4f3"/>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21">
    <w:name w:val="Сетка таблицы 62"/>
    <w:basedOn w:val="a3"/>
    <w:next w:val="6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0">
    <w:name w:val="Сетка таблицы 82"/>
    <w:basedOn w:val="a3"/>
    <w:next w:val="8b"/>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fff4">
    <w:name w:val="Современная таблица2"/>
    <w:basedOn w:val="a3"/>
    <w:next w:val="afffffffffffff6"/>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fff5">
    <w:name w:val="Стандартная таблица2"/>
    <w:basedOn w:val="a3"/>
    <w:next w:val="afffffffffffff7"/>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202">
    <w:name w:val="Статья / Раздел20"/>
    <w:basedOn w:val="a4"/>
    <w:next w:val="afffffffffffff8"/>
    <w:semiHidden/>
    <w:rsid w:val="009277C8"/>
  </w:style>
  <w:style w:type="table" w:customStyle="1" w:styleId="128">
    <w:name w:val="Столбцы таблицы 12"/>
    <w:basedOn w:val="a3"/>
    <w:next w:val="1ffff4"/>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a">
    <w:name w:val="Столбцы таблицы 22"/>
    <w:basedOn w:val="a3"/>
    <w:next w:val="2ffa"/>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9">
    <w:name w:val="Столбцы таблицы 32"/>
    <w:basedOn w:val="a3"/>
    <w:next w:val="3ff1"/>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5">
    <w:name w:val="Столбцы таблицы 42"/>
    <w:basedOn w:val="a3"/>
    <w:next w:val="4f4"/>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1">
    <w:name w:val="Столбцы таблицы 52"/>
    <w:basedOn w:val="a3"/>
    <w:next w:val="5f3"/>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1">
    <w:name w:val="Таблица-список 12"/>
    <w:basedOn w:val="a3"/>
    <w:next w:val="-11"/>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0">
    <w:name w:val="Таблица-список 22"/>
    <w:basedOn w:val="a3"/>
    <w:next w:val="-21"/>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0">
    <w:name w:val="Таблица-список 32"/>
    <w:basedOn w:val="a3"/>
    <w:next w:val="-31"/>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2">
    <w:name w:val="Таблица-список 42"/>
    <w:basedOn w:val="a3"/>
    <w:next w:val="-4"/>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2">
    <w:name w:val="Таблица-список 72"/>
    <w:basedOn w:val="a3"/>
    <w:next w:val="-7"/>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2">
    <w:name w:val="Таблица-список 82"/>
    <w:basedOn w:val="a3"/>
    <w:next w:val="-8"/>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2b">
    <w:name w:val="Цветная таблица 22"/>
    <w:basedOn w:val="a3"/>
    <w:next w:val="2ffb"/>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2a">
    <w:name w:val="Цветная таблица 32"/>
    <w:basedOn w:val="a3"/>
    <w:next w:val="3ff2"/>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200">
    <w:name w:val="Нет списка120"/>
    <w:next w:val="a4"/>
    <w:semiHidden/>
    <w:rsid w:val="009277C8"/>
  </w:style>
  <w:style w:type="numbering" w:customStyle="1" w:styleId="111111120">
    <w:name w:val="1 / 1.1 / 1.1.1120"/>
    <w:basedOn w:val="a4"/>
    <w:next w:val="111111"/>
    <w:semiHidden/>
    <w:rsid w:val="009277C8"/>
  </w:style>
  <w:style w:type="numbering" w:customStyle="1" w:styleId="1ai120">
    <w:name w:val="1 / a / i120"/>
    <w:basedOn w:val="a4"/>
    <w:next w:val="1ai"/>
    <w:semiHidden/>
    <w:rsid w:val="009277C8"/>
  </w:style>
  <w:style w:type="numbering" w:customStyle="1" w:styleId="1201">
    <w:name w:val="Статья / Раздел120"/>
    <w:basedOn w:val="a4"/>
    <w:next w:val="afffffffffffff8"/>
    <w:semiHidden/>
    <w:rsid w:val="009277C8"/>
  </w:style>
  <w:style w:type="numbering" w:customStyle="1" w:styleId="21010">
    <w:name w:val="Нет списка2101"/>
    <w:next w:val="a4"/>
    <w:semiHidden/>
    <w:rsid w:val="009277C8"/>
  </w:style>
  <w:style w:type="numbering" w:customStyle="1" w:styleId="111111210">
    <w:name w:val="1 / 1.1 / 1.1.1210"/>
    <w:basedOn w:val="a4"/>
    <w:next w:val="111111"/>
    <w:semiHidden/>
    <w:rsid w:val="009277C8"/>
  </w:style>
  <w:style w:type="numbering" w:customStyle="1" w:styleId="1ai210">
    <w:name w:val="1 / a / i210"/>
    <w:basedOn w:val="a4"/>
    <w:next w:val="1ai"/>
    <w:semiHidden/>
    <w:rsid w:val="009277C8"/>
  </w:style>
  <w:style w:type="numbering" w:customStyle="1" w:styleId="2102">
    <w:name w:val="Статья / Раздел210"/>
    <w:basedOn w:val="a4"/>
    <w:next w:val="afffffffffffff8"/>
    <w:semiHidden/>
    <w:rsid w:val="009277C8"/>
  </w:style>
  <w:style w:type="numbering" w:customStyle="1" w:styleId="3101">
    <w:name w:val="Нет списка310"/>
    <w:next w:val="a4"/>
    <w:semiHidden/>
    <w:rsid w:val="009277C8"/>
  </w:style>
  <w:style w:type="numbering" w:customStyle="1" w:styleId="111111310">
    <w:name w:val="1 / 1.1 / 1.1.1310"/>
    <w:basedOn w:val="a4"/>
    <w:next w:val="111111"/>
    <w:semiHidden/>
    <w:rsid w:val="009277C8"/>
  </w:style>
  <w:style w:type="numbering" w:customStyle="1" w:styleId="1ai310">
    <w:name w:val="1 / a / i310"/>
    <w:basedOn w:val="a4"/>
    <w:next w:val="1ai"/>
    <w:semiHidden/>
    <w:rsid w:val="009277C8"/>
  </w:style>
  <w:style w:type="numbering" w:customStyle="1" w:styleId="3102">
    <w:name w:val="Статья / Раздел310"/>
    <w:basedOn w:val="a4"/>
    <w:next w:val="afffffffffffff8"/>
    <w:semiHidden/>
    <w:rsid w:val="009277C8"/>
  </w:style>
  <w:style w:type="numbering" w:customStyle="1" w:styleId="11100">
    <w:name w:val="Нет списка1110"/>
    <w:next w:val="a4"/>
    <w:semiHidden/>
    <w:rsid w:val="009277C8"/>
  </w:style>
  <w:style w:type="numbering" w:customStyle="1" w:styleId="1111111110">
    <w:name w:val="1 / 1.1 / 1.1.11110"/>
    <w:basedOn w:val="a4"/>
    <w:next w:val="111111"/>
    <w:semiHidden/>
    <w:rsid w:val="009277C8"/>
  </w:style>
  <w:style w:type="numbering" w:customStyle="1" w:styleId="1ai1113">
    <w:name w:val="1 / a / i1113"/>
    <w:basedOn w:val="a4"/>
    <w:next w:val="1ai"/>
    <w:semiHidden/>
    <w:rsid w:val="009277C8"/>
  </w:style>
  <w:style w:type="numbering" w:customStyle="1" w:styleId="11101">
    <w:name w:val="Статья / Раздел1110"/>
    <w:basedOn w:val="a4"/>
    <w:next w:val="afffffffffffff8"/>
    <w:semiHidden/>
    <w:rsid w:val="009277C8"/>
  </w:style>
  <w:style w:type="numbering" w:customStyle="1" w:styleId="21100">
    <w:name w:val="Нет списка2110"/>
    <w:next w:val="a4"/>
    <w:semiHidden/>
    <w:rsid w:val="009277C8"/>
  </w:style>
  <w:style w:type="numbering" w:customStyle="1" w:styleId="1111112110">
    <w:name w:val="1 / 1.1 / 1.1.12110"/>
    <w:basedOn w:val="a4"/>
    <w:next w:val="111111"/>
    <w:semiHidden/>
    <w:rsid w:val="009277C8"/>
  </w:style>
  <w:style w:type="numbering" w:customStyle="1" w:styleId="1ai2110">
    <w:name w:val="1 / a / i2110"/>
    <w:basedOn w:val="a4"/>
    <w:next w:val="1ai"/>
    <w:semiHidden/>
    <w:rsid w:val="009277C8"/>
  </w:style>
  <w:style w:type="numbering" w:customStyle="1" w:styleId="21101">
    <w:name w:val="Статья / Раздел2110"/>
    <w:basedOn w:val="a4"/>
    <w:next w:val="afffffffffffff8"/>
    <w:semiHidden/>
    <w:rsid w:val="009277C8"/>
  </w:style>
  <w:style w:type="table" w:customStyle="1" w:styleId="3712">
    <w:name w:val="Сетка таблицы37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1">
    <w:name w:val="Нет списка43"/>
    <w:next w:val="a4"/>
    <w:semiHidden/>
    <w:rsid w:val="009277C8"/>
  </w:style>
  <w:style w:type="numbering" w:customStyle="1" w:styleId="11111143">
    <w:name w:val="1 / 1.1 / 1.1.143"/>
    <w:basedOn w:val="a4"/>
    <w:next w:val="111111"/>
    <w:semiHidden/>
    <w:rsid w:val="009277C8"/>
  </w:style>
  <w:style w:type="numbering" w:customStyle="1" w:styleId="1ai43">
    <w:name w:val="1 / a / i43"/>
    <w:basedOn w:val="a4"/>
    <w:next w:val="1ai"/>
    <w:semiHidden/>
    <w:rsid w:val="009277C8"/>
  </w:style>
  <w:style w:type="numbering" w:customStyle="1" w:styleId="432">
    <w:name w:val="Статья / Раздел43"/>
    <w:basedOn w:val="a4"/>
    <w:next w:val="afffffffffffff8"/>
    <w:semiHidden/>
    <w:rsid w:val="009277C8"/>
  </w:style>
  <w:style w:type="numbering" w:customStyle="1" w:styleId="1230">
    <w:name w:val="Нет списка123"/>
    <w:next w:val="a4"/>
    <w:semiHidden/>
    <w:rsid w:val="009277C8"/>
  </w:style>
  <w:style w:type="numbering" w:customStyle="1" w:styleId="111111123">
    <w:name w:val="1 / 1.1 / 1.1.1123"/>
    <w:basedOn w:val="a4"/>
    <w:next w:val="111111"/>
    <w:semiHidden/>
    <w:rsid w:val="009277C8"/>
  </w:style>
  <w:style w:type="numbering" w:customStyle="1" w:styleId="1ai123">
    <w:name w:val="1 / a / i123"/>
    <w:basedOn w:val="a4"/>
    <w:next w:val="1ai"/>
    <w:semiHidden/>
    <w:rsid w:val="009277C8"/>
  </w:style>
  <w:style w:type="numbering" w:customStyle="1" w:styleId="1231">
    <w:name w:val="Статья / Раздел123"/>
    <w:basedOn w:val="a4"/>
    <w:next w:val="afffffffffffff8"/>
    <w:semiHidden/>
    <w:rsid w:val="009277C8"/>
  </w:style>
  <w:style w:type="numbering" w:customStyle="1" w:styleId="2230">
    <w:name w:val="Нет списка223"/>
    <w:next w:val="a4"/>
    <w:semiHidden/>
    <w:rsid w:val="009277C8"/>
  </w:style>
  <w:style w:type="numbering" w:customStyle="1" w:styleId="111111223">
    <w:name w:val="1 / 1.1 / 1.1.1223"/>
    <w:basedOn w:val="a4"/>
    <w:next w:val="111111"/>
    <w:semiHidden/>
    <w:rsid w:val="009277C8"/>
  </w:style>
  <w:style w:type="numbering" w:customStyle="1" w:styleId="1ai223">
    <w:name w:val="1 / a / i223"/>
    <w:basedOn w:val="a4"/>
    <w:next w:val="1ai"/>
    <w:semiHidden/>
    <w:rsid w:val="009277C8"/>
  </w:style>
  <w:style w:type="numbering" w:customStyle="1" w:styleId="2231">
    <w:name w:val="Статья / Раздел223"/>
    <w:basedOn w:val="a4"/>
    <w:next w:val="afffffffffffff8"/>
    <w:semiHidden/>
    <w:rsid w:val="009277C8"/>
  </w:style>
  <w:style w:type="numbering" w:customStyle="1" w:styleId="3130">
    <w:name w:val="Нет списка313"/>
    <w:next w:val="a4"/>
    <w:semiHidden/>
    <w:rsid w:val="009277C8"/>
  </w:style>
  <w:style w:type="numbering" w:customStyle="1" w:styleId="111111313">
    <w:name w:val="1 / 1.1 / 1.1.1313"/>
    <w:basedOn w:val="a4"/>
    <w:next w:val="111111"/>
    <w:semiHidden/>
    <w:rsid w:val="009277C8"/>
  </w:style>
  <w:style w:type="numbering" w:customStyle="1" w:styleId="1ai313">
    <w:name w:val="1 / a / i313"/>
    <w:basedOn w:val="a4"/>
    <w:next w:val="1ai"/>
    <w:semiHidden/>
    <w:rsid w:val="009277C8"/>
  </w:style>
  <w:style w:type="numbering" w:customStyle="1" w:styleId="3131">
    <w:name w:val="Статья / Раздел313"/>
    <w:basedOn w:val="a4"/>
    <w:next w:val="afffffffffffff8"/>
    <w:semiHidden/>
    <w:rsid w:val="009277C8"/>
  </w:style>
  <w:style w:type="numbering" w:customStyle="1" w:styleId="1113">
    <w:name w:val="Нет списка1113"/>
    <w:next w:val="a4"/>
    <w:semiHidden/>
    <w:rsid w:val="009277C8"/>
  </w:style>
  <w:style w:type="numbering" w:customStyle="1" w:styleId="1111111113">
    <w:name w:val="1 / 1.1 / 1.1.11113"/>
    <w:basedOn w:val="a4"/>
    <w:next w:val="111111"/>
    <w:semiHidden/>
    <w:rsid w:val="009277C8"/>
  </w:style>
  <w:style w:type="numbering" w:customStyle="1" w:styleId="1ai1114">
    <w:name w:val="1 / a / i1114"/>
    <w:basedOn w:val="a4"/>
    <w:next w:val="1ai"/>
    <w:semiHidden/>
    <w:rsid w:val="009277C8"/>
  </w:style>
  <w:style w:type="numbering" w:customStyle="1" w:styleId="11130">
    <w:name w:val="Статья / Раздел1113"/>
    <w:basedOn w:val="a4"/>
    <w:next w:val="afffffffffffff8"/>
    <w:semiHidden/>
    <w:rsid w:val="009277C8"/>
  </w:style>
  <w:style w:type="numbering" w:customStyle="1" w:styleId="21130">
    <w:name w:val="Нет списка2113"/>
    <w:next w:val="a4"/>
    <w:semiHidden/>
    <w:rsid w:val="009277C8"/>
  </w:style>
  <w:style w:type="numbering" w:customStyle="1" w:styleId="1111112113">
    <w:name w:val="1 / 1.1 / 1.1.12113"/>
    <w:basedOn w:val="a4"/>
    <w:next w:val="111111"/>
    <w:semiHidden/>
    <w:rsid w:val="009277C8"/>
  </w:style>
  <w:style w:type="numbering" w:customStyle="1" w:styleId="1ai2113">
    <w:name w:val="1 / a / i2113"/>
    <w:basedOn w:val="a4"/>
    <w:next w:val="1ai"/>
    <w:semiHidden/>
    <w:rsid w:val="009277C8"/>
  </w:style>
  <w:style w:type="numbering" w:customStyle="1" w:styleId="21131">
    <w:name w:val="Статья / Раздел2113"/>
    <w:basedOn w:val="a4"/>
    <w:next w:val="afffffffffffff8"/>
    <w:semiHidden/>
    <w:rsid w:val="009277C8"/>
  </w:style>
  <w:style w:type="numbering" w:customStyle="1" w:styleId="31120">
    <w:name w:val="Нет списка3112"/>
    <w:next w:val="a4"/>
    <w:semiHidden/>
    <w:rsid w:val="009277C8"/>
  </w:style>
  <w:style w:type="numbering" w:customStyle="1" w:styleId="1111113112">
    <w:name w:val="1 / 1.1 / 1.1.13112"/>
    <w:basedOn w:val="a4"/>
    <w:next w:val="111111"/>
    <w:semiHidden/>
    <w:rsid w:val="009277C8"/>
  </w:style>
  <w:style w:type="numbering" w:customStyle="1" w:styleId="1ai3112">
    <w:name w:val="1 / a / i3112"/>
    <w:basedOn w:val="a4"/>
    <w:next w:val="1ai"/>
    <w:semiHidden/>
    <w:rsid w:val="009277C8"/>
  </w:style>
  <w:style w:type="numbering" w:customStyle="1" w:styleId="31121">
    <w:name w:val="Статья / Раздел3112"/>
    <w:basedOn w:val="a4"/>
    <w:next w:val="afffffffffffff8"/>
    <w:semiHidden/>
    <w:rsid w:val="009277C8"/>
  </w:style>
  <w:style w:type="numbering" w:customStyle="1" w:styleId="111120">
    <w:name w:val="Нет списка11112"/>
    <w:next w:val="a4"/>
    <w:semiHidden/>
    <w:rsid w:val="009277C8"/>
  </w:style>
  <w:style w:type="numbering" w:customStyle="1" w:styleId="11111111112">
    <w:name w:val="1 / 1.1 / 1.1.111112"/>
    <w:basedOn w:val="a4"/>
    <w:next w:val="111111"/>
    <w:semiHidden/>
    <w:rsid w:val="009277C8"/>
  </w:style>
  <w:style w:type="numbering" w:customStyle="1" w:styleId="1ai11112">
    <w:name w:val="1 / a / i11112"/>
    <w:basedOn w:val="a4"/>
    <w:next w:val="1ai"/>
    <w:semiHidden/>
    <w:rsid w:val="009277C8"/>
  </w:style>
  <w:style w:type="numbering" w:customStyle="1" w:styleId="111121">
    <w:name w:val="Статья / Раздел11112"/>
    <w:basedOn w:val="a4"/>
    <w:next w:val="afffffffffffff8"/>
    <w:semiHidden/>
    <w:rsid w:val="009277C8"/>
  </w:style>
  <w:style w:type="numbering" w:customStyle="1" w:styleId="211120">
    <w:name w:val="Нет списка21112"/>
    <w:next w:val="a4"/>
    <w:semiHidden/>
    <w:rsid w:val="009277C8"/>
  </w:style>
  <w:style w:type="numbering" w:customStyle="1" w:styleId="11111121112">
    <w:name w:val="1 / 1.1 / 1.1.121112"/>
    <w:basedOn w:val="a4"/>
    <w:next w:val="111111"/>
    <w:semiHidden/>
    <w:rsid w:val="009277C8"/>
  </w:style>
  <w:style w:type="numbering" w:customStyle="1" w:styleId="1ai21112">
    <w:name w:val="1 / a / i21112"/>
    <w:basedOn w:val="a4"/>
    <w:next w:val="1ai"/>
    <w:semiHidden/>
    <w:rsid w:val="009277C8"/>
  </w:style>
  <w:style w:type="numbering" w:customStyle="1" w:styleId="211121">
    <w:name w:val="Статья / Раздел21112"/>
    <w:basedOn w:val="a4"/>
    <w:next w:val="afffffffffffff8"/>
    <w:semiHidden/>
    <w:rsid w:val="009277C8"/>
  </w:style>
  <w:style w:type="numbering" w:customStyle="1" w:styleId="4120">
    <w:name w:val="Нет списка412"/>
    <w:next w:val="a4"/>
    <w:semiHidden/>
    <w:rsid w:val="009277C8"/>
  </w:style>
  <w:style w:type="numbering" w:customStyle="1" w:styleId="111111412">
    <w:name w:val="1 / 1.1 / 1.1.1412"/>
    <w:basedOn w:val="a4"/>
    <w:next w:val="111111"/>
    <w:semiHidden/>
    <w:rsid w:val="009277C8"/>
  </w:style>
  <w:style w:type="numbering" w:customStyle="1" w:styleId="1ai412">
    <w:name w:val="1 / a / i412"/>
    <w:basedOn w:val="a4"/>
    <w:next w:val="1ai"/>
    <w:semiHidden/>
    <w:rsid w:val="009277C8"/>
  </w:style>
  <w:style w:type="numbering" w:customStyle="1" w:styleId="4121">
    <w:name w:val="Статья / Раздел412"/>
    <w:basedOn w:val="a4"/>
    <w:next w:val="afffffffffffff8"/>
    <w:semiHidden/>
    <w:rsid w:val="009277C8"/>
  </w:style>
  <w:style w:type="numbering" w:customStyle="1" w:styleId="12120">
    <w:name w:val="Нет списка1212"/>
    <w:next w:val="a4"/>
    <w:semiHidden/>
    <w:rsid w:val="009277C8"/>
  </w:style>
  <w:style w:type="numbering" w:customStyle="1" w:styleId="1111111212">
    <w:name w:val="1 / 1.1 / 1.1.11212"/>
    <w:basedOn w:val="a4"/>
    <w:next w:val="111111"/>
    <w:semiHidden/>
    <w:rsid w:val="009277C8"/>
  </w:style>
  <w:style w:type="numbering" w:customStyle="1" w:styleId="1ai1212">
    <w:name w:val="1 / a / i1212"/>
    <w:basedOn w:val="a4"/>
    <w:next w:val="1ai"/>
    <w:semiHidden/>
    <w:rsid w:val="009277C8"/>
  </w:style>
  <w:style w:type="numbering" w:customStyle="1" w:styleId="12121">
    <w:name w:val="Статья / Раздел1212"/>
    <w:basedOn w:val="a4"/>
    <w:next w:val="afffffffffffff8"/>
    <w:semiHidden/>
    <w:rsid w:val="009277C8"/>
  </w:style>
  <w:style w:type="numbering" w:customStyle="1" w:styleId="22120">
    <w:name w:val="Нет списка2212"/>
    <w:next w:val="a4"/>
    <w:semiHidden/>
    <w:rsid w:val="009277C8"/>
  </w:style>
  <w:style w:type="numbering" w:customStyle="1" w:styleId="1111112212">
    <w:name w:val="1 / 1.1 / 1.1.12212"/>
    <w:basedOn w:val="a4"/>
    <w:next w:val="111111"/>
    <w:semiHidden/>
    <w:rsid w:val="009277C8"/>
  </w:style>
  <w:style w:type="numbering" w:customStyle="1" w:styleId="1ai2212">
    <w:name w:val="1 / a / i2212"/>
    <w:basedOn w:val="a4"/>
    <w:next w:val="1ai"/>
    <w:semiHidden/>
    <w:rsid w:val="009277C8"/>
  </w:style>
  <w:style w:type="numbering" w:customStyle="1" w:styleId="22121">
    <w:name w:val="Статья / Раздел2212"/>
    <w:basedOn w:val="a4"/>
    <w:next w:val="afffffffffffff8"/>
    <w:semiHidden/>
    <w:rsid w:val="009277C8"/>
  </w:style>
  <w:style w:type="numbering" w:customStyle="1" w:styleId="3220">
    <w:name w:val="Нет списка322"/>
    <w:next w:val="a4"/>
    <w:semiHidden/>
    <w:rsid w:val="009277C8"/>
  </w:style>
  <w:style w:type="numbering" w:customStyle="1" w:styleId="111111322">
    <w:name w:val="1 / 1.1 / 1.1.1322"/>
    <w:basedOn w:val="a4"/>
    <w:next w:val="111111"/>
    <w:semiHidden/>
    <w:rsid w:val="009277C8"/>
  </w:style>
  <w:style w:type="numbering" w:customStyle="1" w:styleId="1ai322">
    <w:name w:val="1 / a / i322"/>
    <w:basedOn w:val="a4"/>
    <w:next w:val="1ai"/>
    <w:semiHidden/>
    <w:rsid w:val="009277C8"/>
  </w:style>
  <w:style w:type="numbering" w:customStyle="1" w:styleId="3221">
    <w:name w:val="Статья / Раздел322"/>
    <w:basedOn w:val="a4"/>
    <w:next w:val="afffffffffffff8"/>
    <w:semiHidden/>
    <w:rsid w:val="009277C8"/>
  </w:style>
  <w:style w:type="numbering" w:customStyle="1" w:styleId="11220">
    <w:name w:val="Нет списка1122"/>
    <w:next w:val="a4"/>
    <w:semiHidden/>
    <w:rsid w:val="009277C8"/>
  </w:style>
  <w:style w:type="numbering" w:customStyle="1" w:styleId="1111111122">
    <w:name w:val="1 / 1.1 / 1.1.11122"/>
    <w:basedOn w:val="a4"/>
    <w:next w:val="111111"/>
    <w:semiHidden/>
    <w:rsid w:val="009277C8"/>
  </w:style>
  <w:style w:type="numbering" w:customStyle="1" w:styleId="1ai1122">
    <w:name w:val="1 / a / i1122"/>
    <w:basedOn w:val="a4"/>
    <w:next w:val="1ai"/>
    <w:semiHidden/>
    <w:rsid w:val="009277C8"/>
  </w:style>
  <w:style w:type="numbering" w:customStyle="1" w:styleId="11221">
    <w:name w:val="Статья / Раздел1122"/>
    <w:basedOn w:val="a4"/>
    <w:next w:val="afffffffffffff8"/>
    <w:semiHidden/>
    <w:rsid w:val="009277C8"/>
  </w:style>
  <w:style w:type="numbering" w:customStyle="1" w:styleId="21220">
    <w:name w:val="Нет списка2122"/>
    <w:next w:val="a4"/>
    <w:semiHidden/>
    <w:rsid w:val="009277C8"/>
  </w:style>
  <w:style w:type="numbering" w:customStyle="1" w:styleId="1111112122">
    <w:name w:val="1 / 1.1 / 1.1.12122"/>
    <w:basedOn w:val="a4"/>
    <w:next w:val="111111"/>
    <w:semiHidden/>
    <w:rsid w:val="009277C8"/>
  </w:style>
  <w:style w:type="numbering" w:customStyle="1" w:styleId="1ai2122">
    <w:name w:val="1 / a / i2122"/>
    <w:basedOn w:val="a4"/>
    <w:next w:val="1ai"/>
    <w:semiHidden/>
    <w:rsid w:val="009277C8"/>
  </w:style>
  <w:style w:type="numbering" w:customStyle="1" w:styleId="21221">
    <w:name w:val="Статья / Раздел2122"/>
    <w:basedOn w:val="a4"/>
    <w:next w:val="afffffffffffff8"/>
    <w:semiHidden/>
    <w:rsid w:val="009277C8"/>
  </w:style>
  <w:style w:type="numbering" w:customStyle="1" w:styleId="522">
    <w:name w:val="Нет списка52"/>
    <w:next w:val="a4"/>
    <w:semiHidden/>
    <w:rsid w:val="009277C8"/>
  </w:style>
  <w:style w:type="numbering" w:customStyle="1" w:styleId="11111152">
    <w:name w:val="1 / 1.1 / 1.1.152"/>
    <w:basedOn w:val="a4"/>
    <w:next w:val="111111"/>
    <w:semiHidden/>
    <w:rsid w:val="009277C8"/>
  </w:style>
  <w:style w:type="numbering" w:customStyle="1" w:styleId="1ai52">
    <w:name w:val="1 / a / i52"/>
    <w:basedOn w:val="a4"/>
    <w:next w:val="1ai"/>
    <w:semiHidden/>
    <w:rsid w:val="009277C8"/>
  </w:style>
  <w:style w:type="numbering" w:customStyle="1" w:styleId="523">
    <w:name w:val="Статья / Раздел52"/>
    <w:basedOn w:val="a4"/>
    <w:next w:val="afffffffffffff8"/>
    <w:semiHidden/>
    <w:rsid w:val="009277C8"/>
  </w:style>
  <w:style w:type="numbering" w:customStyle="1" w:styleId="1320">
    <w:name w:val="Нет списка132"/>
    <w:next w:val="a4"/>
    <w:semiHidden/>
    <w:rsid w:val="009277C8"/>
  </w:style>
  <w:style w:type="numbering" w:customStyle="1" w:styleId="111111132">
    <w:name w:val="1 / 1.1 / 1.1.1132"/>
    <w:basedOn w:val="a4"/>
    <w:next w:val="111111"/>
    <w:semiHidden/>
    <w:rsid w:val="009277C8"/>
  </w:style>
  <w:style w:type="numbering" w:customStyle="1" w:styleId="1ai132">
    <w:name w:val="1 / a / i132"/>
    <w:basedOn w:val="a4"/>
    <w:next w:val="1ai"/>
    <w:semiHidden/>
    <w:rsid w:val="009277C8"/>
  </w:style>
  <w:style w:type="numbering" w:customStyle="1" w:styleId="1321">
    <w:name w:val="Статья / Раздел132"/>
    <w:basedOn w:val="a4"/>
    <w:next w:val="afffffffffffff8"/>
    <w:semiHidden/>
    <w:rsid w:val="009277C8"/>
  </w:style>
  <w:style w:type="numbering" w:customStyle="1" w:styleId="2320">
    <w:name w:val="Нет списка232"/>
    <w:next w:val="a4"/>
    <w:semiHidden/>
    <w:rsid w:val="009277C8"/>
  </w:style>
  <w:style w:type="numbering" w:customStyle="1" w:styleId="111111232">
    <w:name w:val="1 / 1.1 / 1.1.1232"/>
    <w:basedOn w:val="a4"/>
    <w:next w:val="111111"/>
    <w:semiHidden/>
    <w:rsid w:val="009277C8"/>
  </w:style>
  <w:style w:type="numbering" w:customStyle="1" w:styleId="1ai232">
    <w:name w:val="1 / a / i232"/>
    <w:basedOn w:val="a4"/>
    <w:next w:val="1ai"/>
    <w:semiHidden/>
    <w:rsid w:val="009277C8"/>
  </w:style>
  <w:style w:type="numbering" w:customStyle="1" w:styleId="2321">
    <w:name w:val="Статья / Раздел232"/>
    <w:basedOn w:val="a4"/>
    <w:next w:val="afffffffffffff8"/>
    <w:semiHidden/>
    <w:rsid w:val="009277C8"/>
  </w:style>
  <w:style w:type="numbering" w:customStyle="1" w:styleId="3320">
    <w:name w:val="Нет списка332"/>
    <w:next w:val="a4"/>
    <w:semiHidden/>
    <w:rsid w:val="009277C8"/>
  </w:style>
  <w:style w:type="numbering" w:customStyle="1" w:styleId="111111332">
    <w:name w:val="1 / 1.1 / 1.1.1332"/>
    <w:basedOn w:val="a4"/>
    <w:next w:val="111111"/>
    <w:semiHidden/>
    <w:rsid w:val="009277C8"/>
  </w:style>
  <w:style w:type="numbering" w:customStyle="1" w:styleId="1ai332">
    <w:name w:val="1 / a / i332"/>
    <w:basedOn w:val="a4"/>
    <w:next w:val="1ai"/>
    <w:semiHidden/>
    <w:rsid w:val="009277C8"/>
  </w:style>
  <w:style w:type="numbering" w:customStyle="1" w:styleId="3321">
    <w:name w:val="Статья / Раздел332"/>
    <w:basedOn w:val="a4"/>
    <w:next w:val="afffffffffffff8"/>
    <w:semiHidden/>
    <w:rsid w:val="009277C8"/>
  </w:style>
  <w:style w:type="numbering" w:customStyle="1" w:styleId="11320">
    <w:name w:val="Нет списка1132"/>
    <w:next w:val="a4"/>
    <w:semiHidden/>
    <w:rsid w:val="009277C8"/>
  </w:style>
  <w:style w:type="numbering" w:customStyle="1" w:styleId="1111111132">
    <w:name w:val="1 / 1.1 / 1.1.11132"/>
    <w:basedOn w:val="a4"/>
    <w:next w:val="111111"/>
    <w:semiHidden/>
    <w:rsid w:val="009277C8"/>
  </w:style>
  <w:style w:type="numbering" w:customStyle="1" w:styleId="1ai1132">
    <w:name w:val="1 / a / i1132"/>
    <w:basedOn w:val="a4"/>
    <w:next w:val="1ai"/>
    <w:semiHidden/>
    <w:rsid w:val="009277C8"/>
  </w:style>
  <w:style w:type="numbering" w:customStyle="1" w:styleId="11321">
    <w:name w:val="Статья / Раздел1132"/>
    <w:basedOn w:val="a4"/>
    <w:next w:val="afffffffffffff8"/>
    <w:semiHidden/>
    <w:rsid w:val="009277C8"/>
  </w:style>
  <w:style w:type="numbering" w:customStyle="1" w:styleId="21320">
    <w:name w:val="Нет списка2132"/>
    <w:next w:val="a4"/>
    <w:semiHidden/>
    <w:rsid w:val="009277C8"/>
  </w:style>
  <w:style w:type="numbering" w:customStyle="1" w:styleId="1111112132">
    <w:name w:val="1 / 1.1 / 1.1.12132"/>
    <w:basedOn w:val="a4"/>
    <w:next w:val="111111"/>
    <w:semiHidden/>
    <w:rsid w:val="009277C8"/>
  </w:style>
  <w:style w:type="numbering" w:customStyle="1" w:styleId="1ai2132">
    <w:name w:val="1 / a / i2132"/>
    <w:basedOn w:val="a4"/>
    <w:next w:val="1ai"/>
    <w:semiHidden/>
    <w:rsid w:val="009277C8"/>
  </w:style>
  <w:style w:type="numbering" w:customStyle="1" w:styleId="21321">
    <w:name w:val="Статья / Раздел2132"/>
    <w:basedOn w:val="a4"/>
    <w:next w:val="afffffffffffff8"/>
    <w:semiHidden/>
    <w:rsid w:val="009277C8"/>
  </w:style>
  <w:style w:type="numbering" w:customStyle="1" w:styleId="622">
    <w:name w:val="Нет списка62"/>
    <w:next w:val="a4"/>
    <w:uiPriority w:val="99"/>
    <w:semiHidden/>
    <w:unhideWhenUsed/>
    <w:rsid w:val="009277C8"/>
  </w:style>
  <w:style w:type="table" w:customStyle="1" w:styleId="3132">
    <w:name w:val="Сетка таблицы313"/>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2">
    <w:name w:val="Нет списка72"/>
    <w:next w:val="a4"/>
    <w:semiHidden/>
    <w:rsid w:val="009277C8"/>
  </w:style>
  <w:style w:type="numbering" w:customStyle="1" w:styleId="11111162">
    <w:name w:val="1 / 1.1 / 1.1.162"/>
    <w:basedOn w:val="a4"/>
    <w:next w:val="111111"/>
    <w:semiHidden/>
    <w:rsid w:val="009277C8"/>
  </w:style>
  <w:style w:type="numbering" w:customStyle="1" w:styleId="1ai62">
    <w:name w:val="1 / a / i62"/>
    <w:basedOn w:val="a4"/>
    <w:next w:val="1ai"/>
    <w:semiHidden/>
    <w:rsid w:val="009277C8"/>
  </w:style>
  <w:style w:type="numbering" w:customStyle="1" w:styleId="623">
    <w:name w:val="Статья / Раздел62"/>
    <w:basedOn w:val="a4"/>
    <w:next w:val="afffffffffffff8"/>
    <w:semiHidden/>
    <w:rsid w:val="009277C8"/>
  </w:style>
  <w:style w:type="numbering" w:customStyle="1" w:styleId="1420">
    <w:name w:val="Нет списка142"/>
    <w:next w:val="a4"/>
    <w:semiHidden/>
    <w:rsid w:val="009277C8"/>
  </w:style>
  <w:style w:type="numbering" w:customStyle="1" w:styleId="111111142">
    <w:name w:val="1 / 1.1 / 1.1.1142"/>
    <w:basedOn w:val="a4"/>
    <w:next w:val="111111"/>
    <w:semiHidden/>
    <w:rsid w:val="009277C8"/>
  </w:style>
  <w:style w:type="numbering" w:customStyle="1" w:styleId="1ai142">
    <w:name w:val="1 / a / i142"/>
    <w:basedOn w:val="a4"/>
    <w:next w:val="1ai"/>
    <w:semiHidden/>
    <w:rsid w:val="009277C8"/>
  </w:style>
  <w:style w:type="numbering" w:customStyle="1" w:styleId="1421">
    <w:name w:val="Статья / Раздел142"/>
    <w:basedOn w:val="a4"/>
    <w:next w:val="afffffffffffff8"/>
    <w:semiHidden/>
    <w:rsid w:val="009277C8"/>
  </w:style>
  <w:style w:type="numbering" w:customStyle="1" w:styleId="2420">
    <w:name w:val="Нет списка242"/>
    <w:next w:val="a4"/>
    <w:semiHidden/>
    <w:rsid w:val="009277C8"/>
  </w:style>
  <w:style w:type="numbering" w:customStyle="1" w:styleId="111111242">
    <w:name w:val="1 / 1.1 / 1.1.1242"/>
    <w:basedOn w:val="a4"/>
    <w:next w:val="111111"/>
    <w:semiHidden/>
    <w:rsid w:val="009277C8"/>
  </w:style>
  <w:style w:type="numbering" w:customStyle="1" w:styleId="1ai242">
    <w:name w:val="1 / a / i242"/>
    <w:basedOn w:val="a4"/>
    <w:next w:val="1ai"/>
    <w:semiHidden/>
    <w:rsid w:val="009277C8"/>
  </w:style>
  <w:style w:type="numbering" w:customStyle="1" w:styleId="2421">
    <w:name w:val="Статья / Раздел242"/>
    <w:basedOn w:val="a4"/>
    <w:next w:val="afffffffffffff8"/>
    <w:semiHidden/>
    <w:rsid w:val="009277C8"/>
  </w:style>
  <w:style w:type="numbering" w:customStyle="1" w:styleId="3420">
    <w:name w:val="Нет списка342"/>
    <w:next w:val="a4"/>
    <w:semiHidden/>
    <w:rsid w:val="009277C8"/>
  </w:style>
  <w:style w:type="numbering" w:customStyle="1" w:styleId="111111342">
    <w:name w:val="1 / 1.1 / 1.1.1342"/>
    <w:basedOn w:val="a4"/>
    <w:next w:val="111111"/>
    <w:semiHidden/>
    <w:rsid w:val="009277C8"/>
  </w:style>
  <w:style w:type="numbering" w:customStyle="1" w:styleId="1ai342">
    <w:name w:val="1 / a / i342"/>
    <w:basedOn w:val="a4"/>
    <w:next w:val="1ai"/>
    <w:semiHidden/>
    <w:rsid w:val="009277C8"/>
  </w:style>
  <w:style w:type="numbering" w:customStyle="1" w:styleId="3421">
    <w:name w:val="Статья / Раздел342"/>
    <w:basedOn w:val="a4"/>
    <w:next w:val="afffffffffffff8"/>
    <w:semiHidden/>
    <w:rsid w:val="009277C8"/>
  </w:style>
  <w:style w:type="numbering" w:customStyle="1" w:styleId="11420">
    <w:name w:val="Нет списка1142"/>
    <w:next w:val="a4"/>
    <w:semiHidden/>
    <w:rsid w:val="009277C8"/>
  </w:style>
  <w:style w:type="numbering" w:customStyle="1" w:styleId="1111111142">
    <w:name w:val="1 / 1.1 / 1.1.11142"/>
    <w:basedOn w:val="a4"/>
    <w:next w:val="111111"/>
    <w:semiHidden/>
    <w:rsid w:val="009277C8"/>
  </w:style>
  <w:style w:type="numbering" w:customStyle="1" w:styleId="1ai1142">
    <w:name w:val="1 / a / i1142"/>
    <w:basedOn w:val="a4"/>
    <w:next w:val="1ai"/>
    <w:semiHidden/>
    <w:rsid w:val="009277C8"/>
  </w:style>
  <w:style w:type="numbering" w:customStyle="1" w:styleId="11421">
    <w:name w:val="Статья / Раздел1142"/>
    <w:basedOn w:val="a4"/>
    <w:next w:val="afffffffffffff8"/>
    <w:semiHidden/>
    <w:rsid w:val="009277C8"/>
  </w:style>
  <w:style w:type="numbering" w:customStyle="1" w:styleId="21420">
    <w:name w:val="Нет списка2142"/>
    <w:next w:val="a4"/>
    <w:semiHidden/>
    <w:rsid w:val="009277C8"/>
  </w:style>
  <w:style w:type="numbering" w:customStyle="1" w:styleId="1111112142">
    <w:name w:val="1 / 1.1 / 1.1.12142"/>
    <w:basedOn w:val="a4"/>
    <w:next w:val="111111"/>
    <w:semiHidden/>
    <w:rsid w:val="009277C8"/>
  </w:style>
  <w:style w:type="numbering" w:customStyle="1" w:styleId="1ai2142">
    <w:name w:val="1 / a / i2142"/>
    <w:basedOn w:val="a4"/>
    <w:next w:val="1ai"/>
    <w:semiHidden/>
    <w:rsid w:val="009277C8"/>
  </w:style>
  <w:style w:type="numbering" w:customStyle="1" w:styleId="21421">
    <w:name w:val="Статья / Раздел2142"/>
    <w:basedOn w:val="a4"/>
    <w:next w:val="afffffffffffff8"/>
    <w:semiHidden/>
    <w:rsid w:val="009277C8"/>
  </w:style>
  <w:style w:type="table" w:customStyle="1" w:styleId="31122">
    <w:name w:val="Сетка таблицы311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21">
    <w:name w:val="Нет списка82"/>
    <w:next w:val="a4"/>
    <w:semiHidden/>
    <w:rsid w:val="009277C8"/>
  </w:style>
  <w:style w:type="numbering" w:customStyle="1" w:styleId="11111172">
    <w:name w:val="1 / 1.1 / 1.1.172"/>
    <w:basedOn w:val="a4"/>
    <w:next w:val="111111"/>
    <w:semiHidden/>
    <w:rsid w:val="009277C8"/>
  </w:style>
  <w:style w:type="numbering" w:customStyle="1" w:styleId="1ai72">
    <w:name w:val="1 / a / i72"/>
    <w:basedOn w:val="a4"/>
    <w:next w:val="1ai"/>
    <w:semiHidden/>
    <w:rsid w:val="009277C8"/>
  </w:style>
  <w:style w:type="numbering" w:customStyle="1" w:styleId="723">
    <w:name w:val="Статья / Раздел72"/>
    <w:basedOn w:val="a4"/>
    <w:next w:val="afffffffffffff8"/>
    <w:semiHidden/>
    <w:rsid w:val="009277C8"/>
  </w:style>
  <w:style w:type="numbering" w:customStyle="1" w:styleId="1520">
    <w:name w:val="Нет списка152"/>
    <w:next w:val="a4"/>
    <w:semiHidden/>
    <w:rsid w:val="009277C8"/>
  </w:style>
  <w:style w:type="numbering" w:customStyle="1" w:styleId="111111152">
    <w:name w:val="1 / 1.1 / 1.1.1152"/>
    <w:basedOn w:val="a4"/>
    <w:next w:val="111111"/>
    <w:semiHidden/>
    <w:rsid w:val="009277C8"/>
  </w:style>
  <w:style w:type="numbering" w:customStyle="1" w:styleId="1ai152">
    <w:name w:val="1 / a / i152"/>
    <w:basedOn w:val="a4"/>
    <w:next w:val="1ai"/>
    <w:semiHidden/>
    <w:rsid w:val="009277C8"/>
  </w:style>
  <w:style w:type="numbering" w:customStyle="1" w:styleId="1521">
    <w:name w:val="Статья / Раздел152"/>
    <w:basedOn w:val="a4"/>
    <w:next w:val="afffffffffffff8"/>
    <w:semiHidden/>
    <w:rsid w:val="009277C8"/>
  </w:style>
  <w:style w:type="numbering" w:customStyle="1" w:styleId="2520">
    <w:name w:val="Нет списка252"/>
    <w:next w:val="a4"/>
    <w:semiHidden/>
    <w:rsid w:val="009277C8"/>
  </w:style>
  <w:style w:type="numbering" w:customStyle="1" w:styleId="111111252">
    <w:name w:val="1 / 1.1 / 1.1.1252"/>
    <w:basedOn w:val="a4"/>
    <w:next w:val="111111"/>
    <w:semiHidden/>
    <w:rsid w:val="009277C8"/>
  </w:style>
  <w:style w:type="numbering" w:customStyle="1" w:styleId="1ai252">
    <w:name w:val="1 / a / i252"/>
    <w:basedOn w:val="a4"/>
    <w:next w:val="1ai"/>
    <w:semiHidden/>
    <w:rsid w:val="009277C8"/>
  </w:style>
  <w:style w:type="numbering" w:customStyle="1" w:styleId="2521">
    <w:name w:val="Статья / Раздел252"/>
    <w:basedOn w:val="a4"/>
    <w:next w:val="afffffffffffff8"/>
    <w:semiHidden/>
    <w:rsid w:val="009277C8"/>
  </w:style>
  <w:style w:type="numbering" w:customStyle="1" w:styleId="3520">
    <w:name w:val="Нет списка352"/>
    <w:next w:val="a4"/>
    <w:semiHidden/>
    <w:rsid w:val="009277C8"/>
  </w:style>
  <w:style w:type="numbering" w:customStyle="1" w:styleId="111111352">
    <w:name w:val="1 / 1.1 / 1.1.1352"/>
    <w:basedOn w:val="a4"/>
    <w:next w:val="111111"/>
    <w:semiHidden/>
    <w:rsid w:val="009277C8"/>
  </w:style>
  <w:style w:type="numbering" w:customStyle="1" w:styleId="1ai352">
    <w:name w:val="1 / a / i352"/>
    <w:basedOn w:val="a4"/>
    <w:next w:val="1ai"/>
    <w:semiHidden/>
    <w:rsid w:val="009277C8"/>
  </w:style>
  <w:style w:type="numbering" w:customStyle="1" w:styleId="3521">
    <w:name w:val="Статья / Раздел352"/>
    <w:basedOn w:val="a4"/>
    <w:next w:val="afffffffffffff8"/>
    <w:semiHidden/>
    <w:rsid w:val="009277C8"/>
  </w:style>
  <w:style w:type="numbering" w:customStyle="1" w:styleId="11520">
    <w:name w:val="Нет списка1152"/>
    <w:next w:val="a4"/>
    <w:semiHidden/>
    <w:rsid w:val="009277C8"/>
  </w:style>
  <w:style w:type="numbering" w:customStyle="1" w:styleId="1111111152">
    <w:name w:val="1 / 1.1 / 1.1.11152"/>
    <w:basedOn w:val="a4"/>
    <w:next w:val="111111"/>
    <w:semiHidden/>
    <w:rsid w:val="009277C8"/>
  </w:style>
  <w:style w:type="numbering" w:customStyle="1" w:styleId="1ai1152">
    <w:name w:val="1 / a / i1152"/>
    <w:basedOn w:val="a4"/>
    <w:next w:val="1ai"/>
    <w:semiHidden/>
    <w:rsid w:val="009277C8"/>
  </w:style>
  <w:style w:type="numbering" w:customStyle="1" w:styleId="11521">
    <w:name w:val="Статья / Раздел1152"/>
    <w:basedOn w:val="a4"/>
    <w:next w:val="afffffffffffff8"/>
    <w:semiHidden/>
    <w:rsid w:val="009277C8"/>
  </w:style>
  <w:style w:type="numbering" w:customStyle="1" w:styleId="21520">
    <w:name w:val="Нет списка2152"/>
    <w:next w:val="a4"/>
    <w:semiHidden/>
    <w:rsid w:val="009277C8"/>
  </w:style>
  <w:style w:type="numbering" w:customStyle="1" w:styleId="1111112152">
    <w:name w:val="1 / 1.1 / 1.1.12152"/>
    <w:basedOn w:val="a4"/>
    <w:next w:val="111111"/>
    <w:semiHidden/>
    <w:rsid w:val="009277C8"/>
  </w:style>
  <w:style w:type="numbering" w:customStyle="1" w:styleId="1ai2152">
    <w:name w:val="1 / a / i2152"/>
    <w:basedOn w:val="a4"/>
    <w:next w:val="1ai"/>
    <w:semiHidden/>
    <w:rsid w:val="009277C8"/>
  </w:style>
  <w:style w:type="numbering" w:customStyle="1" w:styleId="21521">
    <w:name w:val="Статья / Раздел2152"/>
    <w:basedOn w:val="a4"/>
    <w:next w:val="afffffffffffff8"/>
    <w:semiHidden/>
    <w:rsid w:val="009277C8"/>
  </w:style>
  <w:style w:type="numbering" w:customStyle="1" w:styleId="920">
    <w:name w:val="Нет списка92"/>
    <w:next w:val="a4"/>
    <w:semiHidden/>
    <w:rsid w:val="009277C8"/>
  </w:style>
  <w:style w:type="numbering" w:customStyle="1" w:styleId="11111182">
    <w:name w:val="1 / 1.1 / 1.1.182"/>
    <w:basedOn w:val="a4"/>
    <w:next w:val="111111"/>
    <w:semiHidden/>
    <w:rsid w:val="009277C8"/>
  </w:style>
  <w:style w:type="numbering" w:customStyle="1" w:styleId="1ai82">
    <w:name w:val="1 / a / i82"/>
    <w:basedOn w:val="a4"/>
    <w:next w:val="1ai"/>
    <w:semiHidden/>
    <w:rsid w:val="009277C8"/>
  </w:style>
  <w:style w:type="numbering" w:customStyle="1" w:styleId="822">
    <w:name w:val="Статья / Раздел82"/>
    <w:basedOn w:val="a4"/>
    <w:next w:val="afffffffffffff8"/>
    <w:semiHidden/>
    <w:rsid w:val="009277C8"/>
  </w:style>
  <w:style w:type="numbering" w:customStyle="1" w:styleId="1620">
    <w:name w:val="Нет списка162"/>
    <w:next w:val="a4"/>
    <w:semiHidden/>
    <w:rsid w:val="009277C8"/>
  </w:style>
  <w:style w:type="numbering" w:customStyle="1" w:styleId="111111162">
    <w:name w:val="1 / 1.1 / 1.1.1162"/>
    <w:basedOn w:val="a4"/>
    <w:next w:val="111111"/>
    <w:semiHidden/>
    <w:rsid w:val="009277C8"/>
  </w:style>
  <w:style w:type="numbering" w:customStyle="1" w:styleId="1ai162">
    <w:name w:val="1 / a / i162"/>
    <w:basedOn w:val="a4"/>
    <w:next w:val="1ai"/>
    <w:semiHidden/>
    <w:rsid w:val="009277C8"/>
  </w:style>
  <w:style w:type="numbering" w:customStyle="1" w:styleId="1621">
    <w:name w:val="Статья / Раздел162"/>
    <w:basedOn w:val="a4"/>
    <w:next w:val="afffffffffffff8"/>
    <w:semiHidden/>
    <w:rsid w:val="009277C8"/>
  </w:style>
  <w:style w:type="numbering" w:customStyle="1" w:styleId="2620">
    <w:name w:val="Нет списка262"/>
    <w:next w:val="a4"/>
    <w:semiHidden/>
    <w:rsid w:val="009277C8"/>
  </w:style>
  <w:style w:type="numbering" w:customStyle="1" w:styleId="111111262">
    <w:name w:val="1 / 1.1 / 1.1.1262"/>
    <w:basedOn w:val="a4"/>
    <w:next w:val="111111"/>
    <w:semiHidden/>
    <w:rsid w:val="009277C8"/>
  </w:style>
  <w:style w:type="numbering" w:customStyle="1" w:styleId="1ai262">
    <w:name w:val="1 / a / i262"/>
    <w:basedOn w:val="a4"/>
    <w:next w:val="1ai"/>
    <w:semiHidden/>
    <w:rsid w:val="009277C8"/>
  </w:style>
  <w:style w:type="numbering" w:customStyle="1" w:styleId="2621">
    <w:name w:val="Статья / Раздел262"/>
    <w:basedOn w:val="a4"/>
    <w:next w:val="afffffffffffff8"/>
    <w:semiHidden/>
    <w:rsid w:val="009277C8"/>
  </w:style>
  <w:style w:type="numbering" w:customStyle="1" w:styleId="3620">
    <w:name w:val="Нет списка362"/>
    <w:next w:val="a4"/>
    <w:semiHidden/>
    <w:rsid w:val="009277C8"/>
  </w:style>
  <w:style w:type="numbering" w:customStyle="1" w:styleId="111111362">
    <w:name w:val="1 / 1.1 / 1.1.1362"/>
    <w:basedOn w:val="a4"/>
    <w:next w:val="111111"/>
    <w:semiHidden/>
    <w:rsid w:val="009277C8"/>
  </w:style>
  <w:style w:type="numbering" w:customStyle="1" w:styleId="1ai362">
    <w:name w:val="1 / a / i362"/>
    <w:basedOn w:val="a4"/>
    <w:next w:val="1ai"/>
    <w:semiHidden/>
    <w:rsid w:val="009277C8"/>
  </w:style>
  <w:style w:type="numbering" w:customStyle="1" w:styleId="3621">
    <w:name w:val="Статья / Раздел362"/>
    <w:basedOn w:val="a4"/>
    <w:next w:val="afffffffffffff8"/>
    <w:semiHidden/>
    <w:rsid w:val="009277C8"/>
  </w:style>
  <w:style w:type="numbering" w:customStyle="1" w:styleId="11620">
    <w:name w:val="Нет списка1162"/>
    <w:next w:val="a4"/>
    <w:semiHidden/>
    <w:rsid w:val="009277C8"/>
  </w:style>
  <w:style w:type="numbering" w:customStyle="1" w:styleId="1111111162">
    <w:name w:val="1 / 1.1 / 1.1.11162"/>
    <w:basedOn w:val="a4"/>
    <w:next w:val="111111"/>
    <w:semiHidden/>
    <w:rsid w:val="009277C8"/>
  </w:style>
  <w:style w:type="numbering" w:customStyle="1" w:styleId="1ai1162">
    <w:name w:val="1 / a / i1162"/>
    <w:basedOn w:val="a4"/>
    <w:next w:val="1ai"/>
    <w:semiHidden/>
    <w:rsid w:val="009277C8"/>
  </w:style>
  <w:style w:type="numbering" w:customStyle="1" w:styleId="11621">
    <w:name w:val="Статья / Раздел1162"/>
    <w:basedOn w:val="a4"/>
    <w:next w:val="afffffffffffff8"/>
    <w:semiHidden/>
    <w:rsid w:val="009277C8"/>
  </w:style>
  <w:style w:type="numbering" w:customStyle="1" w:styleId="21620">
    <w:name w:val="Нет списка2162"/>
    <w:next w:val="a4"/>
    <w:semiHidden/>
    <w:rsid w:val="009277C8"/>
  </w:style>
  <w:style w:type="numbering" w:customStyle="1" w:styleId="1111112162">
    <w:name w:val="1 / 1.1 / 1.1.12162"/>
    <w:basedOn w:val="a4"/>
    <w:next w:val="111111"/>
    <w:semiHidden/>
    <w:rsid w:val="009277C8"/>
  </w:style>
  <w:style w:type="numbering" w:customStyle="1" w:styleId="1ai2162">
    <w:name w:val="1 / a / i2162"/>
    <w:basedOn w:val="a4"/>
    <w:next w:val="1ai"/>
    <w:semiHidden/>
    <w:rsid w:val="009277C8"/>
  </w:style>
  <w:style w:type="numbering" w:customStyle="1" w:styleId="21621">
    <w:name w:val="Статья / Раздел2162"/>
    <w:basedOn w:val="a4"/>
    <w:next w:val="afffffffffffff8"/>
    <w:semiHidden/>
    <w:rsid w:val="009277C8"/>
  </w:style>
  <w:style w:type="numbering" w:customStyle="1" w:styleId="1020">
    <w:name w:val="Нет списка102"/>
    <w:next w:val="a4"/>
    <w:semiHidden/>
    <w:rsid w:val="009277C8"/>
  </w:style>
  <w:style w:type="numbering" w:customStyle="1" w:styleId="11111192">
    <w:name w:val="1 / 1.1 / 1.1.192"/>
    <w:basedOn w:val="a4"/>
    <w:next w:val="111111"/>
    <w:semiHidden/>
    <w:rsid w:val="009277C8"/>
  </w:style>
  <w:style w:type="numbering" w:customStyle="1" w:styleId="1ai92">
    <w:name w:val="1 / a / i92"/>
    <w:basedOn w:val="a4"/>
    <w:next w:val="1ai"/>
    <w:semiHidden/>
    <w:rsid w:val="009277C8"/>
  </w:style>
  <w:style w:type="numbering" w:customStyle="1" w:styleId="921">
    <w:name w:val="Статья / Раздел92"/>
    <w:basedOn w:val="a4"/>
    <w:next w:val="afffffffffffff8"/>
    <w:semiHidden/>
    <w:rsid w:val="009277C8"/>
  </w:style>
  <w:style w:type="numbering" w:customStyle="1" w:styleId="1720">
    <w:name w:val="Нет списка172"/>
    <w:next w:val="a4"/>
    <w:semiHidden/>
    <w:rsid w:val="009277C8"/>
  </w:style>
  <w:style w:type="numbering" w:customStyle="1" w:styleId="111111172">
    <w:name w:val="1 / 1.1 / 1.1.1172"/>
    <w:basedOn w:val="a4"/>
    <w:next w:val="111111"/>
    <w:semiHidden/>
    <w:rsid w:val="009277C8"/>
  </w:style>
  <w:style w:type="numbering" w:customStyle="1" w:styleId="1ai172">
    <w:name w:val="1 / a / i172"/>
    <w:basedOn w:val="a4"/>
    <w:next w:val="1ai"/>
    <w:semiHidden/>
    <w:rsid w:val="009277C8"/>
  </w:style>
  <w:style w:type="numbering" w:customStyle="1" w:styleId="1721">
    <w:name w:val="Статья / Раздел172"/>
    <w:basedOn w:val="a4"/>
    <w:next w:val="afffffffffffff8"/>
    <w:semiHidden/>
    <w:rsid w:val="009277C8"/>
  </w:style>
  <w:style w:type="numbering" w:customStyle="1" w:styleId="2720">
    <w:name w:val="Нет списка272"/>
    <w:next w:val="a4"/>
    <w:semiHidden/>
    <w:rsid w:val="009277C8"/>
  </w:style>
  <w:style w:type="numbering" w:customStyle="1" w:styleId="111111272">
    <w:name w:val="1 / 1.1 / 1.1.1272"/>
    <w:basedOn w:val="a4"/>
    <w:next w:val="111111"/>
    <w:semiHidden/>
    <w:rsid w:val="009277C8"/>
  </w:style>
  <w:style w:type="numbering" w:customStyle="1" w:styleId="1ai272">
    <w:name w:val="1 / a / i272"/>
    <w:basedOn w:val="a4"/>
    <w:next w:val="1ai"/>
    <w:semiHidden/>
    <w:rsid w:val="009277C8"/>
  </w:style>
  <w:style w:type="numbering" w:customStyle="1" w:styleId="2721">
    <w:name w:val="Статья / Раздел272"/>
    <w:basedOn w:val="a4"/>
    <w:next w:val="afffffffffffff8"/>
    <w:semiHidden/>
    <w:rsid w:val="009277C8"/>
  </w:style>
  <w:style w:type="numbering" w:customStyle="1" w:styleId="3720">
    <w:name w:val="Нет списка372"/>
    <w:next w:val="a4"/>
    <w:semiHidden/>
    <w:rsid w:val="009277C8"/>
  </w:style>
  <w:style w:type="numbering" w:customStyle="1" w:styleId="111111372">
    <w:name w:val="1 / 1.1 / 1.1.1372"/>
    <w:basedOn w:val="a4"/>
    <w:next w:val="111111"/>
    <w:semiHidden/>
    <w:rsid w:val="009277C8"/>
  </w:style>
  <w:style w:type="numbering" w:customStyle="1" w:styleId="1ai372">
    <w:name w:val="1 / a / i372"/>
    <w:basedOn w:val="a4"/>
    <w:next w:val="1ai"/>
    <w:semiHidden/>
    <w:rsid w:val="009277C8"/>
  </w:style>
  <w:style w:type="numbering" w:customStyle="1" w:styleId="3721">
    <w:name w:val="Статья / Раздел372"/>
    <w:basedOn w:val="a4"/>
    <w:next w:val="afffffffffffff8"/>
    <w:semiHidden/>
    <w:rsid w:val="009277C8"/>
  </w:style>
  <w:style w:type="numbering" w:customStyle="1" w:styleId="11720">
    <w:name w:val="Нет списка1172"/>
    <w:next w:val="a4"/>
    <w:semiHidden/>
    <w:rsid w:val="009277C8"/>
  </w:style>
  <w:style w:type="numbering" w:customStyle="1" w:styleId="1111111172">
    <w:name w:val="1 / 1.1 / 1.1.11172"/>
    <w:basedOn w:val="a4"/>
    <w:next w:val="111111"/>
    <w:semiHidden/>
    <w:rsid w:val="009277C8"/>
  </w:style>
  <w:style w:type="numbering" w:customStyle="1" w:styleId="1ai1172">
    <w:name w:val="1 / a / i1172"/>
    <w:basedOn w:val="a4"/>
    <w:next w:val="1ai"/>
    <w:semiHidden/>
    <w:rsid w:val="009277C8"/>
  </w:style>
  <w:style w:type="numbering" w:customStyle="1" w:styleId="11721">
    <w:name w:val="Статья / Раздел1172"/>
    <w:basedOn w:val="a4"/>
    <w:next w:val="afffffffffffff8"/>
    <w:semiHidden/>
    <w:rsid w:val="009277C8"/>
  </w:style>
  <w:style w:type="numbering" w:customStyle="1" w:styleId="2172">
    <w:name w:val="Нет списка2172"/>
    <w:next w:val="a4"/>
    <w:semiHidden/>
    <w:rsid w:val="009277C8"/>
  </w:style>
  <w:style w:type="numbering" w:customStyle="1" w:styleId="1111112172">
    <w:name w:val="1 / 1.1 / 1.1.12172"/>
    <w:basedOn w:val="a4"/>
    <w:next w:val="111111"/>
    <w:semiHidden/>
    <w:rsid w:val="009277C8"/>
  </w:style>
  <w:style w:type="numbering" w:customStyle="1" w:styleId="1ai2172">
    <w:name w:val="1 / a / i2172"/>
    <w:basedOn w:val="a4"/>
    <w:next w:val="1ai"/>
    <w:semiHidden/>
    <w:rsid w:val="009277C8"/>
  </w:style>
  <w:style w:type="numbering" w:customStyle="1" w:styleId="21720">
    <w:name w:val="Статья / Раздел2172"/>
    <w:basedOn w:val="a4"/>
    <w:next w:val="afffffffffffff8"/>
    <w:semiHidden/>
    <w:rsid w:val="009277C8"/>
  </w:style>
  <w:style w:type="numbering" w:customStyle="1" w:styleId="1820">
    <w:name w:val="Нет списка182"/>
    <w:next w:val="a4"/>
    <w:semiHidden/>
    <w:rsid w:val="009277C8"/>
  </w:style>
  <w:style w:type="numbering" w:customStyle="1" w:styleId="111111102">
    <w:name w:val="1 / 1.1 / 1.1.1102"/>
    <w:basedOn w:val="a4"/>
    <w:next w:val="111111"/>
    <w:semiHidden/>
    <w:rsid w:val="009277C8"/>
  </w:style>
  <w:style w:type="numbering" w:customStyle="1" w:styleId="1ai102">
    <w:name w:val="1 / a / i102"/>
    <w:basedOn w:val="a4"/>
    <w:next w:val="1ai"/>
    <w:semiHidden/>
    <w:rsid w:val="009277C8"/>
  </w:style>
  <w:style w:type="numbering" w:customStyle="1" w:styleId="1021">
    <w:name w:val="Статья / Раздел102"/>
    <w:basedOn w:val="a4"/>
    <w:next w:val="afffffffffffff8"/>
    <w:semiHidden/>
    <w:rsid w:val="009277C8"/>
  </w:style>
  <w:style w:type="numbering" w:customStyle="1" w:styleId="1920">
    <w:name w:val="Нет списка192"/>
    <w:next w:val="a4"/>
    <w:semiHidden/>
    <w:rsid w:val="009277C8"/>
  </w:style>
  <w:style w:type="numbering" w:customStyle="1" w:styleId="111111182">
    <w:name w:val="1 / 1.1 / 1.1.1182"/>
    <w:basedOn w:val="a4"/>
    <w:next w:val="111111"/>
    <w:semiHidden/>
    <w:rsid w:val="009277C8"/>
  </w:style>
  <w:style w:type="numbering" w:customStyle="1" w:styleId="1ai182">
    <w:name w:val="1 / a / i182"/>
    <w:basedOn w:val="a4"/>
    <w:next w:val="1ai"/>
    <w:semiHidden/>
    <w:rsid w:val="009277C8"/>
  </w:style>
  <w:style w:type="numbering" w:customStyle="1" w:styleId="1821">
    <w:name w:val="Статья / Раздел182"/>
    <w:basedOn w:val="a4"/>
    <w:next w:val="afffffffffffff8"/>
    <w:semiHidden/>
    <w:rsid w:val="009277C8"/>
  </w:style>
  <w:style w:type="numbering" w:customStyle="1" w:styleId="2820">
    <w:name w:val="Нет списка282"/>
    <w:next w:val="a4"/>
    <w:semiHidden/>
    <w:rsid w:val="009277C8"/>
  </w:style>
  <w:style w:type="numbering" w:customStyle="1" w:styleId="111111282">
    <w:name w:val="1 / 1.1 / 1.1.1282"/>
    <w:basedOn w:val="a4"/>
    <w:next w:val="111111"/>
    <w:semiHidden/>
    <w:rsid w:val="009277C8"/>
  </w:style>
  <w:style w:type="numbering" w:customStyle="1" w:styleId="1ai282">
    <w:name w:val="1 / a / i282"/>
    <w:basedOn w:val="a4"/>
    <w:next w:val="1ai"/>
    <w:semiHidden/>
    <w:rsid w:val="009277C8"/>
  </w:style>
  <w:style w:type="numbering" w:customStyle="1" w:styleId="2821">
    <w:name w:val="Статья / Раздел282"/>
    <w:basedOn w:val="a4"/>
    <w:next w:val="afffffffffffff8"/>
    <w:semiHidden/>
    <w:rsid w:val="009277C8"/>
  </w:style>
  <w:style w:type="numbering" w:customStyle="1" w:styleId="3820">
    <w:name w:val="Нет списка382"/>
    <w:next w:val="a4"/>
    <w:semiHidden/>
    <w:rsid w:val="009277C8"/>
  </w:style>
  <w:style w:type="numbering" w:customStyle="1" w:styleId="111111382">
    <w:name w:val="1 / 1.1 / 1.1.1382"/>
    <w:basedOn w:val="a4"/>
    <w:next w:val="111111"/>
    <w:semiHidden/>
    <w:rsid w:val="009277C8"/>
  </w:style>
  <w:style w:type="numbering" w:customStyle="1" w:styleId="1ai382">
    <w:name w:val="1 / a / i382"/>
    <w:basedOn w:val="a4"/>
    <w:next w:val="1ai"/>
    <w:semiHidden/>
    <w:rsid w:val="009277C8"/>
  </w:style>
  <w:style w:type="numbering" w:customStyle="1" w:styleId="3821">
    <w:name w:val="Статья / Раздел382"/>
    <w:basedOn w:val="a4"/>
    <w:next w:val="afffffffffffff8"/>
    <w:semiHidden/>
    <w:rsid w:val="009277C8"/>
  </w:style>
  <w:style w:type="numbering" w:customStyle="1" w:styleId="1182">
    <w:name w:val="Нет списка1182"/>
    <w:next w:val="a4"/>
    <w:semiHidden/>
    <w:rsid w:val="009277C8"/>
  </w:style>
  <w:style w:type="numbering" w:customStyle="1" w:styleId="1111111182">
    <w:name w:val="1 / 1.1 / 1.1.11182"/>
    <w:basedOn w:val="a4"/>
    <w:next w:val="111111"/>
    <w:semiHidden/>
    <w:rsid w:val="009277C8"/>
  </w:style>
  <w:style w:type="numbering" w:customStyle="1" w:styleId="1ai1182">
    <w:name w:val="1 / a / i1182"/>
    <w:basedOn w:val="a4"/>
    <w:next w:val="1ai"/>
    <w:semiHidden/>
    <w:rsid w:val="009277C8"/>
  </w:style>
  <w:style w:type="numbering" w:customStyle="1" w:styleId="11820">
    <w:name w:val="Статья / Раздел1182"/>
    <w:basedOn w:val="a4"/>
    <w:next w:val="afffffffffffff8"/>
    <w:semiHidden/>
    <w:rsid w:val="009277C8"/>
  </w:style>
  <w:style w:type="numbering" w:customStyle="1" w:styleId="2182">
    <w:name w:val="Нет списка2182"/>
    <w:next w:val="a4"/>
    <w:semiHidden/>
    <w:rsid w:val="009277C8"/>
  </w:style>
  <w:style w:type="numbering" w:customStyle="1" w:styleId="1111112182">
    <w:name w:val="1 / 1.1 / 1.1.12182"/>
    <w:basedOn w:val="a4"/>
    <w:next w:val="111111"/>
    <w:semiHidden/>
    <w:rsid w:val="009277C8"/>
  </w:style>
  <w:style w:type="numbering" w:customStyle="1" w:styleId="1ai2182">
    <w:name w:val="1 / a / i2182"/>
    <w:basedOn w:val="a4"/>
    <w:next w:val="1ai"/>
    <w:semiHidden/>
    <w:rsid w:val="009277C8"/>
  </w:style>
  <w:style w:type="numbering" w:customStyle="1" w:styleId="21820">
    <w:name w:val="Статья / Раздел2182"/>
    <w:basedOn w:val="a4"/>
    <w:next w:val="afffffffffffff8"/>
    <w:semiHidden/>
    <w:rsid w:val="009277C8"/>
  </w:style>
  <w:style w:type="numbering" w:customStyle="1" w:styleId="2020">
    <w:name w:val="Нет списка202"/>
    <w:next w:val="a4"/>
    <w:semiHidden/>
    <w:rsid w:val="009277C8"/>
  </w:style>
  <w:style w:type="numbering" w:customStyle="1" w:styleId="111111192">
    <w:name w:val="1 / 1.1 / 1.1.1192"/>
    <w:basedOn w:val="a4"/>
    <w:next w:val="111111"/>
    <w:semiHidden/>
    <w:rsid w:val="009277C8"/>
  </w:style>
  <w:style w:type="numbering" w:customStyle="1" w:styleId="1ai192">
    <w:name w:val="1 / a / i192"/>
    <w:basedOn w:val="a4"/>
    <w:next w:val="1ai"/>
    <w:semiHidden/>
    <w:rsid w:val="009277C8"/>
  </w:style>
  <w:style w:type="numbering" w:customStyle="1" w:styleId="1921">
    <w:name w:val="Статья / Раздел192"/>
    <w:basedOn w:val="a4"/>
    <w:next w:val="afffffffffffff8"/>
    <w:semiHidden/>
    <w:rsid w:val="009277C8"/>
  </w:style>
  <w:style w:type="numbering" w:customStyle="1" w:styleId="11020">
    <w:name w:val="Нет списка1102"/>
    <w:next w:val="a4"/>
    <w:semiHidden/>
    <w:rsid w:val="009277C8"/>
  </w:style>
  <w:style w:type="numbering" w:customStyle="1" w:styleId="1111111102">
    <w:name w:val="1 / 1.1 / 1.1.11102"/>
    <w:basedOn w:val="a4"/>
    <w:next w:val="111111"/>
    <w:semiHidden/>
    <w:rsid w:val="009277C8"/>
  </w:style>
  <w:style w:type="numbering" w:customStyle="1" w:styleId="1ai1102">
    <w:name w:val="1 / a / i1102"/>
    <w:basedOn w:val="a4"/>
    <w:next w:val="1ai"/>
    <w:semiHidden/>
    <w:rsid w:val="009277C8"/>
  </w:style>
  <w:style w:type="numbering" w:customStyle="1" w:styleId="11021">
    <w:name w:val="Статья / Раздел1102"/>
    <w:basedOn w:val="a4"/>
    <w:next w:val="afffffffffffff8"/>
    <w:semiHidden/>
    <w:rsid w:val="009277C8"/>
  </w:style>
  <w:style w:type="numbering" w:customStyle="1" w:styleId="2920">
    <w:name w:val="Нет списка292"/>
    <w:next w:val="a4"/>
    <w:semiHidden/>
    <w:rsid w:val="009277C8"/>
  </w:style>
  <w:style w:type="numbering" w:customStyle="1" w:styleId="111111292">
    <w:name w:val="1 / 1.1 / 1.1.1292"/>
    <w:basedOn w:val="a4"/>
    <w:next w:val="111111"/>
    <w:semiHidden/>
    <w:rsid w:val="009277C8"/>
  </w:style>
  <w:style w:type="numbering" w:customStyle="1" w:styleId="1ai292">
    <w:name w:val="1 / a / i292"/>
    <w:basedOn w:val="a4"/>
    <w:next w:val="1ai"/>
    <w:semiHidden/>
    <w:rsid w:val="009277C8"/>
  </w:style>
  <w:style w:type="numbering" w:customStyle="1" w:styleId="2921">
    <w:name w:val="Статья / Раздел292"/>
    <w:basedOn w:val="a4"/>
    <w:next w:val="afffffffffffff8"/>
    <w:semiHidden/>
    <w:rsid w:val="009277C8"/>
  </w:style>
  <w:style w:type="numbering" w:customStyle="1" w:styleId="3920">
    <w:name w:val="Нет списка392"/>
    <w:next w:val="a4"/>
    <w:semiHidden/>
    <w:rsid w:val="009277C8"/>
  </w:style>
  <w:style w:type="numbering" w:customStyle="1" w:styleId="111111392">
    <w:name w:val="1 / 1.1 / 1.1.1392"/>
    <w:basedOn w:val="a4"/>
    <w:next w:val="111111"/>
    <w:semiHidden/>
    <w:rsid w:val="009277C8"/>
  </w:style>
  <w:style w:type="numbering" w:customStyle="1" w:styleId="1ai392">
    <w:name w:val="1 / a / i392"/>
    <w:basedOn w:val="a4"/>
    <w:next w:val="1ai"/>
    <w:semiHidden/>
    <w:rsid w:val="009277C8"/>
  </w:style>
  <w:style w:type="numbering" w:customStyle="1" w:styleId="3921">
    <w:name w:val="Статья / Раздел392"/>
    <w:basedOn w:val="a4"/>
    <w:next w:val="afffffffffffff8"/>
    <w:semiHidden/>
    <w:rsid w:val="009277C8"/>
  </w:style>
  <w:style w:type="numbering" w:customStyle="1" w:styleId="1192">
    <w:name w:val="Нет списка1192"/>
    <w:next w:val="a4"/>
    <w:semiHidden/>
    <w:rsid w:val="009277C8"/>
  </w:style>
  <w:style w:type="numbering" w:customStyle="1" w:styleId="1111111192">
    <w:name w:val="1 / 1.1 / 1.1.11192"/>
    <w:basedOn w:val="a4"/>
    <w:next w:val="111111"/>
    <w:semiHidden/>
    <w:rsid w:val="009277C8"/>
  </w:style>
  <w:style w:type="numbering" w:customStyle="1" w:styleId="1ai1192">
    <w:name w:val="1 / a / i1192"/>
    <w:basedOn w:val="a4"/>
    <w:next w:val="1ai"/>
    <w:semiHidden/>
    <w:rsid w:val="009277C8"/>
  </w:style>
  <w:style w:type="numbering" w:customStyle="1" w:styleId="11920">
    <w:name w:val="Статья / Раздел1192"/>
    <w:basedOn w:val="a4"/>
    <w:next w:val="afffffffffffff8"/>
    <w:semiHidden/>
    <w:rsid w:val="009277C8"/>
  </w:style>
  <w:style w:type="numbering" w:customStyle="1" w:styleId="2192">
    <w:name w:val="Нет списка2192"/>
    <w:next w:val="a4"/>
    <w:semiHidden/>
    <w:rsid w:val="009277C8"/>
  </w:style>
  <w:style w:type="numbering" w:customStyle="1" w:styleId="1111112192">
    <w:name w:val="1 / 1.1 / 1.1.12192"/>
    <w:basedOn w:val="a4"/>
    <w:next w:val="111111"/>
    <w:semiHidden/>
    <w:rsid w:val="009277C8"/>
  </w:style>
  <w:style w:type="numbering" w:customStyle="1" w:styleId="1ai2192">
    <w:name w:val="1 / a / i2192"/>
    <w:basedOn w:val="a4"/>
    <w:next w:val="1ai"/>
    <w:semiHidden/>
    <w:rsid w:val="009277C8"/>
  </w:style>
  <w:style w:type="numbering" w:customStyle="1" w:styleId="21920">
    <w:name w:val="Статья / Раздел2192"/>
    <w:basedOn w:val="a4"/>
    <w:next w:val="afffffffffffff8"/>
    <w:semiHidden/>
    <w:rsid w:val="009277C8"/>
  </w:style>
  <w:style w:type="numbering" w:customStyle="1" w:styleId="31210">
    <w:name w:val="Нет списка3121"/>
    <w:next w:val="a4"/>
    <w:semiHidden/>
    <w:rsid w:val="009277C8"/>
  </w:style>
  <w:style w:type="numbering" w:customStyle="1" w:styleId="1111113121">
    <w:name w:val="1 / 1.1 / 1.1.13121"/>
    <w:basedOn w:val="a4"/>
    <w:next w:val="111111"/>
    <w:semiHidden/>
    <w:rsid w:val="009277C8"/>
  </w:style>
  <w:style w:type="numbering" w:customStyle="1" w:styleId="1ai3121">
    <w:name w:val="1 / a / i3121"/>
    <w:basedOn w:val="a4"/>
    <w:next w:val="1ai"/>
    <w:semiHidden/>
    <w:rsid w:val="009277C8"/>
  </w:style>
  <w:style w:type="numbering" w:customStyle="1" w:styleId="31211">
    <w:name w:val="Статья / Раздел3121"/>
    <w:basedOn w:val="a4"/>
    <w:next w:val="afffffffffffff8"/>
    <w:semiHidden/>
    <w:rsid w:val="009277C8"/>
  </w:style>
  <w:style w:type="numbering" w:customStyle="1" w:styleId="111210">
    <w:name w:val="Нет списка11121"/>
    <w:next w:val="a4"/>
    <w:semiHidden/>
    <w:rsid w:val="009277C8"/>
  </w:style>
  <w:style w:type="numbering" w:customStyle="1" w:styleId="11111111121">
    <w:name w:val="1 / 1.1 / 1.1.111121"/>
    <w:basedOn w:val="a4"/>
    <w:next w:val="111111"/>
    <w:semiHidden/>
    <w:rsid w:val="009277C8"/>
  </w:style>
  <w:style w:type="numbering" w:customStyle="1" w:styleId="1ai11121">
    <w:name w:val="1 / a / i11121"/>
    <w:basedOn w:val="a4"/>
    <w:next w:val="1ai"/>
    <w:semiHidden/>
    <w:rsid w:val="009277C8"/>
  </w:style>
  <w:style w:type="numbering" w:customStyle="1" w:styleId="111211">
    <w:name w:val="Статья / Раздел11121"/>
    <w:basedOn w:val="a4"/>
    <w:next w:val="afffffffffffff8"/>
    <w:semiHidden/>
    <w:rsid w:val="009277C8"/>
  </w:style>
  <w:style w:type="numbering" w:customStyle="1" w:styleId="211210">
    <w:name w:val="Нет списка21121"/>
    <w:next w:val="a4"/>
    <w:semiHidden/>
    <w:rsid w:val="009277C8"/>
  </w:style>
  <w:style w:type="numbering" w:customStyle="1" w:styleId="11111121121">
    <w:name w:val="1 / 1.1 / 1.1.121121"/>
    <w:basedOn w:val="a4"/>
    <w:next w:val="111111"/>
    <w:semiHidden/>
    <w:rsid w:val="009277C8"/>
  </w:style>
  <w:style w:type="numbering" w:customStyle="1" w:styleId="1ai21121">
    <w:name w:val="1 / a / i21121"/>
    <w:basedOn w:val="a4"/>
    <w:next w:val="1ai"/>
    <w:semiHidden/>
    <w:rsid w:val="009277C8"/>
  </w:style>
  <w:style w:type="numbering" w:customStyle="1" w:styleId="211211">
    <w:name w:val="Статья / Раздел21121"/>
    <w:basedOn w:val="a4"/>
    <w:next w:val="afffffffffffff8"/>
    <w:semiHidden/>
    <w:rsid w:val="009277C8"/>
  </w:style>
  <w:style w:type="numbering" w:customStyle="1" w:styleId="4210">
    <w:name w:val="Нет списка421"/>
    <w:next w:val="a4"/>
    <w:semiHidden/>
    <w:rsid w:val="009277C8"/>
  </w:style>
  <w:style w:type="numbering" w:customStyle="1" w:styleId="111111421">
    <w:name w:val="1 / 1.1 / 1.1.1421"/>
    <w:basedOn w:val="a4"/>
    <w:next w:val="111111"/>
    <w:semiHidden/>
    <w:rsid w:val="009277C8"/>
  </w:style>
  <w:style w:type="numbering" w:customStyle="1" w:styleId="1ai421">
    <w:name w:val="1 / a / i421"/>
    <w:basedOn w:val="a4"/>
    <w:next w:val="1ai"/>
    <w:semiHidden/>
    <w:rsid w:val="009277C8"/>
  </w:style>
  <w:style w:type="numbering" w:customStyle="1" w:styleId="4211">
    <w:name w:val="Статья / Раздел421"/>
    <w:basedOn w:val="a4"/>
    <w:next w:val="afffffffffffff8"/>
    <w:semiHidden/>
    <w:rsid w:val="009277C8"/>
  </w:style>
  <w:style w:type="numbering" w:customStyle="1" w:styleId="12210">
    <w:name w:val="Нет списка1221"/>
    <w:next w:val="a4"/>
    <w:semiHidden/>
    <w:rsid w:val="009277C8"/>
  </w:style>
  <w:style w:type="numbering" w:customStyle="1" w:styleId="1111111221">
    <w:name w:val="1 / 1.1 / 1.1.11221"/>
    <w:basedOn w:val="a4"/>
    <w:next w:val="111111"/>
    <w:semiHidden/>
    <w:rsid w:val="009277C8"/>
  </w:style>
  <w:style w:type="numbering" w:customStyle="1" w:styleId="1ai1221">
    <w:name w:val="1 / a / i1221"/>
    <w:basedOn w:val="a4"/>
    <w:next w:val="1ai"/>
    <w:semiHidden/>
    <w:rsid w:val="009277C8"/>
  </w:style>
  <w:style w:type="numbering" w:customStyle="1" w:styleId="12211">
    <w:name w:val="Статья / Раздел1221"/>
    <w:basedOn w:val="a4"/>
    <w:next w:val="afffffffffffff8"/>
    <w:semiHidden/>
    <w:rsid w:val="009277C8"/>
  </w:style>
  <w:style w:type="numbering" w:customStyle="1" w:styleId="22210">
    <w:name w:val="Нет списка2221"/>
    <w:next w:val="a4"/>
    <w:semiHidden/>
    <w:rsid w:val="009277C8"/>
  </w:style>
  <w:style w:type="numbering" w:customStyle="1" w:styleId="1111112221">
    <w:name w:val="1 / 1.1 / 1.1.12221"/>
    <w:basedOn w:val="a4"/>
    <w:next w:val="111111"/>
    <w:semiHidden/>
    <w:rsid w:val="009277C8"/>
  </w:style>
  <w:style w:type="numbering" w:customStyle="1" w:styleId="1ai2221">
    <w:name w:val="1 / a / i2221"/>
    <w:basedOn w:val="a4"/>
    <w:next w:val="1ai"/>
    <w:semiHidden/>
    <w:rsid w:val="009277C8"/>
  </w:style>
  <w:style w:type="numbering" w:customStyle="1" w:styleId="22211">
    <w:name w:val="Статья / Раздел2221"/>
    <w:basedOn w:val="a4"/>
    <w:next w:val="afffffffffffff8"/>
    <w:semiHidden/>
    <w:rsid w:val="009277C8"/>
  </w:style>
  <w:style w:type="numbering" w:customStyle="1" w:styleId="32120">
    <w:name w:val="Нет списка3212"/>
    <w:next w:val="a4"/>
    <w:semiHidden/>
    <w:rsid w:val="009277C8"/>
  </w:style>
  <w:style w:type="numbering" w:customStyle="1" w:styleId="1111113212">
    <w:name w:val="1 / 1.1 / 1.1.13212"/>
    <w:basedOn w:val="a4"/>
    <w:next w:val="111111"/>
    <w:semiHidden/>
    <w:rsid w:val="009277C8"/>
  </w:style>
  <w:style w:type="numbering" w:customStyle="1" w:styleId="1ai3212">
    <w:name w:val="1 / a / i3212"/>
    <w:basedOn w:val="a4"/>
    <w:next w:val="1ai"/>
    <w:semiHidden/>
    <w:rsid w:val="009277C8"/>
  </w:style>
  <w:style w:type="numbering" w:customStyle="1" w:styleId="32121">
    <w:name w:val="Статья / Раздел3212"/>
    <w:basedOn w:val="a4"/>
    <w:next w:val="afffffffffffff8"/>
    <w:semiHidden/>
    <w:rsid w:val="009277C8"/>
  </w:style>
  <w:style w:type="numbering" w:customStyle="1" w:styleId="11212">
    <w:name w:val="Нет списка11212"/>
    <w:next w:val="a4"/>
    <w:semiHidden/>
    <w:rsid w:val="009277C8"/>
  </w:style>
  <w:style w:type="numbering" w:customStyle="1" w:styleId="11111111212">
    <w:name w:val="1 / 1.1 / 1.1.111212"/>
    <w:basedOn w:val="a4"/>
    <w:next w:val="111111"/>
    <w:semiHidden/>
    <w:rsid w:val="009277C8"/>
  </w:style>
  <w:style w:type="numbering" w:customStyle="1" w:styleId="1ai11212">
    <w:name w:val="1 / a / i11212"/>
    <w:basedOn w:val="a4"/>
    <w:next w:val="1ai"/>
    <w:semiHidden/>
    <w:rsid w:val="009277C8"/>
  </w:style>
  <w:style w:type="numbering" w:customStyle="1" w:styleId="112120">
    <w:name w:val="Статья / Раздел11212"/>
    <w:basedOn w:val="a4"/>
    <w:next w:val="afffffffffffff8"/>
    <w:semiHidden/>
    <w:rsid w:val="009277C8"/>
  </w:style>
  <w:style w:type="numbering" w:customStyle="1" w:styleId="212120">
    <w:name w:val="Нет списка21212"/>
    <w:next w:val="a4"/>
    <w:semiHidden/>
    <w:rsid w:val="009277C8"/>
  </w:style>
  <w:style w:type="numbering" w:customStyle="1" w:styleId="11111121212">
    <w:name w:val="1 / 1.1 / 1.1.121212"/>
    <w:basedOn w:val="a4"/>
    <w:next w:val="111111"/>
    <w:semiHidden/>
    <w:rsid w:val="009277C8"/>
  </w:style>
  <w:style w:type="numbering" w:customStyle="1" w:styleId="1ai21212">
    <w:name w:val="1 / a / i21212"/>
    <w:basedOn w:val="a4"/>
    <w:next w:val="1ai"/>
    <w:semiHidden/>
    <w:rsid w:val="009277C8"/>
  </w:style>
  <w:style w:type="numbering" w:customStyle="1" w:styleId="212121">
    <w:name w:val="Статья / Раздел21212"/>
    <w:basedOn w:val="a4"/>
    <w:next w:val="afffffffffffff8"/>
    <w:semiHidden/>
    <w:rsid w:val="009277C8"/>
  </w:style>
  <w:style w:type="numbering" w:customStyle="1" w:styleId="5120">
    <w:name w:val="Нет списка512"/>
    <w:next w:val="a4"/>
    <w:semiHidden/>
    <w:rsid w:val="009277C8"/>
  </w:style>
  <w:style w:type="numbering" w:customStyle="1" w:styleId="111111512">
    <w:name w:val="1 / 1.1 / 1.1.1512"/>
    <w:basedOn w:val="a4"/>
    <w:next w:val="111111"/>
    <w:semiHidden/>
    <w:rsid w:val="009277C8"/>
  </w:style>
  <w:style w:type="numbering" w:customStyle="1" w:styleId="1ai512">
    <w:name w:val="1 / a / i512"/>
    <w:basedOn w:val="a4"/>
    <w:next w:val="1ai"/>
    <w:semiHidden/>
    <w:rsid w:val="009277C8"/>
  </w:style>
  <w:style w:type="numbering" w:customStyle="1" w:styleId="5121">
    <w:name w:val="Статья / Раздел512"/>
    <w:basedOn w:val="a4"/>
    <w:next w:val="afffffffffffff8"/>
    <w:semiHidden/>
    <w:rsid w:val="009277C8"/>
  </w:style>
  <w:style w:type="numbering" w:customStyle="1" w:styleId="13120">
    <w:name w:val="Нет списка1312"/>
    <w:next w:val="a4"/>
    <w:semiHidden/>
    <w:rsid w:val="009277C8"/>
  </w:style>
  <w:style w:type="numbering" w:customStyle="1" w:styleId="1111111312">
    <w:name w:val="1 / 1.1 / 1.1.11312"/>
    <w:basedOn w:val="a4"/>
    <w:next w:val="111111"/>
    <w:semiHidden/>
    <w:rsid w:val="009277C8"/>
  </w:style>
  <w:style w:type="numbering" w:customStyle="1" w:styleId="1ai1312">
    <w:name w:val="1 / a / i1312"/>
    <w:basedOn w:val="a4"/>
    <w:next w:val="1ai"/>
    <w:semiHidden/>
    <w:rsid w:val="009277C8"/>
  </w:style>
  <w:style w:type="numbering" w:customStyle="1" w:styleId="13121">
    <w:name w:val="Статья / Раздел1312"/>
    <w:basedOn w:val="a4"/>
    <w:next w:val="afffffffffffff8"/>
    <w:semiHidden/>
    <w:rsid w:val="009277C8"/>
  </w:style>
  <w:style w:type="numbering" w:customStyle="1" w:styleId="23120">
    <w:name w:val="Нет списка2312"/>
    <w:next w:val="a4"/>
    <w:semiHidden/>
    <w:rsid w:val="009277C8"/>
  </w:style>
  <w:style w:type="numbering" w:customStyle="1" w:styleId="1111112312">
    <w:name w:val="1 / 1.1 / 1.1.12312"/>
    <w:basedOn w:val="a4"/>
    <w:next w:val="111111"/>
    <w:semiHidden/>
    <w:rsid w:val="009277C8"/>
  </w:style>
  <w:style w:type="numbering" w:customStyle="1" w:styleId="1ai2312">
    <w:name w:val="1 / a / i2312"/>
    <w:basedOn w:val="a4"/>
    <w:next w:val="1ai"/>
    <w:semiHidden/>
    <w:rsid w:val="009277C8"/>
  </w:style>
  <w:style w:type="numbering" w:customStyle="1" w:styleId="23121">
    <w:name w:val="Статья / Раздел2312"/>
    <w:basedOn w:val="a4"/>
    <w:next w:val="afffffffffffff8"/>
    <w:semiHidden/>
    <w:rsid w:val="009277C8"/>
  </w:style>
  <w:style w:type="numbering" w:customStyle="1" w:styleId="33120">
    <w:name w:val="Нет списка3312"/>
    <w:next w:val="a4"/>
    <w:semiHidden/>
    <w:rsid w:val="009277C8"/>
  </w:style>
  <w:style w:type="numbering" w:customStyle="1" w:styleId="1111113312">
    <w:name w:val="1 / 1.1 / 1.1.13312"/>
    <w:basedOn w:val="a4"/>
    <w:next w:val="111111"/>
    <w:semiHidden/>
    <w:rsid w:val="009277C8"/>
  </w:style>
  <w:style w:type="numbering" w:customStyle="1" w:styleId="1ai3312">
    <w:name w:val="1 / a / i3312"/>
    <w:basedOn w:val="a4"/>
    <w:next w:val="1ai"/>
    <w:semiHidden/>
    <w:rsid w:val="009277C8"/>
  </w:style>
  <w:style w:type="numbering" w:customStyle="1" w:styleId="33121">
    <w:name w:val="Статья / Раздел3312"/>
    <w:basedOn w:val="a4"/>
    <w:next w:val="afffffffffffff8"/>
    <w:semiHidden/>
    <w:rsid w:val="009277C8"/>
  </w:style>
  <w:style w:type="numbering" w:customStyle="1" w:styleId="11312">
    <w:name w:val="Нет списка11312"/>
    <w:next w:val="a4"/>
    <w:semiHidden/>
    <w:rsid w:val="009277C8"/>
  </w:style>
  <w:style w:type="numbering" w:customStyle="1" w:styleId="11111111312">
    <w:name w:val="1 / 1.1 / 1.1.111312"/>
    <w:basedOn w:val="a4"/>
    <w:next w:val="111111"/>
    <w:semiHidden/>
    <w:rsid w:val="009277C8"/>
  </w:style>
  <w:style w:type="numbering" w:customStyle="1" w:styleId="1ai11312">
    <w:name w:val="1 / a / i11312"/>
    <w:basedOn w:val="a4"/>
    <w:next w:val="1ai"/>
    <w:semiHidden/>
    <w:rsid w:val="009277C8"/>
  </w:style>
  <w:style w:type="numbering" w:customStyle="1" w:styleId="113120">
    <w:name w:val="Статья / Раздел11312"/>
    <w:basedOn w:val="a4"/>
    <w:next w:val="afffffffffffff8"/>
    <w:semiHidden/>
    <w:rsid w:val="009277C8"/>
  </w:style>
  <w:style w:type="numbering" w:customStyle="1" w:styleId="21312">
    <w:name w:val="Нет списка21312"/>
    <w:next w:val="a4"/>
    <w:semiHidden/>
    <w:rsid w:val="009277C8"/>
  </w:style>
  <w:style w:type="numbering" w:customStyle="1" w:styleId="11111121312">
    <w:name w:val="1 / 1.1 / 1.1.121312"/>
    <w:basedOn w:val="a4"/>
    <w:next w:val="111111"/>
    <w:semiHidden/>
    <w:rsid w:val="009277C8"/>
  </w:style>
  <w:style w:type="numbering" w:customStyle="1" w:styleId="1ai21312">
    <w:name w:val="1 / a / i21312"/>
    <w:basedOn w:val="a4"/>
    <w:next w:val="1ai"/>
    <w:semiHidden/>
    <w:rsid w:val="009277C8"/>
  </w:style>
  <w:style w:type="numbering" w:customStyle="1" w:styleId="213120">
    <w:name w:val="Статья / Раздел21312"/>
    <w:basedOn w:val="a4"/>
    <w:next w:val="afffffffffffff8"/>
    <w:semiHidden/>
    <w:rsid w:val="009277C8"/>
  </w:style>
  <w:style w:type="numbering" w:customStyle="1" w:styleId="6120">
    <w:name w:val="Нет списка612"/>
    <w:next w:val="a4"/>
    <w:uiPriority w:val="99"/>
    <w:semiHidden/>
    <w:unhideWhenUsed/>
    <w:rsid w:val="009277C8"/>
  </w:style>
  <w:style w:type="table" w:customStyle="1" w:styleId="3622">
    <w:name w:val="Сетка таблицы362"/>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0">
    <w:name w:val="Нет списка712"/>
    <w:next w:val="a4"/>
    <w:semiHidden/>
    <w:rsid w:val="009277C8"/>
  </w:style>
  <w:style w:type="numbering" w:customStyle="1" w:styleId="111111612">
    <w:name w:val="1 / 1.1 / 1.1.1612"/>
    <w:basedOn w:val="a4"/>
    <w:next w:val="111111"/>
    <w:semiHidden/>
    <w:rsid w:val="009277C8"/>
  </w:style>
  <w:style w:type="numbering" w:customStyle="1" w:styleId="1ai612">
    <w:name w:val="1 / a / i612"/>
    <w:basedOn w:val="a4"/>
    <w:next w:val="1ai"/>
    <w:semiHidden/>
    <w:rsid w:val="009277C8"/>
  </w:style>
  <w:style w:type="numbering" w:customStyle="1" w:styleId="6121">
    <w:name w:val="Статья / Раздел612"/>
    <w:basedOn w:val="a4"/>
    <w:next w:val="afffffffffffff8"/>
    <w:semiHidden/>
    <w:rsid w:val="009277C8"/>
  </w:style>
  <w:style w:type="numbering" w:customStyle="1" w:styleId="14120">
    <w:name w:val="Нет списка1412"/>
    <w:next w:val="a4"/>
    <w:semiHidden/>
    <w:rsid w:val="009277C8"/>
  </w:style>
  <w:style w:type="numbering" w:customStyle="1" w:styleId="1111111412">
    <w:name w:val="1 / 1.1 / 1.1.11412"/>
    <w:basedOn w:val="a4"/>
    <w:next w:val="111111"/>
    <w:semiHidden/>
    <w:rsid w:val="009277C8"/>
  </w:style>
  <w:style w:type="numbering" w:customStyle="1" w:styleId="1ai1412">
    <w:name w:val="1 / a / i1412"/>
    <w:basedOn w:val="a4"/>
    <w:next w:val="1ai"/>
    <w:semiHidden/>
    <w:rsid w:val="009277C8"/>
  </w:style>
  <w:style w:type="numbering" w:customStyle="1" w:styleId="14121">
    <w:name w:val="Статья / Раздел1412"/>
    <w:basedOn w:val="a4"/>
    <w:next w:val="afffffffffffff8"/>
    <w:semiHidden/>
    <w:rsid w:val="009277C8"/>
  </w:style>
  <w:style w:type="numbering" w:customStyle="1" w:styleId="24120">
    <w:name w:val="Нет списка2412"/>
    <w:next w:val="a4"/>
    <w:semiHidden/>
    <w:rsid w:val="009277C8"/>
  </w:style>
  <w:style w:type="numbering" w:customStyle="1" w:styleId="1111112412">
    <w:name w:val="1 / 1.1 / 1.1.12412"/>
    <w:basedOn w:val="a4"/>
    <w:next w:val="111111"/>
    <w:semiHidden/>
    <w:rsid w:val="009277C8"/>
  </w:style>
  <w:style w:type="numbering" w:customStyle="1" w:styleId="1ai2412">
    <w:name w:val="1 / a / i2412"/>
    <w:basedOn w:val="a4"/>
    <w:next w:val="1ai"/>
    <w:semiHidden/>
    <w:rsid w:val="009277C8"/>
  </w:style>
  <w:style w:type="numbering" w:customStyle="1" w:styleId="24121">
    <w:name w:val="Статья / Раздел2412"/>
    <w:basedOn w:val="a4"/>
    <w:next w:val="afffffffffffff8"/>
    <w:semiHidden/>
    <w:rsid w:val="009277C8"/>
  </w:style>
  <w:style w:type="numbering" w:customStyle="1" w:styleId="34120">
    <w:name w:val="Нет списка3412"/>
    <w:next w:val="a4"/>
    <w:semiHidden/>
    <w:rsid w:val="009277C8"/>
  </w:style>
  <w:style w:type="numbering" w:customStyle="1" w:styleId="1111113412">
    <w:name w:val="1 / 1.1 / 1.1.13412"/>
    <w:basedOn w:val="a4"/>
    <w:next w:val="111111"/>
    <w:semiHidden/>
    <w:rsid w:val="009277C8"/>
  </w:style>
  <w:style w:type="numbering" w:customStyle="1" w:styleId="1ai3412">
    <w:name w:val="1 / a / i3412"/>
    <w:basedOn w:val="a4"/>
    <w:next w:val="1ai"/>
    <w:semiHidden/>
    <w:rsid w:val="009277C8"/>
  </w:style>
  <w:style w:type="numbering" w:customStyle="1" w:styleId="34121">
    <w:name w:val="Статья / Раздел3412"/>
    <w:basedOn w:val="a4"/>
    <w:next w:val="afffffffffffff8"/>
    <w:semiHidden/>
    <w:rsid w:val="009277C8"/>
  </w:style>
  <w:style w:type="numbering" w:customStyle="1" w:styleId="11412">
    <w:name w:val="Нет списка11412"/>
    <w:next w:val="a4"/>
    <w:semiHidden/>
    <w:rsid w:val="009277C8"/>
  </w:style>
  <w:style w:type="numbering" w:customStyle="1" w:styleId="11111111412">
    <w:name w:val="1 / 1.1 / 1.1.111412"/>
    <w:basedOn w:val="a4"/>
    <w:next w:val="111111"/>
    <w:semiHidden/>
    <w:rsid w:val="009277C8"/>
  </w:style>
  <w:style w:type="numbering" w:customStyle="1" w:styleId="1ai11412">
    <w:name w:val="1 / a / i11412"/>
    <w:basedOn w:val="a4"/>
    <w:next w:val="1ai"/>
    <w:semiHidden/>
    <w:rsid w:val="009277C8"/>
  </w:style>
  <w:style w:type="numbering" w:customStyle="1" w:styleId="114120">
    <w:name w:val="Статья / Раздел11412"/>
    <w:basedOn w:val="a4"/>
    <w:next w:val="afffffffffffff8"/>
    <w:semiHidden/>
    <w:rsid w:val="009277C8"/>
  </w:style>
  <w:style w:type="numbering" w:customStyle="1" w:styleId="21412">
    <w:name w:val="Нет списка21412"/>
    <w:next w:val="a4"/>
    <w:semiHidden/>
    <w:rsid w:val="009277C8"/>
  </w:style>
  <w:style w:type="numbering" w:customStyle="1" w:styleId="11111121412">
    <w:name w:val="1 / 1.1 / 1.1.121412"/>
    <w:basedOn w:val="a4"/>
    <w:next w:val="111111"/>
    <w:semiHidden/>
    <w:rsid w:val="009277C8"/>
  </w:style>
  <w:style w:type="numbering" w:customStyle="1" w:styleId="1ai21412">
    <w:name w:val="1 / a / i21412"/>
    <w:basedOn w:val="a4"/>
    <w:next w:val="1ai"/>
    <w:semiHidden/>
    <w:rsid w:val="009277C8"/>
  </w:style>
  <w:style w:type="numbering" w:customStyle="1" w:styleId="214120">
    <w:name w:val="Статья / Раздел21412"/>
    <w:basedOn w:val="a4"/>
    <w:next w:val="afffffffffffff8"/>
    <w:semiHidden/>
    <w:rsid w:val="009277C8"/>
  </w:style>
  <w:style w:type="numbering" w:customStyle="1" w:styleId="8120">
    <w:name w:val="Нет списка812"/>
    <w:next w:val="a4"/>
    <w:semiHidden/>
    <w:rsid w:val="009277C8"/>
  </w:style>
  <w:style w:type="numbering" w:customStyle="1" w:styleId="111111712">
    <w:name w:val="1 / 1.1 / 1.1.1712"/>
    <w:basedOn w:val="a4"/>
    <w:next w:val="111111"/>
    <w:semiHidden/>
    <w:rsid w:val="009277C8"/>
  </w:style>
  <w:style w:type="numbering" w:customStyle="1" w:styleId="1ai712">
    <w:name w:val="1 / a / i712"/>
    <w:basedOn w:val="a4"/>
    <w:next w:val="1ai"/>
    <w:semiHidden/>
    <w:rsid w:val="009277C8"/>
  </w:style>
  <w:style w:type="numbering" w:customStyle="1" w:styleId="7121">
    <w:name w:val="Статья / Раздел712"/>
    <w:basedOn w:val="a4"/>
    <w:next w:val="afffffffffffff8"/>
    <w:semiHidden/>
    <w:rsid w:val="009277C8"/>
  </w:style>
  <w:style w:type="numbering" w:customStyle="1" w:styleId="15120">
    <w:name w:val="Нет списка1512"/>
    <w:next w:val="a4"/>
    <w:semiHidden/>
    <w:rsid w:val="009277C8"/>
  </w:style>
  <w:style w:type="numbering" w:customStyle="1" w:styleId="1111111512">
    <w:name w:val="1 / 1.1 / 1.1.11512"/>
    <w:basedOn w:val="a4"/>
    <w:next w:val="111111"/>
    <w:semiHidden/>
    <w:rsid w:val="009277C8"/>
  </w:style>
  <w:style w:type="numbering" w:customStyle="1" w:styleId="1ai1512">
    <w:name w:val="1 / a / i1512"/>
    <w:basedOn w:val="a4"/>
    <w:next w:val="1ai"/>
    <w:semiHidden/>
    <w:rsid w:val="009277C8"/>
  </w:style>
  <w:style w:type="numbering" w:customStyle="1" w:styleId="15121">
    <w:name w:val="Статья / Раздел1512"/>
    <w:basedOn w:val="a4"/>
    <w:next w:val="afffffffffffff8"/>
    <w:semiHidden/>
    <w:rsid w:val="009277C8"/>
  </w:style>
  <w:style w:type="numbering" w:customStyle="1" w:styleId="25120">
    <w:name w:val="Нет списка2512"/>
    <w:next w:val="a4"/>
    <w:semiHidden/>
    <w:rsid w:val="009277C8"/>
  </w:style>
  <w:style w:type="numbering" w:customStyle="1" w:styleId="1111112512">
    <w:name w:val="1 / 1.1 / 1.1.12512"/>
    <w:basedOn w:val="a4"/>
    <w:next w:val="111111"/>
    <w:semiHidden/>
    <w:rsid w:val="009277C8"/>
  </w:style>
  <w:style w:type="numbering" w:customStyle="1" w:styleId="1ai2512">
    <w:name w:val="1 / a / i2512"/>
    <w:basedOn w:val="a4"/>
    <w:next w:val="1ai"/>
    <w:semiHidden/>
    <w:rsid w:val="009277C8"/>
  </w:style>
  <w:style w:type="numbering" w:customStyle="1" w:styleId="25121">
    <w:name w:val="Статья / Раздел2512"/>
    <w:basedOn w:val="a4"/>
    <w:next w:val="afffffffffffff8"/>
    <w:semiHidden/>
    <w:rsid w:val="009277C8"/>
  </w:style>
  <w:style w:type="numbering" w:customStyle="1" w:styleId="35120">
    <w:name w:val="Нет списка3512"/>
    <w:next w:val="a4"/>
    <w:semiHidden/>
    <w:rsid w:val="009277C8"/>
  </w:style>
  <w:style w:type="numbering" w:customStyle="1" w:styleId="1111113512">
    <w:name w:val="1 / 1.1 / 1.1.13512"/>
    <w:basedOn w:val="a4"/>
    <w:next w:val="111111"/>
    <w:semiHidden/>
    <w:rsid w:val="009277C8"/>
  </w:style>
  <w:style w:type="numbering" w:customStyle="1" w:styleId="1ai3512">
    <w:name w:val="1 / a / i3512"/>
    <w:basedOn w:val="a4"/>
    <w:next w:val="1ai"/>
    <w:semiHidden/>
    <w:rsid w:val="009277C8"/>
  </w:style>
  <w:style w:type="numbering" w:customStyle="1" w:styleId="35121">
    <w:name w:val="Статья / Раздел3512"/>
    <w:basedOn w:val="a4"/>
    <w:next w:val="afffffffffffff8"/>
    <w:semiHidden/>
    <w:rsid w:val="009277C8"/>
  </w:style>
  <w:style w:type="numbering" w:customStyle="1" w:styleId="11512">
    <w:name w:val="Нет списка11512"/>
    <w:next w:val="a4"/>
    <w:semiHidden/>
    <w:rsid w:val="009277C8"/>
  </w:style>
  <w:style w:type="numbering" w:customStyle="1" w:styleId="11111111512">
    <w:name w:val="1 / 1.1 / 1.1.111512"/>
    <w:basedOn w:val="a4"/>
    <w:next w:val="111111"/>
    <w:semiHidden/>
    <w:rsid w:val="009277C8"/>
  </w:style>
  <w:style w:type="numbering" w:customStyle="1" w:styleId="1ai11512">
    <w:name w:val="1 / a / i11512"/>
    <w:basedOn w:val="a4"/>
    <w:next w:val="1ai"/>
    <w:semiHidden/>
    <w:rsid w:val="009277C8"/>
  </w:style>
  <w:style w:type="numbering" w:customStyle="1" w:styleId="115120">
    <w:name w:val="Статья / Раздел11512"/>
    <w:basedOn w:val="a4"/>
    <w:next w:val="afffffffffffff8"/>
    <w:semiHidden/>
    <w:rsid w:val="009277C8"/>
  </w:style>
  <w:style w:type="numbering" w:customStyle="1" w:styleId="21512">
    <w:name w:val="Нет списка21512"/>
    <w:next w:val="a4"/>
    <w:semiHidden/>
    <w:rsid w:val="009277C8"/>
  </w:style>
  <w:style w:type="numbering" w:customStyle="1" w:styleId="11111121512">
    <w:name w:val="1 / 1.1 / 1.1.121512"/>
    <w:basedOn w:val="a4"/>
    <w:next w:val="111111"/>
    <w:semiHidden/>
    <w:rsid w:val="009277C8"/>
  </w:style>
  <w:style w:type="numbering" w:customStyle="1" w:styleId="1ai21512">
    <w:name w:val="1 / a / i21512"/>
    <w:basedOn w:val="a4"/>
    <w:next w:val="1ai"/>
    <w:semiHidden/>
    <w:rsid w:val="009277C8"/>
  </w:style>
  <w:style w:type="numbering" w:customStyle="1" w:styleId="215120">
    <w:name w:val="Статья / Раздел21512"/>
    <w:basedOn w:val="a4"/>
    <w:next w:val="afffffffffffff8"/>
    <w:semiHidden/>
    <w:rsid w:val="009277C8"/>
  </w:style>
  <w:style w:type="numbering" w:customStyle="1" w:styleId="9120">
    <w:name w:val="Нет списка912"/>
    <w:next w:val="a4"/>
    <w:semiHidden/>
    <w:rsid w:val="009277C8"/>
  </w:style>
  <w:style w:type="numbering" w:customStyle="1" w:styleId="111111812">
    <w:name w:val="1 / 1.1 / 1.1.1812"/>
    <w:basedOn w:val="a4"/>
    <w:next w:val="111111"/>
    <w:semiHidden/>
    <w:rsid w:val="009277C8"/>
  </w:style>
  <w:style w:type="numbering" w:customStyle="1" w:styleId="1ai812">
    <w:name w:val="1 / a / i812"/>
    <w:basedOn w:val="a4"/>
    <w:next w:val="1ai"/>
    <w:semiHidden/>
    <w:rsid w:val="009277C8"/>
  </w:style>
  <w:style w:type="numbering" w:customStyle="1" w:styleId="8121">
    <w:name w:val="Статья / Раздел812"/>
    <w:basedOn w:val="a4"/>
    <w:next w:val="afffffffffffff8"/>
    <w:semiHidden/>
    <w:rsid w:val="009277C8"/>
  </w:style>
  <w:style w:type="numbering" w:customStyle="1" w:styleId="16120">
    <w:name w:val="Нет списка1612"/>
    <w:next w:val="a4"/>
    <w:semiHidden/>
    <w:rsid w:val="009277C8"/>
  </w:style>
  <w:style w:type="numbering" w:customStyle="1" w:styleId="1111111612">
    <w:name w:val="1 / 1.1 / 1.1.11612"/>
    <w:basedOn w:val="a4"/>
    <w:next w:val="111111"/>
    <w:semiHidden/>
    <w:rsid w:val="009277C8"/>
  </w:style>
  <w:style w:type="numbering" w:customStyle="1" w:styleId="1ai1612">
    <w:name w:val="1 / a / i1612"/>
    <w:basedOn w:val="a4"/>
    <w:next w:val="1ai"/>
    <w:semiHidden/>
    <w:rsid w:val="009277C8"/>
  </w:style>
  <w:style w:type="numbering" w:customStyle="1" w:styleId="16121">
    <w:name w:val="Статья / Раздел1612"/>
    <w:basedOn w:val="a4"/>
    <w:next w:val="afffffffffffff8"/>
    <w:semiHidden/>
    <w:rsid w:val="009277C8"/>
  </w:style>
  <w:style w:type="numbering" w:customStyle="1" w:styleId="26120">
    <w:name w:val="Нет списка2612"/>
    <w:next w:val="a4"/>
    <w:semiHidden/>
    <w:rsid w:val="009277C8"/>
  </w:style>
  <w:style w:type="numbering" w:customStyle="1" w:styleId="1111112612">
    <w:name w:val="1 / 1.1 / 1.1.12612"/>
    <w:basedOn w:val="a4"/>
    <w:next w:val="111111"/>
    <w:semiHidden/>
    <w:rsid w:val="009277C8"/>
  </w:style>
  <w:style w:type="numbering" w:customStyle="1" w:styleId="1ai2612">
    <w:name w:val="1 / a / i2612"/>
    <w:basedOn w:val="a4"/>
    <w:next w:val="1ai"/>
    <w:semiHidden/>
    <w:rsid w:val="009277C8"/>
  </w:style>
  <w:style w:type="numbering" w:customStyle="1" w:styleId="26121">
    <w:name w:val="Статья / Раздел2612"/>
    <w:basedOn w:val="a4"/>
    <w:next w:val="afffffffffffff8"/>
    <w:semiHidden/>
    <w:rsid w:val="009277C8"/>
  </w:style>
  <w:style w:type="numbering" w:customStyle="1" w:styleId="36120">
    <w:name w:val="Нет списка3612"/>
    <w:next w:val="a4"/>
    <w:semiHidden/>
    <w:rsid w:val="009277C8"/>
  </w:style>
  <w:style w:type="numbering" w:customStyle="1" w:styleId="1111113612">
    <w:name w:val="1 / 1.1 / 1.1.13612"/>
    <w:basedOn w:val="a4"/>
    <w:next w:val="111111"/>
    <w:semiHidden/>
    <w:rsid w:val="009277C8"/>
  </w:style>
  <w:style w:type="numbering" w:customStyle="1" w:styleId="1ai3612">
    <w:name w:val="1 / a / i3612"/>
    <w:basedOn w:val="a4"/>
    <w:next w:val="1ai"/>
    <w:semiHidden/>
    <w:rsid w:val="009277C8"/>
  </w:style>
  <w:style w:type="numbering" w:customStyle="1" w:styleId="36121">
    <w:name w:val="Статья / Раздел3612"/>
    <w:basedOn w:val="a4"/>
    <w:next w:val="afffffffffffff8"/>
    <w:semiHidden/>
    <w:rsid w:val="009277C8"/>
  </w:style>
  <w:style w:type="numbering" w:customStyle="1" w:styleId="11612">
    <w:name w:val="Нет списка11612"/>
    <w:next w:val="a4"/>
    <w:semiHidden/>
    <w:rsid w:val="009277C8"/>
  </w:style>
  <w:style w:type="numbering" w:customStyle="1" w:styleId="11111111612">
    <w:name w:val="1 / 1.1 / 1.1.111612"/>
    <w:basedOn w:val="a4"/>
    <w:next w:val="111111"/>
    <w:semiHidden/>
    <w:rsid w:val="009277C8"/>
  </w:style>
  <w:style w:type="numbering" w:customStyle="1" w:styleId="1ai11612">
    <w:name w:val="1 / a / i11612"/>
    <w:basedOn w:val="a4"/>
    <w:next w:val="1ai"/>
    <w:semiHidden/>
    <w:rsid w:val="009277C8"/>
  </w:style>
  <w:style w:type="numbering" w:customStyle="1" w:styleId="116120">
    <w:name w:val="Статья / Раздел11612"/>
    <w:basedOn w:val="a4"/>
    <w:next w:val="afffffffffffff8"/>
    <w:semiHidden/>
    <w:rsid w:val="009277C8"/>
  </w:style>
  <w:style w:type="numbering" w:customStyle="1" w:styleId="21612">
    <w:name w:val="Нет списка21612"/>
    <w:next w:val="a4"/>
    <w:semiHidden/>
    <w:rsid w:val="009277C8"/>
  </w:style>
  <w:style w:type="numbering" w:customStyle="1" w:styleId="11111121612">
    <w:name w:val="1 / 1.1 / 1.1.121612"/>
    <w:basedOn w:val="a4"/>
    <w:next w:val="111111"/>
    <w:semiHidden/>
    <w:rsid w:val="009277C8"/>
  </w:style>
  <w:style w:type="numbering" w:customStyle="1" w:styleId="1ai21612">
    <w:name w:val="1 / a / i21612"/>
    <w:basedOn w:val="a4"/>
    <w:next w:val="1ai"/>
    <w:semiHidden/>
    <w:rsid w:val="009277C8"/>
  </w:style>
  <w:style w:type="numbering" w:customStyle="1" w:styleId="216120">
    <w:name w:val="Статья / Раздел21612"/>
    <w:basedOn w:val="a4"/>
    <w:next w:val="afffffffffffff8"/>
    <w:semiHidden/>
    <w:rsid w:val="009277C8"/>
  </w:style>
  <w:style w:type="numbering" w:customStyle="1" w:styleId="10120">
    <w:name w:val="Нет списка1012"/>
    <w:next w:val="a4"/>
    <w:semiHidden/>
    <w:rsid w:val="009277C8"/>
  </w:style>
  <w:style w:type="numbering" w:customStyle="1" w:styleId="111111912">
    <w:name w:val="1 / 1.1 / 1.1.1912"/>
    <w:basedOn w:val="a4"/>
    <w:next w:val="111111"/>
    <w:semiHidden/>
    <w:rsid w:val="009277C8"/>
  </w:style>
  <w:style w:type="numbering" w:customStyle="1" w:styleId="1ai912">
    <w:name w:val="1 / a / i912"/>
    <w:basedOn w:val="a4"/>
    <w:next w:val="1ai"/>
    <w:semiHidden/>
    <w:rsid w:val="009277C8"/>
  </w:style>
  <w:style w:type="numbering" w:customStyle="1" w:styleId="9121">
    <w:name w:val="Статья / Раздел912"/>
    <w:basedOn w:val="a4"/>
    <w:next w:val="afffffffffffff8"/>
    <w:semiHidden/>
    <w:rsid w:val="009277C8"/>
  </w:style>
  <w:style w:type="numbering" w:customStyle="1" w:styleId="17120">
    <w:name w:val="Нет списка1712"/>
    <w:next w:val="a4"/>
    <w:semiHidden/>
    <w:rsid w:val="009277C8"/>
  </w:style>
  <w:style w:type="numbering" w:customStyle="1" w:styleId="1111111712">
    <w:name w:val="1 / 1.1 / 1.1.11712"/>
    <w:basedOn w:val="a4"/>
    <w:next w:val="111111"/>
    <w:semiHidden/>
    <w:rsid w:val="009277C8"/>
  </w:style>
  <w:style w:type="numbering" w:customStyle="1" w:styleId="1ai1712">
    <w:name w:val="1 / a / i1712"/>
    <w:basedOn w:val="a4"/>
    <w:next w:val="1ai"/>
    <w:semiHidden/>
    <w:rsid w:val="009277C8"/>
  </w:style>
  <w:style w:type="numbering" w:customStyle="1" w:styleId="17121">
    <w:name w:val="Статья / Раздел1712"/>
    <w:basedOn w:val="a4"/>
    <w:next w:val="afffffffffffff8"/>
    <w:semiHidden/>
    <w:rsid w:val="009277C8"/>
  </w:style>
  <w:style w:type="numbering" w:customStyle="1" w:styleId="27120">
    <w:name w:val="Нет списка2712"/>
    <w:next w:val="a4"/>
    <w:semiHidden/>
    <w:rsid w:val="009277C8"/>
  </w:style>
  <w:style w:type="numbering" w:customStyle="1" w:styleId="1111112712">
    <w:name w:val="1 / 1.1 / 1.1.12712"/>
    <w:basedOn w:val="a4"/>
    <w:next w:val="111111"/>
    <w:semiHidden/>
    <w:rsid w:val="009277C8"/>
  </w:style>
  <w:style w:type="numbering" w:customStyle="1" w:styleId="1ai2712">
    <w:name w:val="1 / a / i2712"/>
    <w:basedOn w:val="a4"/>
    <w:next w:val="1ai"/>
    <w:semiHidden/>
    <w:rsid w:val="009277C8"/>
  </w:style>
  <w:style w:type="numbering" w:customStyle="1" w:styleId="27121">
    <w:name w:val="Статья / Раздел2712"/>
    <w:basedOn w:val="a4"/>
    <w:next w:val="afffffffffffff8"/>
    <w:semiHidden/>
    <w:rsid w:val="009277C8"/>
  </w:style>
  <w:style w:type="numbering" w:customStyle="1" w:styleId="37120">
    <w:name w:val="Нет списка3712"/>
    <w:next w:val="a4"/>
    <w:semiHidden/>
    <w:rsid w:val="009277C8"/>
  </w:style>
  <w:style w:type="numbering" w:customStyle="1" w:styleId="1111113712">
    <w:name w:val="1 / 1.1 / 1.1.13712"/>
    <w:basedOn w:val="a4"/>
    <w:next w:val="111111"/>
    <w:semiHidden/>
    <w:rsid w:val="009277C8"/>
  </w:style>
  <w:style w:type="numbering" w:customStyle="1" w:styleId="1ai3712">
    <w:name w:val="1 / a / i3712"/>
    <w:basedOn w:val="a4"/>
    <w:next w:val="1ai"/>
    <w:semiHidden/>
    <w:rsid w:val="009277C8"/>
  </w:style>
  <w:style w:type="numbering" w:customStyle="1" w:styleId="37121">
    <w:name w:val="Статья / Раздел3712"/>
    <w:basedOn w:val="a4"/>
    <w:next w:val="afffffffffffff8"/>
    <w:semiHidden/>
    <w:rsid w:val="009277C8"/>
  </w:style>
  <w:style w:type="numbering" w:customStyle="1" w:styleId="11712">
    <w:name w:val="Нет списка11712"/>
    <w:next w:val="a4"/>
    <w:semiHidden/>
    <w:rsid w:val="009277C8"/>
  </w:style>
  <w:style w:type="numbering" w:customStyle="1" w:styleId="11111111712">
    <w:name w:val="1 / 1.1 / 1.1.111712"/>
    <w:basedOn w:val="a4"/>
    <w:next w:val="111111"/>
    <w:semiHidden/>
    <w:rsid w:val="009277C8"/>
  </w:style>
  <w:style w:type="numbering" w:customStyle="1" w:styleId="1ai11712">
    <w:name w:val="1 / a / i11712"/>
    <w:basedOn w:val="a4"/>
    <w:next w:val="1ai"/>
    <w:semiHidden/>
    <w:rsid w:val="009277C8"/>
  </w:style>
  <w:style w:type="numbering" w:customStyle="1" w:styleId="117120">
    <w:name w:val="Статья / Раздел11712"/>
    <w:basedOn w:val="a4"/>
    <w:next w:val="afffffffffffff8"/>
    <w:semiHidden/>
    <w:rsid w:val="009277C8"/>
  </w:style>
  <w:style w:type="numbering" w:customStyle="1" w:styleId="21712">
    <w:name w:val="Нет списка21712"/>
    <w:next w:val="a4"/>
    <w:semiHidden/>
    <w:rsid w:val="009277C8"/>
  </w:style>
  <w:style w:type="numbering" w:customStyle="1" w:styleId="11111121712">
    <w:name w:val="1 / 1.1 / 1.1.121712"/>
    <w:basedOn w:val="a4"/>
    <w:next w:val="111111"/>
    <w:semiHidden/>
    <w:rsid w:val="009277C8"/>
  </w:style>
  <w:style w:type="numbering" w:customStyle="1" w:styleId="1ai21712">
    <w:name w:val="1 / a / i21712"/>
    <w:basedOn w:val="a4"/>
    <w:next w:val="1ai"/>
    <w:semiHidden/>
    <w:rsid w:val="009277C8"/>
  </w:style>
  <w:style w:type="numbering" w:customStyle="1" w:styleId="217120">
    <w:name w:val="Статья / Раздел21712"/>
    <w:basedOn w:val="a4"/>
    <w:next w:val="afffffffffffff8"/>
    <w:semiHidden/>
    <w:rsid w:val="009277C8"/>
  </w:style>
  <w:style w:type="numbering" w:customStyle="1" w:styleId="18120">
    <w:name w:val="Нет списка1812"/>
    <w:next w:val="a4"/>
    <w:semiHidden/>
    <w:rsid w:val="009277C8"/>
  </w:style>
  <w:style w:type="numbering" w:customStyle="1" w:styleId="1111111012">
    <w:name w:val="1 / 1.1 / 1.1.11012"/>
    <w:basedOn w:val="a4"/>
    <w:next w:val="111111"/>
    <w:semiHidden/>
    <w:rsid w:val="009277C8"/>
  </w:style>
  <w:style w:type="numbering" w:customStyle="1" w:styleId="1ai1012">
    <w:name w:val="1 / a / i1012"/>
    <w:basedOn w:val="a4"/>
    <w:next w:val="1ai"/>
    <w:semiHidden/>
    <w:rsid w:val="009277C8"/>
  </w:style>
  <w:style w:type="numbering" w:customStyle="1" w:styleId="10121">
    <w:name w:val="Статья / Раздел1012"/>
    <w:basedOn w:val="a4"/>
    <w:next w:val="afffffffffffff8"/>
    <w:semiHidden/>
    <w:rsid w:val="009277C8"/>
  </w:style>
  <w:style w:type="numbering" w:customStyle="1" w:styleId="19120">
    <w:name w:val="Нет списка1912"/>
    <w:next w:val="a4"/>
    <w:semiHidden/>
    <w:rsid w:val="009277C8"/>
  </w:style>
  <w:style w:type="numbering" w:customStyle="1" w:styleId="1111111812">
    <w:name w:val="1 / 1.1 / 1.1.11812"/>
    <w:basedOn w:val="a4"/>
    <w:next w:val="111111"/>
    <w:semiHidden/>
    <w:rsid w:val="009277C8"/>
  </w:style>
  <w:style w:type="numbering" w:customStyle="1" w:styleId="1ai1812">
    <w:name w:val="1 / a / i1812"/>
    <w:basedOn w:val="a4"/>
    <w:next w:val="1ai"/>
    <w:semiHidden/>
    <w:rsid w:val="009277C8"/>
  </w:style>
  <w:style w:type="numbering" w:customStyle="1" w:styleId="18121">
    <w:name w:val="Статья / Раздел1812"/>
    <w:basedOn w:val="a4"/>
    <w:next w:val="afffffffffffff8"/>
    <w:semiHidden/>
    <w:rsid w:val="009277C8"/>
  </w:style>
  <w:style w:type="numbering" w:customStyle="1" w:styleId="28120">
    <w:name w:val="Нет списка2812"/>
    <w:next w:val="a4"/>
    <w:semiHidden/>
    <w:rsid w:val="009277C8"/>
  </w:style>
  <w:style w:type="numbering" w:customStyle="1" w:styleId="1111112812">
    <w:name w:val="1 / 1.1 / 1.1.12812"/>
    <w:basedOn w:val="a4"/>
    <w:next w:val="111111"/>
    <w:semiHidden/>
    <w:rsid w:val="009277C8"/>
  </w:style>
  <w:style w:type="numbering" w:customStyle="1" w:styleId="1ai2812">
    <w:name w:val="1 / a / i2812"/>
    <w:basedOn w:val="a4"/>
    <w:next w:val="1ai"/>
    <w:semiHidden/>
    <w:rsid w:val="009277C8"/>
  </w:style>
  <w:style w:type="numbering" w:customStyle="1" w:styleId="28121">
    <w:name w:val="Статья / Раздел2812"/>
    <w:basedOn w:val="a4"/>
    <w:next w:val="afffffffffffff8"/>
    <w:semiHidden/>
    <w:rsid w:val="009277C8"/>
  </w:style>
  <w:style w:type="numbering" w:customStyle="1" w:styleId="3812">
    <w:name w:val="Нет списка3812"/>
    <w:next w:val="a4"/>
    <w:semiHidden/>
    <w:rsid w:val="009277C8"/>
  </w:style>
  <w:style w:type="numbering" w:customStyle="1" w:styleId="1111113812">
    <w:name w:val="1 / 1.1 / 1.1.13812"/>
    <w:basedOn w:val="a4"/>
    <w:next w:val="111111"/>
    <w:semiHidden/>
    <w:rsid w:val="009277C8"/>
  </w:style>
  <w:style w:type="numbering" w:customStyle="1" w:styleId="1ai3812">
    <w:name w:val="1 / a / i3812"/>
    <w:basedOn w:val="a4"/>
    <w:next w:val="1ai"/>
    <w:semiHidden/>
    <w:rsid w:val="009277C8"/>
  </w:style>
  <w:style w:type="numbering" w:customStyle="1" w:styleId="38120">
    <w:name w:val="Статья / Раздел3812"/>
    <w:basedOn w:val="a4"/>
    <w:next w:val="afffffffffffff8"/>
    <w:semiHidden/>
    <w:rsid w:val="009277C8"/>
  </w:style>
  <w:style w:type="numbering" w:customStyle="1" w:styleId="11812">
    <w:name w:val="Нет списка11812"/>
    <w:next w:val="a4"/>
    <w:semiHidden/>
    <w:rsid w:val="009277C8"/>
  </w:style>
  <w:style w:type="numbering" w:customStyle="1" w:styleId="11111111812">
    <w:name w:val="1 / 1.1 / 1.1.111812"/>
    <w:basedOn w:val="a4"/>
    <w:next w:val="111111"/>
    <w:semiHidden/>
    <w:rsid w:val="009277C8"/>
  </w:style>
  <w:style w:type="numbering" w:customStyle="1" w:styleId="1ai11812">
    <w:name w:val="1 / a / i11812"/>
    <w:basedOn w:val="a4"/>
    <w:next w:val="1ai"/>
    <w:semiHidden/>
    <w:rsid w:val="009277C8"/>
  </w:style>
  <w:style w:type="numbering" w:customStyle="1" w:styleId="118120">
    <w:name w:val="Статья / Раздел11812"/>
    <w:basedOn w:val="a4"/>
    <w:next w:val="afffffffffffff8"/>
    <w:semiHidden/>
    <w:rsid w:val="009277C8"/>
  </w:style>
  <w:style w:type="numbering" w:customStyle="1" w:styleId="21812">
    <w:name w:val="Нет списка21812"/>
    <w:next w:val="a4"/>
    <w:semiHidden/>
    <w:rsid w:val="009277C8"/>
  </w:style>
  <w:style w:type="numbering" w:customStyle="1" w:styleId="11111121812">
    <w:name w:val="1 / 1.1 / 1.1.121812"/>
    <w:basedOn w:val="a4"/>
    <w:next w:val="111111"/>
    <w:semiHidden/>
    <w:rsid w:val="009277C8"/>
  </w:style>
  <w:style w:type="numbering" w:customStyle="1" w:styleId="1ai21812">
    <w:name w:val="1 / a / i21812"/>
    <w:basedOn w:val="a4"/>
    <w:next w:val="1ai"/>
    <w:semiHidden/>
    <w:rsid w:val="009277C8"/>
  </w:style>
  <w:style w:type="numbering" w:customStyle="1" w:styleId="218120">
    <w:name w:val="Статья / Раздел21812"/>
    <w:basedOn w:val="a4"/>
    <w:next w:val="afffffffffffff8"/>
    <w:semiHidden/>
    <w:rsid w:val="009277C8"/>
  </w:style>
  <w:style w:type="numbering" w:customStyle="1" w:styleId="401">
    <w:name w:val="Нет списка40"/>
    <w:next w:val="a4"/>
    <w:uiPriority w:val="99"/>
    <w:semiHidden/>
    <w:unhideWhenUsed/>
    <w:rsid w:val="009277C8"/>
  </w:style>
  <w:style w:type="numbering" w:customStyle="1" w:styleId="11111130">
    <w:name w:val="1 / 1.1 / 1.1.130"/>
    <w:basedOn w:val="a4"/>
    <w:next w:val="111111"/>
    <w:semiHidden/>
    <w:rsid w:val="009277C8"/>
  </w:style>
  <w:style w:type="numbering" w:customStyle="1" w:styleId="1ai30">
    <w:name w:val="1 / a / i30"/>
    <w:basedOn w:val="a4"/>
    <w:next w:val="1ai"/>
    <w:semiHidden/>
    <w:rsid w:val="009277C8"/>
  </w:style>
  <w:style w:type="table" w:customStyle="1" w:styleId="-13">
    <w:name w:val="Веб-таблица 13"/>
    <w:basedOn w:val="a3"/>
    <w:next w:val="-10"/>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
    <w:name w:val="Веб-таблица 23"/>
    <w:basedOn w:val="a3"/>
    <w:next w:val="-20"/>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3">
    <w:name w:val="Веб-таблица 33"/>
    <w:basedOn w:val="a3"/>
    <w:next w:val="-30"/>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f7">
    <w:name w:val="Изысканная таблица3"/>
    <w:basedOn w:val="a3"/>
    <w:next w:val="afffffffffffff5"/>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4">
    <w:name w:val="Классическая таблица 13"/>
    <w:basedOn w:val="a3"/>
    <w:next w:val="1ffff0"/>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5">
    <w:name w:val="Классическая таблица 23"/>
    <w:basedOn w:val="a3"/>
    <w:next w:val="2ff6"/>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34">
    <w:name w:val="Классическая таблица 33"/>
    <w:basedOn w:val="a3"/>
    <w:next w:val="3f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33">
    <w:name w:val="Классическая таблица 43"/>
    <w:basedOn w:val="a3"/>
    <w:next w:val="4f2"/>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35">
    <w:name w:val="Объемная таблица 13"/>
    <w:basedOn w:val="a3"/>
    <w:next w:val="1ffff1"/>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35">
    <w:name w:val="Объемная таблица 33"/>
    <w:basedOn w:val="a3"/>
    <w:next w:val="3fe"/>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6">
    <w:name w:val="Простая таблица 23"/>
    <w:basedOn w:val="a3"/>
    <w:next w:val="2ff8"/>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36">
    <w:name w:val="Простая таблица 33"/>
    <w:basedOn w:val="a3"/>
    <w:next w:val="3ff"/>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34">
    <w:name w:val="Сетка таблицы 43"/>
    <w:basedOn w:val="a3"/>
    <w:next w:val="4f3"/>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31">
    <w:name w:val="Сетка таблицы 63"/>
    <w:basedOn w:val="a3"/>
    <w:next w:val="6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30">
    <w:name w:val="Сетка таблицы 83"/>
    <w:basedOn w:val="a3"/>
    <w:next w:val="8b"/>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3ff8">
    <w:name w:val="Современная таблица3"/>
    <w:basedOn w:val="a3"/>
    <w:next w:val="afffffffffffff6"/>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3ff9">
    <w:name w:val="Стандартная таблица3"/>
    <w:basedOn w:val="a3"/>
    <w:next w:val="afffffffffffff7"/>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302">
    <w:name w:val="Статья / Раздел30"/>
    <w:basedOn w:val="a4"/>
    <w:next w:val="afffffffffffff8"/>
    <w:semiHidden/>
    <w:rsid w:val="009277C8"/>
  </w:style>
  <w:style w:type="table" w:customStyle="1" w:styleId="136">
    <w:name w:val="Столбцы таблицы 13"/>
    <w:basedOn w:val="a3"/>
    <w:next w:val="1ffff4"/>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7">
    <w:name w:val="Столбцы таблицы 23"/>
    <w:basedOn w:val="a3"/>
    <w:next w:val="2ffa"/>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7">
    <w:name w:val="Столбцы таблицы 33"/>
    <w:basedOn w:val="a3"/>
    <w:next w:val="3ff1"/>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35">
    <w:name w:val="Столбцы таблицы 43"/>
    <w:basedOn w:val="a3"/>
    <w:next w:val="4f4"/>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1">
    <w:name w:val="Столбцы таблицы 53"/>
    <w:basedOn w:val="a3"/>
    <w:next w:val="5f3"/>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30">
    <w:name w:val="Таблица-список 13"/>
    <w:basedOn w:val="a3"/>
    <w:next w:val="-11"/>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0">
    <w:name w:val="Таблица-список 23"/>
    <w:basedOn w:val="a3"/>
    <w:next w:val="-21"/>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0">
    <w:name w:val="Таблица-список 33"/>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3">
    <w:name w:val="Таблица-список 43"/>
    <w:basedOn w:val="a3"/>
    <w:next w:val="-4"/>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3">
    <w:name w:val="Таблица-список 73"/>
    <w:basedOn w:val="a3"/>
    <w:next w:val="-7"/>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3">
    <w:name w:val="Таблица-список 83"/>
    <w:basedOn w:val="a3"/>
    <w:next w:val="-8"/>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38">
    <w:name w:val="Цветная таблица 23"/>
    <w:basedOn w:val="a3"/>
    <w:next w:val="2ffb"/>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38">
    <w:name w:val="Цветная таблица 33"/>
    <w:basedOn w:val="a3"/>
    <w:next w:val="3ff2"/>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240">
    <w:name w:val="Нет списка124"/>
    <w:next w:val="a4"/>
    <w:semiHidden/>
    <w:rsid w:val="009277C8"/>
  </w:style>
  <w:style w:type="numbering" w:customStyle="1" w:styleId="111111124">
    <w:name w:val="1 / 1.1 / 1.1.1124"/>
    <w:basedOn w:val="a4"/>
    <w:next w:val="111111"/>
    <w:semiHidden/>
    <w:rsid w:val="009277C8"/>
  </w:style>
  <w:style w:type="numbering" w:customStyle="1" w:styleId="1ai124">
    <w:name w:val="1 / a / i124"/>
    <w:basedOn w:val="a4"/>
    <w:next w:val="1ai"/>
    <w:semiHidden/>
    <w:rsid w:val="009277C8"/>
  </w:style>
  <w:style w:type="numbering" w:customStyle="1" w:styleId="1241">
    <w:name w:val="Статья / Раздел124"/>
    <w:basedOn w:val="a4"/>
    <w:next w:val="afffffffffffff8"/>
    <w:semiHidden/>
    <w:rsid w:val="009277C8"/>
  </w:style>
  <w:style w:type="numbering" w:customStyle="1" w:styleId="2200">
    <w:name w:val="Нет списка220"/>
    <w:next w:val="a4"/>
    <w:semiHidden/>
    <w:rsid w:val="009277C8"/>
  </w:style>
  <w:style w:type="numbering" w:customStyle="1" w:styleId="111111220">
    <w:name w:val="1 / 1.1 / 1.1.1220"/>
    <w:basedOn w:val="a4"/>
    <w:next w:val="111111"/>
    <w:semiHidden/>
    <w:rsid w:val="009277C8"/>
  </w:style>
  <w:style w:type="numbering" w:customStyle="1" w:styleId="1ai220">
    <w:name w:val="1 / a / i220"/>
    <w:basedOn w:val="a4"/>
    <w:next w:val="1ai"/>
    <w:semiHidden/>
    <w:rsid w:val="009277C8"/>
  </w:style>
  <w:style w:type="numbering" w:customStyle="1" w:styleId="2201">
    <w:name w:val="Статья / Раздел220"/>
    <w:basedOn w:val="a4"/>
    <w:next w:val="afffffffffffff8"/>
    <w:semiHidden/>
    <w:rsid w:val="009277C8"/>
  </w:style>
  <w:style w:type="numbering" w:customStyle="1" w:styleId="3140">
    <w:name w:val="Нет списка314"/>
    <w:next w:val="a4"/>
    <w:semiHidden/>
    <w:rsid w:val="009277C8"/>
  </w:style>
  <w:style w:type="numbering" w:customStyle="1" w:styleId="111111314">
    <w:name w:val="1 / 1.1 / 1.1.1314"/>
    <w:basedOn w:val="a4"/>
    <w:next w:val="111111"/>
    <w:semiHidden/>
    <w:rsid w:val="009277C8"/>
  </w:style>
  <w:style w:type="numbering" w:customStyle="1" w:styleId="1ai314">
    <w:name w:val="1 / a / i314"/>
    <w:basedOn w:val="a4"/>
    <w:next w:val="1ai"/>
    <w:semiHidden/>
    <w:rsid w:val="009277C8"/>
  </w:style>
  <w:style w:type="numbering" w:customStyle="1" w:styleId="3141">
    <w:name w:val="Статья / Раздел314"/>
    <w:basedOn w:val="a4"/>
    <w:next w:val="afffffffffffff8"/>
    <w:semiHidden/>
    <w:rsid w:val="009277C8"/>
  </w:style>
  <w:style w:type="numbering" w:customStyle="1" w:styleId="1114">
    <w:name w:val="Нет списка1114"/>
    <w:next w:val="a4"/>
    <w:semiHidden/>
    <w:rsid w:val="009277C8"/>
  </w:style>
  <w:style w:type="numbering" w:customStyle="1" w:styleId="1111111114">
    <w:name w:val="1 / 1.1 / 1.1.11114"/>
    <w:basedOn w:val="a4"/>
    <w:next w:val="111111"/>
    <w:semiHidden/>
    <w:rsid w:val="009277C8"/>
  </w:style>
  <w:style w:type="numbering" w:customStyle="1" w:styleId="1ai1115">
    <w:name w:val="1 / a / i1115"/>
    <w:basedOn w:val="a4"/>
    <w:next w:val="1ai"/>
    <w:semiHidden/>
    <w:rsid w:val="009277C8"/>
  </w:style>
  <w:style w:type="numbering" w:customStyle="1" w:styleId="11140">
    <w:name w:val="Статья / Раздел1114"/>
    <w:basedOn w:val="a4"/>
    <w:next w:val="afffffffffffff8"/>
    <w:semiHidden/>
    <w:rsid w:val="009277C8"/>
  </w:style>
  <w:style w:type="numbering" w:customStyle="1" w:styleId="21140">
    <w:name w:val="Нет списка2114"/>
    <w:next w:val="a4"/>
    <w:semiHidden/>
    <w:rsid w:val="009277C8"/>
  </w:style>
  <w:style w:type="numbering" w:customStyle="1" w:styleId="1111112114">
    <w:name w:val="1 / 1.1 / 1.1.12114"/>
    <w:basedOn w:val="a4"/>
    <w:next w:val="111111"/>
    <w:semiHidden/>
    <w:rsid w:val="009277C8"/>
  </w:style>
  <w:style w:type="numbering" w:customStyle="1" w:styleId="1ai2114">
    <w:name w:val="1 / a / i2114"/>
    <w:basedOn w:val="a4"/>
    <w:next w:val="1ai"/>
    <w:semiHidden/>
    <w:rsid w:val="009277C8"/>
  </w:style>
  <w:style w:type="numbering" w:customStyle="1" w:styleId="21141">
    <w:name w:val="Статья / Раздел2114"/>
    <w:basedOn w:val="a4"/>
    <w:next w:val="afffffffffffff8"/>
    <w:semiHidden/>
    <w:rsid w:val="009277C8"/>
  </w:style>
  <w:style w:type="table" w:customStyle="1" w:styleId="3813">
    <w:name w:val="Сетка таблицы38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41">
    <w:name w:val="Нет списка44"/>
    <w:next w:val="a4"/>
    <w:semiHidden/>
    <w:rsid w:val="009277C8"/>
  </w:style>
  <w:style w:type="numbering" w:customStyle="1" w:styleId="11111144">
    <w:name w:val="1 / 1.1 / 1.1.144"/>
    <w:basedOn w:val="a4"/>
    <w:next w:val="111111"/>
    <w:semiHidden/>
    <w:rsid w:val="009277C8"/>
  </w:style>
  <w:style w:type="numbering" w:customStyle="1" w:styleId="1ai44">
    <w:name w:val="1 / a / i44"/>
    <w:basedOn w:val="a4"/>
    <w:next w:val="1ai"/>
    <w:semiHidden/>
    <w:rsid w:val="009277C8"/>
  </w:style>
  <w:style w:type="numbering" w:customStyle="1" w:styleId="442">
    <w:name w:val="Статья / Раздел44"/>
    <w:basedOn w:val="a4"/>
    <w:next w:val="afffffffffffff8"/>
    <w:semiHidden/>
    <w:rsid w:val="009277C8"/>
  </w:style>
  <w:style w:type="numbering" w:customStyle="1" w:styleId="1250">
    <w:name w:val="Нет списка125"/>
    <w:next w:val="a4"/>
    <w:semiHidden/>
    <w:rsid w:val="009277C8"/>
  </w:style>
  <w:style w:type="numbering" w:customStyle="1" w:styleId="111111125">
    <w:name w:val="1 / 1.1 / 1.1.1125"/>
    <w:basedOn w:val="a4"/>
    <w:next w:val="111111"/>
    <w:semiHidden/>
    <w:rsid w:val="009277C8"/>
  </w:style>
  <w:style w:type="numbering" w:customStyle="1" w:styleId="1ai125">
    <w:name w:val="1 / a / i125"/>
    <w:basedOn w:val="a4"/>
    <w:next w:val="1ai"/>
    <w:semiHidden/>
    <w:rsid w:val="009277C8"/>
  </w:style>
  <w:style w:type="numbering" w:customStyle="1" w:styleId="1251">
    <w:name w:val="Статья / Раздел125"/>
    <w:basedOn w:val="a4"/>
    <w:next w:val="afffffffffffff8"/>
    <w:semiHidden/>
    <w:rsid w:val="009277C8"/>
  </w:style>
  <w:style w:type="numbering" w:customStyle="1" w:styleId="2240">
    <w:name w:val="Нет списка224"/>
    <w:next w:val="a4"/>
    <w:semiHidden/>
    <w:rsid w:val="009277C8"/>
  </w:style>
  <w:style w:type="numbering" w:customStyle="1" w:styleId="111111224">
    <w:name w:val="1 / 1.1 / 1.1.1224"/>
    <w:basedOn w:val="a4"/>
    <w:next w:val="111111"/>
    <w:semiHidden/>
    <w:rsid w:val="009277C8"/>
  </w:style>
  <w:style w:type="numbering" w:customStyle="1" w:styleId="1ai224">
    <w:name w:val="1 / a / i224"/>
    <w:basedOn w:val="a4"/>
    <w:next w:val="1ai"/>
    <w:semiHidden/>
    <w:rsid w:val="009277C8"/>
  </w:style>
  <w:style w:type="numbering" w:customStyle="1" w:styleId="2241">
    <w:name w:val="Статья / Раздел224"/>
    <w:basedOn w:val="a4"/>
    <w:next w:val="afffffffffffff8"/>
    <w:semiHidden/>
    <w:rsid w:val="009277C8"/>
  </w:style>
  <w:style w:type="numbering" w:customStyle="1" w:styleId="3150">
    <w:name w:val="Нет списка315"/>
    <w:next w:val="a4"/>
    <w:semiHidden/>
    <w:rsid w:val="009277C8"/>
  </w:style>
  <w:style w:type="numbering" w:customStyle="1" w:styleId="111111315">
    <w:name w:val="1 / 1.1 / 1.1.1315"/>
    <w:basedOn w:val="a4"/>
    <w:next w:val="111111"/>
    <w:semiHidden/>
    <w:rsid w:val="009277C8"/>
  </w:style>
  <w:style w:type="numbering" w:customStyle="1" w:styleId="1ai315">
    <w:name w:val="1 / a / i315"/>
    <w:basedOn w:val="a4"/>
    <w:next w:val="1ai"/>
    <w:semiHidden/>
    <w:rsid w:val="009277C8"/>
  </w:style>
  <w:style w:type="numbering" w:customStyle="1" w:styleId="3151">
    <w:name w:val="Статья / Раздел315"/>
    <w:basedOn w:val="a4"/>
    <w:next w:val="afffffffffffff8"/>
    <w:semiHidden/>
    <w:rsid w:val="009277C8"/>
  </w:style>
  <w:style w:type="numbering" w:customStyle="1" w:styleId="1115">
    <w:name w:val="Нет списка1115"/>
    <w:next w:val="a4"/>
    <w:semiHidden/>
    <w:rsid w:val="009277C8"/>
  </w:style>
  <w:style w:type="numbering" w:customStyle="1" w:styleId="1111111115">
    <w:name w:val="1 / 1.1 / 1.1.11115"/>
    <w:basedOn w:val="a4"/>
    <w:next w:val="111111"/>
    <w:semiHidden/>
    <w:rsid w:val="009277C8"/>
  </w:style>
  <w:style w:type="numbering" w:customStyle="1" w:styleId="1ai1116">
    <w:name w:val="1 / a / i1116"/>
    <w:basedOn w:val="a4"/>
    <w:next w:val="1ai"/>
    <w:semiHidden/>
    <w:rsid w:val="009277C8"/>
  </w:style>
  <w:style w:type="numbering" w:customStyle="1" w:styleId="11150">
    <w:name w:val="Статья / Раздел1115"/>
    <w:basedOn w:val="a4"/>
    <w:next w:val="afffffffffffff8"/>
    <w:semiHidden/>
    <w:rsid w:val="009277C8"/>
  </w:style>
  <w:style w:type="numbering" w:customStyle="1" w:styleId="2115">
    <w:name w:val="Нет списка2115"/>
    <w:next w:val="a4"/>
    <w:semiHidden/>
    <w:rsid w:val="009277C8"/>
  </w:style>
  <w:style w:type="numbering" w:customStyle="1" w:styleId="1111112115">
    <w:name w:val="1 / 1.1 / 1.1.12115"/>
    <w:basedOn w:val="a4"/>
    <w:next w:val="111111"/>
    <w:semiHidden/>
    <w:rsid w:val="009277C8"/>
  </w:style>
  <w:style w:type="numbering" w:customStyle="1" w:styleId="1ai2115">
    <w:name w:val="1 / a / i2115"/>
    <w:basedOn w:val="a4"/>
    <w:next w:val="1ai"/>
    <w:semiHidden/>
    <w:rsid w:val="009277C8"/>
  </w:style>
  <w:style w:type="numbering" w:customStyle="1" w:styleId="21150">
    <w:name w:val="Статья / Раздел2115"/>
    <w:basedOn w:val="a4"/>
    <w:next w:val="afffffffffffff8"/>
    <w:semiHidden/>
    <w:rsid w:val="009277C8"/>
  </w:style>
  <w:style w:type="numbering" w:customStyle="1" w:styleId="3113">
    <w:name w:val="Нет списка3113"/>
    <w:next w:val="a4"/>
    <w:semiHidden/>
    <w:rsid w:val="009277C8"/>
  </w:style>
  <w:style w:type="numbering" w:customStyle="1" w:styleId="1111113113">
    <w:name w:val="1 / 1.1 / 1.1.13113"/>
    <w:basedOn w:val="a4"/>
    <w:next w:val="111111"/>
    <w:semiHidden/>
    <w:rsid w:val="009277C8"/>
  </w:style>
  <w:style w:type="numbering" w:customStyle="1" w:styleId="1ai3113">
    <w:name w:val="1 / a / i3113"/>
    <w:basedOn w:val="a4"/>
    <w:next w:val="1ai"/>
    <w:semiHidden/>
    <w:rsid w:val="009277C8"/>
  </w:style>
  <w:style w:type="numbering" w:customStyle="1" w:styleId="31130">
    <w:name w:val="Статья / Раздел3113"/>
    <w:basedOn w:val="a4"/>
    <w:next w:val="afffffffffffff8"/>
    <w:semiHidden/>
    <w:rsid w:val="009277C8"/>
  </w:style>
  <w:style w:type="numbering" w:customStyle="1" w:styleId="11113">
    <w:name w:val="Нет списка11113"/>
    <w:next w:val="a4"/>
    <w:semiHidden/>
    <w:rsid w:val="009277C8"/>
  </w:style>
  <w:style w:type="numbering" w:customStyle="1" w:styleId="11111111113">
    <w:name w:val="1 / 1.1 / 1.1.111113"/>
    <w:basedOn w:val="a4"/>
    <w:next w:val="111111"/>
    <w:semiHidden/>
    <w:rsid w:val="009277C8"/>
  </w:style>
  <w:style w:type="numbering" w:customStyle="1" w:styleId="1ai11113">
    <w:name w:val="1 / a / i11113"/>
    <w:basedOn w:val="a4"/>
    <w:next w:val="1ai"/>
    <w:semiHidden/>
    <w:rsid w:val="009277C8"/>
  </w:style>
  <w:style w:type="numbering" w:customStyle="1" w:styleId="111130">
    <w:name w:val="Статья / Раздел11113"/>
    <w:basedOn w:val="a4"/>
    <w:next w:val="afffffffffffff8"/>
    <w:semiHidden/>
    <w:rsid w:val="009277C8"/>
  </w:style>
  <w:style w:type="numbering" w:customStyle="1" w:styleId="21113">
    <w:name w:val="Нет списка21113"/>
    <w:next w:val="a4"/>
    <w:semiHidden/>
    <w:rsid w:val="009277C8"/>
  </w:style>
  <w:style w:type="numbering" w:customStyle="1" w:styleId="11111121113">
    <w:name w:val="1 / 1.1 / 1.1.121113"/>
    <w:basedOn w:val="a4"/>
    <w:next w:val="111111"/>
    <w:semiHidden/>
    <w:rsid w:val="009277C8"/>
  </w:style>
  <w:style w:type="numbering" w:customStyle="1" w:styleId="1ai21113">
    <w:name w:val="1 / a / i21113"/>
    <w:basedOn w:val="a4"/>
    <w:next w:val="1ai"/>
    <w:semiHidden/>
    <w:rsid w:val="009277C8"/>
  </w:style>
  <w:style w:type="numbering" w:customStyle="1" w:styleId="211130">
    <w:name w:val="Статья / Раздел21113"/>
    <w:basedOn w:val="a4"/>
    <w:next w:val="afffffffffffff8"/>
    <w:semiHidden/>
    <w:rsid w:val="009277C8"/>
  </w:style>
  <w:style w:type="numbering" w:customStyle="1" w:styleId="4130">
    <w:name w:val="Нет списка413"/>
    <w:next w:val="a4"/>
    <w:semiHidden/>
    <w:rsid w:val="009277C8"/>
  </w:style>
  <w:style w:type="numbering" w:customStyle="1" w:styleId="111111413">
    <w:name w:val="1 / 1.1 / 1.1.1413"/>
    <w:basedOn w:val="a4"/>
    <w:next w:val="111111"/>
    <w:semiHidden/>
    <w:rsid w:val="009277C8"/>
  </w:style>
  <w:style w:type="numbering" w:customStyle="1" w:styleId="1ai413">
    <w:name w:val="1 / a / i413"/>
    <w:basedOn w:val="a4"/>
    <w:next w:val="1ai"/>
    <w:semiHidden/>
    <w:rsid w:val="009277C8"/>
  </w:style>
  <w:style w:type="numbering" w:customStyle="1" w:styleId="4131">
    <w:name w:val="Статья / Раздел413"/>
    <w:basedOn w:val="a4"/>
    <w:next w:val="afffffffffffff8"/>
    <w:semiHidden/>
    <w:rsid w:val="009277C8"/>
  </w:style>
  <w:style w:type="numbering" w:customStyle="1" w:styleId="1213">
    <w:name w:val="Нет списка1213"/>
    <w:next w:val="a4"/>
    <w:semiHidden/>
    <w:rsid w:val="009277C8"/>
  </w:style>
  <w:style w:type="numbering" w:customStyle="1" w:styleId="1111111213">
    <w:name w:val="1 / 1.1 / 1.1.11213"/>
    <w:basedOn w:val="a4"/>
    <w:next w:val="111111"/>
    <w:semiHidden/>
    <w:rsid w:val="009277C8"/>
  </w:style>
  <w:style w:type="numbering" w:customStyle="1" w:styleId="1ai1213">
    <w:name w:val="1 / a / i1213"/>
    <w:basedOn w:val="a4"/>
    <w:next w:val="1ai"/>
    <w:semiHidden/>
    <w:rsid w:val="009277C8"/>
  </w:style>
  <w:style w:type="numbering" w:customStyle="1" w:styleId="12130">
    <w:name w:val="Статья / Раздел1213"/>
    <w:basedOn w:val="a4"/>
    <w:next w:val="afffffffffffff8"/>
    <w:semiHidden/>
    <w:rsid w:val="009277C8"/>
  </w:style>
  <w:style w:type="numbering" w:customStyle="1" w:styleId="2213">
    <w:name w:val="Нет списка2213"/>
    <w:next w:val="a4"/>
    <w:semiHidden/>
    <w:rsid w:val="009277C8"/>
  </w:style>
  <w:style w:type="numbering" w:customStyle="1" w:styleId="1111112213">
    <w:name w:val="1 / 1.1 / 1.1.12213"/>
    <w:basedOn w:val="a4"/>
    <w:next w:val="111111"/>
    <w:semiHidden/>
    <w:rsid w:val="009277C8"/>
  </w:style>
  <w:style w:type="numbering" w:customStyle="1" w:styleId="1ai2213">
    <w:name w:val="1 / a / i2213"/>
    <w:basedOn w:val="a4"/>
    <w:next w:val="1ai"/>
    <w:semiHidden/>
    <w:rsid w:val="009277C8"/>
  </w:style>
  <w:style w:type="numbering" w:customStyle="1" w:styleId="22130">
    <w:name w:val="Статья / Раздел2213"/>
    <w:basedOn w:val="a4"/>
    <w:next w:val="afffffffffffff8"/>
    <w:semiHidden/>
    <w:rsid w:val="009277C8"/>
  </w:style>
  <w:style w:type="numbering" w:customStyle="1" w:styleId="3230">
    <w:name w:val="Нет списка323"/>
    <w:next w:val="a4"/>
    <w:semiHidden/>
    <w:rsid w:val="009277C8"/>
  </w:style>
  <w:style w:type="numbering" w:customStyle="1" w:styleId="111111323">
    <w:name w:val="1 / 1.1 / 1.1.1323"/>
    <w:basedOn w:val="a4"/>
    <w:next w:val="111111"/>
    <w:semiHidden/>
    <w:rsid w:val="009277C8"/>
  </w:style>
  <w:style w:type="numbering" w:customStyle="1" w:styleId="1ai323">
    <w:name w:val="1 / a / i323"/>
    <w:basedOn w:val="a4"/>
    <w:next w:val="1ai"/>
    <w:semiHidden/>
    <w:rsid w:val="009277C8"/>
  </w:style>
  <w:style w:type="numbering" w:customStyle="1" w:styleId="3231">
    <w:name w:val="Статья / Раздел323"/>
    <w:basedOn w:val="a4"/>
    <w:next w:val="afffffffffffff8"/>
    <w:semiHidden/>
    <w:rsid w:val="009277C8"/>
  </w:style>
  <w:style w:type="numbering" w:customStyle="1" w:styleId="1123">
    <w:name w:val="Нет списка1123"/>
    <w:next w:val="a4"/>
    <w:semiHidden/>
    <w:rsid w:val="009277C8"/>
  </w:style>
  <w:style w:type="numbering" w:customStyle="1" w:styleId="1111111123">
    <w:name w:val="1 / 1.1 / 1.1.11123"/>
    <w:basedOn w:val="a4"/>
    <w:next w:val="111111"/>
    <w:semiHidden/>
    <w:rsid w:val="009277C8"/>
  </w:style>
  <w:style w:type="numbering" w:customStyle="1" w:styleId="1ai1123">
    <w:name w:val="1 / a / i1123"/>
    <w:basedOn w:val="a4"/>
    <w:next w:val="1ai"/>
    <w:semiHidden/>
    <w:rsid w:val="009277C8"/>
  </w:style>
  <w:style w:type="numbering" w:customStyle="1" w:styleId="11230">
    <w:name w:val="Статья / Раздел1123"/>
    <w:basedOn w:val="a4"/>
    <w:next w:val="afffffffffffff8"/>
    <w:semiHidden/>
    <w:rsid w:val="009277C8"/>
  </w:style>
  <w:style w:type="numbering" w:customStyle="1" w:styleId="2123">
    <w:name w:val="Нет списка2123"/>
    <w:next w:val="a4"/>
    <w:semiHidden/>
    <w:rsid w:val="009277C8"/>
  </w:style>
  <w:style w:type="numbering" w:customStyle="1" w:styleId="1111112123">
    <w:name w:val="1 / 1.1 / 1.1.12123"/>
    <w:basedOn w:val="a4"/>
    <w:next w:val="111111"/>
    <w:semiHidden/>
    <w:rsid w:val="009277C8"/>
  </w:style>
  <w:style w:type="numbering" w:customStyle="1" w:styleId="1ai2123">
    <w:name w:val="1 / a / i2123"/>
    <w:basedOn w:val="a4"/>
    <w:next w:val="1ai"/>
    <w:semiHidden/>
    <w:rsid w:val="009277C8"/>
  </w:style>
  <w:style w:type="numbering" w:customStyle="1" w:styleId="21230">
    <w:name w:val="Статья / Раздел2123"/>
    <w:basedOn w:val="a4"/>
    <w:next w:val="afffffffffffff8"/>
    <w:semiHidden/>
    <w:rsid w:val="009277C8"/>
  </w:style>
  <w:style w:type="numbering" w:customStyle="1" w:styleId="532">
    <w:name w:val="Нет списка53"/>
    <w:next w:val="a4"/>
    <w:semiHidden/>
    <w:rsid w:val="009277C8"/>
  </w:style>
  <w:style w:type="numbering" w:customStyle="1" w:styleId="11111153">
    <w:name w:val="1 / 1.1 / 1.1.153"/>
    <w:basedOn w:val="a4"/>
    <w:next w:val="111111"/>
    <w:semiHidden/>
    <w:rsid w:val="009277C8"/>
  </w:style>
  <w:style w:type="numbering" w:customStyle="1" w:styleId="1ai53">
    <w:name w:val="1 / a / i53"/>
    <w:basedOn w:val="a4"/>
    <w:next w:val="1ai"/>
    <w:semiHidden/>
    <w:rsid w:val="009277C8"/>
  </w:style>
  <w:style w:type="numbering" w:customStyle="1" w:styleId="533">
    <w:name w:val="Статья / Раздел53"/>
    <w:basedOn w:val="a4"/>
    <w:next w:val="afffffffffffff8"/>
    <w:semiHidden/>
    <w:rsid w:val="009277C8"/>
  </w:style>
  <w:style w:type="numbering" w:customStyle="1" w:styleId="1330">
    <w:name w:val="Нет списка133"/>
    <w:next w:val="a4"/>
    <w:semiHidden/>
    <w:rsid w:val="009277C8"/>
  </w:style>
  <w:style w:type="numbering" w:customStyle="1" w:styleId="111111133">
    <w:name w:val="1 / 1.1 / 1.1.1133"/>
    <w:basedOn w:val="a4"/>
    <w:next w:val="111111"/>
    <w:semiHidden/>
    <w:rsid w:val="009277C8"/>
  </w:style>
  <w:style w:type="numbering" w:customStyle="1" w:styleId="1ai133">
    <w:name w:val="1 / a / i133"/>
    <w:basedOn w:val="a4"/>
    <w:next w:val="1ai"/>
    <w:semiHidden/>
    <w:rsid w:val="009277C8"/>
  </w:style>
  <w:style w:type="numbering" w:customStyle="1" w:styleId="1331">
    <w:name w:val="Статья / Раздел133"/>
    <w:basedOn w:val="a4"/>
    <w:next w:val="afffffffffffff8"/>
    <w:semiHidden/>
    <w:rsid w:val="009277C8"/>
  </w:style>
  <w:style w:type="numbering" w:customStyle="1" w:styleId="2330">
    <w:name w:val="Нет списка233"/>
    <w:next w:val="a4"/>
    <w:semiHidden/>
    <w:rsid w:val="009277C8"/>
  </w:style>
  <w:style w:type="numbering" w:customStyle="1" w:styleId="111111233">
    <w:name w:val="1 / 1.1 / 1.1.1233"/>
    <w:basedOn w:val="a4"/>
    <w:next w:val="111111"/>
    <w:semiHidden/>
    <w:rsid w:val="009277C8"/>
  </w:style>
  <w:style w:type="numbering" w:customStyle="1" w:styleId="1ai233">
    <w:name w:val="1 / a / i233"/>
    <w:basedOn w:val="a4"/>
    <w:next w:val="1ai"/>
    <w:semiHidden/>
    <w:rsid w:val="009277C8"/>
  </w:style>
  <w:style w:type="numbering" w:customStyle="1" w:styleId="2331">
    <w:name w:val="Статья / Раздел233"/>
    <w:basedOn w:val="a4"/>
    <w:next w:val="afffffffffffff8"/>
    <w:semiHidden/>
    <w:rsid w:val="009277C8"/>
  </w:style>
  <w:style w:type="numbering" w:customStyle="1" w:styleId="3330">
    <w:name w:val="Нет списка333"/>
    <w:next w:val="a4"/>
    <w:semiHidden/>
    <w:rsid w:val="009277C8"/>
  </w:style>
  <w:style w:type="numbering" w:customStyle="1" w:styleId="111111333">
    <w:name w:val="1 / 1.1 / 1.1.1333"/>
    <w:basedOn w:val="a4"/>
    <w:next w:val="111111"/>
    <w:semiHidden/>
    <w:rsid w:val="009277C8"/>
  </w:style>
  <w:style w:type="numbering" w:customStyle="1" w:styleId="1ai333">
    <w:name w:val="1 / a / i333"/>
    <w:basedOn w:val="a4"/>
    <w:next w:val="1ai"/>
    <w:semiHidden/>
    <w:rsid w:val="009277C8"/>
  </w:style>
  <w:style w:type="numbering" w:customStyle="1" w:styleId="3331">
    <w:name w:val="Статья / Раздел333"/>
    <w:basedOn w:val="a4"/>
    <w:next w:val="afffffffffffff8"/>
    <w:semiHidden/>
    <w:rsid w:val="009277C8"/>
  </w:style>
  <w:style w:type="numbering" w:customStyle="1" w:styleId="1133">
    <w:name w:val="Нет списка1133"/>
    <w:next w:val="a4"/>
    <w:semiHidden/>
    <w:rsid w:val="009277C8"/>
  </w:style>
  <w:style w:type="numbering" w:customStyle="1" w:styleId="1111111133">
    <w:name w:val="1 / 1.1 / 1.1.11133"/>
    <w:basedOn w:val="a4"/>
    <w:next w:val="111111"/>
    <w:semiHidden/>
    <w:rsid w:val="009277C8"/>
  </w:style>
  <w:style w:type="numbering" w:customStyle="1" w:styleId="1ai1133">
    <w:name w:val="1 / a / i1133"/>
    <w:basedOn w:val="a4"/>
    <w:next w:val="1ai"/>
    <w:semiHidden/>
    <w:rsid w:val="009277C8"/>
  </w:style>
  <w:style w:type="numbering" w:customStyle="1" w:styleId="11330">
    <w:name w:val="Статья / Раздел1133"/>
    <w:basedOn w:val="a4"/>
    <w:next w:val="afffffffffffff8"/>
    <w:semiHidden/>
    <w:rsid w:val="009277C8"/>
  </w:style>
  <w:style w:type="numbering" w:customStyle="1" w:styleId="2133">
    <w:name w:val="Нет списка2133"/>
    <w:next w:val="a4"/>
    <w:semiHidden/>
    <w:rsid w:val="009277C8"/>
  </w:style>
  <w:style w:type="numbering" w:customStyle="1" w:styleId="1111112133">
    <w:name w:val="1 / 1.1 / 1.1.12133"/>
    <w:basedOn w:val="a4"/>
    <w:next w:val="111111"/>
    <w:semiHidden/>
    <w:rsid w:val="009277C8"/>
  </w:style>
  <w:style w:type="numbering" w:customStyle="1" w:styleId="1ai2133">
    <w:name w:val="1 / a / i2133"/>
    <w:basedOn w:val="a4"/>
    <w:next w:val="1ai"/>
    <w:semiHidden/>
    <w:rsid w:val="009277C8"/>
  </w:style>
  <w:style w:type="numbering" w:customStyle="1" w:styleId="21330">
    <w:name w:val="Статья / Раздел2133"/>
    <w:basedOn w:val="a4"/>
    <w:next w:val="afffffffffffff8"/>
    <w:semiHidden/>
    <w:rsid w:val="009277C8"/>
  </w:style>
  <w:style w:type="numbering" w:customStyle="1" w:styleId="632">
    <w:name w:val="Нет списка63"/>
    <w:next w:val="a4"/>
    <w:uiPriority w:val="99"/>
    <w:semiHidden/>
    <w:unhideWhenUsed/>
    <w:rsid w:val="009277C8"/>
  </w:style>
  <w:style w:type="table" w:customStyle="1" w:styleId="3142">
    <w:name w:val="Сетка таблицы314"/>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2">
    <w:name w:val="Нет списка73"/>
    <w:next w:val="a4"/>
    <w:semiHidden/>
    <w:rsid w:val="009277C8"/>
  </w:style>
  <w:style w:type="numbering" w:customStyle="1" w:styleId="11111163">
    <w:name w:val="1 / 1.1 / 1.1.163"/>
    <w:basedOn w:val="a4"/>
    <w:next w:val="111111"/>
    <w:semiHidden/>
    <w:rsid w:val="009277C8"/>
  </w:style>
  <w:style w:type="numbering" w:customStyle="1" w:styleId="1ai63">
    <w:name w:val="1 / a / i63"/>
    <w:basedOn w:val="a4"/>
    <w:next w:val="1ai"/>
    <w:semiHidden/>
    <w:rsid w:val="009277C8"/>
  </w:style>
  <w:style w:type="numbering" w:customStyle="1" w:styleId="633">
    <w:name w:val="Статья / Раздел63"/>
    <w:basedOn w:val="a4"/>
    <w:next w:val="afffffffffffff8"/>
    <w:semiHidden/>
    <w:rsid w:val="009277C8"/>
  </w:style>
  <w:style w:type="numbering" w:customStyle="1" w:styleId="1430">
    <w:name w:val="Нет списка143"/>
    <w:next w:val="a4"/>
    <w:semiHidden/>
    <w:rsid w:val="009277C8"/>
  </w:style>
  <w:style w:type="numbering" w:customStyle="1" w:styleId="111111143">
    <w:name w:val="1 / 1.1 / 1.1.1143"/>
    <w:basedOn w:val="a4"/>
    <w:next w:val="111111"/>
    <w:semiHidden/>
    <w:rsid w:val="009277C8"/>
  </w:style>
  <w:style w:type="numbering" w:customStyle="1" w:styleId="1ai143">
    <w:name w:val="1 / a / i143"/>
    <w:basedOn w:val="a4"/>
    <w:next w:val="1ai"/>
    <w:semiHidden/>
    <w:rsid w:val="009277C8"/>
  </w:style>
  <w:style w:type="numbering" w:customStyle="1" w:styleId="1431">
    <w:name w:val="Статья / Раздел143"/>
    <w:basedOn w:val="a4"/>
    <w:next w:val="afffffffffffff8"/>
    <w:semiHidden/>
    <w:rsid w:val="009277C8"/>
  </w:style>
  <w:style w:type="numbering" w:customStyle="1" w:styleId="243">
    <w:name w:val="Нет списка243"/>
    <w:next w:val="a4"/>
    <w:semiHidden/>
    <w:rsid w:val="009277C8"/>
  </w:style>
  <w:style w:type="numbering" w:customStyle="1" w:styleId="111111243">
    <w:name w:val="1 / 1.1 / 1.1.1243"/>
    <w:basedOn w:val="a4"/>
    <w:next w:val="111111"/>
    <w:semiHidden/>
    <w:rsid w:val="009277C8"/>
  </w:style>
  <w:style w:type="numbering" w:customStyle="1" w:styleId="1ai243">
    <w:name w:val="1 / a / i243"/>
    <w:basedOn w:val="a4"/>
    <w:next w:val="1ai"/>
    <w:semiHidden/>
    <w:rsid w:val="009277C8"/>
  </w:style>
  <w:style w:type="numbering" w:customStyle="1" w:styleId="2430">
    <w:name w:val="Статья / Раздел243"/>
    <w:basedOn w:val="a4"/>
    <w:next w:val="afffffffffffff8"/>
    <w:semiHidden/>
    <w:rsid w:val="009277C8"/>
  </w:style>
  <w:style w:type="numbering" w:customStyle="1" w:styleId="3430">
    <w:name w:val="Нет списка343"/>
    <w:next w:val="a4"/>
    <w:semiHidden/>
    <w:rsid w:val="009277C8"/>
  </w:style>
  <w:style w:type="numbering" w:customStyle="1" w:styleId="111111343">
    <w:name w:val="1 / 1.1 / 1.1.1343"/>
    <w:basedOn w:val="a4"/>
    <w:next w:val="111111"/>
    <w:semiHidden/>
    <w:rsid w:val="009277C8"/>
  </w:style>
  <w:style w:type="numbering" w:customStyle="1" w:styleId="1ai343">
    <w:name w:val="1 / a / i343"/>
    <w:basedOn w:val="a4"/>
    <w:next w:val="1ai"/>
    <w:semiHidden/>
    <w:rsid w:val="009277C8"/>
  </w:style>
  <w:style w:type="numbering" w:customStyle="1" w:styleId="3431">
    <w:name w:val="Статья / Раздел343"/>
    <w:basedOn w:val="a4"/>
    <w:next w:val="afffffffffffff8"/>
    <w:semiHidden/>
    <w:rsid w:val="009277C8"/>
  </w:style>
  <w:style w:type="numbering" w:customStyle="1" w:styleId="1143">
    <w:name w:val="Нет списка1143"/>
    <w:next w:val="a4"/>
    <w:semiHidden/>
    <w:rsid w:val="009277C8"/>
  </w:style>
  <w:style w:type="numbering" w:customStyle="1" w:styleId="1111111143">
    <w:name w:val="1 / 1.1 / 1.1.11143"/>
    <w:basedOn w:val="a4"/>
    <w:next w:val="111111"/>
    <w:semiHidden/>
    <w:rsid w:val="009277C8"/>
  </w:style>
  <w:style w:type="numbering" w:customStyle="1" w:styleId="1ai1143">
    <w:name w:val="1 / a / i1143"/>
    <w:basedOn w:val="a4"/>
    <w:next w:val="1ai"/>
    <w:semiHidden/>
    <w:rsid w:val="009277C8"/>
  </w:style>
  <w:style w:type="numbering" w:customStyle="1" w:styleId="11430">
    <w:name w:val="Статья / Раздел1143"/>
    <w:basedOn w:val="a4"/>
    <w:next w:val="afffffffffffff8"/>
    <w:semiHidden/>
    <w:rsid w:val="009277C8"/>
  </w:style>
  <w:style w:type="numbering" w:customStyle="1" w:styleId="2143">
    <w:name w:val="Нет списка2143"/>
    <w:next w:val="a4"/>
    <w:semiHidden/>
    <w:rsid w:val="009277C8"/>
  </w:style>
  <w:style w:type="numbering" w:customStyle="1" w:styleId="1111112143">
    <w:name w:val="1 / 1.1 / 1.1.12143"/>
    <w:basedOn w:val="a4"/>
    <w:next w:val="111111"/>
    <w:semiHidden/>
    <w:rsid w:val="009277C8"/>
  </w:style>
  <w:style w:type="numbering" w:customStyle="1" w:styleId="1ai2143">
    <w:name w:val="1 / a / i2143"/>
    <w:basedOn w:val="a4"/>
    <w:next w:val="1ai"/>
    <w:semiHidden/>
    <w:rsid w:val="009277C8"/>
  </w:style>
  <w:style w:type="numbering" w:customStyle="1" w:styleId="21430">
    <w:name w:val="Статья / Раздел2143"/>
    <w:basedOn w:val="a4"/>
    <w:next w:val="afffffffffffff8"/>
    <w:semiHidden/>
    <w:rsid w:val="009277C8"/>
  </w:style>
  <w:style w:type="table" w:customStyle="1" w:styleId="31131">
    <w:name w:val="Сетка таблицы3113"/>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31">
    <w:name w:val="Нет списка83"/>
    <w:next w:val="a4"/>
    <w:semiHidden/>
    <w:rsid w:val="009277C8"/>
  </w:style>
  <w:style w:type="numbering" w:customStyle="1" w:styleId="11111173">
    <w:name w:val="1 / 1.1 / 1.1.173"/>
    <w:basedOn w:val="a4"/>
    <w:next w:val="111111"/>
    <w:semiHidden/>
    <w:rsid w:val="009277C8"/>
  </w:style>
  <w:style w:type="numbering" w:customStyle="1" w:styleId="1ai73">
    <w:name w:val="1 / a / i73"/>
    <w:basedOn w:val="a4"/>
    <w:next w:val="1ai"/>
    <w:semiHidden/>
    <w:rsid w:val="009277C8"/>
  </w:style>
  <w:style w:type="numbering" w:customStyle="1" w:styleId="733">
    <w:name w:val="Статья / Раздел73"/>
    <w:basedOn w:val="a4"/>
    <w:next w:val="afffffffffffff8"/>
    <w:semiHidden/>
    <w:rsid w:val="009277C8"/>
  </w:style>
  <w:style w:type="numbering" w:customStyle="1" w:styleId="1530">
    <w:name w:val="Нет списка153"/>
    <w:next w:val="a4"/>
    <w:semiHidden/>
    <w:rsid w:val="009277C8"/>
  </w:style>
  <w:style w:type="numbering" w:customStyle="1" w:styleId="111111153">
    <w:name w:val="1 / 1.1 / 1.1.1153"/>
    <w:basedOn w:val="a4"/>
    <w:next w:val="111111"/>
    <w:semiHidden/>
    <w:rsid w:val="009277C8"/>
  </w:style>
  <w:style w:type="numbering" w:customStyle="1" w:styleId="1ai153">
    <w:name w:val="1 / a / i153"/>
    <w:basedOn w:val="a4"/>
    <w:next w:val="1ai"/>
    <w:semiHidden/>
    <w:rsid w:val="009277C8"/>
  </w:style>
  <w:style w:type="numbering" w:customStyle="1" w:styleId="1531">
    <w:name w:val="Статья / Раздел153"/>
    <w:basedOn w:val="a4"/>
    <w:next w:val="afffffffffffff8"/>
    <w:semiHidden/>
    <w:rsid w:val="009277C8"/>
  </w:style>
  <w:style w:type="numbering" w:customStyle="1" w:styleId="253">
    <w:name w:val="Нет списка253"/>
    <w:next w:val="a4"/>
    <w:semiHidden/>
    <w:rsid w:val="009277C8"/>
  </w:style>
  <w:style w:type="numbering" w:customStyle="1" w:styleId="111111253">
    <w:name w:val="1 / 1.1 / 1.1.1253"/>
    <w:basedOn w:val="a4"/>
    <w:next w:val="111111"/>
    <w:semiHidden/>
    <w:rsid w:val="009277C8"/>
  </w:style>
  <w:style w:type="numbering" w:customStyle="1" w:styleId="1ai253">
    <w:name w:val="1 / a / i253"/>
    <w:basedOn w:val="a4"/>
    <w:next w:val="1ai"/>
    <w:semiHidden/>
    <w:rsid w:val="009277C8"/>
  </w:style>
  <w:style w:type="numbering" w:customStyle="1" w:styleId="2530">
    <w:name w:val="Статья / Раздел253"/>
    <w:basedOn w:val="a4"/>
    <w:next w:val="afffffffffffff8"/>
    <w:semiHidden/>
    <w:rsid w:val="009277C8"/>
  </w:style>
  <w:style w:type="numbering" w:customStyle="1" w:styleId="353">
    <w:name w:val="Нет списка353"/>
    <w:next w:val="a4"/>
    <w:semiHidden/>
    <w:rsid w:val="009277C8"/>
  </w:style>
  <w:style w:type="numbering" w:customStyle="1" w:styleId="111111353">
    <w:name w:val="1 / 1.1 / 1.1.1353"/>
    <w:basedOn w:val="a4"/>
    <w:next w:val="111111"/>
    <w:semiHidden/>
    <w:rsid w:val="009277C8"/>
  </w:style>
  <w:style w:type="numbering" w:customStyle="1" w:styleId="1ai353">
    <w:name w:val="1 / a / i353"/>
    <w:basedOn w:val="a4"/>
    <w:next w:val="1ai"/>
    <w:semiHidden/>
    <w:rsid w:val="009277C8"/>
  </w:style>
  <w:style w:type="numbering" w:customStyle="1" w:styleId="3530">
    <w:name w:val="Статья / Раздел353"/>
    <w:basedOn w:val="a4"/>
    <w:next w:val="afffffffffffff8"/>
    <w:semiHidden/>
    <w:rsid w:val="009277C8"/>
  </w:style>
  <w:style w:type="numbering" w:customStyle="1" w:styleId="1153">
    <w:name w:val="Нет списка1153"/>
    <w:next w:val="a4"/>
    <w:semiHidden/>
    <w:rsid w:val="009277C8"/>
  </w:style>
  <w:style w:type="numbering" w:customStyle="1" w:styleId="1111111153">
    <w:name w:val="1 / 1.1 / 1.1.11153"/>
    <w:basedOn w:val="a4"/>
    <w:next w:val="111111"/>
    <w:semiHidden/>
    <w:rsid w:val="009277C8"/>
  </w:style>
  <w:style w:type="numbering" w:customStyle="1" w:styleId="1ai1153">
    <w:name w:val="1 / a / i1153"/>
    <w:basedOn w:val="a4"/>
    <w:next w:val="1ai"/>
    <w:semiHidden/>
    <w:rsid w:val="009277C8"/>
  </w:style>
  <w:style w:type="numbering" w:customStyle="1" w:styleId="11530">
    <w:name w:val="Статья / Раздел1153"/>
    <w:basedOn w:val="a4"/>
    <w:next w:val="afffffffffffff8"/>
    <w:semiHidden/>
    <w:rsid w:val="009277C8"/>
  </w:style>
  <w:style w:type="numbering" w:customStyle="1" w:styleId="2153">
    <w:name w:val="Нет списка2153"/>
    <w:next w:val="a4"/>
    <w:semiHidden/>
    <w:rsid w:val="009277C8"/>
  </w:style>
  <w:style w:type="numbering" w:customStyle="1" w:styleId="1111112153">
    <w:name w:val="1 / 1.1 / 1.1.12153"/>
    <w:basedOn w:val="a4"/>
    <w:next w:val="111111"/>
    <w:semiHidden/>
    <w:rsid w:val="009277C8"/>
  </w:style>
  <w:style w:type="numbering" w:customStyle="1" w:styleId="1ai2153">
    <w:name w:val="1 / a / i2153"/>
    <w:basedOn w:val="a4"/>
    <w:next w:val="1ai"/>
    <w:semiHidden/>
    <w:rsid w:val="009277C8"/>
  </w:style>
  <w:style w:type="numbering" w:customStyle="1" w:styleId="21530">
    <w:name w:val="Статья / Раздел2153"/>
    <w:basedOn w:val="a4"/>
    <w:next w:val="afffffffffffff8"/>
    <w:semiHidden/>
    <w:rsid w:val="009277C8"/>
  </w:style>
  <w:style w:type="numbering" w:customStyle="1" w:styleId="930">
    <w:name w:val="Нет списка93"/>
    <w:next w:val="a4"/>
    <w:semiHidden/>
    <w:rsid w:val="009277C8"/>
  </w:style>
  <w:style w:type="numbering" w:customStyle="1" w:styleId="11111183">
    <w:name w:val="1 / 1.1 / 1.1.183"/>
    <w:basedOn w:val="a4"/>
    <w:next w:val="111111"/>
    <w:semiHidden/>
    <w:rsid w:val="009277C8"/>
  </w:style>
  <w:style w:type="numbering" w:customStyle="1" w:styleId="1ai83">
    <w:name w:val="1 / a / i83"/>
    <w:basedOn w:val="a4"/>
    <w:next w:val="1ai"/>
    <w:semiHidden/>
    <w:rsid w:val="009277C8"/>
  </w:style>
  <w:style w:type="numbering" w:customStyle="1" w:styleId="832">
    <w:name w:val="Статья / Раздел83"/>
    <w:basedOn w:val="a4"/>
    <w:next w:val="afffffffffffff8"/>
    <w:semiHidden/>
    <w:rsid w:val="009277C8"/>
  </w:style>
  <w:style w:type="numbering" w:customStyle="1" w:styleId="163">
    <w:name w:val="Нет списка163"/>
    <w:next w:val="a4"/>
    <w:semiHidden/>
    <w:rsid w:val="009277C8"/>
  </w:style>
  <w:style w:type="numbering" w:customStyle="1" w:styleId="111111163">
    <w:name w:val="1 / 1.1 / 1.1.1163"/>
    <w:basedOn w:val="a4"/>
    <w:next w:val="111111"/>
    <w:semiHidden/>
    <w:rsid w:val="009277C8"/>
  </w:style>
  <w:style w:type="numbering" w:customStyle="1" w:styleId="1ai163">
    <w:name w:val="1 / a / i163"/>
    <w:basedOn w:val="a4"/>
    <w:next w:val="1ai"/>
    <w:semiHidden/>
    <w:rsid w:val="009277C8"/>
  </w:style>
  <w:style w:type="numbering" w:customStyle="1" w:styleId="1630">
    <w:name w:val="Статья / Раздел163"/>
    <w:basedOn w:val="a4"/>
    <w:next w:val="afffffffffffff8"/>
    <w:semiHidden/>
    <w:rsid w:val="009277C8"/>
  </w:style>
  <w:style w:type="numbering" w:customStyle="1" w:styleId="263">
    <w:name w:val="Нет списка263"/>
    <w:next w:val="a4"/>
    <w:semiHidden/>
    <w:rsid w:val="009277C8"/>
  </w:style>
  <w:style w:type="numbering" w:customStyle="1" w:styleId="111111263">
    <w:name w:val="1 / 1.1 / 1.1.1263"/>
    <w:basedOn w:val="a4"/>
    <w:next w:val="111111"/>
    <w:semiHidden/>
    <w:rsid w:val="009277C8"/>
  </w:style>
  <w:style w:type="numbering" w:customStyle="1" w:styleId="1ai263">
    <w:name w:val="1 / a / i263"/>
    <w:basedOn w:val="a4"/>
    <w:next w:val="1ai"/>
    <w:semiHidden/>
    <w:rsid w:val="009277C8"/>
  </w:style>
  <w:style w:type="numbering" w:customStyle="1" w:styleId="2630">
    <w:name w:val="Статья / Раздел263"/>
    <w:basedOn w:val="a4"/>
    <w:next w:val="afffffffffffff8"/>
    <w:semiHidden/>
    <w:rsid w:val="009277C8"/>
  </w:style>
  <w:style w:type="numbering" w:customStyle="1" w:styleId="363">
    <w:name w:val="Нет списка363"/>
    <w:next w:val="a4"/>
    <w:semiHidden/>
    <w:rsid w:val="009277C8"/>
  </w:style>
  <w:style w:type="numbering" w:customStyle="1" w:styleId="111111363">
    <w:name w:val="1 / 1.1 / 1.1.1363"/>
    <w:basedOn w:val="a4"/>
    <w:next w:val="111111"/>
    <w:semiHidden/>
    <w:rsid w:val="009277C8"/>
  </w:style>
  <w:style w:type="numbering" w:customStyle="1" w:styleId="1ai363">
    <w:name w:val="1 / a / i363"/>
    <w:basedOn w:val="a4"/>
    <w:next w:val="1ai"/>
    <w:semiHidden/>
    <w:rsid w:val="009277C8"/>
  </w:style>
  <w:style w:type="numbering" w:customStyle="1" w:styleId="3630">
    <w:name w:val="Статья / Раздел363"/>
    <w:basedOn w:val="a4"/>
    <w:next w:val="afffffffffffff8"/>
    <w:semiHidden/>
    <w:rsid w:val="009277C8"/>
  </w:style>
  <w:style w:type="numbering" w:customStyle="1" w:styleId="1163">
    <w:name w:val="Нет списка1163"/>
    <w:next w:val="a4"/>
    <w:semiHidden/>
    <w:rsid w:val="009277C8"/>
  </w:style>
  <w:style w:type="numbering" w:customStyle="1" w:styleId="1111111163">
    <w:name w:val="1 / 1.1 / 1.1.11163"/>
    <w:basedOn w:val="a4"/>
    <w:next w:val="111111"/>
    <w:semiHidden/>
    <w:rsid w:val="009277C8"/>
  </w:style>
  <w:style w:type="numbering" w:customStyle="1" w:styleId="1ai1163">
    <w:name w:val="1 / a / i1163"/>
    <w:basedOn w:val="a4"/>
    <w:next w:val="1ai"/>
    <w:semiHidden/>
    <w:rsid w:val="009277C8"/>
  </w:style>
  <w:style w:type="numbering" w:customStyle="1" w:styleId="11630">
    <w:name w:val="Статья / Раздел1163"/>
    <w:basedOn w:val="a4"/>
    <w:next w:val="afffffffffffff8"/>
    <w:semiHidden/>
    <w:rsid w:val="009277C8"/>
  </w:style>
  <w:style w:type="numbering" w:customStyle="1" w:styleId="2163">
    <w:name w:val="Нет списка2163"/>
    <w:next w:val="a4"/>
    <w:semiHidden/>
    <w:rsid w:val="009277C8"/>
  </w:style>
  <w:style w:type="numbering" w:customStyle="1" w:styleId="1111112163">
    <w:name w:val="1 / 1.1 / 1.1.12163"/>
    <w:basedOn w:val="a4"/>
    <w:next w:val="111111"/>
    <w:semiHidden/>
    <w:rsid w:val="009277C8"/>
  </w:style>
  <w:style w:type="numbering" w:customStyle="1" w:styleId="1ai2163">
    <w:name w:val="1 / a / i2163"/>
    <w:basedOn w:val="a4"/>
    <w:next w:val="1ai"/>
    <w:semiHidden/>
    <w:rsid w:val="009277C8"/>
  </w:style>
  <w:style w:type="numbering" w:customStyle="1" w:styleId="21630">
    <w:name w:val="Статья / Раздел2163"/>
    <w:basedOn w:val="a4"/>
    <w:next w:val="afffffffffffff8"/>
    <w:semiHidden/>
    <w:rsid w:val="009277C8"/>
  </w:style>
  <w:style w:type="numbering" w:customStyle="1" w:styleId="1030">
    <w:name w:val="Нет списка103"/>
    <w:next w:val="a4"/>
    <w:semiHidden/>
    <w:rsid w:val="009277C8"/>
  </w:style>
  <w:style w:type="numbering" w:customStyle="1" w:styleId="11111193">
    <w:name w:val="1 / 1.1 / 1.1.193"/>
    <w:basedOn w:val="a4"/>
    <w:next w:val="111111"/>
    <w:semiHidden/>
    <w:rsid w:val="009277C8"/>
  </w:style>
  <w:style w:type="numbering" w:customStyle="1" w:styleId="1ai93">
    <w:name w:val="1 / a / i93"/>
    <w:basedOn w:val="a4"/>
    <w:next w:val="1ai"/>
    <w:semiHidden/>
    <w:rsid w:val="009277C8"/>
  </w:style>
  <w:style w:type="numbering" w:customStyle="1" w:styleId="931">
    <w:name w:val="Статья / Раздел93"/>
    <w:basedOn w:val="a4"/>
    <w:next w:val="afffffffffffff8"/>
    <w:semiHidden/>
    <w:rsid w:val="009277C8"/>
  </w:style>
  <w:style w:type="numbering" w:customStyle="1" w:styleId="1730">
    <w:name w:val="Нет списка173"/>
    <w:next w:val="a4"/>
    <w:semiHidden/>
    <w:rsid w:val="009277C8"/>
  </w:style>
  <w:style w:type="numbering" w:customStyle="1" w:styleId="111111173">
    <w:name w:val="1 / 1.1 / 1.1.1173"/>
    <w:basedOn w:val="a4"/>
    <w:next w:val="111111"/>
    <w:semiHidden/>
    <w:rsid w:val="009277C8"/>
  </w:style>
  <w:style w:type="numbering" w:customStyle="1" w:styleId="1ai173">
    <w:name w:val="1 / a / i173"/>
    <w:basedOn w:val="a4"/>
    <w:next w:val="1ai"/>
    <w:semiHidden/>
    <w:rsid w:val="009277C8"/>
  </w:style>
  <w:style w:type="numbering" w:customStyle="1" w:styleId="1731">
    <w:name w:val="Статья / Раздел173"/>
    <w:basedOn w:val="a4"/>
    <w:next w:val="afffffffffffff8"/>
    <w:semiHidden/>
    <w:rsid w:val="009277C8"/>
  </w:style>
  <w:style w:type="numbering" w:customStyle="1" w:styleId="273">
    <w:name w:val="Нет списка273"/>
    <w:next w:val="a4"/>
    <w:semiHidden/>
    <w:rsid w:val="009277C8"/>
  </w:style>
  <w:style w:type="numbering" w:customStyle="1" w:styleId="111111273">
    <w:name w:val="1 / 1.1 / 1.1.1273"/>
    <w:basedOn w:val="a4"/>
    <w:next w:val="111111"/>
    <w:semiHidden/>
    <w:rsid w:val="009277C8"/>
  </w:style>
  <w:style w:type="numbering" w:customStyle="1" w:styleId="1ai273">
    <w:name w:val="1 / a / i273"/>
    <w:basedOn w:val="a4"/>
    <w:next w:val="1ai"/>
    <w:semiHidden/>
    <w:rsid w:val="009277C8"/>
  </w:style>
  <w:style w:type="numbering" w:customStyle="1" w:styleId="2730">
    <w:name w:val="Статья / Раздел273"/>
    <w:basedOn w:val="a4"/>
    <w:next w:val="afffffffffffff8"/>
    <w:semiHidden/>
    <w:rsid w:val="009277C8"/>
  </w:style>
  <w:style w:type="numbering" w:customStyle="1" w:styleId="373">
    <w:name w:val="Нет списка373"/>
    <w:next w:val="a4"/>
    <w:semiHidden/>
    <w:rsid w:val="009277C8"/>
  </w:style>
  <w:style w:type="numbering" w:customStyle="1" w:styleId="111111373">
    <w:name w:val="1 / 1.1 / 1.1.1373"/>
    <w:basedOn w:val="a4"/>
    <w:next w:val="111111"/>
    <w:semiHidden/>
    <w:rsid w:val="009277C8"/>
  </w:style>
  <w:style w:type="numbering" w:customStyle="1" w:styleId="1ai373">
    <w:name w:val="1 / a / i373"/>
    <w:basedOn w:val="a4"/>
    <w:next w:val="1ai"/>
    <w:semiHidden/>
    <w:rsid w:val="009277C8"/>
  </w:style>
  <w:style w:type="numbering" w:customStyle="1" w:styleId="3730">
    <w:name w:val="Статья / Раздел373"/>
    <w:basedOn w:val="a4"/>
    <w:next w:val="afffffffffffff8"/>
    <w:semiHidden/>
    <w:rsid w:val="009277C8"/>
  </w:style>
  <w:style w:type="numbering" w:customStyle="1" w:styleId="1173">
    <w:name w:val="Нет списка1173"/>
    <w:next w:val="a4"/>
    <w:semiHidden/>
    <w:rsid w:val="009277C8"/>
  </w:style>
  <w:style w:type="numbering" w:customStyle="1" w:styleId="1111111173">
    <w:name w:val="1 / 1.1 / 1.1.11173"/>
    <w:basedOn w:val="a4"/>
    <w:next w:val="111111"/>
    <w:semiHidden/>
    <w:rsid w:val="009277C8"/>
  </w:style>
  <w:style w:type="numbering" w:customStyle="1" w:styleId="1ai1173">
    <w:name w:val="1 / a / i1173"/>
    <w:basedOn w:val="a4"/>
    <w:next w:val="1ai"/>
    <w:semiHidden/>
    <w:rsid w:val="009277C8"/>
  </w:style>
  <w:style w:type="numbering" w:customStyle="1" w:styleId="11730">
    <w:name w:val="Статья / Раздел1173"/>
    <w:basedOn w:val="a4"/>
    <w:next w:val="afffffffffffff8"/>
    <w:semiHidden/>
    <w:rsid w:val="009277C8"/>
  </w:style>
  <w:style w:type="numbering" w:customStyle="1" w:styleId="2173">
    <w:name w:val="Нет списка2173"/>
    <w:next w:val="a4"/>
    <w:semiHidden/>
    <w:rsid w:val="009277C8"/>
  </w:style>
  <w:style w:type="numbering" w:customStyle="1" w:styleId="1111112173">
    <w:name w:val="1 / 1.1 / 1.1.12173"/>
    <w:basedOn w:val="a4"/>
    <w:next w:val="111111"/>
    <w:semiHidden/>
    <w:rsid w:val="009277C8"/>
  </w:style>
  <w:style w:type="numbering" w:customStyle="1" w:styleId="1ai2173">
    <w:name w:val="1 / a / i2173"/>
    <w:basedOn w:val="a4"/>
    <w:next w:val="1ai"/>
    <w:semiHidden/>
    <w:rsid w:val="009277C8"/>
  </w:style>
  <w:style w:type="numbering" w:customStyle="1" w:styleId="21730">
    <w:name w:val="Статья / Раздел2173"/>
    <w:basedOn w:val="a4"/>
    <w:next w:val="afffffffffffff8"/>
    <w:semiHidden/>
    <w:rsid w:val="009277C8"/>
  </w:style>
  <w:style w:type="numbering" w:customStyle="1" w:styleId="183">
    <w:name w:val="Нет списка183"/>
    <w:next w:val="a4"/>
    <w:semiHidden/>
    <w:rsid w:val="009277C8"/>
  </w:style>
  <w:style w:type="numbering" w:customStyle="1" w:styleId="111111103">
    <w:name w:val="1 / 1.1 / 1.1.1103"/>
    <w:basedOn w:val="a4"/>
    <w:next w:val="111111"/>
    <w:semiHidden/>
    <w:rsid w:val="009277C8"/>
  </w:style>
  <w:style w:type="numbering" w:customStyle="1" w:styleId="1ai103">
    <w:name w:val="1 / a / i103"/>
    <w:basedOn w:val="a4"/>
    <w:next w:val="1ai"/>
    <w:semiHidden/>
    <w:rsid w:val="009277C8"/>
  </w:style>
  <w:style w:type="numbering" w:customStyle="1" w:styleId="1031">
    <w:name w:val="Статья / Раздел103"/>
    <w:basedOn w:val="a4"/>
    <w:next w:val="afffffffffffff8"/>
    <w:semiHidden/>
    <w:rsid w:val="009277C8"/>
  </w:style>
  <w:style w:type="numbering" w:customStyle="1" w:styleId="1930">
    <w:name w:val="Нет списка193"/>
    <w:next w:val="a4"/>
    <w:semiHidden/>
    <w:rsid w:val="009277C8"/>
  </w:style>
  <w:style w:type="numbering" w:customStyle="1" w:styleId="111111183">
    <w:name w:val="1 / 1.1 / 1.1.1183"/>
    <w:basedOn w:val="a4"/>
    <w:next w:val="111111"/>
    <w:semiHidden/>
    <w:rsid w:val="009277C8"/>
  </w:style>
  <w:style w:type="numbering" w:customStyle="1" w:styleId="1ai183">
    <w:name w:val="1 / a / i183"/>
    <w:basedOn w:val="a4"/>
    <w:next w:val="1ai"/>
    <w:semiHidden/>
    <w:rsid w:val="009277C8"/>
  </w:style>
  <w:style w:type="numbering" w:customStyle="1" w:styleId="1830">
    <w:name w:val="Статья / Раздел183"/>
    <w:basedOn w:val="a4"/>
    <w:next w:val="afffffffffffff8"/>
    <w:semiHidden/>
    <w:rsid w:val="009277C8"/>
  </w:style>
  <w:style w:type="numbering" w:customStyle="1" w:styleId="283">
    <w:name w:val="Нет списка283"/>
    <w:next w:val="a4"/>
    <w:semiHidden/>
    <w:rsid w:val="009277C8"/>
  </w:style>
  <w:style w:type="numbering" w:customStyle="1" w:styleId="111111283">
    <w:name w:val="1 / 1.1 / 1.1.1283"/>
    <w:basedOn w:val="a4"/>
    <w:next w:val="111111"/>
    <w:semiHidden/>
    <w:rsid w:val="009277C8"/>
  </w:style>
  <w:style w:type="numbering" w:customStyle="1" w:styleId="1ai283">
    <w:name w:val="1 / a / i283"/>
    <w:basedOn w:val="a4"/>
    <w:next w:val="1ai"/>
    <w:semiHidden/>
    <w:rsid w:val="009277C8"/>
  </w:style>
  <w:style w:type="numbering" w:customStyle="1" w:styleId="2830">
    <w:name w:val="Статья / Раздел283"/>
    <w:basedOn w:val="a4"/>
    <w:next w:val="afffffffffffff8"/>
    <w:semiHidden/>
    <w:rsid w:val="009277C8"/>
  </w:style>
  <w:style w:type="numbering" w:customStyle="1" w:styleId="383">
    <w:name w:val="Нет списка383"/>
    <w:next w:val="a4"/>
    <w:semiHidden/>
    <w:rsid w:val="009277C8"/>
  </w:style>
  <w:style w:type="numbering" w:customStyle="1" w:styleId="111111383">
    <w:name w:val="1 / 1.1 / 1.1.1383"/>
    <w:basedOn w:val="a4"/>
    <w:next w:val="111111"/>
    <w:semiHidden/>
    <w:rsid w:val="009277C8"/>
  </w:style>
  <w:style w:type="numbering" w:customStyle="1" w:styleId="1ai383">
    <w:name w:val="1 / a / i383"/>
    <w:basedOn w:val="a4"/>
    <w:next w:val="1ai"/>
    <w:semiHidden/>
    <w:rsid w:val="009277C8"/>
  </w:style>
  <w:style w:type="numbering" w:customStyle="1" w:styleId="3830">
    <w:name w:val="Статья / Раздел383"/>
    <w:basedOn w:val="a4"/>
    <w:next w:val="afffffffffffff8"/>
    <w:semiHidden/>
    <w:rsid w:val="009277C8"/>
  </w:style>
  <w:style w:type="numbering" w:customStyle="1" w:styleId="1183">
    <w:name w:val="Нет списка1183"/>
    <w:next w:val="a4"/>
    <w:semiHidden/>
    <w:rsid w:val="009277C8"/>
  </w:style>
  <w:style w:type="numbering" w:customStyle="1" w:styleId="1111111183">
    <w:name w:val="1 / 1.1 / 1.1.11183"/>
    <w:basedOn w:val="a4"/>
    <w:next w:val="111111"/>
    <w:semiHidden/>
    <w:rsid w:val="009277C8"/>
  </w:style>
  <w:style w:type="numbering" w:customStyle="1" w:styleId="1ai1183">
    <w:name w:val="1 / a / i1183"/>
    <w:basedOn w:val="a4"/>
    <w:next w:val="1ai"/>
    <w:semiHidden/>
    <w:rsid w:val="009277C8"/>
  </w:style>
  <w:style w:type="numbering" w:customStyle="1" w:styleId="11830">
    <w:name w:val="Статья / Раздел1183"/>
    <w:basedOn w:val="a4"/>
    <w:next w:val="afffffffffffff8"/>
    <w:semiHidden/>
    <w:rsid w:val="009277C8"/>
  </w:style>
  <w:style w:type="numbering" w:customStyle="1" w:styleId="2183">
    <w:name w:val="Нет списка2183"/>
    <w:next w:val="a4"/>
    <w:semiHidden/>
    <w:rsid w:val="009277C8"/>
  </w:style>
  <w:style w:type="numbering" w:customStyle="1" w:styleId="1111112183">
    <w:name w:val="1 / 1.1 / 1.1.12183"/>
    <w:basedOn w:val="a4"/>
    <w:next w:val="111111"/>
    <w:semiHidden/>
    <w:rsid w:val="009277C8"/>
  </w:style>
  <w:style w:type="numbering" w:customStyle="1" w:styleId="1ai2183">
    <w:name w:val="1 / a / i2183"/>
    <w:basedOn w:val="a4"/>
    <w:next w:val="1ai"/>
    <w:semiHidden/>
    <w:rsid w:val="009277C8"/>
  </w:style>
  <w:style w:type="numbering" w:customStyle="1" w:styleId="21830">
    <w:name w:val="Статья / Раздел2183"/>
    <w:basedOn w:val="a4"/>
    <w:next w:val="afffffffffffff8"/>
    <w:semiHidden/>
    <w:rsid w:val="009277C8"/>
  </w:style>
  <w:style w:type="numbering" w:customStyle="1" w:styleId="203">
    <w:name w:val="Нет списка203"/>
    <w:next w:val="a4"/>
    <w:semiHidden/>
    <w:rsid w:val="009277C8"/>
  </w:style>
  <w:style w:type="numbering" w:customStyle="1" w:styleId="111111193">
    <w:name w:val="1 / 1.1 / 1.1.1193"/>
    <w:basedOn w:val="a4"/>
    <w:next w:val="111111"/>
    <w:semiHidden/>
    <w:rsid w:val="009277C8"/>
  </w:style>
  <w:style w:type="numbering" w:customStyle="1" w:styleId="1ai193">
    <w:name w:val="1 / a / i193"/>
    <w:basedOn w:val="a4"/>
    <w:next w:val="1ai"/>
    <w:semiHidden/>
    <w:rsid w:val="009277C8"/>
  </w:style>
  <w:style w:type="numbering" w:customStyle="1" w:styleId="1931">
    <w:name w:val="Статья / Раздел193"/>
    <w:basedOn w:val="a4"/>
    <w:next w:val="afffffffffffff8"/>
    <w:semiHidden/>
    <w:rsid w:val="009277C8"/>
  </w:style>
  <w:style w:type="numbering" w:customStyle="1" w:styleId="1103">
    <w:name w:val="Нет списка1103"/>
    <w:next w:val="a4"/>
    <w:semiHidden/>
    <w:rsid w:val="009277C8"/>
  </w:style>
  <w:style w:type="numbering" w:customStyle="1" w:styleId="1111111103">
    <w:name w:val="1 / 1.1 / 1.1.11103"/>
    <w:basedOn w:val="a4"/>
    <w:next w:val="111111"/>
    <w:semiHidden/>
    <w:rsid w:val="009277C8"/>
  </w:style>
  <w:style w:type="numbering" w:customStyle="1" w:styleId="1ai1103">
    <w:name w:val="1 / a / i1103"/>
    <w:basedOn w:val="a4"/>
    <w:next w:val="1ai"/>
    <w:semiHidden/>
    <w:rsid w:val="009277C8"/>
  </w:style>
  <w:style w:type="numbering" w:customStyle="1" w:styleId="11030">
    <w:name w:val="Статья / Раздел1103"/>
    <w:basedOn w:val="a4"/>
    <w:next w:val="afffffffffffff8"/>
    <w:semiHidden/>
    <w:rsid w:val="009277C8"/>
  </w:style>
  <w:style w:type="numbering" w:customStyle="1" w:styleId="293">
    <w:name w:val="Нет списка293"/>
    <w:next w:val="a4"/>
    <w:semiHidden/>
    <w:rsid w:val="009277C8"/>
  </w:style>
  <w:style w:type="numbering" w:customStyle="1" w:styleId="111111293">
    <w:name w:val="1 / 1.1 / 1.1.1293"/>
    <w:basedOn w:val="a4"/>
    <w:next w:val="111111"/>
    <w:semiHidden/>
    <w:rsid w:val="009277C8"/>
  </w:style>
  <w:style w:type="numbering" w:customStyle="1" w:styleId="1ai293">
    <w:name w:val="1 / a / i293"/>
    <w:basedOn w:val="a4"/>
    <w:next w:val="1ai"/>
    <w:semiHidden/>
    <w:rsid w:val="009277C8"/>
  </w:style>
  <w:style w:type="numbering" w:customStyle="1" w:styleId="2930">
    <w:name w:val="Статья / Раздел293"/>
    <w:basedOn w:val="a4"/>
    <w:next w:val="afffffffffffff8"/>
    <w:semiHidden/>
    <w:rsid w:val="009277C8"/>
  </w:style>
  <w:style w:type="numbering" w:customStyle="1" w:styleId="393">
    <w:name w:val="Нет списка393"/>
    <w:next w:val="a4"/>
    <w:semiHidden/>
    <w:rsid w:val="009277C8"/>
  </w:style>
  <w:style w:type="numbering" w:customStyle="1" w:styleId="111111393">
    <w:name w:val="1 / 1.1 / 1.1.1393"/>
    <w:basedOn w:val="a4"/>
    <w:next w:val="111111"/>
    <w:semiHidden/>
    <w:rsid w:val="009277C8"/>
  </w:style>
  <w:style w:type="numbering" w:customStyle="1" w:styleId="1ai393">
    <w:name w:val="1 / a / i393"/>
    <w:basedOn w:val="a4"/>
    <w:next w:val="1ai"/>
    <w:semiHidden/>
    <w:rsid w:val="009277C8"/>
  </w:style>
  <w:style w:type="numbering" w:customStyle="1" w:styleId="3930">
    <w:name w:val="Статья / Раздел393"/>
    <w:basedOn w:val="a4"/>
    <w:next w:val="afffffffffffff8"/>
    <w:semiHidden/>
    <w:rsid w:val="009277C8"/>
  </w:style>
  <w:style w:type="numbering" w:customStyle="1" w:styleId="1193">
    <w:name w:val="Нет списка1193"/>
    <w:next w:val="a4"/>
    <w:semiHidden/>
    <w:rsid w:val="009277C8"/>
  </w:style>
  <w:style w:type="numbering" w:customStyle="1" w:styleId="1111111193">
    <w:name w:val="1 / 1.1 / 1.1.11193"/>
    <w:basedOn w:val="a4"/>
    <w:next w:val="111111"/>
    <w:semiHidden/>
    <w:rsid w:val="009277C8"/>
  </w:style>
  <w:style w:type="numbering" w:customStyle="1" w:styleId="1ai1193">
    <w:name w:val="1 / a / i1193"/>
    <w:basedOn w:val="a4"/>
    <w:next w:val="1ai"/>
    <w:semiHidden/>
    <w:rsid w:val="009277C8"/>
  </w:style>
  <w:style w:type="numbering" w:customStyle="1" w:styleId="11930">
    <w:name w:val="Статья / Раздел1193"/>
    <w:basedOn w:val="a4"/>
    <w:next w:val="afffffffffffff8"/>
    <w:semiHidden/>
    <w:rsid w:val="009277C8"/>
  </w:style>
  <w:style w:type="numbering" w:customStyle="1" w:styleId="2193">
    <w:name w:val="Нет списка2193"/>
    <w:next w:val="a4"/>
    <w:semiHidden/>
    <w:rsid w:val="009277C8"/>
  </w:style>
  <w:style w:type="numbering" w:customStyle="1" w:styleId="1111112193">
    <w:name w:val="1 / 1.1 / 1.1.12193"/>
    <w:basedOn w:val="a4"/>
    <w:next w:val="111111"/>
    <w:semiHidden/>
    <w:rsid w:val="009277C8"/>
  </w:style>
  <w:style w:type="numbering" w:customStyle="1" w:styleId="1ai2193">
    <w:name w:val="1 / a / i2193"/>
    <w:basedOn w:val="a4"/>
    <w:next w:val="1ai"/>
    <w:semiHidden/>
    <w:rsid w:val="009277C8"/>
  </w:style>
  <w:style w:type="numbering" w:customStyle="1" w:styleId="21930">
    <w:name w:val="Статья / Раздел2193"/>
    <w:basedOn w:val="a4"/>
    <w:next w:val="afffffffffffff8"/>
    <w:semiHidden/>
    <w:rsid w:val="009277C8"/>
  </w:style>
  <w:style w:type="numbering" w:customStyle="1" w:styleId="31220">
    <w:name w:val="Нет списка3122"/>
    <w:next w:val="a4"/>
    <w:semiHidden/>
    <w:rsid w:val="009277C8"/>
  </w:style>
  <w:style w:type="numbering" w:customStyle="1" w:styleId="1111113122">
    <w:name w:val="1 / 1.1 / 1.1.13122"/>
    <w:basedOn w:val="a4"/>
    <w:next w:val="111111"/>
    <w:semiHidden/>
    <w:rsid w:val="009277C8"/>
  </w:style>
  <w:style w:type="numbering" w:customStyle="1" w:styleId="1ai3122">
    <w:name w:val="1 / a / i3122"/>
    <w:basedOn w:val="a4"/>
    <w:next w:val="1ai"/>
    <w:semiHidden/>
    <w:rsid w:val="009277C8"/>
  </w:style>
  <w:style w:type="numbering" w:customStyle="1" w:styleId="31221">
    <w:name w:val="Статья / Раздел3122"/>
    <w:basedOn w:val="a4"/>
    <w:next w:val="afffffffffffff8"/>
    <w:semiHidden/>
    <w:rsid w:val="009277C8"/>
  </w:style>
  <w:style w:type="numbering" w:customStyle="1" w:styleId="11122">
    <w:name w:val="Нет списка11122"/>
    <w:next w:val="a4"/>
    <w:semiHidden/>
    <w:rsid w:val="009277C8"/>
  </w:style>
  <w:style w:type="numbering" w:customStyle="1" w:styleId="11111111122">
    <w:name w:val="1 / 1.1 / 1.1.111122"/>
    <w:basedOn w:val="a4"/>
    <w:next w:val="111111"/>
    <w:semiHidden/>
    <w:rsid w:val="009277C8"/>
  </w:style>
  <w:style w:type="numbering" w:customStyle="1" w:styleId="1ai11122">
    <w:name w:val="1 / a / i11122"/>
    <w:basedOn w:val="a4"/>
    <w:next w:val="1ai"/>
    <w:semiHidden/>
    <w:rsid w:val="009277C8"/>
  </w:style>
  <w:style w:type="numbering" w:customStyle="1" w:styleId="111220">
    <w:name w:val="Статья / Раздел11122"/>
    <w:basedOn w:val="a4"/>
    <w:next w:val="afffffffffffff8"/>
    <w:semiHidden/>
    <w:rsid w:val="009277C8"/>
  </w:style>
  <w:style w:type="numbering" w:customStyle="1" w:styleId="21122">
    <w:name w:val="Нет списка21122"/>
    <w:next w:val="a4"/>
    <w:semiHidden/>
    <w:rsid w:val="009277C8"/>
  </w:style>
  <w:style w:type="numbering" w:customStyle="1" w:styleId="11111121122">
    <w:name w:val="1 / 1.1 / 1.1.121122"/>
    <w:basedOn w:val="a4"/>
    <w:next w:val="111111"/>
    <w:semiHidden/>
    <w:rsid w:val="009277C8"/>
  </w:style>
  <w:style w:type="numbering" w:customStyle="1" w:styleId="1ai21122">
    <w:name w:val="1 / a / i21122"/>
    <w:basedOn w:val="a4"/>
    <w:next w:val="1ai"/>
    <w:semiHidden/>
    <w:rsid w:val="009277C8"/>
  </w:style>
  <w:style w:type="numbering" w:customStyle="1" w:styleId="211220">
    <w:name w:val="Статья / Раздел21122"/>
    <w:basedOn w:val="a4"/>
    <w:next w:val="afffffffffffff8"/>
    <w:semiHidden/>
    <w:rsid w:val="009277C8"/>
  </w:style>
  <w:style w:type="numbering" w:customStyle="1" w:styleId="4220">
    <w:name w:val="Нет списка422"/>
    <w:next w:val="a4"/>
    <w:semiHidden/>
    <w:rsid w:val="009277C8"/>
  </w:style>
  <w:style w:type="numbering" w:customStyle="1" w:styleId="111111422">
    <w:name w:val="1 / 1.1 / 1.1.1422"/>
    <w:basedOn w:val="a4"/>
    <w:next w:val="111111"/>
    <w:semiHidden/>
    <w:rsid w:val="009277C8"/>
  </w:style>
  <w:style w:type="numbering" w:customStyle="1" w:styleId="1ai422">
    <w:name w:val="1 / a / i422"/>
    <w:basedOn w:val="a4"/>
    <w:next w:val="1ai"/>
    <w:semiHidden/>
    <w:rsid w:val="009277C8"/>
  </w:style>
  <w:style w:type="numbering" w:customStyle="1" w:styleId="4221">
    <w:name w:val="Статья / Раздел422"/>
    <w:basedOn w:val="a4"/>
    <w:next w:val="afffffffffffff8"/>
    <w:semiHidden/>
    <w:rsid w:val="009277C8"/>
  </w:style>
  <w:style w:type="numbering" w:customStyle="1" w:styleId="1222">
    <w:name w:val="Нет списка1222"/>
    <w:next w:val="a4"/>
    <w:semiHidden/>
    <w:rsid w:val="009277C8"/>
  </w:style>
  <w:style w:type="numbering" w:customStyle="1" w:styleId="1111111222">
    <w:name w:val="1 / 1.1 / 1.1.11222"/>
    <w:basedOn w:val="a4"/>
    <w:next w:val="111111"/>
    <w:semiHidden/>
    <w:rsid w:val="009277C8"/>
  </w:style>
  <w:style w:type="numbering" w:customStyle="1" w:styleId="1ai1222">
    <w:name w:val="1 / a / i1222"/>
    <w:basedOn w:val="a4"/>
    <w:next w:val="1ai"/>
    <w:semiHidden/>
    <w:rsid w:val="009277C8"/>
  </w:style>
  <w:style w:type="numbering" w:customStyle="1" w:styleId="12220">
    <w:name w:val="Статья / Раздел1222"/>
    <w:basedOn w:val="a4"/>
    <w:next w:val="afffffffffffff8"/>
    <w:semiHidden/>
    <w:rsid w:val="009277C8"/>
  </w:style>
  <w:style w:type="numbering" w:customStyle="1" w:styleId="2222">
    <w:name w:val="Нет списка2222"/>
    <w:next w:val="a4"/>
    <w:semiHidden/>
    <w:rsid w:val="009277C8"/>
  </w:style>
  <w:style w:type="numbering" w:customStyle="1" w:styleId="1111112222">
    <w:name w:val="1 / 1.1 / 1.1.12222"/>
    <w:basedOn w:val="a4"/>
    <w:next w:val="111111"/>
    <w:semiHidden/>
    <w:rsid w:val="009277C8"/>
  </w:style>
  <w:style w:type="numbering" w:customStyle="1" w:styleId="1ai2222">
    <w:name w:val="1 / a / i2222"/>
    <w:basedOn w:val="a4"/>
    <w:next w:val="1ai"/>
    <w:semiHidden/>
    <w:rsid w:val="009277C8"/>
  </w:style>
  <w:style w:type="numbering" w:customStyle="1" w:styleId="22220">
    <w:name w:val="Статья / Раздел2222"/>
    <w:basedOn w:val="a4"/>
    <w:next w:val="afffffffffffff8"/>
    <w:semiHidden/>
    <w:rsid w:val="009277C8"/>
  </w:style>
  <w:style w:type="numbering" w:customStyle="1" w:styleId="3213">
    <w:name w:val="Нет списка3213"/>
    <w:next w:val="a4"/>
    <w:semiHidden/>
    <w:rsid w:val="009277C8"/>
  </w:style>
  <w:style w:type="numbering" w:customStyle="1" w:styleId="1111113213">
    <w:name w:val="1 / 1.1 / 1.1.13213"/>
    <w:basedOn w:val="a4"/>
    <w:next w:val="111111"/>
    <w:semiHidden/>
    <w:rsid w:val="009277C8"/>
  </w:style>
  <w:style w:type="numbering" w:customStyle="1" w:styleId="1ai3213">
    <w:name w:val="1 / a / i3213"/>
    <w:basedOn w:val="a4"/>
    <w:next w:val="1ai"/>
    <w:semiHidden/>
    <w:rsid w:val="009277C8"/>
  </w:style>
  <w:style w:type="numbering" w:customStyle="1" w:styleId="32130">
    <w:name w:val="Статья / Раздел3213"/>
    <w:basedOn w:val="a4"/>
    <w:next w:val="afffffffffffff8"/>
    <w:semiHidden/>
    <w:rsid w:val="009277C8"/>
  </w:style>
  <w:style w:type="numbering" w:customStyle="1" w:styleId="11213">
    <w:name w:val="Нет списка11213"/>
    <w:next w:val="a4"/>
    <w:semiHidden/>
    <w:rsid w:val="009277C8"/>
  </w:style>
  <w:style w:type="numbering" w:customStyle="1" w:styleId="11111111213">
    <w:name w:val="1 / 1.1 / 1.1.111213"/>
    <w:basedOn w:val="a4"/>
    <w:next w:val="111111"/>
    <w:semiHidden/>
    <w:rsid w:val="009277C8"/>
  </w:style>
  <w:style w:type="numbering" w:customStyle="1" w:styleId="1ai11213">
    <w:name w:val="1 / a / i11213"/>
    <w:basedOn w:val="a4"/>
    <w:next w:val="1ai"/>
    <w:semiHidden/>
    <w:rsid w:val="009277C8"/>
  </w:style>
  <w:style w:type="numbering" w:customStyle="1" w:styleId="112130">
    <w:name w:val="Статья / Раздел11213"/>
    <w:basedOn w:val="a4"/>
    <w:next w:val="afffffffffffff8"/>
    <w:semiHidden/>
    <w:rsid w:val="009277C8"/>
  </w:style>
  <w:style w:type="numbering" w:customStyle="1" w:styleId="21213">
    <w:name w:val="Нет списка21213"/>
    <w:next w:val="a4"/>
    <w:semiHidden/>
    <w:rsid w:val="009277C8"/>
  </w:style>
  <w:style w:type="numbering" w:customStyle="1" w:styleId="11111121213">
    <w:name w:val="1 / 1.1 / 1.1.121213"/>
    <w:basedOn w:val="a4"/>
    <w:next w:val="111111"/>
    <w:semiHidden/>
    <w:rsid w:val="009277C8"/>
  </w:style>
  <w:style w:type="numbering" w:customStyle="1" w:styleId="1ai21213">
    <w:name w:val="1 / a / i21213"/>
    <w:basedOn w:val="a4"/>
    <w:next w:val="1ai"/>
    <w:semiHidden/>
    <w:rsid w:val="009277C8"/>
  </w:style>
  <w:style w:type="numbering" w:customStyle="1" w:styleId="212130">
    <w:name w:val="Статья / Раздел21213"/>
    <w:basedOn w:val="a4"/>
    <w:next w:val="afffffffffffff8"/>
    <w:semiHidden/>
    <w:rsid w:val="009277C8"/>
  </w:style>
  <w:style w:type="numbering" w:customStyle="1" w:styleId="5130">
    <w:name w:val="Нет списка513"/>
    <w:next w:val="a4"/>
    <w:semiHidden/>
    <w:rsid w:val="009277C8"/>
  </w:style>
  <w:style w:type="numbering" w:customStyle="1" w:styleId="111111513">
    <w:name w:val="1 / 1.1 / 1.1.1513"/>
    <w:basedOn w:val="a4"/>
    <w:next w:val="111111"/>
    <w:semiHidden/>
    <w:rsid w:val="009277C8"/>
  </w:style>
  <w:style w:type="numbering" w:customStyle="1" w:styleId="1ai513">
    <w:name w:val="1 / a / i513"/>
    <w:basedOn w:val="a4"/>
    <w:next w:val="1ai"/>
    <w:semiHidden/>
    <w:rsid w:val="009277C8"/>
  </w:style>
  <w:style w:type="numbering" w:customStyle="1" w:styleId="5131">
    <w:name w:val="Статья / Раздел513"/>
    <w:basedOn w:val="a4"/>
    <w:next w:val="afffffffffffff8"/>
    <w:semiHidden/>
    <w:rsid w:val="009277C8"/>
  </w:style>
  <w:style w:type="numbering" w:customStyle="1" w:styleId="1313">
    <w:name w:val="Нет списка1313"/>
    <w:next w:val="a4"/>
    <w:semiHidden/>
    <w:rsid w:val="009277C8"/>
  </w:style>
  <w:style w:type="numbering" w:customStyle="1" w:styleId="1111111313">
    <w:name w:val="1 / 1.1 / 1.1.11313"/>
    <w:basedOn w:val="a4"/>
    <w:next w:val="111111"/>
    <w:semiHidden/>
    <w:rsid w:val="009277C8"/>
  </w:style>
  <w:style w:type="numbering" w:customStyle="1" w:styleId="1ai1313">
    <w:name w:val="1 / a / i1313"/>
    <w:basedOn w:val="a4"/>
    <w:next w:val="1ai"/>
    <w:semiHidden/>
    <w:rsid w:val="009277C8"/>
  </w:style>
  <w:style w:type="numbering" w:customStyle="1" w:styleId="13130">
    <w:name w:val="Статья / Раздел1313"/>
    <w:basedOn w:val="a4"/>
    <w:next w:val="afffffffffffff8"/>
    <w:semiHidden/>
    <w:rsid w:val="009277C8"/>
  </w:style>
  <w:style w:type="numbering" w:customStyle="1" w:styleId="2313">
    <w:name w:val="Нет списка2313"/>
    <w:next w:val="a4"/>
    <w:semiHidden/>
    <w:rsid w:val="009277C8"/>
  </w:style>
  <w:style w:type="numbering" w:customStyle="1" w:styleId="1111112313">
    <w:name w:val="1 / 1.1 / 1.1.12313"/>
    <w:basedOn w:val="a4"/>
    <w:next w:val="111111"/>
    <w:semiHidden/>
    <w:rsid w:val="009277C8"/>
  </w:style>
  <w:style w:type="numbering" w:customStyle="1" w:styleId="1ai2313">
    <w:name w:val="1 / a / i2313"/>
    <w:basedOn w:val="a4"/>
    <w:next w:val="1ai"/>
    <w:semiHidden/>
    <w:rsid w:val="009277C8"/>
  </w:style>
  <w:style w:type="numbering" w:customStyle="1" w:styleId="23130">
    <w:name w:val="Статья / Раздел2313"/>
    <w:basedOn w:val="a4"/>
    <w:next w:val="afffffffffffff8"/>
    <w:semiHidden/>
    <w:rsid w:val="009277C8"/>
  </w:style>
  <w:style w:type="numbering" w:customStyle="1" w:styleId="3313">
    <w:name w:val="Нет списка3313"/>
    <w:next w:val="a4"/>
    <w:semiHidden/>
    <w:rsid w:val="009277C8"/>
  </w:style>
  <w:style w:type="numbering" w:customStyle="1" w:styleId="1111113313">
    <w:name w:val="1 / 1.1 / 1.1.13313"/>
    <w:basedOn w:val="a4"/>
    <w:next w:val="111111"/>
    <w:semiHidden/>
    <w:rsid w:val="009277C8"/>
  </w:style>
  <w:style w:type="numbering" w:customStyle="1" w:styleId="1ai3313">
    <w:name w:val="1 / a / i3313"/>
    <w:basedOn w:val="a4"/>
    <w:next w:val="1ai"/>
    <w:semiHidden/>
    <w:rsid w:val="009277C8"/>
  </w:style>
  <w:style w:type="numbering" w:customStyle="1" w:styleId="33130">
    <w:name w:val="Статья / Раздел3313"/>
    <w:basedOn w:val="a4"/>
    <w:next w:val="afffffffffffff8"/>
    <w:semiHidden/>
    <w:rsid w:val="009277C8"/>
  </w:style>
  <w:style w:type="numbering" w:customStyle="1" w:styleId="11313">
    <w:name w:val="Нет списка11313"/>
    <w:next w:val="a4"/>
    <w:semiHidden/>
    <w:rsid w:val="009277C8"/>
  </w:style>
  <w:style w:type="numbering" w:customStyle="1" w:styleId="11111111313">
    <w:name w:val="1 / 1.1 / 1.1.111313"/>
    <w:basedOn w:val="a4"/>
    <w:next w:val="111111"/>
    <w:semiHidden/>
    <w:rsid w:val="009277C8"/>
  </w:style>
  <w:style w:type="numbering" w:customStyle="1" w:styleId="1ai11313">
    <w:name w:val="1 / a / i11313"/>
    <w:basedOn w:val="a4"/>
    <w:next w:val="1ai"/>
    <w:semiHidden/>
    <w:rsid w:val="009277C8"/>
  </w:style>
  <w:style w:type="numbering" w:customStyle="1" w:styleId="113130">
    <w:name w:val="Статья / Раздел11313"/>
    <w:basedOn w:val="a4"/>
    <w:next w:val="afffffffffffff8"/>
    <w:semiHidden/>
    <w:rsid w:val="009277C8"/>
  </w:style>
  <w:style w:type="numbering" w:customStyle="1" w:styleId="21313">
    <w:name w:val="Нет списка21313"/>
    <w:next w:val="a4"/>
    <w:semiHidden/>
    <w:rsid w:val="009277C8"/>
  </w:style>
  <w:style w:type="numbering" w:customStyle="1" w:styleId="11111121313">
    <w:name w:val="1 / 1.1 / 1.1.121313"/>
    <w:basedOn w:val="a4"/>
    <w:next w:val="111111"/>
    <w:semiHidden/>
    <w:rsid w:val="009277C8"/>
  </w:style>
  <w:style w:type="numbering" w:customStyle="1" w:styleId="1ai21313">
    <w:name w:val="1 / a / i21313"/>
    <w:basedOn w:val="a4"/>
    <w:next w:val="1ai"/>
    <w:semiHidden/>
    <w:rsid w:val="009277C8"/>
  </w:style>
  <w:style w:type="numbering" w:customStyle="1" w:styleId="213130">
    <w:name w:val="Статья / Раздел21313"/>
    <w:basedOn w:val="a4"/>
    <w:next w:val="afffffffffffff8"/>
    <w:semiHidden/>
    <w:rsid w:val="009277C8"/>
  </w:style>
  <w:style w:type="numbering" w:customStyle="1" w:styleId="6130">
    <w:name w:val="Нет списка613"/>
    <w:next w:val="a4"/>
    <w:uiPriority w:val="99"/>
    <w:semiHidden/>
    <w:unhideWhenUsed/>
    <w:rsid w:val="009277C8"/>
  </w:style>
  <w:style w:type="table" w:customStyle="1" w:styleId="3631">
    <w:name w:val="Сетка таблицы363"/>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0">
    <w:name w:val="Нет списка713"/>
    <w:next w:val="a4"/>
    <w:semiHidden/>
    <w:rsid w:val="009277C8"/>
  </w:style>
  <w:style w:type="numbering" w:customStyle="1" w:styleId="111111613">
    <w:name w:val="1 / 1.1 / 1.1.1613"/>
    <w:basedOn w:val="a4"/>
    <w:next w:val="111111"/>
    <w:semiHidden/>
    <w:rsid w:val="009277C8"/>
  </w:style>
  <w:style w:type="numbering" w:customStyle="1" w:styleId="1ai613">
    <w:name w:val="1 / a / i613"/>
    <w:basedOn w:val="a4"/>
    <w:next w:val="1ai"/>
    <w:semiHidden/>
    <w:rsid w:val="009277C8"/>
  </w:style>
  <w:style w:type="numbering" w:customStyle="1" w:styleId="6131">
    <w:name w:val="Статья / Раздел613"/>
    <w:basedOn w:val="a4"/>
    <w:next w:val="afffffffffffff8"/>
    <w:semiHidden/>
    <w:rsid w:val="009277C8"/>
  </w:style>
  <w:style w:type="numbering" w:customStyle="1" w:styleId="1413">
    <w:name w:val="Нет списка1413"/>
    <w:next w:val="a4"/>
    <w:semiHidden/>
    <w:rsid w:val="009277C8"/>
  </w:style>
  <w:style w:type="numbering" w:customStyle="1" w:styleId="1111111413">
    <w:name w:val="1 / 1.1 / 1.1.11413"/>
    <w:basedOn w:val="a4"/>
    <w:next w:val="111111"/>
    <w:semiHidden/>
    <w:rsid w:val="009277C8"/>
  </w:style>
  <w:style w:type="numbering" w:customStyle="1" w:styleId="1ai1413">
    <w:name w:val="1 / a / i1413"/>
    <w:basedOn w:val="a4"/>
    <w:next w:val="1ai"/>
    <w:semiHidden/>
    <w:rsid w:val="009277C8"/>
  </w:style>
  <w:style w:type="numbering" w:customStyle="1" w:styleId="14130">
    <w:name w:val="Статья / Раздел1413"/>
    <w:basedOn w:val="a4"/>
    <w:next w:val="afffffffffffff8"/>
    <w:semiHidden/>
    <w:rsid w:val="009277C8"/>
  </w:style>
  <w:style w:type="numbering" w:customStyle="1" w:styleId="2413">
    <w:name w:val="Нет списка2413"/>
    <w:next w:val="a4"/>
    <w:semiHidden/>
    <w:rsid w:val="009277C8"/>
  </w:style>
  <w:style w:type="numbering" w:customStyle="1" w:styleId="1111112413">
    <w:name w:val="1 / 1.1 / 1.1.12413"/>
    <w:basedOn w:val="a4"/>
    <w:next w:val="111111"/>
    <w:semiHidden/>
    <w:rsid w:val="009277C8"/>
  </w:style>
  <w:style w:type="numbering" w:customStyle="1" w:styleId="1ai2413">
    <w:name w:val="1 / a / i2413"/>
    <w:basedOn w:val="a4"/>
    <w:next w:val="1ai"/>
    <w:semiHidden/>
    <w:rsid w:val="009277C8"/>
  </w:style>
  <w:style w:type="numbering" w:customStyle="1" w:styleId="24130">
    <w:name w:val="Статья / Раздел2413"/>
    <w:basedOn w:val="a4"/>
    <w:next w:val="afffffffffffff8"/>
    <w:semiHidden/>
    <w:rsid w:val="009277C8"/>
  </w:style>
  <w:style w:type="numbering" w:customStyle="1" w:styleId="3413">
    <w:name w:val="Нет списка3413"/>
    <w:next w:val="a4"/>
    <w:semiHidden/>
    <w:rsid w:val="009277C8"/>
  </w:style>
  <w:style w:type="numbering" w:customStyle="1" w:styleId="1111113413">
    <w:name w:val="1 / 1.1 / 1.1.13413"/>
    <w:basedOn w:val="a4"/>
    <w:next w:val="111111"/>
    <w:semiHidden/>
    <w:rsid w:val="009277C8"/>
  </w:style>
  <w:style w:type="numbering" w:customStyle="1" w:styleId="1ai3413">
    <w:name w:val="1 / a / i3413"/>
    <w:basedOn w:val="a4"/>
    <w:next w:val="1ai"/>
    <w:semiHidden/>
    <w:rsid w:val="009277C8"/>
  </w:style>
  <w:style w:type="numbering" w:customStyle="1" w:styleId="34130">
    <w:name w:val="Статья / Раздел3413"/>
    <w:basedOn w:val="a4"/>
    <w:next w:val="afffffffffffff8"/>
    <w:semiHidden/>
    <w:rsid w:val="009277C8"/>
  </w:style>
  <w:style w:type="numbering" w:customStyle="1" w:styleId="11413">
    <w:name w:val="Нет списка11413"/>
    <w:next w:val="a4"/>
    <w:semiHidden/>
    <w:rsid w:val="009277C8"/>
  </w:style>
  <w:style w:type="numbering" w:customStyle="1" w:styleId="11111111413">
    <w:name w:val="1 / 1.1 / 1.1.111413"/>
    <w:basedOn w:val="a4"/>
    <w:next w:val="111111"/>
    <w:semiHidden/>
    <w:rsid w:val="009277C8"/>
  </w:style>
  <w:style w:type="numbering" w:customStyle="1" w:styleId="1ai11413">
    <w:name w:val="1 / a / i11413"/>
    <w:basedOn w:val="a4"/>
    <w:next w:val="1ai"/>
    <w:semiHidden/>
    <w:rsid w:val="009277C8"/>
  </w:style>
  <w:style w:type="numbering" w:customStyle="1" w:styleId="114130">
    <w:name w:val="Статья / Раздел11413"/>
    <w:basedOn w:val="a4"/>
    <w:next w:val="afffffffffffff8"/>
    <w:semiHidden/>
    <w:rsid w:val="009277C8"/>
  </w:style>
  <w:style w:type="numbering" w:customStyle="1" w:styleId="21413">
    <w:name w:val="Нет списка21413"/>
    <w:next w:val="a4"/>
    <w:semiHidden/>
    <w:rsid w:val="009277C8"/>
  </w:style>
  <w:style w:type="numbering" w:customStyle="1" w:styleId="11111121413">
    <w:name w:val="1 / 1.1 / 1.1.121413"/>
    <w:basedOn w:val="a4"/>
    <w:next w:val="111111"/>
    <w:semiHidden/>
    <w:rsid w:val="009277C8"/>
  </w:style>
  <w:style w:type="numbering" w:customStyle="1" w:styleId="1ai21413">
    <w:name w:val="1 / a / i21413"/>
    <w:basedOn w:val="a4"/>
    <w:next w:val="1ai"/>
    <w:semiHidden/>
    <w:rsid w:val="009277C8"/>
  </w:style>
  <w:style w:type="numbering" w:customStyle="1" w:styleId="214130">
    <w:name w:val="Статья / Раздел21413"/>
    <w:basedOn w:val="a4"/>
    <w:next w:val="afffffffffffff8"/>
    <w:semiHidden/>
    <w:rsid w:val="009277C8"/>
  </w:style>
  <w:style w:type="numbering" w:customStyle="1" w:styleId="813">
    <w:name w:val="Нет списка813"/>
    <w:next w:val="a4"/>
    <w:semiHidden/>
    <w:rsid w:val="009277C8"/>
  </w:style>
  <w:style w:type="numbering" w:customStyle="1" w:styleId="111111713">
    <w:name w:val="1 / 1.1 / 1.1.1713"/>
    <w:basedOn w:val="a4"/>
    <w:next w:val="111111"/>
    <w:semiHidden/>
    <w:rsid w:val="009277C8"/>
  </w:style>
  <w:style w:type="numbering" w:customStyle="1" w:styleId="1ai713">
    <w:name w:val="1 / a / i713"/>
    <w:basedOn w:val="a4"/>
    <w:next w:val="1ai"/>
    <w:semiHidden/>
    <w:rsid w:val="009277C8"/>
  </w:style>
  <w:style w:type="numbering" w:customStyle="1" w:styleId="7131">
    <w:name w:val="Статья / Раздел713"/>
    <w:basedOn w:val="a4"/>
    <w:next w:val="afffffffffffff8"/>
    <w:semiHidden/>
    <w:rsid w:val="009277C8"/>
  </w:style>
  <w:style w:type="numbering" w:customStyle="1" w:styleId="1513">
    <w:name w:val="Нет списка1513"/>
    <w:next w:val="a4"/>
    <w:semiHidden/>
    <w:rsid w:val="009277C8"/>
  </w:style>
  <w:style w:type="numbering" w:customStyle="1" w:styleId="1111111513">
    <w:name w:val="1 / 1.1 / 1.1.11513"/>
    <w:basedOn w:val="a4"/>
    <w:next w:val="111111"/>
    <w:semiHidden/>
    <w:rsid w:val="009277C8"/>
  </w:style>
  <w:style w:type="numbering" w:customStyle="1" w:styleId="1ai1513">
    <w:name w:val="1 / a / i1513"/>
    <w:basedOn w:val="a4"/>
    <w:next w:val="1ai"/>
    <w:semiHidden/>
    <w:rsid w:val="009277C8"/>
  </w:style>
  <w:style w:type="numbering" w:customStyle="1" w:styleId="15130">
    <w:name w:val="Статья / Раздел1513"/>
    <w:basedOn w:val="a4"/>
    <w:next w:val="afffffffffffff8"/>
    <w:semiHidden/>
    <w:rsid w:val="009277C8"/>
  </w:style>
  <w:style w:type="numbering" w:customStyle="1" w:styleId="2513">
    <w:name w:val="Нет списка2513"/>
    <w:next w:val="a4"/>
    <w:semiHidden/>
    <w:rsid w:val="009277C8"/>
  </w:style>
  <w:style w:type="numbering" w:customStyle="1" w:styleId="1111112513">
    <w:name w:val="1 / 1.1 / 1.1.12513"/>
    <w:basedOn w:val="a4"/>
    <w:next w:val="111111"/>
    <w:semiHidden/>
    <w:rsid w:val="009277C8"/>
  </w:style>
  <w:style w:type="numbering" w:customStyle="1" w:styleId="1ai2513">
    <w:name w:val="1 / a / i2513"/>
    <w:basedOn w:val="a4"/>
    <w:next w:val="1ai"/>
    <w:semiHidden/>
    <w:rsid w:val="009277C8"/>
  </w:style>
  <w:style w:type="numbering" w:customStyle="1" w:styleId="25130">
    <w:name w:val="Статья / Раздел2513"/>
    <w:basedOn w:val="a4"/>
    <w:next w:val="afffffffffffff8"/>
    <w:semiHidden/>
    <w:rsid w:val="009277C8"/>
  </w:style>
  <w:style w:type="numbering" w:customStyle="1" w:styleId="3513">
    <w:name w:val="Нет списка3513"/>
    <w:next w:val="a4"/>
    <w:semiHidden/>
    <w:rsid w:val="009277C8"/>
  </w:style>
  <w:style w:type="numbering" w:customStyle="1" w:styleId="1111113513">
    <w:name w:val="1 / 1.1 / 1.1.13513"/>
    <w:basedOn w:val="a4"/>
    <w:next w:val="111111"/>
    <w:semiHidden/>
    <w:rsid w:val="009277C8"/>
  </w:style>
  <w:style w:type="numbering" w:customStyle="1" w:styleId="1ai3513">
    <w:name w:val="1 / a / i3513"/>
    <w:basedOn w:val="a4"/>
    <w:next w:val="1ai"/>
    <w:semiHidden/>
    <w:rsid w:val="009277C8"/>
  </w:style>
  <w:style w:type="numbering" w:customStyle="1" w:styleId="35130">
    <w:name w:val="Статья / Раздел3513"/>
    <w:basedOn w:val="a4"/>
    <w:next w:val="afffffffffffff8"/>
    <w:semiHidden/>
    <w:rsid w:val="009277C8"/>
  </w:style>
  <w:style w:type="numbering" w:customStyle="1" w:styleId="11513">
    <w:name w:val="Нет списка11513"/>
    <w:next w:val="a4"/>
    <w:semiHidden/>
    <w:rsid w:val="009277C8"/>
  </w:style>
  <w:style w:type="numbering" w:customStyle="1" w:styleId="11111111513">
    <w:name w:val="1 / 1.1 / 1.1.111513"/>
    <w:basedOn w:val="a4"/>
    <w:next w:val="111111"/>
    <w:semiHidden/>
    <w:rsid w:val="009277C8"/>
  </w:style>
  <w:style w:type="numbering" w:customStyle="1" w:styleId="1ai11513">
    <w:name w:val="1 / a / i11513"/>
    <w:basedOn w:val="a4"/>
    <w:next w:val="1ai"/>
    <w:semiHidden/>
    <w:rsid w:val="009277C8"/>
  </w:style>
  <w:style w:type="numbering" w:customStyle="1" w:styleId="115130">
    <w:name w:val="Статья / Раздел11513"/>
    <w:basedOn w:val="a4"/>
    <w:next w:val="afffffffffffff8"/>
    <w:semiHidden/>
    <w:rsid w:val="009277C8"/>
  </w:style>
  <w:style w:type="numbering" w:customStyle="1" w:styleId="21513">
    <w:name w:val="Нет списка21513"/>
    <w:next w:val="a4"/>
    <w:semiHidden/>
    <w:rsid w:val="009277C8"/>
  </w:style>
  <w:style w:type="numbering" w:customStyle="1" w:styleId="11111121513">
    <w:name w:val="1 / 1.1 / 1.1.121513"/>
    <w:basedOn w:val="a4"/>
    <w:next w:val="111111"/>
    <w:semiHidden/>
    <w:rsid w:val="009277C8"/>
  </w:style>
  <w:style w:type="numbering" w:customStyle="1" w:styleId="1ai21513">
    <w:name w:val="1 / a / i21513"/>
    <w:basedOn w:val="a4"/>
    <w:next w:val="1ai"/>
    <w:semiHidden/>
    <w:rsid w:val="009277C8"/>
  </w:style>
  <w:style w:type="numbering" w:customStyle="1" w:styleId="215130">
    <w:name w:val="Статья / Раздел21513"/>
    <w:basedOn w:val="a4"/>
    <w:next w:val="afffffffffffff8"/>
    <w:semiHidden/>
    <w:rsid w:val="009277C8"/>
  </w:style>
  <w:style w:type="numbering" w:customStyle="1" w:styleId="913">
    <w:name w:val="Нет списка913"/>
    <w:next w:val="a4"/>
    <w:semiHidden/>
    <w:rsid w:val="009277C8"/>
  </w:style>
  <w:style w:type="numbering" w:customStyle="1" w:styleId="111111813">
    <w:name w:val="1 / 1.1 / 1.1.1813"/>
    <w:basedOn w:val="a4"/>
    <w:next w:val="111111"/>
    <w:semiHidden/>
    <w:rsid w:val="009277C8"/>
  </w:style>
  <w:style w:type="numbering" w:customStyle="1" w:styleId="1ai813">
    <w:name w:val="1 / a / i813"/>
    <w:basedOn w:val="a4"/>
    <w:next w:val="1ai"/>
    <w:semiHidden/>
    <w:rsid w:val="009277C8"/>
  </w:style>
  <w:style w:type="numbering" w:customStyle="1" w:styleId="8130">
    <w:name w:val="Статья / Раздел813"/>
    <w:basedOn w:val="a4"/>
    <w:next w:val="afffffffffffff8"/>
    <w:semiHidden/>
    <w:rsid w:val="009277C8"/>
  </w:style>
  <w:style w:type="numbering" w:customStyle="1" w:styleId="1613">
    <w:name w:val="Нет списка1613"/>
    <w:next w:val="a4"/>
    <w:semiHidden/>
    <w:rsid w:val="009277C8"/>
  </w:style>
  <w:style w:type="numbering" w:customStyle="1" w:styleId="1111111613">
    <w:name w:val="1 / 1.1 / 1.1.11613"/>
    <w:basedOn w:val="a4"/>
    <w:next w:val="111111"/>
    <w:semiHidden/>
    <w:rsid w:val="009277C8"/>
  </w:style>
  <w:style w:type="numbering" w:customStyle="1" w:styleId="1ai1613">
    <w:name w:val="1 / a / i1613"/>
    <w:basedOn w:val="a4"/>
    <w:next w:val="1ai"/>
    <w:semiHidden/>
    <w:rsid w:val="009277C8"/>
  </w:style>
  <w:style w:type="numbering" w:customStyle="1" w:styleId="16130">
    <w:name w:val="Статья / Раздел1613"/>
    <w:basedOn w:val="a4"/>
    <w:next w:val="afffffffffffff8"/>
    <w:semiHidden/>
    <w:rsid w:val="009277C8"/>
  </w:style>
  <w:style w:type="numbering" w:customStyle="1" w:styleId="2613">
    <w:name w:val="Нет списка2613"/>
    <w:next w:val="a4"/>
    <w:semiHidden/>
    <w:rsid w:val="009277C8"/>
  </w:style>
  <w:style w:type="numbering" w:customStyle="1" w:styleId="1111112613">
    <w:name w:val="1 / 1.1 / 1.1.12613"/>
    <w:basedOn w:val="a4"/>
    <w:next w:val="111111"/>
    <w:semiHidden/>
    <w:rsid w:val="009277C8"/>
  </w:style>
  <w:style w:type="numbering" w:customStyle="1" w:styleId="1ai2613">
    <w:name w:val="1 / a / i2613"/>
    <w:basedOn w:val="a4"/>
    <w:next w:val="1ai"/>
    <w:semiHidden/>
    <w:rsid w:val="009277C8"/>
  </w:style>
  <w:style w:type="numbering" w:customStyle="1" w:styleId="26130">
    <w:name w:val="Статья / Раздел2613"/>
    <w:basedOn w:val="a4"/>
    <w:next w:val="afffffffffffff8"/>
    <w:semiHidden/>
    <w:rsid w:val="009277C8"/>
  </w:style>
  <w:style w:type="numbering" w:customStyle="1" w:styleId="3613">
    <w:name w:val="Нет списка3613"/>
    <w:next w:val="a4"/>
    <w:semiHidden/>
    <w:rsid w:val="009277C8"/>
  </w:style>
  <w:style w:type="numbering" w:customStyle="1" w:styleId="1111113613">
    <w:name w:val="1 / 1.1 / 1.1.13613"/>
    <w:basedOn w:val="a4"/>
    <w:next w:val="111111"/>
    <w:semiHidden/>
    <w:rsid w:val="009277C8"/>
  </w:style>
  <w:style w:type="numbering" w:customStyle="1" w:styleId="1ai3613">
    <w:name w:val="1 / a / i3613"/>
    <w:basedOn w:val="a4"/>
    <w:next w:val="1ai"/>
    <w:semiHidden/>
    <w:rsid w:val="009277C8"/>
  </w:style>
  <w:style w:type="numbering" w:customStyle="1" w:styleId="36130">
    <w:name w:val="Статья / Раздел3613"/>
    <w:basedOn w:val="a4"/>
    <w:next w:val="afffffffffffff8"/>
    <w:semiHidden/>
    <w:rsid w:val="009277C8"/>
  </w:style>
  <w:style w:type="numbering" w:customStyle="1" w:styleId="11613">
    <w:name w:val="Нет списка11613"/>
    <w:next w:val="a4"/>
    <w:semiHidden/>
    <w:rsid w:val="009277C8"/>
  </w:style>
  <w:style w:type="numbering" w:customStyle="1" w:styleId="11111111613">
    <w:name w:val="1 / 1.1 / 1.1.111613"/>
    <w:basedOn w:val="a4"/>
    <w:next w:val="111111"/>
    <w:semiHidden/>
    <w:rsid w:val="009277C8"/>
  </w:style>
  <w:style w:type="numbering" w:customStyle="1" w:styleId="1ai11613">
    <w:name w:val="1 / a / i11613"/>
    <w:basedOn w:val="a4"/>
    <w:next w:val="1ai"/>
    <w:semiHidden/>
    <w:rsid w:val="009277C8"/>
  </w:style>
  <w:style w:type="numbering" w:customStyle="1" w:styleId="116130">
    <w:name w:val="Статья / Раздел11613"/>
    <w:basedOn w:val="a4"/>
    <w:next w:val="afffffffffffff8"/>
    <w:semiHidden/>
    <w:rsid w:val="009277C8"/>
  </w:style>
  <w:style w:type="numbering" w:customStyle="1" w:styleId="21613">
    <w:name w:val="Нет списка21613"/>
    <w:next w:val="a4"/>
    <w:semiHidden/>
    <w:rsid w:val="009277C8"/>
  </w:style>
  <w:style w:type="numbering" w:customStyle="1" w:styleId="11111121613">
    <w:name w:val="1 / 1.1 / 1.1.121613"/>
    <w:basedOn w:val="a4"/>
    <w:next w:val="111111"/>
    <w:semiHidden/>
    <w:rsid w:val="009277C8"/>
  </w:style>
  <w:style w:type="numbering" w:customStyle="1" w:styleId="1ai21613">
    <w:name w:val="1 / a / i21613"/>
    <w:basedOn w:val="a4"/>
    <w:next w:val="1ai"/>
    <w:semiHidden/>
    <w:rsid w:val="009277C8"/>
  </w:style>
  <w:style w:type="numbering" w:customStyle="1" w:styleId="216130">
    <w:name w:val="Статья / Раздел21613"/>
    <w:basedOn w:val="a4"/>
    <w:next w:val="afffffffffffff8"/>
    <w:semiHidden/>
    <w:rsid w:val="009277C8"/>
  </w:style>
  <w:style w:type="numbering" w:customStyle="1" w:styleId="1013">
    <w:name w:val="Нет списка1013"/>
    <w:next w:val="a4"/>
    <w:semiHidden/>
    <w:rsid w:val="009277C8"/>
  </w:style>
  <w:style w:type="numbering" w:customStyle="1" w:styleId="111111913">
    <w:name w:val="1 / 1.1 / 1.1.1913"/>
    <w:basedOn w:val="a4"/>
    <w:next w:val="111111"/>
    <w:semiHidden/>
    <w:rsid w:val="009277C8"/>
  </w:style>
  <w:style w:type="numbering" w:customStyle="1" w:styleId="1ai913">
    <w:name w:val="1 / a / i913"/>
    <w:basedOn w:val="a4"/>
    <w:next w:val="1ai"/>
    <w:semiHidden/>
    <w:rsid w:val="009277C8"/>
  </w:style>
  <w:style w:type="numbering" w:customStyle="1" w:styleId="9130">
    <w:name w:val="Статья / Раздел913"/>
    <w:basedOn w:val="a4"/>
    <w:next w:val="afffffffffffff8"/>
    <w:semiHidden/>
    <w:rsid w:val="009277C8"/>
  </w:style>
  <w:style w:type="numbering" w:customStyle="1" w:styleId="1713">
    <w:name w:val="Нет списка1713"/>
    <w:next w:val="a4"/>
    <w:semiHidden/>
    <w:rsid w:val="009277C8"/>
  </w:style>
  <w:style w:type="numbering" w:customStyle="1" w:styleId="1111111713">
    <w:name w:val="1 / 1.1 / 1.1.11713"/>
    <w:basedOn w:val="a4"/>
    <w:next w:val="111111"/>
    <w:semiHidden/>
    <w:rsid w:val="009277C8"/>
  </w:style>
  <w:style w:type="numbering" w:customStyle="1" w:styleId="1ai1713">
    <w:name w:val="1 / a / i1713"/>
    <w:basedOn w:val="a4"/>
    <w:next w:val="1ai"/>
    <w:semiHidden/>
    <w:rsid w:val="009277C8"/>
  </w:style>
  <w:style w:type="numbering" w:customStyle="1" w:styleId="17130">
    <w:name w:val="Статья / Раздел1713"/>
    <w:basedOn w:val="a4"/>
    <w:next w:val="afffffffffffff8"/>
    <w:semiHidden/>
    <w:rsid w:val="009277C8"/>
  </w:style>
  <w:style w:type="numbering" w:customStyle="1" w:styleId="2713">
    <w:name w:val="Нет списка2713"/>
    <w:next w:val="a4"/>
    <w:semiHidden/>
    <w:rsid w:val="009277C8"/>
  </w:style>
  <w:style w:type="numbering" w:customStyle="1" w:styleId="1111112713">
    <w:name w:val="1 / 1.1 / 1.1.12713"/>
    <w:basedOn w:val="a4"/>
    <w:next w:val="111111"/>
    <w:semiHidden/>
    <w:rsid w:val="009277C8"/>
  </w:style>
  <w:style w:type="numbering" w:customStyle="1" w:styleId="1ai2713">
    <w:name w:val="1 / a / i2713"/>
    <w:basedOn w:val="a4"/>
    <w:next w:val="1ai"/>
    <w:semiHidden/>
    <w:rsid w:val="009277C8"/>
  </w:style>
  <w:style w:type="numbering" w:customStyle="1" w:styleId="27130">
    <w:name w:val="Статья / Раздел2713"/>
    <w:basedOn w:val="a4"/>
    <w:next w:val="afffffffffffff8"/>
    <w:semiHidden/>
    <w:rsid w:val="009277C8"/>
  </w:style>
  <w:style w:type="numbering" w:customStyle="1" w:styleId="3713">
    <w:name w:val="Нет списка3713"/>
    <w:next w:val="a4"/>
    <w:semiHidden/>
    <w:rsid w:val="009277C8"/>
  </w:style>
  <w:style w:type="numbering" w:customStyle="1" w:styleId="1111113713">
    <w:name w:val="1 / 1.1 / 1.1.13713"/>
    <w:basedOn w:val="a4"/>
    <w:next w:val="111111"/>
    <w:semiHidden/>
    <w:rsid w:val="009277C8"/>
  </w:style>
  <w:style w:type="numbering" w:customStyle="1" w:styleId="1ai3713">
    <w:name w:val="1 / a / i3713"/>
    <w:basedOn w:val="a4"/>
    <w:next w:val="1ai"/>
    <w:semiHidden/>
    <w:rsid w:val="009277C8"/>
  </w:style>
  <w:style w:type="numbering" w:customStyle="1" w:styleId="37130">
    <w:name w:val="Статья / Раздел3713"/>
    <w:basedOn w:val="a4"/>
    <w:next w:val="afffffffffffff8"/>
    <w:semiHidden/>
    <w:rsid w:val="009277C8"/>
  </w:style>
  <w:style w:type="numbering" w:customStyle="1" w:styleId="11713">
    <w:name w:val="Нет списка11713"/>
    <w:next w:val="a4"/>
    <w:semiHidden/>
    <w:rsid w:val="009277C8"/>
  </w:style>
  <w:style w:type="numbering" w:customStyle="1" w:styleId="11111111713">
    <w:name w:val="1 / 1.1 / 1.1.111713"/>
    <w:basedOn w:val="a4"/>
    <w:next w:val="111111"/>
    <w:semiHidden/>
    <w:rsid w:val="009277C8"/>
  </w:style>
  <w:style w:type="numbering" w:customStyle="1" w:styleId="1ai11713">
    <w:name w:val="1 / a / i11713"/>
    <w:basedOn w:val="a4"/>
    <w:next w:val="1ai"/>
    <w:semiHidden/>
    <w:rsid w:val="009277C8"/>
  </w:style>
  <w:style w:type="numbering" w:customStyle="1" w:styleId="117130">
    <w:name w:val="Статья / Раздел11713"/>
    <w:basedOn w:val="a4"/>
    <w:next w:val="afffffffffffff8"/>
    <w:semiHidden/>
    <w:rsid w:val="009277C8"/>
  </w:style>
  <w:style w:type="numbering" w:customStyle="1" w:styleId="21713">
    <w:name w:val="Нет списка21713"/>
    <w:next w:val="a4"/>
    <w:semiHidden/>
    <w:rsid w:val="009277C8"/>
  </w:style>
  <w:style w:type="numbering" w:customStyle="1" w:styleId="11111121713">
    <w:name w:val="1 / 1.1 / 1.1.121713"/>
    <w:basedOn w:val="a4"/>
    <w:next w:val="111111"/>
    <w:semiHidden/>
    <w:rsid w:val="009277C8"/>
  </w:style>
  <w:style w:type="numbering" w:customStyle="1" w:styleId="1ai21713">
    <w:name w:val="1 / a / i21713"/>
    <w:basedOn w:val="a4"/>
    <w:next w:val="1ai"/>
    <w:semiHidden/>
    <w:rsid w:val="009277C8"/>
  </w:style>
  <w:style w:type="numbering" w:customStyle="1" w:styleId="217130">
    <w:name w:val="Статья / Раздел21713"/>
    <w:basedOn w:val="a4"/>
    <w:next w:val="afffffffffffff8"/>
    <w:semiHidden/>
    <w:rsid w:val="009277C8"/>
  </w:style>
  <w:style w:type="numbering" w:customStyle="1" w:styleId="1813">
    <w:name w:val="Нет списка1813"/>
    <w:next w:val="a4"/>
    <w:semiHidden/>
    <w:rsid w:val="009277C8"/>
  </w:style>
  <w:style w:type="numbering" w:customStyle="1" w:styleId="1111111013">
    <w:name w:val="1 / 1.1 / 1.1.11013"/>
    <w:basedOn w:val="a4"/>
    <w:next w:val="111111"/>
    <w:semiHidden/>
    <w:rsid w:val="009277C8"/>
  </w:style>
  <w:style w:type="numbering" w:customStyle="1" w:styleId="1ai1013">
    <w:name w:val="1 / a / i1013"/>
    <w:basedOn w:val="a4"/>
    <w:next w:val="1ai"/>
    <w:semiHidden/>
    <w:rsid w:val="009277C8"/>
  </w:style>
  <w:style w:type="numbering" w:customStyle="1" w:styleId="10130">
    <w:name w:val="Статья / Раздел1013"/>
    <w:basedOn w:val="a4"/>
    <w:next w:val="afffffffffffff8"/>
    <w:semiHidden/>
    <w:rsid w:val="009277C8"/>
  </w:style>
  <w:style w:type="numbering" w:customStyle="1" w:styleId="1913">
    <w:name w:val="Нет списка1913"/>
    <w:next w:val="a4"/>
    <w:semiHidden/>
    <w:rsid w:val="009277C8"/>
  </w:style>
  <w:style w:type="numbering" w:customStyle="1" w:styleId="1111111813">
    <w:name w:val="1 / 1.1 / 1.1.11813"/>
    <w:basedOn w:val="a4"/>
    <w:next w:val="111111"/>
    <w:semiHidden/>
    <w:rsid w:val="009277C8"/>
  </w:style>
  <w:style w:type="numbering" w:customStyle="1" w:styleId="1ai1813">
    <w:name w:val="1 / a / i1813"/>
    <w:basedOn w:val="a4"/>
    <w:next w:val="1ai"/>
    <w:semiHidden/>
    <w:rsid w:val="009277C8"/>
  </w:style>
  <w:style w:type="numbering" w:customStyle="1" w:styleId="18130">
    <w:name w:val="Статья / Раздел1813"/>
    <w:basedOn w:val="a4"/>
    <w:next w:val="afffffffffffff8"/>
    <w:semiHidden/>
    <w:rsid w:val="009277C8"/>
  </w:style>
  <w:style w:type="numbering" w:customStyle="1" w:styleId="2813">
    <w:name w:val="Нет списка2813"/>
    <w:next w:val="a4"/>
    <w:semiHidden/>
    <w:rsid w:val="009277C8"/>
  </w:style>
  <w:style w:type="numbering" w:customStyle="1" w:styleId="1111112813">
    <w:name w:val="1 / 1.1 / 1.1.12813"/>
    <w:basedOn w:val="a4"/>
    <w:next w:val="111111"/>
    <w:semiHidden/>
    <w:rsid w:val="009277C8"/>
  </w:style>
  <w:style w:type="numbering" w:customStyle="1" w:styleId="1ai2813">
    <w:name w:val="1 / a / i2813"/>
    <w:basedOn w:val="a4"/>
    <w:next w:val="1ai"/>
    <w:semiHidden/>
    <w:rsid w:val="009277C8"/>
  </w:style>
  <w:style w:type="numbering" w:customStyle="1" w:styleId="28130">
    <w:name w:val="Статья / Раздел2813"/>
    <w:basedOn w:val="a4"/>
    <w:next w:val="afffffffffffff8"/>
    <w:semiHidden/>
    <w:rsid w:val="009277C8"/>
  </w:style>
  <w:style w:type="numbering" w:customStyle="1" w:styleId="38130">
    <w:name w:val="Нет списка3813"/>
    <w:next w:val="a4"/>
    <w:semiHidden/>
    <w:rsid w:val="009277C8"/>
  </w:style>
  <w:style w:type="numbering" w:customStyle="1" w:styleId="1111113813">
    <w:name w:val="1 / 1.1 / 1.1.13813"/>
    <w:basedOn w:val="a4"/>
    <w:next w:val="111111"/>
    <w:semiHidden/>
    <w:rsid w:val="009277C8"/>
  </w:style>
  <w:style w:type="numbering" w:customStyle="1" w:styleId="1ai3813">
    <w:name w:val="1 / a / i3813"/>
    <w:basedOn w:val="a4"/>
    <w:next w:val="1ai"/>
    <w:semiHidden/>
    <w:rsid w:val="009277C8"/>
  </w:style>
  <w:style w:type="numbering" w:customStyle="1" w:styleId="38132">
    <w:name w:val="Статья / Раздел3813"/>
    <w:basedOn w:val="a4"/>
    <w:next w:val="afffffffffffff8"/>
    <w:semiHidden/>
    <w:rsid w:val="009277C8"/>
  </w:style>
  <w:style w:type="numbering" w:customStyle="1" w:styleId="11813">
    <w:name w:val="Нет списка11813"/>
    <w:next w:val="a4"/>
    <w:semiHidden/>
    <w:rsid w:val="009277C8"/>
  </w:style>
  <w:style w:type="numbering" w:customStyle="1" w:styleId="11111111813">
    <w:name w:val="1 / 1.1 / 1.1.111813"/>
    <w:basedOn w:val="a4"/>
    <w:next w:val="111111"/>
    <w:semiHidden/>
    <w:rsid w:val="009277C8"/>
  </w:style>
  <w:style w:type="numbering" w:customStyle="1" w:styleId="1ai11813">
    <w:name w:val="1 / a / i11813"/>
    <w:basedOn w:val="a4"/>
    <w:next w:val="1ai"/>
    <w:semiHidden/>
    <w:rsid w:val="009277C8"/>
  </w:style>
  <w:style w:type="numbering" w:customStyle="1" w:styleId="118130">
    <w:name w:val="Статья / Раздел11813"/>
    <w:basedOn w:val="a4"/>
    <w:next w:val="afffffffffffff8"/>
    <w:semiHidden/>
    <w:rsid w:val="009277C8"/>
  </w:style>
  <w:style w:type="numbering" w:customStyle="1" w:styleId="21813">
    <w:name w:val="Нет списка21813"/>
    <w:next w:val="a4"/>
    <w:semiHidden/>
    <w:rsid w:val="009277C8"/>
  </w:style>
  <w:style w:type="numbering" w:customStyle="1" w:styleId="11111121813">
    <w:name w:val="1 / 1.1 / 1.1.121813"/>
    <w:basedOn w:val="a4"/>
    <w:next w:val="111111"/>
    <w:semiHidden/>
    <w:rsid w:val="009277C8"/>
  </w:style>
  <w:style w:type="numbering" w:customStyle="1" w:styleId="1ai21813">
    <w:name w:val="1 / a / i21813"/>
    <w:basedOn w:val="a4"/>
    <w:next w:val="1ai"/>
    <w:semiHidden/>
    <w:rsid w:val="009277C8"/>
  </w:style>
  <w:style w:type="numbering" w:customStyle="1" w:styleId="218130">
    <w:name w:val="Статья / Раздел21813"/>
    <w:basedOn w:val="a4"/>
    <w:next w:val="afffffffffffff8"/>
    <w:semiHidden/>
    <w:rsid w:val="009277C8"/>
  </w:style>
  <w:style w:type="numbering" w:customStyle="1" w:styleId="11111111731">
    <w:name w:val="1 / 1.1 / 1.1.111731"/>
    <w:rsid w:val="009277C8"/>
  </w:style>
  <w:style w:type="numbering" w:customStyle="1" w:styleId="1ai1104">
    <w:name w:val="1 / a / i1104"/>
    <w:basedOn w:val="a4"/>
    <w:next w:val="1ai"/>
    <w:semiHidden/>
    <w:rsid w:val="009277C8"/>
  </w:style>
  <w:style w:type="numbering" w:customStyle="1" w:styleId="451">
    <w:name w:val="Нет списка45"/>
    <w:next w:val="a4"/>
    <w:uiPriority w:val="99"/>
    <w:semiHidden/>
    <w:unhideWhenUsed/>
    <w:rsid w:val="009277C8"/>
  </w:style>
  <w:style w:type="paragraph" w:customStyle="1" w:styleId="msonormal0">
    <w:name w:val="msonormal"/>
    <w:basedOn w:val="a1"/>
    <w:qFormat/>
    <w:rsid w:val="009277C8"/>
    <w:pPr>
      <w:spacing w:before="100" w:beforeAutospacing="1" w:after="100" w:afterAutospacing="1"/>
    </w:pPr>
    <w:rPr>
      <w:color w:val="auto"/>
    </w:rPr>
  </w:style>
  <w:style w:type="character" w:customStyle="1" w:styleId="714">
    <w:name w:val="Заголовок 7 Знак1"/>
    <w:aliases w:val="Заголовок x.x Знак1"/>
    <w:basedOn w:val="a2"/>
    <w:uiPriority w:val="9"/>
    <w:semiHidden/>
    <w:rsid w:val="009277C8"/>
    <w:rPr>
      <w:rFonts w:ascii="Calibri Light" w:eastAsia="Times New Roman" w:hAnsi="Calibri Light" w:cs="Times New Roman"/>
      <w:i/>
      <w:iCs/>
      <w:color w:val="1F4D78"/>
      <w:sz w:val="22"/>
      <w:szCs w:val="22"/>
      <w:lang w:eastAsia="en-US"/>
    </w:rPr>
  </w:style>
  <w:style w:type="character" w:customStyle="1" w:styleId="814">
    <w:name w:val="Заголовок 8 Знак1"/>
    <w:aliases w:val="Заголовок ТАБЛ Знак1,№ ТАБЛ Знак1"/>
    <w:basedOn w:val="a2"/>
    <w:uiPriority w:val="9"/>
    <w:semiHidden/>
    <w:rsid w:val="009277C8"/>
    <w:rPr>
      <w:rFonts w:ascii="Calibri Light" w:eastAsia="Times New Roman" w:hAnsi="Calibri Light" w:cs="Times New Roman"/>
      <w:color w:val="272727"/>
      <w:sz w:val="21"/>
      <w:szCs w:val="21"/>
      <w:lang w:eastAsia="en-US"/>
    </w:rPr>
  </w:style>
  <w:style w:type="character" w:customStyle="1" w:styleId="914">
    <w:name w:val="Заголовок 9 Знак1"/>
    <w:aliases w:val="Таблица 9 Знак1,ТАБЛИЦА Знак1"/>
    <w:basedOn w:val="a2"/>
    <w:uiPriority w:val="9"/>
    <w:semiHidden/>
    <w:rsid w:val="009277C8"/>
    <w:rPr>
      <w:rFonts w:ascii="Calibri Light" w:eastAsia="Times New Roman" w:hAnsi="Calibri Light" w:cs="Times New Roman"/>
      <w:i/>
      <w:iCs/>
      <w:color w:val="272727"/>
      <w:sz w:val="21"/>
      <w:szCs w:val="21"/>
      <w:lang w:eastAsia="en-US"/>
    </w:rPr>
  </w:style>
  <w:style w:type="paragraph" w:styleId="1fffff4">
    <w:name w:val="index 1"/>
    <w:basedOn w:val="a1"/>
    <w:next w:val="a1"/>
    <w:autoRedefine/>
    <w:unhideWhenUsed/>
    <w:locked/>
    <w:rsid w:val="009277C8"/>
    <w:pPr>
      <w:ind w:left="220" w:hanging="220"/>
    </w:pPr>
    <w:rPr>
      <w:rFonts w:ascii="Calibri" w:eastAsia="Calibri" w:hAnsi="Calibri"/>
      <w:color w:val="auto"/>
      <w:sz w:val="22"/>
      <w:szCs w:val="22"/>
      <w:lang w:eastAsia="en-US"/>
    </w:rPr>
  </w:style>
  <w:style w:type="character" w:customStyle="1" w:styleId="1fffff5">
    <w:name w:val="Верхний колонтитул Знак1"/>
    <w:aliases w:val="ВерхКолонтитул Знак1,Знак4 Знак1,Знак8 Знак1"/>
    <w:basedOn w:val="a2"/>
    <w:uiPriority w:val="99"/>
    <w:rsid w:val="009277C8"/>
    <w:rPr>
      <w:rFonts w:ascii="Calibri" w:eastAsia="Calibri" w:hAnsi="Calibri"/>
      <w:sz w:val="22"/>
      <w:szCs w:val="22"/>
      <w:lang w:eastAsia="en-US"/>
    </w:rPr>
  </w:style>
  <w:style w:type="paragraph" w:styleId="afffffffffffffff1">
    <w:name w:val="index heading"/>
    <w:basedOn w:val="a1"/>
    <w:next w:val="1fffff4"/>
    <w:unhideWhenUsed/>
    <w:locked/>
    <w:rsid w:val="009277C8"/>
    <w:pPr>
      <w:suppressAutoHyphens/>
      <w:ind w:firstLine="709"/>
      <w:jc w:val="both"/>
    </w:pPr>
    <w:rPr>
      <w:rFonts w:ascii="Arial" w:hAnsi="Arial" w:cs="Arial"/>
      <w:color w:val="auto"/>
      <w:szCs w:val="16"/>
      <w:lang w:eastAsia="ar-SA"/>
    </w:rPr>
  </w:style>
  <w:style w:type="character" w:customStyle="1" w:styleId="afff2">
    <w:name w:val="Список Знак"/>
    <w:link w:val="afff1"/>
    <w:locked/>
    <w:rsid w:val="009277C8"/>
    <w:rPr>
      <w:rFonts w:ascii="Arial" w:hAnsi="Arial" w:cs="Tahoma"/>
      <w:sz w:val="24"/>
      <w:lang w:eastAsia="ar-SA"/>
    </w:rPr>
  </w:style>
  <w:style w:type="paragraph" w:styleId="afffffffffffffff2">
    <w:name w:val="Revision"/>
    <w:rsid w:val="009277C8"/>
    <w:pPr>
      <w:ind w:firstLine="709"/>
      <w:jc w:val="both"/>
    </w:pPr>
    <w:rPr>
      <w:rFonts w:ascii="Times New Roman" w:eastAsia="Times New Roman" w:hAnsi="Times New Roman"/>
      <w:sz w:val="24"/>
      <w:szCs w:val="24"/>
      <w:lang w:val="en-US" w:eastAsia="ar-SA" w:bidi="en-US"/>
    </w:rPr>
  </w:style>
  <w:style w:type="paragraph" w:styleId="2fff6">
    <w:name w:val="Quote"/>
    <w:aliases w:val="Таблицы"/>
    <w:basedOn w:val="a1"/>
    <w:next w:val="a1"/>
    <w:link w:val="2fff7"/>
    <w:uiPriority w:val="29"/>
    <w:qFormat/>
    <w:rsid w:val="009277C8"/>
    <w:pPr>
      <w:suppressAutoHyphens/>
      <w:ind w:firstLine="709"/>
      <w:jc w:val="both"/>
    </w:pPr>
    <w:rPr>
      <w:rFonts w:ascii="Arial" w:hAnsi="Arial" w:cs="Arial"/>
      <w:i/>
      <w:color w:val="auto"/>
      <w:szCs w:val="16"/>
      <w:lang w:eastAsia="ar-SA"/>
    </w:rPr>
  </w:style>
  <w:style w:type="character" w:customStyle="1" w:styleId="2fff7">
    <w:name w:val="Цитата 2 Знак"/>
    <w:aliases w:val="Таблицы Знак"/>
    <w:basedOn w:val="a2"/>
    <w:link w:val="2fff6"/>
    <w:uiPriority w:val="29"/>
    <w:rsid w:val="009277C8"/>
    <w:rPr>
      <w:rFonts w:ascii="Arial" w:eastAsia="Times New Roman" w:hAnsi="Arial" w:cs="Arial"/>
      <w:i/>
      <w:sz w:val="24"/>
      <w:szCs w:val="16"/>
      <w:lang w:eastAsia="ar-SA"/>
    </w:rPr>
  </w:style>
  <w:style w:type="paragraph" w:styleId="afffffffffffffff3">
    <w:name w:val="Intense Quote"/>
    <w:basedOn w:val="a1"/>
    <w:next w:val="a1"/>
    <w:link w:val="afffffffffffffff4"/>
    <w:uiPriority w:val="30"/>
    <w:qFormat/>
    <w:rsid w:val="009277C8"/>
    <w:pPr>
      <w:suppressAutoHyphens/>
      <w:ind w:left="720" w:right="720" w:firstLine="709"/>
      <w:jc w:val="both"/>
    </w:pPr>
    <w:rPr>
      <w:rFonts w:ascii="Arial" w:hAnsi="Arial" w:cs="Arial"/>
      <w:b/>
      <w:i/>
      <w:color w:val="auto"/>
      <w:szCs w:val="22"/>
      <w:lang w:eastAsia="ar-SA"/>
    </w:rPr>
  </w:style>
  <w:style w:type="character" w:customStyle="1" w:styleId="afffffffffffffff4">
    <w:name w:val="Выделенная цитата Знак"/>
    <w:basedOn w:val="a2"/>
    <w:link w:val="afffffffffffffff3"/>
    <w:uiPriority w:val="30"/>
    <w:rsid w:val="009277C8"/>
    <w:rPr>
      <w:rFonts w:ascii="Arial" w:eastAsia="Times New Roman" w:hAnsi="Arial" w:cs="Arial"/>
      <w:b/>
      <w:i/>
      <w:sz w:val="24"/>
      <w:szCs w:val="22"/>
      <w:lang w:eastAsia="ar-SA"/>
    </w:rPr>
  </w:style>
  <w:style w:type="character" w:customStyle="1" w:styleId="afffffffffffffff5">
    <w:name w:val="текст табл Знак"/>
    <w:link w:val="afffffffffffffff6"/>
    <w:locked/>
    <w:rsid w:val="009277C8"/>
    <w:rPr>
      <w:rFonts w:ascii="Arial" w:hAnsi="Arial" w:cs="Arial"/>
      <w:sz w:val="24"/>
      <w:szCs w:val="24"/>
      <w:lang w:eastAsia="ar-SA"/>
    </w:rPr>
  </w:style>
  <w:style w:type="paragraph" w:customStyle="1" w:styleId="afffffffffffffff6">
    <w:name w:val="текст табл"/>
    <w:basedOn w:val="a1"/>
    <w:link w:val="afffffffffffffff5"/>
    <w:qFormat/>
    <w:rsid w:val="009277C8"/>
    <w:pPr>
      <w:suppressAutoHyphens/>
      <w:ind w:firstLine="709"/>
      <w:jc w:val="both"/>
    </w:pPr>
    <w:rPr>
      <w:rFonts w:ascii="Arial" w:eastAsia="Calibri" w:hAnsi="Arial" w:cs="Arial"/>
      <w:color w:val="auto"/>
      <w:lang w:eastAsia="ar-SA"/>
    </w:rPr>
  </w:style>
  <w:style w:type="paragraph" w:customStyle="1" w:styleId="afffffffffffffff7">
    <w:name w:val="Основной"/>
    <w:basedOn w:val="ab"/>
    <w:uiPriority w:val="99"/>
    <w:qFormat/>
    <w:rsid w:val="009277C8"/>
    <w:pPr>
      <w:suppressAutoHyphens/>
      <w:spacing w:after="0"/>
      <w:ind w:left="0" w:firstLine="680"/>
      <w:jc w:val="both"/>
    </w:pPr>
    <w:rPr>
      <w:rFonts w:eastAsia="Times New Roman" w:cs="Calibri"/>
      <w:color w:val="auto"/>
      <w:sz w:val="28"/>
      <w:szCs w:val="16"/>
      <w:lang w:eastAsia="ar-SA"/>
    </w:rPr>
  </w:style>
  <w:style w:type="character" w:customStyle="1" w:styleId="afffffffffffffff8">
    <w:name w:val="Стиль пункта схемы Знак"/>
    <w:link w:val="afffffffffffffff9"/>
    <w:locked/>
    <w:rsid w:val="009277C8"/>
    <w:rPr>
      <w:rFonts w:ascii="Arial" w:hAnsi="Arial" w:cs="Arial"/>
      <w:sz w:val="28"/>
      <w:szCs w:val="28"/>
      <w:lang w:eastAsia="ar-SA"/>
    </w:rPr>
  </w:style>
  <w:style w:type="paragraph" w:customStyle="1" w:styleId="afffffffffffffff9">
    <w:name w:val="Стиль пункта схемы"/>
    <w:basedOn w:val="a1"/>
    <w:link w:val="afffffffffffffff8"/>
    <w:qFormat/>
    <w:rsid w:val="009277C8"/>
    <w:pPr>
      <w:suppressAutoHyphens/>
      <w:autoSpaceDE w:val="0"/>
      <w:spacing w:line="360" w:lineRule="auto"/>
      <w:ind w:firstLine="680"/>
      <w:jc w:val="both"/>
    </w:pPr>
    <w:rPr>
      <w:rFonts w:ascii="Arial" w:eastAsia="Calibri" w:hAnsi="Arial" w:cs="Arial"/>
      <w:color w:val="auto"/>
      <w:sz w:val="28"/>
      <w:szCs w:val="28"/>
      <w:lang w:eastAsia="ar-SA"/>
    </w:rPr>
  </w:style>
  <w:style w:type="character" w:customStyle="1" w:styleId="afffffffffffffffa">
    <w:name w:val="№табл Знак"/>
    <w:link w:val="afffffffffffffffb"/>
    <w:locked/>
    <w:rsid w:val="009277C8"/>
    <w:rPr>
      <w:rFonts w:ascii="Arial" w:hAnsi="Arial" w:cs="Arial"/>
      <w:sz w:val="24"/>
      <w:szCs w:val="22"/>
      <w:lang w:eastAsia="ar-SA"/>
    </w:rPr>
  </w:style>
  <w:style w:type="paragraph" w:customStyle="1" w:styleId="afffffffffffffffb">
    <w:name w:val="№табл"/>
    <w:basedOn w:val="9"/>
    <w:link w:val="afffffffffffffffa"/>
    <w:qFormat/>
    <w:rsid w:val="009277C8"/>
    <w:pPr>
      <w:keepNext w:val="0"/>
      <w:widowControl/>
      <w:tabs>
        <w:tab w:val="clear" w:pos="4680"/>
      </w:tabs>
      <w:suppressAutoHyphens/>
      <w:spacing w:before="240" w:after="60"/>
      <w:ind w:left="0" w:firstLine="0"/>
      <w:jc w:val="right"/>
    </w:pPr>
    <w:rPr>
      <w:rFonts w:ascii="Arial" w:hAnsi="Arial" w:cs="Arial"/>
      <w:b w:val="0"/>
      <w:color w:val="auto"/>
      <w:sz w:val="24"/>
      <w:szCs w:val="22"/>
      <w:lang w:eastAsia="ar-SA"/>
    </w:rPr>
  </w:style>
  <w:style w:type="paragraph" w:customStyle="1" w:styleId="2fff8">
    <w:name w:val="Обычный2"/>
    <w:qFormat/>
    <w:rsid w:val="009277C8"/>
    <w:pPr>
      <w:widowControl w:val="0"/>
      <w:snapToGrid w:val="0"/>
    </w:pPr>
    <w:rPr>
      <w:rFonts w:ascii="Times New Roman" w:eastAsia="Times New Roman" w:hAnsi="Times New Roman"/>
      <w:szCs w:val="24"/>
    </w:rPr>
  </w:style>
  <w:style w:type="character" w:customStyle="1" w:styleId="afffffffffa">
    <w:name w:val="Формула Знак"/>
    <w:link w:val="afffffffff9"/>
    <w:locked/>
    <w:rsid w:val="009277C8"/>
    <w:rPr>
      <w:rFonts w:ascii="Arial" w:eastAsia="Times New Roman" w:hAnsi="Arial" w:cs="Arial"/>
      <w:sz w:val="26"/>
      <w:szCs w:val="26"/>
    </w:rPr>
  </w:style>
  <w:style w:type="paragraph" w:customStyle="1" w:styleId="3ffa">
    <w:name w:val="Обычный3"/>
    <w:uiPriority w:val="99"/>
    <w:qFormat/>
    <w:rsid w:val="009277C8"/>
    <w:pPr>
      <w:widowControl w:val="0"/>
      <w:snapToGrid w:val="0"/>
    </w:pPr>
    <w:rPr>
      <w:rFonts w:ascii="Arial" w:eastAsia="Times New Roman" w:hAnsi="Arial"/>
    </w:rPr>
  </w:style>
  <w:style w:type="paragraph" w:customStyle="1" w:styleId="DefaultParagraphFontChar">
    <w:name w:val="Default Paragraph Font Char"/>
    <w:aliases w:val="Char Char2,Char1 Char, Char Char2, Char1 Char"/>
    <w:basedOn w:val="a1"/>
    <w:uiPriority w:val="99"/>
    <w:qFormat/>
    <w:rsid w:val="009277C8"/>
    <w:pPr>
      <w:spacing w:before="100" w:beforeAutospacing="1" w:after="100" w:afterAutospacing="1"/>
    </w:pPr>
    <w:rPr>
      <w:rFonts w:ascii="Tahoma" w:hAnsi="Tahoma"/>
      <w:color w:val="auto"/>
      <w:sz w:val="20"/>
      <w:szCs w:val="20"/>
      <w:lang w:val="en-US" w:eastAsia="en-US"/>
    </w:rPr>
  </w:style>
  <w:style w:type="paragraph" w:customStyle="1" w:styleId="msonormalcxspmiddle">
    <w:name w:val="msonormalcxspmiddle"/>
    <w:basedOn w:val="a1"/>
    <w:uiPriority w:val="99"/>
    <w:qFormat/>
    <w:rsid w:val="009277C8"/>
    <w:pPr>
      <w:spacing w:before="100" w:beforeAutospacing="1" w:after="100" w:afterAutospacing="1"/>
    </w:pPr>
    <w:rPr>
      <w:color w:val="auto"/>
    </w:rPr>
  </w:style>
  <w:style w:type="paragraph" w:customStyle="1" w:styleId="Style20">
    <w:name w:val="Style20"/>
    <w:basedOn w:val="a1"/>
    <w:uiPriority w:val="99"/>
    <w:qFormat/>
    <w:rsid w:val="009277C8"/>
    <w:pPr>
      <w:widowControl w:val="0"/>
    </w:pPr>
  </w:style>
  <w:style w:type="paragraph" w:customStyle="1" w:styleId="Style43">
    <w:name w:val="Style43"/>
    <w:basedOn w:val="a1"/>
    <w:uiPriority w:val="99"/>
    <w:qFormat/>
    <w:rsid w:val="009277C8"/>
    <w:pPr>
      <w:widowControl w:val="0"/>
      <w:jc w:val="right"/>
    </w:pPr>
  </w:style>
  <w:style w:type="paragraph" w:customStyle="1" w:styleId="Style40">
    <w:name w:val="Style40"/>
    <w:basedOn w:val="a1"/>
    <w:uiPriority w:val="99"/>
    <w:qFormat/>
    <w:rsid w:val="009277C8"/>
    <w:pPr>
      <w:widowControl w:val="0"/>
    </w:pPr>
  </w:style>
  <w:style w:type="paragraph" w:customStyle="1" w:styleId="32b">
    <w:name w:val="Основной текст 32"/>
    <w:basedOn w:val="a1"/>
    <w:uiPriority w:val="99"/>
    <w:qFormat/>
    <w:rsid w:val="009277C8"/>
    <w:pPr>
      <w:suppressAutoHyphens/>
      <w:ind w:firstLine="709"/>
      <w:jc w:val="both"/>
    </w:pPr>
    <w:rPr>
      <w:rFonts w:ascii="Arial" w:hAnsi="Arial" w:cs="Arial"/>
      <w:sz w:val="16"/>
      <w:szCs w:val="16"/>
      <w:lang w:eastAsia="ar-SA"/>
    </w:rPr>
  </w:style>
  <w:style w:type="paragraph" w:customStyle="1" w:styleId="afffffffffffffffc">
    <w:name w:val="Обычный сжат межстрочн"/>
    <w:basedOn w:val="a1"/>
    <w:uiPriority w:val="99"/>
    <w:qFormat/>
    <w:rsid w:val="009277C8"/>
    <w:pPr>
      <w:widowControl w:val="0"/>
      <w:suppressAutoHyphens/>
      <w:spacing w:line="224" w:lineRule="exact"/>
      <w:ind w:firstLine="284"/>
      <w:jc w:val="both"/>
    </w:pPr>
    <w:rPr>
      <w:rFonts w:ascii="Arial" w:hAnsi="Arial" w:cs="Arial"/>
      <w:sz w:val="20"/>
      <w:szCs w:val="20"/>
      <w:lang w:eastAsia="ar-SA"/>
    </w:rPr>
  </w:style>
  <w:style w:type="paragraph" w:customStyle="1" w:styleId="1fffff6">
    <w:name w:val="Заголовок 1 с Нум"/>
    <w:basedOn w:val="15"/>
    <w:uiPriority w:val="99"/>
    <w:qFormat/>
    <w:rsid w:val="009277C8"/>
    <w:pPr>
      <w:tabs>
        <w:tab w:val="clear" w:pos="360"/>
      </w:tabs>
      <w:suppressAutoHyphens/>
      <w:spacing w:before="240" w:after="60" w:line="240" w:lineRule="auto"/>
      <w:ind w:left="0" w:firstLine="709"/>
    </w:pPr>
    <w:rPr>
      <w:rFonts w:eastAsia="Times New Roman"/>
      <w:b w:val="0"/>
      <w:kern w:val="2"/>
      <w:sz w:val="24"/>
      <w:szCs w:val="32"/>
      <w:lang w:eastAsia="ar-SA"/>
    </w:rPr>
  </w:style>
  <w:style w:type="paragraph" w:customStyle="1" w:styleId="caaieiaie2">
    <w:name w:val="caaieiaie 2"/>
    <w:basedOn w:val="a1"/>
    <w:next w:val="a1"/>
    <w:uiPriority w:val="99"/>
    <w:qFormat/>
    <w:rsid w:val="009277C8"/>
    <w:pPr>
      <w:keepNext/>
      <w:suppressAutoHyphens/>
      <w:spacing w:before="240" w:after="60"/>
      <w:ind w:firstLine="709"/>
      <w:jc w:val="center"/>
    </w:pPr>
    <w:rPr>
      <w:rFonts w:ascii="Arial CYR" w:hAnsi="Arial CYR" w:cs="Arial CYR"/>
      <w:b/>
      <w:szCs w:val="20"/>
      <w:lang w:eastAsia="ar-SA"/>
    </w:rPr>
  </w:style>
  <w:style w:type="paragraph" w:customStyle="1" w:styleId="21f0">
    <w:name w:val="Маркированный список 21"/>
    <w:basedOn w:val="a1"/>
    <w:uiPriority w:val="99"/>
    <w:qFormat/>
    <w:rsid w:val="009277C8"/>
    <w:pPr>
      <w:suppressAutoHyphens/>
      <w:spacing w:line="360" w:lineRule="auto"/>
      <w:ind w:firstLine="567"/>
      <w:jc w:val="both"/>
    </w:pPr>
    <w:rPr>
      <w:rFonts w:ascii="Arial" w:hAnsi="Arial" w:cs="Arial"/>
      <w:spacing w:val="6"/>
      <w:szCs w:val="16"/>
      <w:lang w:eastAsia="ar-SA"/>
    </w:rPr>
  </w:style>
  <w:style w:type="paragraph" w:customStyle="1" w:styleId="afffffffffffffffd">
    <w:name w:val="Стиль главы схемы"/>
    <w:basedOn w:val="a1"/>
    <w:uiPriority w:val="99"/>
    <w:qFormat/>
    <w:rsid w:val="009277C8"/>
    <w:pPr>
      <w:suppressAutoHyphens/>
      <w:spacing w:before="240" w:after="240"/>
      <w:ind w:firstLine="709"/>
      <w:jc w:val="center"/>
    </w:pPr>
    <w:rPr>
      <w:rFonts w:ascii="Arial" w:hAnsi="Arial" w:cs="Arial"/>
      <w:b/>
      <w:kern w:val="2"/>
      <w:sz w:val="28"/>
      <w:szCs w:val="28"/>
      <w:lang w:eastAsia="ar-SA"/>
    </w:rPr>
  </w:style>
  <w:style w:type="paragraph" w:customStyle="1" w:styleId="afffffffffffffffe">
    <w:name w:val="основной с отступом"/>
    <w:basedOn w:val="ad"/>
    <w:uiPriority w:val="99"/>
    <w:qFormat/>
    <w:rsid w:val="009277C8"/>
    <w:pPr>
      <w:suppressAutoHyphens/>
      <w:spacing w:after="0"/>
      <w:ind w:firstLine="709"/>
      <w:jc w:val="both"/>
    </w:pPr>
    <w:rPr>
      <w:rFonts w:ascii="Arial" w:eastAsia="Times New Roman" w:hAnsi="Arial" w:cs="Arial"/>
      <w:szCs w:val="16"/>
      <w:lang w:eastAsia="ar-SA"/>
    </w:rPr>
  </w:style>
  <w:style w:type="paragraph" w:customStyle="1" w:styleId="affffffffffffffff">
    <w:name w:val="Стиль названия"/>
    <w:basedOn w:val="a1"/>
    <w:uiPriority w:val="99"/>
    <w:qFormat/>
    <w:rsid w:val="009277C8"/>
    <w:pPr>
      <w:suppressAutoHyphens/>
      <w:spacing w:after="60"/>
      <w:ind w:firstLine="680"/>
      <w:jc w:val="both"/>
    </w:pPr>
    <w:rPr>
      <w:rFonts w:ascii="Arial" w:hAnsi="Arial" w:cs="Arial"/>
      <w:b/>
      <w:i/>
      <w:szCs w:val="28"/>
      <w:lang w:eastAsia="ar-SA"/>
    </w:rPr>
  </w:style>
  <w:style w:type="paragraph" w:customStyle="1" w:styleId="1fffff7">
    <w:name w:val="Нор Абзац1"/>
    <w:basedOn w:val="a1"/>
    <w:uiPriority w:val="99"/>
    <w:qFormat/>
    <w:rsid w:val="009277C8"/>
    <w:pPr>
      <w:suppressAutoHyphens/>
      <w:spacing w:before="60"/>
      <w:ind w:firstLine="397"/>
      <w:jc w:val="both"/>
    </w:pPr>
    <w:rPr>
      <w:rFonts w:ascii="Arial" w:hAnsi="Arial" w:cs="Arial"/>
      <w:szCs w:val="20"/>
      <w:lang w:eastAsia="ar-SA"/>
    </w:rPr>
  </w:style>
  <w:style w:type="paragraph" w:customStyle="1" w:styleId="affffffffffffffff0">
    <w:name w:val="Пункт заключения"/>
    <w:basedOn w:val="a1"/>
    <w:uiPriority w:val="99"/>
    <w:qFormat/>
    <w:rsid w:val="009277C8"/>
    <w:pPr>
      <w:tabs>
        <w:tab w:val="left" w:pos="1080"/>
      </w:tabs>
      <w:suppressAutoHyphens/>
      <w:spacing w:line="480" w:lineRule="auto"/>
      <w:ind w:firstLine="709"/>
      <w:jc w:val="both"/>
    </w:pPr>
    <w:rPr>
      <w:rFonts w:ascii="Arial" w:hAnsi="Arial" w:cs="Arial"/>
      <w:b/>
      <w:sz w:val="28"/>
      <w:szCs w:val="28"/>
      <w:lang w:eastAsia="ar-SA"/>
    </w:rPr>
  </w:style>
  <w:style w:type="paragraph" w:customStyle="1" w:styleId="affffffffffffffff1">
    <w:name w:val="Подпункт заключения"/>
    <w:basedOn w:val="a1"/>
    <w:uiPriority w:val="99"/>
    <w:qFormat/>
    <w:rsid w:val="009277C8"/>
    <w:pPr>
      <w:suppressAutoHyphens/>
      <w:spacing w:line="360" w:lineRule="auto"/>
      <w:ind w:firstLine="709"/>
      <w:jc w:val="both"/>
    </w:pPr>
    <w:rPr>
      <w:rFonts w:ascii="Arial" w:hAnsi="Arial" w:cs="Arial"/>
      <w:b/>
      <w:i/>
      <w:sz w:val="28"/>
      <w:szCs w:val="28"/>
      <w:lang w:eastAsia="ar-SA"/>
    </w:rPr>
  </w:style>
  <w:style w:type="paragraph" w:customStyle="1" w:styleId="Char-Tab">
    <w:name w:val="Char-Tab"/>
    <w:basedOn w:val="a1"/>
    <w:uiPriority w:val="99"/>
    <w:qFormat/>
    <w:rsid w:val="009277C8"/>
    <w:pPr>
      <w:suppressAutoHyphens/>
      <w:spacing w:line="360" w:lineRule="auto"/>
      <w:ind w:firstLine="709"/>
      <w:jc w:val="both"/>
    </w:pPr>
    <w:rPr>
      <w:rFonts w:ascii="Arial" w:hAnsi="Arial" w:cs="Arial"/>
      <w:szCs w:val="16"/>
      <w:lang w:eastAsia="ar-SA"/>
    </w:rPr>
  </w:style>
  <w:style w:type="paragraph" w:customStyle="1" w:styleId="affffffffffffffff2">
    <w:name w:val="Стиль заключения Знак"/>
    <w:basedOn w:val="a1"/>
    <w:uiPriority w:val="99"/>
    <w:qFormat/>
    <w:rsid w:val="009277C8"/>
    <w:pPr>
      <w:suppressAutoHyphens/>
      <w:spacing w:line="360" w:lineRule="auto"/>
      <w:ind w:firstLine="720"/>
      <w:jc w:val="both"/>
    </w:pPr>
    <w:rPr>
      <w:rFonts w:ascii="Arial" w:hAnsi="Arial" w:cs="Arial"/>
      <w:sz w:val="28"/>
      <w:szCs w:val="28"/>
      <w:lang w:eastAsia="ar-SA"/>
    </w:rPr>
  </w:style>
  <w:style w:type="paragraph" w:customStyle="1" w:styleId="affffffffffffffff3">
    <w:name w:val="!Простой текст! Знак Знак Знак Знак"/>
    <w:basedOn w:val="a1"/>
    <w:uiPriority w:val="99"/>
    <w:qFormat/>
    <w:rsid w:val="009277C8"/>
    <w:pPr>
      <w:suppressAutoHyphens/>
      <w:spacing w:after="120"/>
      <w:ind w:firstLine="709"/>
      <w:jc w:val="both"/>
    </w:pPr>
    <w:rPr>
      <w:rFonts w:ascii="Arial" w:hAnsi="Arial" w:cs="Arial"/>
      <w:szCs w:val="16"/>
      <w:lang w:eastAsia="ar-SA"/>
    </w:rPr>
  </w:style>
  <w:style w:type="paragraph" w:customStyle="1" w:styleId="affffffffffffffff4">
    <w:name w:val="Основной стиль"/>
    <w:basedOn w:val="a1"/>
    <w:uiPriority w:val="99"/>
    <w:qFormat/>
    <w:rsid w:val="009277C8"/>
    <w:pPr>
      <w:suppressAutoHyphens/>
      <w:ind w:firstLine="680"/>
      <w:jc w:val="both"/>
    </w:pPr>
    <w:rPr>
      <w:rFonts w:ascii="Arial" w:hAnsi="Arial" w:cs="Arial"/>
      <w:szCs w:val="28"/>
      <w:lang w:eastAsia="ar-SA"/>
    </w:rPr>
  </w:style>
  <w:style w:type="paragraph" w:customStyle="1" w:styleId="105">
    <w:name w:val="Оглавление 10"/>
    <w:basedOn w:val="1ff2"/>
    <w:uiPriority w:val="99"/>
    <w:qFormat/>
    <w:rsid w:val="009277C8"/>
    <w:pPr>
      <w:suppressLineNumbers w:val="0"/>
      <w:tabs>
        <w:tab w:val="right" w:leader="dot" w:pos="9353"/>
      </w:tabs>
      <w:suppressAutoHyphens/>
      <w:ind w:left="2547" w:firstLine="709"/>
      <w:jc w:val="both"/>
    </w:pPr>
    <w:rPr>
      <w:rFonts w:cs="Tahoma"/>
      <w:color w:val="000000"/>
      <w:szCs w:val="16"/>
    </w:rPr>
  </w:style>
  <w:style w:type="paragraph" w:customStyle="1" w:styleId="1614">
    <w:name w:val="стиль161"/>
    <w:basedOn w:val="a1"/>
    <w:uiPriority w:val="99"/>
    <w:qFormat/>
    <w:rsid w:val="009277C8"/>
    <w:pPr>
      <w:spacing w:after="240" w:line="270" w:lineRule="exact"/>
      <w:ind w:left="300" w:right="300"/>
    </w:pPr>
    <w:rPr>
      <w:rFonts w:ascii="Arial" w:hAnsi="Arial" w:cs="Arial"/>
      <w:sz w:val="21"/>
      <w:szCs w:val="21"/>
    </w:rPr>
  </w:style>
  <w:style w:type="paragraph" w:customStyle="1" w:styleId="31e">
    <w:name w:val="Обычный31"/>
    <w:uiPriority w:val="99"/>
    <w:qFormat/>
    <w:rsid w:val="009277C8"/>
    <w:pPr>
      <w:snapToGrid w:val="0"/>
    </w:pPr>
    <w:rPr>
      <w:rFonts w:ascii="Times New Roman" w:eastAsia="Times New Roman" w:hAnsi="Times New Roman"/>
      <w:sz w:val="22"/>
      <w:lang w:val="en-US" w:bidi="en-US"/>
    </w:rPr>
  </w:style>
  <w:style w:type="paragraph" w:customStyle="1" w:styleId="affffffffffffffff5">
    <w:name w:val="название Знак Знак"/>
    <w:basedOn w:val="a1"/>
    <w:uiPriority w:val="99"/>
    <w:qFormat/>
    <w:rsid w:val="009277C8"/>
    <w:pPr>
      <w:widowControl w:val="0"/>
      <w:autoSpaceDE w:val="0"/>
      <w:autoSpaceDN w:val="0"/>
      <w:adjustRightInd w:val="0"/>
      <w:spacing w:before="240"/>
      <w:ind w:firstLine="720"/>
    </w:pPr>
    <w:rPr>
      <w:b/>
      <w:bCs/>
      <w:color w:val="auto"/>
      <w:sz w:val="26"/>
      <w:szCs w:val="20"/>
      <w:lang w:val="en-US" w:eastAsia="en-US" w:bidi="en-US"/>
    </w:rPr>
  </w:style>
  <w:style w:type="paragraph" w:customStyle="1" w:styleId="ArNar">
    <w:name w:val="Обычный ArNar"/>
    <w:basedOn w:val="a1"/>
    <w:uiPriority w:val="99"/>
    <w:qFormat/>
    <w:rsid w:val="009277C8"/>
    <w:rPr>
      <w:rFonts w:ascii="Arial Narrow" w:hAnsi="Arial Narrow"/>
      <w:szCs w:val="20"/>
      <w:lang w:val="en-US" w:eastAsia="en-US" w:bidi="en-US"/>
    </w:rPr>
  </w:style>
  <w:style w:type="paragraph" w:customStyle="1" w:styleId="239">
    <w:name w:val="Основной текст 23"/>
    <w:basedOn w:val="a1"/>
    <w:uiPriority w:val="99"/>
    <w:qFormat/>
    <w:rsid w:val="009277C8"/>
    <w:pPr>
      <w:suppressAutoHyphens/>
      <w:spacing w:after="120" w:line="480" w:lineRule="auto"/>
    </w:pPr>
    <w:rPr>
      <w:rFonts w:ascii="Calibri" w:hAnsi="Calibri" w:cs="Arial"/>
      <w:color w:val="auto"/>
      <w:szCs w:val="16"/>
      <w:lang w:val="en-US" w:eastAsia="ar-SA" w:bidi="en-US"/>
    </w:rPr>
  </w:style>
  <w:style w:type="paragraph" w:customStyle="1" w:styleId="1fffff8">
    <w:name w:val="Текст примечания1"/>
    <w:basedOn w:val="a1"/>
    <w:uiPriority w:val="99"/>
    <w:qFormat/>
    <w:rsid w:val="009277C8"/>
    <w:pPr>
      <w:suppressAutoHyphens/>
    </w:pPr>
    <w:rPr>
      <w:rFonts w:ascii="Calibri" w:hAnsi="Calibri" w:cs="Arial"/>
      <w:color w:val="auto"/>
      <w:sz w:val="20"/>
      <w:szCs w:val="20"/>
      <w:lang w:val="en-US" w:eastAsia="ar-SA" w:bidi="en-US"/>
    </w:rPr>
  </w:style>
  <w:style w:type="paragraph" w:customStyle="1" w:styleId="2fff9">
    <w:name w:val="Название объекта2"/>
    <w:basedOn w:val="a1"/>
    <w:next w:val="a1"/>
    <w:uiPriority w:val="99"/>
    <w:qFormat/>
    <w:rsid w:val="009277C8"/>
    <w:pPr>
      <w:suppressAutoHyphens/>
    </w:pPr>
    <w:rPr>
      <w:rFonts w:ascii="Calibri" w:hAnsi="Calibri" w:cs="Arial"/>
      <w:b/>
      <w:bCs/>
      <w:color w:val="auto"/>
      <w:sz w:val="20"/>
      <w:szCs w:val="20"/>
      <w:lang w:val="en-US" w:eastAsia="ar-SA" w:bidi="en-US"/>
    </w:rPr>
  </w:style>
  <w:style w:type="paragraph" w:customStyle="1" w:styleId="339">
    <w:name w:val="Основной текст 33"/>
    <w:basedOn w:val="a1"/>
    <w:uiPriority w:val="99"/>
    <w:qFormat/>
    <w:rsid w:val="009277C8"/>
    <w:rPr>
      <w:rFonts w:ascii="Calibri" w:hAnsi="Calibri" w:cs="Arial"/>
      <w:color w:val="auto"/>
      <w:sz w:val="16"/>
      <w:lang w:val="en-US" w:eastAsia="ar-SA" w:bidi="en-US"/>
    </w:rPr>
  </w:style>
  <w:style w:type="paragraph" w:customStyle="1" w:styleId="4f6">
    <w:name w:val="Обычный4"/>
    <w:uiPriority w:val="99"/>
    <w:qFormat/>
    <w:rsid w:val="009277C8"/>
    <w:pPr>
      <w:suppressAutoHyphens/>
      <w:snapToGrid w:val="0"/>
    </w:pPr>
    <w:rPr>
      <w:rFonts w:ascii="Times New Roman" w:eastAsia="Times New Roman" w:hAnsi="Times New Roman" w:cs="Arial"/>
      <w:sz w:val="22"/>
      <w:lang w:val="en-US" w:eastAsia="ar-SA" w:bidi="en-US"/>
    </w:rPr>
  </w:style>
  <w:style w:type="paragraph" w:customStyle="1" w:styleId="Style30">
    <w:name w:val="Style30"/>
    <w:basedOn w:val="a1"/>
    <w:uiPriority w:val="99"/>
    <w:qFormat/>
    <w:rsid w:val="009277C8"/>
    <w:pPr>
      <w:widowControl w:val="0"/>
      <w:spacing w:line="277" w:lineRule="exact"/>
      <w:jc w:val="center"/>
    </w:pPr>
    <w:rPr>
      <w:rFonts w:eastAsia="MS ??"/>
      <w:lang w:val="en-US" w:eastAsia="en-US" w:bidi="en-US"/>
    </w:rPr>
  </w:style>
  <w:style w:type="paragraph" w:customStyle="1" w:styleId="Style59">
    <w:name w:val="Style59"/>
    <w:basedOn w:val="a1"/>
    <w:uiPriority w:val="99"/>
    <w:qFormat/>
    <w:rsid w:val="009277C8"/>
    <w:pPr>
      <w:widowControl w:val="0"/>
      <w:spacing w:line="274" w:lineRule="exact"/>
    </w:pPr>
    <w:rPr>
      <w:rFonts w:eastAsia="MS ??"/>
      <w:lang w:val="en-US" w:eastAsia="en-US" w:bidi="en-US"/>
    </w:rPr>
  </w:style>
  <w:style w:type="paragraph" w:customStyle="1" w:styleId="FORMATTEXT0">
    <w:name w:val=".FORMATTEXT"/>
    <w:uiPriority w:val="99"/>
    <w:qFormat/>
    <w:rsid w:val="009277C8"/>
    <w:pPr>
      <w:widowControl w:val="0"/>
      <w:autoSpaceDE w:val="0"/>
      <w:autoSpaceDN w:val="0"/>
      <w:adjustRightInd w:val="0"/>
    </w:pPr>
    <w:rPr>
      <w:rFonts w:ascii="Times New Roman" w:eastAsia="Times New Roman" w:hAnsi="Times New Roman"/>
      <w:sz w:val="24"/>
      <w:szCs w:val="24"/>
      <w:lang w:val="en-US" w:bidi="en-US"/>
    </w:rPr>
  </w:style>
  <w:style w:type="paragraph" w:customStyle="1" w:styleId="129">
    <w:name w:val="Заголовок 12"/>
    <w:basedOn w:val="a1"/>
    <w:next w:val="a1"/>
    <w:uiPriority w:val="99"/>
    <w:qFormat/>
    <w:rsid w:val="009277C8"/>
    <w:pPr>
      <w:keepNext/>
      <w:suppressAutoHyphens/>
      <w:autoSpaceDN w:val="0"/>
      <w:jc w:val="center"/>
      <w:outlineLvl w:val="0"/>
    </w:pPr>
    <w:rPr>
      <w:rFonts w:ascii="Courier New" w:hAnsi="Courier New" w:cs="Courier New"/>
      <w:b/>
      <w:bCs/>
      <w:color w:val="auto"/>
      <w:kern w:val="3"/>
      <w:lang w:val="en-US" w:eastAsia="en-US" w:bidi="en-US"/>
    </w:rPr>
  </w:style>
  <w:style w:type="paragraph" w:customStyle="1" w:styleId="1fffff9">
    <w:name w:val="Стиль подчеркивание по ширине Первая строка:  1 см"/>
    <w:basedOn w:val="a1"/>
    <w:uiPriority w:val="99"/>
    <w:qFormat/>
    <w:rsid w:val="009277C8"/>
    <w:pPr>
      <w:ind w:firstLine="567"/>
    </w:pPr>
    <w:rPr>
      <w:color w:val="auto"/>
      <w:szCs w:val="20"/>
      <w:lang w:val="en-US" w:eastAsia="en-US" w:bidi="en-US"/>
    </w:rPr>
  </w:style>
  <w:style w:type="paragraph" w:customStyle="1" w:styleId="11f7">
    <w:name w:val="Стиль подчеркивание Первая строка:  11 см"/>
    <w:basedOn w:val="a1"/>
    <w:uiPriority w:val="99"/>
    <w:qFormat/>
    <w:rsid w:val="009277C8"/>
    <w:pPr>
      <w:ind w:firstLine="624"/>
    </w:pPr>
    <w:rPr>
      <w:color w:val="auto"/>
      <w:szCs w:val="20"/>
      <w:lang w:val="en-US" w:eastAsia="en-US" w:bidi="en-US"/>
    </w:rPr>
  </w:style>
  <w:style w:type="paragraph" w:customStyle="1" w:styleId="affffffffffffffff6">
    <w:name w:val="."/>
    <w:uiPriority w:val="99"/>
    <w:qFormat/>
    <w:rsid w:val="009277C8"/>
    <w:pPr>
      <w:widowControl w:val="0"/>
      <w:autoSpaceDE w:val="0"/>
      <w:autoSpaceDN w:val="0"/>
      <w:adjustRightInd w:val="0"/>
    </w:pPr>
    <w:rPr>
      <w:rFonts w:ascii="Times New Roman" w:eastAsia="Times New Roman" w:hAnsi="Times New Roman"/>
      <w:sz w:val="24"/>
      <w:szCs w:val="24"/>
      <w:lang w:val="en-US" w:bidi="en-US"/>
    </w:rPr>
  </w:style>
  <w:style w:type="paragraph" w:customStyle="1" w:styleId="HEADERTEXT">
    <w:name w:val=".HEADERTEXT"/>
    <w:uiPriority w:val="99"/>
    <w:qFormat/>
    <w:rsid w:val="009277C8"/>
    <w:pPr>
      <w:widowControl w:val="0"/>
      <w:autoSpaceDE w:val="0"/>
      <w:autoSpaceDN w:val="0"/>
      <w:adjustRightInd w:val="0"/>
    </w:pPr>
    <w:rPr>
      <w:rFonts w:ascii="Times New Roman" w:eastAsia="Times New Roman" w:hAnsi="Times New Roman"/>
      <w:color w:val="2B4279"/>
      <w:sz w:val="24"/>
      <w:szCs w:val="24"/>
      <w:lang w:val="en-US" w:bidi="en-US"/>
    </w:rPr>
  </w:style>
  <w:style w:type="paragraph" w:customStyle="1" w:styleId="affffffffffffffff7">
    <w:name w:val="Примечание"/>
    <w:basedOn w:val="a1"/>
    <w:uiPriority w:val="99"/>
    <w:qFormat/>
    <w:rsid w:val="009277C8"/>
    <w:pPr>
      <w:widowControl w:val="0"/>
      <w:shd w:val="clear" w:color="auto" w:fill="FFFFFF"/>
      <w:autoSpaceDE w:val="0"/>
      <w:autoSpaceDN w:val="0"/>
      <w:adjustRightInd w:val="0"/>
      <w:spacing w:before="120" w:after="120"/>
      <w:ind w:firstLine="284"/>
    </w:pPr>
    <w:rPr>
      <w:color w:val="auto"/>
      <w:sz w:val="20"/>
      <w:szCs w:val="20"/>
      <w:lang w:val="en-US" w:eastAsia="en-US" w:bidi="en-US"/>
    </w:rPr>
  </w:style>
  <w:style w:type="character" w:customStyle="1" w:styleId="affffffffffffffff8">
    <w:name w:val="табл_строка Знак"/>
    <w:link w:val="affffffffffffffff9"/>
    <w:locked/>
    <w:rsid w:val="009277C8"/>
    <w:rPr>
      <w:sz w:val="24"/>
      <w:lang w:val="en-US" w:eastAsia="x-none" w:bidi="en-US"/>
    </w:rPr>
  </w:style>
  <w:style w:type="paragraph" w:customStyle="1" w:styleId="affffffffffffffff9">
    <w:name w:val="табл_строка"/>
    <w:basedOn w:val="ad"/>
    <w:link w:val="affffffffffffffff8"/>
    <w:qFormat/>
    <w:rsid w:val="009277C8"/>
    <w:pPr>
      <w:spacing w:before="120" w:after="0"/>
      <w:jc w:val="center"/>
    </w:pPr>
    <w:rPr>
      <w:rFonts w:ascii="Calibri" w:hAnsi="Calibri"/>
      <w:color w:val="auto"/>
      <w:lang w:val="en-US" w:eastAsia="x-none" w:bidi="en-US"/>
    </w:rPr>
  </w:style>
  <w:style w:type="paragraph" w:customStyle="1" w:styleId="affffffffffffffffa">
    <w:name w:val="табл_заголовок"/>
    <w:uiPriority w:val="99"/>
    <w:qFormat/>
    <w:rsid w:val="009277C8"/>
    <w:pPr>
      <w:keepNext/>
      <w:keepLines/>
      <w:jc w:val="center"/>
    </w:pPr>
    <w:rPr>
      <w:rFonts w:ascii="Times New Roman" w:eastAsia="Times New Roman" w:hAnsi="Times New Roman"/>
      <w:noProof/>
      <w:sz w:val="24"/>
      <w:lang w:val="en-US" w:bidi="en-US"/>
    </w:rPr>
  </w:style>
  <w:style w:type="paragraph" w:customStyle="1" w:styleId="affffffffffffffffb">
    <w:name w:val="табл_название"/>
    <w:next w:val="affffffffffffffff9"/>
    <w:uiPriority w:val="99"/>
    <w:qFormat/>
    <w:rsid w:val="009277C8"/>
    <w:pPr>
      <w:keepNext/>
      <w:widowControl w:val="0"/>
      <w:spacing w:before="120" w:after="120"/>
      <w:jc w:val="center"/>
    </w:pPr>
    <w:rPr>
      <w:rFonts w:ascii="Times New Roman" w:eastAsia="Times New Roman" w:hAnsi="Times New Roman"/>
      <w:b/>
      <w:sz w:val="24"/>
      <w:lang w:val="en-US" w:bidi="en-US"/>
    </w:rPr>
  </w:style>
  <w:style w:type="paragraph" w:customStyle="1" w:styleId="affffffffffffffffc">
    <w:name w:val="Основной текст продолжение"/>
    <w:basedOn w:val="ad"/>
    <w:next w:val="ad"/>
    <w:uiPriority w:val="99"/>
    <w:qFormat/>
    <w:rsid w:val="009277C8"/>
    <w:pPr>
      <w:spacing w:before="120" w:after="0"/>
    </w:pPr>
    <w:rPr>
      <w:rFonts w:eastAsia="Times New Roman"/>
      <w:color w:val="auto"/>
      <w:lang w:val="en-US" w:bidi="en-US"/>
    </w:rPr>
  </w:style>
  <w:style w:type="paragraph" w:customStyle="1" w:styleId="headertext0">
    <w:name w:val="headertext"/>
    <w:basedOn w:val="a1"/>
    <w:uiPriority w:val="99"/>
    <w:qFormat/>
    <w:rsid w:val="009277C8"/>
    <w:pPr>
      <w:spacing w:before="100" w:beforeAutospacing="1" w:after="100" w:afterAutospacing="1"/>
    </w:pPr>
    <w:rPr>
      <w:color w:val="auto"/>
      <w:lang w:val="en-US" w:eastAsia="en-US" w:bidi="en-US"/>
    </w:rPr>
  </w:style>
  <w:style w:type="paragraph" w:customStyle="1" w:styleId="5f5">
    <w:name w:val="Обычный5"/>
    <w:uiPriority w:val="99"/>
    <w:qFormat/>
    <w:rsid w:val="009277C8"/>
    <w:pPr>
      <w:snapToGrid w:val="0"/>
    </w:pPr>
    <w:rPr>
      <w:rFonts w:ascii="Times New Roman" w:eastAsia="Times New Roman" w:hAnsi="Times New Roman"/>
      <w:sz w:val="22"/>
      <w:lang w:val="en-US" w:bidi="en-US"/>
    </w:rPr>
  </w:style>
  <w:style w:type="paragraph" w:customStyle="1" w:styleId="244">
    <w:name w:val="Основной текст 24"/>
    <w:basedOn w:val="a1"/>
    <w:uiPriority w:val="99"/>
    <w:qFormat/>
    <w:rsid w:val="009277C8"/>
    <w:pPr>
      <w:overflowPunct w:val="0"/>
      <w:autoSpaceDE w:val="0"/>
      <w:autoSpaceDN w:val="0"/>
      <w:adjustRightInd w:val="0"/>
      <w:ind w:firstLine="720"/>
    </w:pPr>
    <w:rPr>
      <w:color w:val="auto"/>
      <w:sz w:val="28"/>
      <w:szCs w:val="20"/>
      <w:lang w:val="en-US" w:eastAsia="en-US" w:bidi="en-US"/>
    </w:rPr>
  </w:style>
  <w:style w:type="paragraph" w:customStyle="1" w:styleId="sightdescr">
    <w:name w:val="sight_descr"/>
    <w:basedOn w:val="a1"/>
    <w:uiPriority w:val="99"/>
    <w:qFormat/>
    <w:rsid w:val="009277C8"/>
    <w:pPr>
      <w:spacing w:before="100" w:beforeAutospacing="1" w:after="100" w:afterAutospacing="1"/>
    </w:pPr>
    <w:rPr>
      <w:color w:val="auto"/>
      <w:lang w:val="en-US" w:eastAsia="en-US" w:bidi="en-US"/>
    </w:rPr>
  </w:style>
  <w:style w:type="character" w:customStyle="1" w:styleId="affffffffffffffffd">
    <w:name w:val="Основной текст.Абзац Знак"/>
    <w:link w:val="affffffffffffffffe"/>
    <w:locked/>
    <w:rsid w:val="009277C8"/>
    <w:rPr>
      <w:rFonts w:cs="Calibri"/>
      <w:lang w:val="en-US" w:eastAsia="en-US" w:bidi="en-US"/>
    </w:rPr>
  </w:style>
  <w:style w:type="paragraph" w:customStyle="1" w:styleId="affffffffffffffffe">
    <w:name w:val="Основной текст.Абзац"/>
    <w:basedOn w:val="a1"/>
    <w:link w:val="affffffffffffffffd"/>
    <w:qFormat/>
    <w:rsid w:val="009277C8"/>
    <w:pPr>
      <w:suppressAutoHyphens/>
      <w:spacing w:before="120"/>
      <w:ind w:firstLine="680"/>
    </w:pPr>
    <w:rPr>
      <w:rFonts w:ascii="Calibri" w:eastAsia="Calibri" w:hAnsi="Calibri" w:cs="Calibri"/>
      <w:color w:val="auto"/>
      <w:sz w:val="20"/>
      <w:szCs w:val="20"/>
      <w:lang w:val="en-US" w:eastAsia="en-US" w:bidi="en-US"/>
    </w:rPr>
  </w:style>
  <w:style w:type="character" w:customStyle="1" w:styleId="afffffffffffffffff">
    <w:name w:val="Текстовый Знак"/>
    <w:link w:val="afffffffffffffffff0"/>
    <w:locked/>
    <w:rsid w:val="009277C8"/>
    <w:rPr>
      <w:rFonts w:ascii="Arial" w:hAnsi="Arial" w:cs="Arial"/>
      <w:sz w:val="24"/>
    </w:rPr>
  </w:style>
  <w:style w:type="paragraph" w:customStyle="1" w:styleId="afffffffffffffffff0">
    <w:name w:val="Текстовый"/>
    <w:basedOn w:val="a1"/>
    <w:link w:val="afffffffffffffffff"/>
    <w:qFormat/>
    <w:rsid w:val="009277C8"/>
    <w:pPr>
      <w:widowControl w:val="0"/>
      <w:spacing w:line="300" w:lineRule="auto"/>
      <w:ind w:left="227" w:right="170" w:firstLine="567"/>
    </w:pPr>
    <w:rPr>
      <w:rFonts w:ascii="Arial" w:eastAsia="Calibri" w:hAnsi="Arial" w:cs="Arial"/>
      <w:color w:val="auto"/>
      <w:szCs w:val="20"/>
    </w:rPr>
  </w:style>
  <w:style w:type="paragraph" w:customStyle="1" w:styleId="3ffb">
    <w:name w:val="Титул3"/>
    <w:basedOn w:val="a1"/>
    <w:uiPriority w:val="99"/>
    <w:qFormat/>
    <w:rsid w:val="009277C8"/>
    <w:pPr>
      <w:jc w:val="center"/>
    </w:pPr>
    <w:rPr>
      <w:b/>
      <w:color w:val="auto"/>
      <w:sz w:val="28"/>
      <w:szCs w:val="20"/>
      <w:lang w:val="en-US" w:eastAsia="en-US" w:bidi="en-US"/>
    </w:rPr>
  </w:style>
  <w:style w:type="paragraph" w:customStyle="1" w:styleId="715">
    <w:name w:val="Указатель 71"/>
    <w:basedOn w:val="a1"/>
    <w:next w:val="a1"/>
    <w:uiPriority w:val="99"/>
    <w:qFormat/>
    <w:rsid w:val="009277C8"/>
    <w:pPr>
      <w:suppressAutoHyphens/>
      <w:ind w:left="1680" w:hanging="240"/>
    </w:pPr>
    <w:rPr>
      <w:color w:val="auto"/>
      <w:lang w:eastAsia="ar-SA"/>
    </w:rPr>
  </w:style>
  <w:style w:type="paragraph" w:customStyle="1" w:styleId="245">
    <w:name w:val="Основной текст с отступом 24"/>
    <w:basedOn w:val="a1"/>
    <w:uiPriority w:val="99"/>
    <w:qFormat/>
    <w:rsid w:val="009277C8"/>
    <w:pPr>
      <w:overflowPunct w:val="0"/>
      <w:autoSpaceDE w:val="0"/>
      <w:autoSpaceDN w:val="0"/>
      <w:adjustRightInd w:val="0"/>
      <w:ind w:left="567"/>
      <w:jc w:val="both"/>
    </w:pPr>
    <w:rPr>
      <w:rFonts w:ascii="Arial CYR" w:hAnsi="Arial CYR"/>
      <w:color w:val="auto"/>
      <w:szCs w:val="20"/>
    </w:rPr>
  </w:style>
  <w:style w:type="paragraph" w:customStyle="1" w:styleId="section1">
    <w:name w:val="section1"/>
    <w:basedOn w:val="a1"/>
    <w:uiPriority w:val="99"/>
    <w:qFormat/>
    <w:rsid w:val="009277C8"/>
    <w:pPr>
      <w:spacing w:before="100" w:beforeAutospacing="1" w:after="100" w:afterAutospacing="1" w:line="400" w:lineRule="exact"/>
    </w:pPr>
    <w:rPr>
      <w:rFonts w:ascii="Verdana" w:hAnsi="Verdana"/>
      <w:color w:val="656A6E"/>
    </w:rPr>
  </w:style>
  <w:style w:type="paragraph" w:customStyle="1" w:styleId="afffffffffffffffff1">
    <w:name w:val="Стиль По ширине"/>
    <w:basedOn w:val="a1"/>
    <w:next w:val="a1"/>
    <w:uiPriority w:val="99"/>
    <w:qFormat/>
    <w:rsid w:val="009277C8"/>
    <w:pPr>
      <w:jc w:val="both"/>
    </w:pPr>
    <w:rPr>
      <w:color w:val="auto"/>
      <w:szCs w:val="20"/>
    </w:rPr>
  </w:style>
  <w:style w:type="paragraph" w:customStyle="1" w:styleId="afffffffffffffffff2">
    <w:name w:val="Таблица_номер"/>
    <w:basedOn w:val="a1"/>
    <w:autoRedefine/>
    <w:uiPriority w:val="99"/>
    <w:qFormat/>
    <w:rsid w:val="009277C8"/>
    <w:pPr>
      <w:jc w:val="right"/>
    </w:pPr>
    <w:rPr>
      <w:rFonts w:ascii="Arial" w:hAnsi="Arial" w:cs="Arial"/>
      <w:color w:val="auto"/>
      <w:sz w:val="22"/>
      <w:szCs w:val="22"/>
    </w:rPr>
  </w:style>
  <w:style w:type="paragraph" w:customStyle="1" w:styleId="afffffffffffffffff3">
    <w:name w:val="Таблица_название"/>
    <w:basedOn w:val="a1"/>
    <w:autoRedefine/>
    <w:uiPriority w:val="99"/>
    <w:qFormat/>
    <w:rsid w:val="009277C8"/>
    <w:pPr>
      <w:spacing w:before="120" w:after="120"/>
      <w:jc w:val="center"/>
    </w:pPr>
    <w:rPr>
      <w:rFonts w:ascii="Arial" w:hAnsi="Arial" w:cs="Arial"/>
      <w:b/>
      <w:color w:val="auto"/>
    </w:rPr>
  </w:style>
  <w:style w:type="character" w:styleId="afffffffffffffffff4">
    <w:name w:val="Placeholder Text"/>
    <w:uiPriority w:val="99"/>
    <w:rsid w:val="009277C8"/>
    <w:rPr>
      <w:color w:val="808080"/>
    </w:rPr>
  </w:style>
  <w:style w:type="character" w:styleId="afffffffffffffffff5">
    <w:name w:val="Subtle Emphasis"/>
    <w:qFormat/>
    <w:rsid w:val="009277C8"/>
    <w:rPr>
      <w:rFonts w:ascii="Arial" w:hAnsi="Arial" w:cs="Arial" w:hint="default"/>
      <w:i/>
      <w:iCs w:val="0"/>
      <w:color w:val="5A5A5A"/>
      <w:sz w:val="24"/>
    </w:rPr>
  </w:style>
  <w:style w:type="character" w:styleId="afffffffffffffffff6">
    <w:name w:val="Intense Emphasis"/>
    <w:uiPriority w:val="21"/>
    <w:qFormat/>
    <w:rsid w:val="009277C8"/>
    <w:rPr>
      <w:b/>
      <w:bCs w:val="0"/>
      <w:i/>
      <w:iCs w:val="0"/>
      <w:sz w:val="24"/>
      <w:szCs w:val="24"/>
      <w:u w:val="single"/>
    </w:rPr>
  </w:style>
  <w:style w:type="character" w:styleId="afffffffffffffffff7">
    <w:name w:val="Subtle Reference"/>
    <w:qFormat/>
    <w:rsid w:val="009277C8"/>
    <w:rPr>
      <w:rFonts w:ascii="Arial" w:hAnsi="Arial" w:cs="Arial" w:hint="default"/>
      <w:i/>
      <w:iCs w:val="0"/>
      <w:color w:val="0070C0"/>
      <w:sz w:val="24"/>
      <w:szCs w:val="24"/>
      <w:u w:val="single"/>
    </w:rPr>
  </w:style>
  <w:style w:type="character" w:styleId="afffffffffffffffff8">
    <w:name w:val="Intense Reference"/>
    <w:uiPriority w:val="32"/>
    <w:qFormat/>
    <w:rsid w:val="009277C8"/>
    <w:rPr>
      <w:b/>
      <w:bCs w:val="0"/>
      <w:sz w:val="24"/>
      <w:u w:val="single"/>
    </w:rPr>
  </w:style>
  <w:style w:type="character" w:styleId="afffffffffffffffff9">
    <w:name w:val="Book Title"/>
    <w:uiPriority w:val="33"/>
    <w:qFormat/>
    <w:rsid w:val="009277C8"/>
    <w:rPr>
      <w:rFonts w:ascii="Cambria" w:eastAsia="Times New Roman" w:hAnsi="Cambria" w:hint="default"/>
      <w:b/>
      <w:bCs w:val="0"/>
      <w:i/>
      <w:iCs w:val="0"/>
      <w:sz w:val="24"/>
      <w:szCs w:val="24"/>
    </w:rPr>
  </w:style>
  <w:style w:type="character" w:customStyle="1" w:styleId="11f8">
    <w:name w:val="Знак11"/>
    <w:semiHidden/>
    <w:rsid w:val="009277C8"/>
    <w:rPr>
      <w:rFonts w:ascii="Arial" w:hAnsi="Arial" w:cs="Arial" w:hint="default"/>
      <w:b/>
      <w:bCs/>
      <w:i/>
      <w:iCs/>
      <w:sz w:val="28"/>
      <w:szCs w:val="28"/>
      <w:lang w:val="ru-RU" w:eastAsia="ru-RU" w:bidi="ar-SA"/>
    </w:rPr>
  </w:style>
  <w:style w:type="character" w:customStyle="1" w:styleId="31f">
    <w:name w:val="Знак3 Знак Знак1"/>
    <w:semiHidden/>
    <w:rsid w:val="009277C8"/>
    <w:rPr>
      <w:b/>
      <w:bCs w:val="0"/>
      <w:sz w:val="24"/>
      <w:szCs w:val="24"/>
      <w:u w:val="single"/>
      <w:lang w:val="ru-RU" w:eastAsia="ru-RU" w:bidi="ar-SA"/>
    </w:rPr>
  </w:style>
  <w:style w:type="character" w:customStyle="1" w:styleId="23a">
    <w:name w:val="Знак2 Знак Знак3"/>
    <w:semiHidden/>
    <w:rsid w:val="009277C8"/>
    <w:rPr>
      <w:b/>
      <w:bCs/>
      <w:sz w:val="24"/>
      <w:szCs w:val="24"/>
      <w:lang w:val="ru-RU" w:eastAsia="ru-RU" w:bidi="ar-SA"/>
    </w:rPr>
  </w:style>
  <w:style w:type="character" w:customStyle="1" w:styleId="WW8Num18z0">
    <w:name w:val="WW8Num18z0"/>
    <w:rsid w:val="009277C8"/>
    <w:rPr>
      <w:rFonts w:ascii="Symbol" w:hAnsi="Symbol" w:hint="default"/>
    </w:rPr>
  </w:style>
  <w:style w:type="character" w:customStyle="1" w:styleId="WW8Num27z0">
    <w:name w:val="WW8Num27z0"/>
    <w:rsid w:val="009277C8"/>
    <w:rPr>
      <w:rFonts w:ascii="Symbol" w:hAnsi="Symbol" w:hint="default"/>
    </w:rPr>
  </w:style>
  <w:style w:type="character" w:customStyle="1" w:styleId="WW8Num28z0">
    <w:name w:val="WW8Num28z0"/>
    <w:rsid w:val="009277C8"/>
    <w:rPr>
      <w:rFonts w:ascii="Symbol" w:hAnsi="Symbol" w:hint="default"/>
    </w:rPr>
  </w:style>
  <w:style w:type="character" w:customStyle="1" w:styleId="WW8Num30z0">
    <w:name w:val="WW8Num30z0"/>
    <w:rsid w:val="009277C8"/>
    <w:rPr>
      <w:rFonts w:ascii="Symbol" w:hAnsi="Symbol" w:hint="default"/>
    </w:rPr>
  </w:style>
  <w:style w:type="character" w:customStyle="1" w:styleId="WW8Num31z0">
    <w:name w:val="WW8Num31z0"/>
    <w:rsid w:val="009277C8"/>
    <w:rPr>
      <w:rFonts w:ascii="Symbol" w:hAnsi="Symbol" w:hint="default"/>
    </w:rPr>
  </w:style>
  <w:style w:type="character" w:customStyle="1" w:styleId="WW8Num32z0">
    <w:name w:val="WW8Num32z0"/>
    <w:rsid w:val="009277C8"/>
    <w:rPr>
      <w:rFonts w:ascii="Symbol" w:hAnsi="Symbol" w:hint="default"/>
    </w:rPr>
  </w:style>
  <w:style w:type="character" w:customStyle="1" w:styleId="WW8Num34z0">
    <w:name w:val="WW8Num34z0"/>
    <w:rsid w:val="009277C8"/>
    <w:rPr>
      <w:rFonts w:ascii="Symbol" w:hAnsi="Symbol" w:hint="default"/>
    </w:rPr>
  </w:style>
  <w:style w:type="character" w:customStyle="1" w:styleId="WW8Num35z0">
    <w:name w:val="WW8Num35z0"/>
    <w:rsid w:val="009277C8"/>
    <w:rPr>
      <w:rFonts w:ascii="Symbol" w:hAnsi="Symbol" w:hint="default"/>
    </w:rPr>
  </w:style>
  <w:style w:type="character" w:customStyle="1" w:styleId="WW8Num37z0">
    <w:name w:val="WW8Num37z0"/>
    <w:rsid w:val="009277C8"/>
    <w:rPr>
      <w:rFonts w:ascii="Symbol" w:hAnsi="Symbol" w:hint="default"/>
    </w:rPr>
  </w:style>
  <w:style w:type="character" w:customStyle="1" w:styleId="WW8Num38z0">
    <w:name w:val="WW8Num38z0"/>
    <w:rsid w:val="009277C8"/>
    <w:rPr>
      <w:rFonts w:ascii="Symbol" w:hAnsi="Symbol" w:hint="default"/>
    </w:rPr>
  </w:style>
  <w:style w:type="character" w:customStyle="1" w:styleId="WW8Num42z0">
    <w:name w:val="WW8Num42z0"/>
    <w:rsid w:val="009277C8"/>
    <w:rPr>
      <w:rFonts w:ascii="Symbol" w:hAnsi="Symbol" w:hint="default"/>
    </w:rPr>
  </w:style>
  <w:style w:type="character" w:customStyle="1" w:styleId="WW8Num44z0">
    <w:name w:val="WW8Num44z0"/>
    <w:rsid w:val="009277C8"/>
    <w:rPr>
      <w:rFonts w:ascii="Symbol" w:hAnsi="Symbol" w:hint="default"/>
    </w:rPr>
  </w:style>
  <w:style w:type="character" w:customStyle="1" w:styleId="WW8Num45z0">
    <w:name w:val="WW8Num45z0"/>
    <w:rsid w:val="009277C8"/>
    <w:rPr>
      <w:rFonts w:ascii="Symbol" w:hAnsi="Symbol" w:hint="default"/>
      <w:color w:val="auto"/>
    </w:rPr>
  </w:style>
  <w:style w:type="character" w:customStyle="1" w:styleId="WW8Num46z0">
    <w:name w:val="WW8Num46z0"/>
    <w:rsid w:val="009277C8"/>
    <w:rPr>
      <w:rFonts w:ascii="Symbol" w:hAnsi="Symbol" w:hint="default"/>
    </w:rPr>
  </w:style>
  <w:style w:type="character" w:customStyle="1" w:styleId="WW8Num47z0">
    <w:name w:val="WW8Num47z0"/>
    <w:rsid w:val="009277C8"/>
    <w:rPr>
      <w:rFonts w:ascii="Symbol" w:hAnsi="Symbol" w:hint="default"/>
      <w:color w:val="auto"/>
    </w:rPr>
  </w:style>
  <w:style w:type="character" w:customStyle="1" w:styleId="WW8Num48z0">
    <w:name w:val="WW8Num48z0"/>
    <w:rsid w:val="009277C8"/>
    <w:rPr>
      <w:rFonts w:ascii="Symbol" w:hAnsi="Symbol" w:hint="default"/>
    </w:rPr>
  </w:style>
  <w:style w:type="character" w:customStyle="1" w:styleId="WW8Num50z0">
    <w:name w:val="WW8Num50z0"/>
    <w:rsid w:val="009277C8"/>
    <w:rPr>
      <w:rFonts w:ascii="Symbol" w:hAnsi="Symbol" w:hint="default"/>
      <w:caps w:val="0"/>
      <w:smallCaps w:val="0"/>
      <w:strike w:val="0"/>
      <w:dstrike w:val="0"/>
      <w:vanish w:val="0"/>
      <w:webHidden w:val="0"/>
      <w:color w:val="auto"/>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2z0">
    <w:name w:val="WW8Num52z0"/>
    <w:rsid w:val="009277C8"/>
    <w:rPr>
      <w:rFonts w:ascii="Arial" w:hAnsi="Arial" w:cs="Arial" w:hint="default"/>
    </w:rPr>
  </w:style>
  <w:style w:type="character" w:customStyle="1" w:styleId="WW8Num53z0">
    <w:name w:val="WW8Num53z0"/>
    <w:rsid w:val="009277C8"/>
    <w:rPr>
      <w:rFonts w:ascii="Symbol" w:hAnsi="Symbol" w:hint="default"/>
    </w:rPr>
  </w:style>
  <w:style w:type="character" w:customStyle="1" w:styleId="WW8Num55z0">
    <w:name w:val="WW8Num55z0"/>
    <w:rsid w:val="009277C8"/>
    <w:rPr>
      <w:rFonts w:ascii="Symbol" w:hAnsi="Symbol" w:hint="default"/>
    </w:rPr>
  </w:style>
  <w:style w:type="character" w:customStyle="1" w:styleId="WW8Num57z0">
    <w:name w:val="WW8Num57z0"/>
    <w:rsid w:val="009277C8"/>
    <w:rPr>
      <w:rFonts w:ascii="Arial" w:eastAsia="Times New Roman" w:hAnsi="Arial" w:cs="Arial" w:hint="default"/>
    </w:rPr>
  </w:style>
  <w:style w:type="character" w:customStyle="1" w:styleId="WW8Num61z0">
    <w:name w:val="WW8Num61z0"/>
    <w:rsid w:val="009277C8"/>
    <w:rPr>
      <w:rFonts w:ascii="Symbol" w:hAnsi="Symbol" w:hint="default"/>
    </w:rPr>
  </w:style>
  <w:style w:type="character" w:customStyle="1" w:styleId="WW8Num13z2">
    <w:name w:val="WW8Num13z2"/>
    <w:rsid w:val="009277C8"/>
    <w:rPr>
      <w:rFonts w:ascii="Wingdings" w:hAnsi="Wingdings" w:hint="default"/>
    </w:rPr>
  </w:style>
  <w:style w:type="character" w:customStyle="1" w:styleId="WW8Num18z1">
    <w:name w:val="WW8Num18z1"/>
    <w:rsid w:val="009277C8"/>
    <w:rPr>
      <w:rFonts w:ascii="Courier New" w:hAnsi="Courier New" w:cs="Courier New" w:hint="default"/>
    </w:rPr>
  </w:style>
  <w:style w:type="character" w:customStyle="1" w:styleId="WW8Num18z2">
    <w:name w:val="WW8Num18z2"/>
    <w:rsid w:val="009277C8"/>
    <w:rPr>
      <w:rFonts w:ascii="Wingdings" w:hAnsi="Wingdings" w:hint="default"/>
    </w:rPr>
  </w:style>
  <w:style w:type="character" w:customStyle="1" w:styleId="WW8Num19z2">
    <w:name w:val="WW8Num19z2"/>
    <w:rsid w:val="009277C8"/>
    <w:rPr>
      <w:rFonts w:ascii="Wingdings" w:hAnsi="Wingdings" w:hint="default"/>
    </w:rPr>
  </w:style>
  <w:style w:type="character" w:customStyle="1" w:styleId="WW8Num20z1">
    <w:name w:val="WW8Num20z1"/>
    <w:rsid w:val="009277C8"/>
    <w:rPr>
      <w:rFonts w:ascii="Courier New" w:hAnsi="Courier New" w:cs="Courier New" w:hint="default"/>
    </w:rPr>
  </w:style>
  <w:style w:type="character" w:customStyle="1" w:styleId="WW8Num20z2">
    <w:name w:val="WW8Num20z2"/>
    <w:rsid w:val="009277C8"/>
    <w:rPr>
      <w:rFonts w:ascii="Wingdings" w:hAnsi="Wingdings" w:hint="default"/>
    </w:rPr>
  </w:style>
  <w:style w:type="character" w:customStyle="1" w:styleId="WW8Num21z1">
    <w:name w:val="WW8Num21z1"/>
    <w:rsid w:val="009277C8"/>
    <w:rPr>
      <w:rFonts w:ascii="Courier New" w:hAnsi="Courier New" w:cs="Courier New" w:hint="default"/>
    </w:rPr>
  </w:style>
  <w:style w:type="character" w:customStyle="1" w:styleId="WW8Num21z2">
    <w:name w:val="WW8Num21z2"/>
    <w:rsid w:val="009277C8"/>
    <w:rPr>
      <w:rFonts w:ascii="Wingdings" w:hAnsi="Wingdings" w:hint="default"/>
    </w:rPr>
  </w:style>
  <w:style w:type="character" w:customStyle="1" w:styleId="WW8Num22z1">
    <w:name w:val="WW8Num22z1"/>
    <w:rsid w:val="009277C8"/>
    <w:rPr>
      <w:rFonts w:ascii="Courier New" w:hAnsi="Courier New" w:cs="Courier New" w:hint="default"/>
    </w:rPr>
  </w:style>
  <w:style w:type="character" w:customStyle="1" w:styleId="WW8Num22z2">
    <w:name w:val="WW8Num22z2"/>
    <w:rsid w:val="009277C8"/>
    <w:rPr>
      <w:rFonts w:ascii="Wingdings" w:hAnsi="Wingdings" w:hint="default"/>
    </w:rPr>
  </w:style>
  <w:style w:type="character" w:customStyle="1" w:styleId="WW8Num23z1">
    <w:name w:val="WW8Num23z1"/>
    <w:rsid w:val="009277C8"/>
    <w:rPr>
      <w:rFonts w:ascii="Courier New" w:hAnsi="Courier New" w:cs="Courier New" w:hint="default"/>
    </w:rPr>
  </w:style>
  <w:style w:type="character" w:customStyle="1" w:styleId="WW8Num23z2">
    <w:name w:val="WW8Num23z2"/>
    <w:rsid w:val="009277C8"/>
    <w:rPr>
      <w:rFonts w:ascii="Wingdings" w:hAnsi="Wingdings" w:hint="default"/>
    </w:rPr>
  </w:style>
  <w:style w:type="character" w:customStyle="1" w:styleId="WW8Num24z3">
    <w:name w:val="WW8Num24z3"/>
    <w:rsid w:val="009277C8"/>
    <w:rPr>
      <w:rFonts w:ascii="Symbol" w:hAnsi="Symbol" w:hint="default"/>
    </w:rPr>
  </w:style>
  <w:style w:type="character" w:customStyle="1" w:styleId="WW8Num26z0">
    <w:name w:val="WW8Num26z0"/>
    <w:rsid w:val="009277C8"/>
    <w:rPr>
      <w:rFonts w:ascii="Symbol" w:hAnsi="Symbol" w:hint="default"/>
    </w:rPr>
  </w:style>
  <w:style w:type="character" w:customStyle="1" w:styleId="WW8Num26z1">
    <w:name w:val="WW8Num26z1"/>
    <w:rsid w:val="009277C8"/>
    <w:rPr>
      <w:rFonts w:ascii="Courier New" w:hAnsi="Courier New" w:cs="Courier New" w:hint="default"/>
    </w:rPr>
  </w:style>
  <w:style w:type="character" w:customStyle="1" w:styleId="WW8Num26z2">
    <w:name w:val="WW8Num26z2"/>
    <w:rsid w:val="009277C8"/>
    <w:rPr>
      <w:rFonts w:ascii="Wingdings" w:hAnsi="Wingdings" w:hint="default"/>
    </w:rPr>
  </w:style>
  <w:style w:type="character" w:customStyle="1" w:styleId="WW8Num27z1">
    <w:name w:val="WW8Num27z1"/>
    <w:rsid w:val="009277C8"/>
    <w:rPr>
      <w:rFonts w:ascii="Courier New" w:hAnsi="Courier New" w:cs="Courier New" w:hint="default"/>
    </w:rPr>
  </w:style>
  <w:style w:type="character" w:customStyle="1" w:styleId="WW8Num27z2">
    <w:name w:val="WW8Num27z2"/>
    <w:rsid w:val="009277C8"/>
    <w:rPr>
      <w:rFonts w:ascii="Wingdings" w:hAnsi="Wingdings" w:hint="default"/>
    </w:rPr>
  </w:style>
  <w:style w:type="character" w:customStyle="1" w:styleId="WW8Num29z0">
    <w:name w:val="WW8Num29z0"/>
    <w:rsid w:val="009277C8"/>
    <w:rPr>
      <w:rFonts w:ascii="Times New Roman" w:hAnsi="Times New Roman" w:cs="Times New Roman" w:hint="default"/>
    </w:rPr>
  </w:style>
  <w:style w:type="character" w:customStyle="1" w:styleId="WW8Num30z1">
    <w:name w:val="WW8Num30z1"/>
    <w:rsid w:val="009277C8"/>
    <w:rPr>
      <w:rFonts w:ascii="Courier New" w:hAnsi="Courier New" w:cs="Courier New" w:hint="default"/>
    </w:rPr>
  </w:style>
  <w:style w:type="character" w:customStyle="1" w:styleId="WW8Num30z2">
    <w:name w:val="WW8Num30z2"/>
    <w:rsid w:val="009277C8"/>
    <w:rPr>
      <w:rFonts w:ascii="Wingdings" w:hAnsi="Wingdings" w:hint="default"/>
    </w:rPr>
  </w:style>
  <w:style w:type="character" w:customStyle="1" w:styleId="WW8Num32z1">
    <w:name w:val="WW8Num32z1"/>
    <w:rsid w:val="009277C8"/>
    <w:rPr>
      <w:rFonts w:ascii="Courier New" w:hAnsi="Courier New" w:cs="Courier New" w:hint="default"/>
    </w:rPr>
  </w:style>
  <w:style w:type="character" w:customStyle="1" w:styleId="WW8Num32z2">
    <w:name w:val="WW8Num32z2"/>
    <w:rsid w:val="009277C8"/>
    <w:rPr>
      <w:rFonts w:ascii="Wingdings" w:hAnsi="Wingdings" w:hint="default"/>
    </w:rPr>
  </w:style>
  <w:style w:type="character" w:customStyle="1" w:styleId="WW8Num33z0">
    <w:name w:val="WW8Num33z0"/>
    <w:rsid w:val="009277C8"/>
    <w:rPr>
      <w:rFonts w:ascii="Symbol" w:hAnsi="Symbol" w:hint="default"/>
    </w:rPr>
  </w:style>
  <w:style w:type="character" w:customStyle="1" w:styleId="WW8Num33z1">
    <w:name w:val="WW8Num33z1"/>
    <w:rsid w:val="009277C8"/>
    <w:rPr>
      <w:rFonts w:ascii="Courier New" w:hAnsi="Courier New" w:cs="Courier New" w:hint="default"/>
    </w:rPr>
  </w:style>
  <w:style w:type="character" w:customStyle="1" w:styleId="WW8Num33z2">
    <w:name w:val="WW8Num33z2"/>
    <w:rsid w:val="009277C8"/>
    <w:rPr>
      <w:rFonts w:ascii="Wingdings" w:hAnsi="Wingdings" w:hint="default"/>
    </w:rPr>
  </w:style>
  <w:style w:type="character" w:customStyle="1" w:styleId="WW8Num34z1">
    <w:name w:val="WW8Num34z1"/>
    <w:rsid w:val="009277C8"/>
    <w:rPr>
      <w:rFonts w:ascii="Courier New" w:hAnsi="Courier New" w:cs="Courier New" w:hint="default"/>
    </w:rPr>
  </w:style>
  <w:style w:type="character" w:customStyle="1" w:styleId="WW8Num34z2">
    <w:name w:val="WW8Num34z2"/>
    <w:rsid w:val="009277C8"/>
    <w:rPr>
      <w:rFonts w:ascii="Wingdings" w:hAnsi="Wingdings" w:hint="default"/>
    </w:rPr>
  </w:style>
  <w:style w:type="character" w:customStyle="1" w:styleId="WW8Num36z0">
    <w:name w:val="WW8Num36z0"/>
    <w:rsid w:val="009277C8"/>
    <w:rPr>
      <w:rFonts w:ascii="Symbol" w:hAnsi="Symbol" w:hint="default"/>
    </w:rPr>
  </w:style>
  <w:style w:type="character" w:customStyle="1" w:styleId="WW8Num36z1">
    <w:name w:val="WW8Num36z1"/>
    <w:rsid w:val="009277C8"/>
    <w:rPr>
      <w:rFonts w:ascii="Courier New" w:hAnsi="Courier New" w:cs="Courier New" w:hint="default"/>
    </w:rPr>
  </w:style>
  <w:style w:type="character" w:customStyle="1" w:styleId="WW8Num36z2">
    <w:name w:val="WW8Num36z2"/>
    <w:rsid w:val="009277C8"/>
    <w:rPr>
      <w:rFonts w:ascii="Wingdings" w:hAnsi="Wingdings" w:hint="default"/>
    </w:rPr>
  </w:style>
  <w:style w:type="character" w:customStyle="1" w:styleId="WW8Num37z1">
    <w:name w:val="WW8Num37z1"/>
    <w:rsid w:val="009277C8"/>
    <w:rPr>
      <w:rFonts w:ascii="Courier New" w:hAnsi="Courier New" w:cs="Courier New" w:hint="default"/>
    </w:rPr>
  </w:style>
  <w:style w:type="character" w:customStyle="1" w:styleId="WW8Num37z2">
    <w:name w:val="WW8Num37z2"/>
    <w:rsid w:val="009277C8"/>
    <w:rPr>
      <w:rFonts w:ascii="Wingdings" w:hAnsi="Wingdings" w:hint="default"/>
    </w:rPr>
  </w:style>
  <w:style w:type="character" w:customStyle="1" w:styleId="WW8Num39z0">
    <w:name w:val="WW8Num39z0"/>
    <w:rsid w:val="009277C8"/>
    <w:rPr>
      <w:rFonts w:ascii="Symbol" w:hAnsi="Symbol" w:hint="default"/>
    </w:rPr>
  </w:style>
  <w:style w:type="character" w:customStyle="1" w:styleId="WW8Num39z1">
    <w:name w:val="WW8Num39z1"/>
    <w:rsid w:val="009277C8"/>
    <w:rPr>
      <w:rFonts w:ascii="Courier New" w:hAnsi="Courier New" w:cs="Courier New" w:hint="default"/>
    </w:rPr>
  </w:style>
  <w:style w:type="character" w:customStyle="1" w:styleId="WW8Num39z2">
    <w:name w:val="WW8Num39z2"/>
    <w:rsid w:val="009277C8"/>
    <w:rPr>
      <w:rFonts w:ascii="Wingdings" w:hAnsi="Wingdings" w:hint="default"/>
    </w:rPr>
  </w:style>
  <w:style w:type="character" w:customStyle="1" w:styleId="WW8Num40z0">
    <w:name w:val="WW8Num40z0"/>
    <w:rsid w:val="009277C8"/>
    <w:rPr>
      <w:rFonts w:ascii="Symbol" w:hAnsi="Symbol" w:hint="default"/>
    </w:rPr>
  </w:style>
  <w:style w:type="character" w:customStyle="1" w:styleId="WW8Num40z1">
    <w:name w:val="WW8Num40z1"/>
    <w:rsid w:val="009277C8"/>
    <w:rPr>
      <w:rFonts w:ascii="Courier New" w:hAnsi="Courier New" w:cs="Courier New" w:hint="default"/>
    </w:rPr>
  </w:style>
  <w:style w:type="character" w:customStyle="1" w:styleId="WW8Num40z2">
    <w:name w:val="WW8Num40z2"/>
    <w:rsid w:val="009277C8"/>
    <w:rPr>
      <w:rFonts w:ascii="Wingdings" w:hAnsi="Wingdings" w:hint="default"/>
    </w:rPr>
  </w:style>
  <w:style w:type="character" w:customStyle="1" w:styleId="WW8Num44z1">
    <w:name w:val="WW8Num44z1"/>
    <w:rsid w:val="009277C8"/>
    <w:rPr>
      <w:rFonts w:ascii="Courier New" w:hAnsi="Courier New" w:cs="Courier New" w:hint="default"/>
    </w:rPr>
  </w:style>
  <w:style w:type="character" w:customStyle="1" w:styleId="WW8Num44z2">
    <w:name w:val="WW8Num44z2"/>
    <w:rsid w:val="009277C8"/>
    <w:rPr>
      <w:rFonts w:ascii="Wingdings" w:hAnsi="Wingdings" w:hint="default"/>
    </w:rPr>
  </w:style>
  <w:style w:type="character" w:customStyle="1" w:styleId="WW8Num46z1">
    <w:name w:val="WW8Num46z1"/>
    <w:rsid w:val="009277C8"/>
    <w:rPr>
      <w:rFonts w:ascii="Courier New" w:hAnsi="Courier New" w:cs="Courier New" w:hint="default"/>
    </w:rPr>
  </w:style>
  <w:style w:type="character" w:customStyle="1" w:styleId="WW8Num46z2">
    <w:name w:val="WW8Num46z2"/>
    <w:rsid w:val="009277C8"/>
    <w:rPr>
      <w:rFonts w:ascii="Wingdings" w:hAnsi="Wingdings" w:hint="default"/>
    </w:rPr>
  </w:style>
  <w:style w:type="character" w:customStyle="1" w:styleId="WW8Num47z1">
    <w:name w:val="WW8Num47z1"/>
    <w:rsid w:val="009277C8"/>
    <w:rPr>
      <w:rFonts w:ascii="Courier New" w:hAnsi="Courier New" w:cs="Courier New" w:hint="default"/>
    </w:rPr>
  </w:style>
  <w:style w:type="character" w:customStyle="1" w:styleId="WW8Num47z2">
    <w:name w:val="WW8Num47z2"/>
    <w:rsid w:val="009277C8"/>
    <w:rPr>
      <w:rFonts w:ascii="Wingdings" w:hAnsi="Wingdings" w:hint="default"/>
    </w:rPr>
  </w:style>
  <w:style w:type="character" w:customStyle="1" w:styleId="WW8Num47z3">
    <w:name w:val="WW8Num47z3"/>
    <w:rsid w:val="009277C8"/>
    <w:rPr>
      <w:rFonts w:ascii="Symbol" w:hAnsi="Symbol" w:hint="default"/>
    </w:rPr>
  </w:style>
  <w:style w:type="character" w:customStyle="1" w:styleId="WW8Num48z1">
    <w:name w:val="WW8Num48z1"/>
    <w:rsid w:val="009277C8"/>
    <w:rPr>
      <w:rFonts w:ascii="Courier New" w:hAnsi="Courier New" w:cs="Courier New" w:hint="default"/>
    </w:rPr>
  </w:style>
  <w:style w:type="character" w:customStyle="1" w:styleId="WW8Num48z2">
    <w:name w:val="WW8Num48z2"/>
    <w:rsid w:val="009277C8"/>
    <w:rPr>
      <w:rFonts w:ascii="Wingdings" w:hAnsi="Wingdings" w:hint="default"/>
    </w:rPr>
  </w:style>
  <w:style w:type="character" w:customStyle="1" w:styleId="WW8Num49z0">
    <w:name w:val="WW8Num49z0"/>
    <w:rsid w:val="009277C8"/>
    <w:rPr>
      <w:rFonts w:ascii="Symbol" w:hAnsi="Symbol" w:hint="default"/>
    </w:rPr>
  </w:style>
  <w:style w:type="character" w:customStyle="1" w:styleId="WW8Num49z1">
    <w:name w:val="WW8Num49z1"/>
    <w:rsid w:val="009277C8"/>
    <w:rPr>
      <w:rFonts w:ascii="Courier New" w:hAnsi="Courier New" w:cs="Courier New" w:hint="default"/>
    </w:rPr>
  </w:style>
  <w:style w:type="character" w:customStyle="1" w:styleId="WW8Num49z2">
    <w:name w:val="WW8Num49z2"/>
    <w:rsid w:val="009277C8"/>
    <w:rPr>
      <w:rFonts w:ascii="Wingdings" w:hAnsi="Wingdings" w:hint="default"/>
    </w:rPr>
  </w:style>
  <w:style w:type="character" w:customStyle="1" w:styleId="WW8Num50z1">
    <w:name w:val="WW8Num50z1"/>
    <w:rsid w:val="009277C8"/>
    <w:rPr>
      <w:rFonts w:ascii="Courier New" w:hAnsi="Courier New" w:cs="Courier New" w:hint="default"/>
    </w:rPr>
  </w:style>
  <w:style w:type="character" w:customStyle="1" w:styleId="WW8Num50z2">
    <w:name w:val="WW8Num50z2"/>
    <w:rsid w:val="009277C8"/>
    <w:rPr>
      <w:rFonts w:ascii="Wingdings" w:hAnsi="Wingdings" w:hint="default"/>
    </w:rPr>
  </w:style>
  <w:style w:type="character" w:customStyle="1" w:styleId="WW8Num50z3">
    <w:name w:val="WW8Num50z3"/>
    <w:rsid w:val="009277C8"/>
    <w:rPr>
      <w:rFonts w:ascii="Symbol" w:hAnsi="Symbol" w:hint="default"/>
    </w:rPr>
  </w:style>
  <w:style w:type="character" w:customStyle="1" w:styleId="WW8Num52z1">
    <w:name w:val="WW8Num52z1"/>
    <w:rsid w:val="009277C8"/>
    <w:rPr>
      <w:rFonts w:ascii="Courier New" w:hAnsi="Courier New" w:cs="Courier New" w:hint="default"/>
    </w:rPr>
  </w:style>
  <w:style w:type="character" w:customStyle="1" w:styleId="WW8Num52z2">
    <w:name w:val="WW8Num52z2"/>
    <w:rsid w:val="009277C8"/>
    <w:rPr>
      <w:rFonts w:ascii="Wingdings" w:hAnsi="Wingdings" w:hint="default"/>
    </w:rPr>
  </w:style>
  <w:style w:type="character" w:customStyle="1" w:styleId="WW8Num52z3">
    <w:name w:val="WW8Num52z3"/>
    <w:rsid w:val="009277C8"/>
    <w:rPr>
      <w:rFonts w:ascii="Symbol" w:hAnsi="Symbol" w:hint="default"/>
    </w:rPr>
  </w:style>
  <w:style w:type="character" w:customStyle="1" w:styleId="WW8Num54z0">
    <w:name w:val="WW8Num54z0"/>
    <w:rsid w:val="009277C8"/>
    <w:rPr>
      <w:rFonts w:ascii="Symbol" w:hAnsi="Symbol" w:hint="default"/>
    </w:rPr>
  </w:style>
  <w:style w:type="character" w:customStyle="1" w:styleId="WW8Num54z1">
    <w:name w:val="WW8Num54z1"/>
    <w:rsid w:val="009277C8"/>
    <w:rPr>
      <w:rFonts w:ascii="Courier New" w:hAnsi="Courier New" w:cs="Courier New" w:hint="default"/>
    </w:rPr>
  </w:style>
  <w:style w:type="character" w:customStyle="1" w:styleId="WW8Num54z2">
    <w:name w:val="WW8Num54z2"/>
    <w:rsid w:val="009277C8"/>
    <w:rPr>
      <w:rFonts w:ascii="Wingdings" w:hAnsi="Wingdings" w:hint="default"/>
    </w:rPr>
  </w:style>
  <w:style w:type="character" w:customStyle="1" w:styleId="WW8Num55z1">
    <w:name w:val="WW8Num55z1"/>
    <w:rsid w:val="009277C8"/>
    <w:rPr>
      <w:rFonts w:ascii="Courier New" w:hAnsi="Courier New" w:cs="Courier New" w:hint="default"/>
    </w:rPr>
  </w:style>
  <w:style w:type="character" w:customStyle="1" w:styleId="WW8Num55z2">
    <w:name w:val="WW8Num55z2"/>
    <w:rsid w:val="009277C8"/>
    <w:rPr>
      <w:rFonts w:ascii="Wingdings" w:hAnsi="Wingdings" w:hint="default"/>
    </w:rPr>
  </w:style>
  <w:style w:type="character" w:customStyle="1" w:styleId="WW8Num59z0">
    <w:name w:val="WW8Num59z0"/>
    <w:rsid w:val="009277C8"/>
    <w:rPr>
      <w:rFonts w:ascii="Symbol" w:hAnsi="Symbol" w:hint="default"/>
      <w:caps w:val="0"/>
      <w:smallCaps w:val="0"/>
      <w:strike w:val="0"/>
      <w:dstrike w:val="0"/>
      <w:vanish w:val="0"/>
      <w:webHidden w:val="0"/>
      <w:color w:val="auto"/>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9z1">
    <w:name w:val="WW8Num59z1"/>
    <w:rsid w:val="009277C8"/>
    <w:rPr>
      <w:rFonts w:ascii="Courier New" w:hAnsi="Courier New" w:cs="Courier New" w:hint="default"/>
    </w:rPr>
  </w:style>
  <w:style w:type="character" w:customStyle="1" w:styleId="WW8Num59z2">
    <w:name w:val="WW8Num59z2"/>
    <w:rsid w:val="009277C8"/>
    <w:rPr>
      <w:rFonts w:ascii="Wingdings" w:hAnsi="Wingdings" w:hint="default"/>
    </w:rPr>
  </w:style>
  <w:style w:type="character" w:customStyle="1" w:styleId="WW8Num59z3">
    <w:name w:val="WW8Num59z3"/>
    <w:rsid w:val="009277C8"/>
    <w:rPr>
      <w:rFonts w:ascii="Symbol" w:hAnsi="Symbol" w:hint="default"/>
    </w:rPr>
  </w:style>
  <w:style w:type="character" w:customStyle="1" w:styleId="WW8Num63z1">
    <w:name w:val="WW8Num63z1"/>
    <w:rsid w:val="009277C8"/>
    <w:rPr>
      <w:rFonts w:ascii="Symbol" w:hAnsi="Symbol" w:hint="default"/>
    </w:rPr>
  </w:style>
  <w:style w:type="character" w:customStyle="1" w:styleId="WW8Num64z0">
    <w:name w:val="WW8Num64z0"/>
    <w:rsid w:val="009277C8"/>
    <w:rPr>
      <w:rFonts w:ascii="Symbol" w:hAnsi="Symbol" w:hint="default"/>
    </w:rPr>
  </w:style>
  <w:style w:type="character" w:customStyle="1" w:styleId="WW8Num64z1">
    <w:name w:val="WW8Num64z1"/>
    <w:rsid w:val="009277C8"/>
    <w:rPr>
      <w:rFonts w:ascii="Courier New" w:hAnsi="Courier New" w:cs="Courier New" w:hint="default"/>
    </w:rPr>
  </w:style>
  <w:style w:type="character" w:customStyle="1" w:styleId="WW8Num64z2">
    <w:name w:val="WW8Num64z2"/>
    <w:rsid w:val="009277C8"/>
    <w:rPr>
      <w:rFonts w:ascii="Wingdings" w:hAnsi="Wingdings" w:hint="default"/>
    </w:rPr>
  </w:style>
  <w:style w:type="character" w:customStyle="1" w:styleId="1fffffa">
    <w:name w:val="Название объекта Знак Знак1 Знак"/>
    <w:aliases w:val="Название объекта Знак Знак Знак Знак Знак,Название объекта Знак Знак Знак1 Знак"/>
    <w:uiPriority w:val="35"/>
    <w:rsid w:val="009277C8"/>
    <w:rPr>
      <w:rFonts w:ascii="Arial" w:eastAsia="Times New Roman" w:hAnsi="Arial" w:cs="Arial" w:hint="default"/>
      <w:b/>
      <w:bCs/>
      <w:lang w:eastAsia="ar-SA"/>
    </w:rPr>
  </w:style>
  <w:style w:type="character" w:customStyle="1" w:styleId="afffffffffffffffffa">
    <w:name w:val="Стиль заключения Знак Знак"/>
    <w:rsid w:val="009277C8"/>
    <w:rPr>
      <w:sz w:val="28"/>
      <w:szCs w:val="28"/>
    </w:rPr>
  </w:style>
  <w:style w:type="character" w:customStyle="1" w:styleId="afffffffffffffffffb">
    <w:name w:val="!Простой текст! Знак Знак Знак Знак Знак"/>
    <w:rsid w:val="009277C8"/>
    <w:rPr>
      <w:sz w:val="24"/>
      <w:szCs w:val="24"/>
    </w:rPr>
  </w:style>
  <w:style w:type="character" w:customStyle="1" w:styleId="afffffffffffffffffc">
    <w:name w:val="ВерИндекс"/>
    <w:rsid w:val="009277C8"/>
    <w:rPr>
      <w:position w:val="-2"/>
      <w:vertAlign w:val="superscript"/>
    </w:rPr>
  </w:style>
  <w:style w:type="character" w:customStyle="1" w:styleId="1fffffb">
    <w:name w:val="Нижний колонтитул Знак1"/>
    <w:uiPriority w:val="99"/>
    <w:rsid w:val="009277C8"/>
    <w:rPr>
      <w:rFonts w:ascii="Arial" w:hAnsi="Arial" w:cs="Arial" w:hint="default"/>
      <w:noProof w:val="0"/>
      <w:sz w:val="24"/>
      <w:szCs w:val="16"/>
      <w:lang w:val="ru-RU" w:eastAsia="ar-SA" w:bidi="ar-SA"/>
    </w:rPr>
  </w:style>
  <w:style w:type="character" w:customStyle="1" w:styleId="1fffffc">
    <w:name w:val="Текст выноски Знак1"/>
    <w:aliases w:val="Знак5 Знак1"/>
    <w:uiPriority w:val="99"/>
    <w:rsid w:val="009277C8"/>
    <w:rPr>
      <w:rFonts w:ascii="Tahoma" w:hAnsi="Tahoma" w:cs="Tahoma" w:hint="default"/>
      <w:noProof w:val="0"/>
      <w:sz w:val="16"/>
      <w:szCs w:val="16"/>
      <w:lang w:val="ru-RU" w:eastAsia="ar-SA" w:bidi="ar-SA"/>
    </w:rPr>
  </w:style>
  <w:style w:type="character" w:customStyle="1" w:styleId="HTML10">
    <w:name w:val="Стандартный HTML Знак1"/>
    <w:rsid w:val="009277C8"/>
    <w:rPr>
      <w:rFonts w:ascii="Courier New" w:hAnsi="Courier New" w:cs="Arial" w:hint="default"/>
      <w:noProof w:val="0"/>
      <w:color w:val="000000"/>
      <w:szCs w:val="16"/>
      <w:lang w:val="ru-RU" w:eastAsia="ar-SA" w:bidi="ar-SA"/>
    </w:rPr>
  </w:style>
  <w:style w:type="character" w:customStyle="1" w:styleId="21f1">
    <w:name w:val="Основной текст с отступом 2 Знак1"/>
    <w:uiPriority w:val="99"/>
    <w:rsid w:val="009277C8"/>
    <w:rPr>
      <w:rFonts w:ascii="Arial" w:hAnsi="Arial" w:cs="Arial" w:hint="default"/>
      <w:noProof w:val="0"/>
      <w:sz w:val="24"/>
      <w:szCs w:val="16"/>
      <w:lang w:val="ru-RU" w:eastAsia="ar-SA" w:bidi="ar-SA"/>
    </w:rPr>
  </w:style>
  <w:style w:type="character" w:customStyle="1" w:styleId="31f0">
    <w:name w:val="Основной текст с отступом 3 Знак1"/>
    <w:rsid w:val="009277C8"/>
    <w:rPr>
      <w:rFonts w:ascii="Arial" w:hAnsi="Arial" w:cs="Arial" w:hint="default"/>
      <w:noProof w:val="0"/>
      <w:sz w:val="16"/>
      <w:szCs w:val="16"/>
      <w:lang w:val="ru-RU" w:eastAsia="ar-SA" w:bidi="ar-SA"/>
    </w:rPr>
  </w:style>
  <w:style w:type="character" w:customStyle="1" w:styleId="204">
    <w:name w:val="Знак Знак20"/>
    <w:rsid w:val="009277C8"/>
    <w:rPr>
      <w:rFonts w:ascii="Arial" w:eastAsia="Times New Roman" w:hAnsi="Arial" w:cs="Arial" w:hint="default"/>
      <w:bCs w:val="0"/>
      <w:noProof w:val="0"/>
      <w:kern w:val="2"/>
      <w:sz w:val="36"/>
      <w:szCs w:val="32"/>
      <w:lang w:eastAsia="ar-SA"/>
    </w:rPr>
  </w:style>
  <w:style w:type="character" w:customStyle="1" w:styleId="194">
    <w:name w:val="Знак Знак19"/>
    <w:rsid w:val="009277C8"/>
    <w:rPr>
      <w:rFonts w:ascii="Arial" w:eastAsia="Times New Roman" w:hAnsi="Arial" w:cs="Arial" w:hint="default"/>
      <w:bCs w:val="0"/>
      <w:iCs w:val="0"/>
      <w:noProof w:val="0"/>
      <w:sz w:val="32"/>
      <w:szCs w:val="28"/>
      <w:lang w:eastAsia="ar-SA"/>
    </w:rPr>
  </w:style>
  <w:style w:type="character" w:customStyle="1" w:styleId="2514">
    <w:name w:val="стиль251"/>
    <w:rsid w:val="009277C8"/>
    <w:rPr>
      <w:rFonts w:ascii="Verdana" w:hAnsi="Verdana" w:hint="default"/>
      <w:b w:val="0"/>
      <w:bCs w:val="0"/>
      <w:sz w:val="18"/>
      <w:szCs w:val="18"/>
    </w:rPr>
  </w:style>
  <w:style w:type="character" w:customStyle="1" w:styleId="WW8Num11z2">
    <w:name w:val="WW8Num11z2"/>
    <w:rsid w:val="009277C8"/>
    <w:rPr>
      <w:rFonts w:ascii="Wingdings" w:hAnsi="Wingdings" w:hint="default"/>
    </w:rPr>
  </w:style>
  <w:style w:type="character" w:customStyle="1" w:styleId="WW8Num11z4">
    <w:name w:val="WW8Num11z4"/>
    <w:rsid w:val="009277C8"/>
    <w:rPr>
      <w:rFonts w:ascii="Courier New" w:hAnsi="Courier New" w:cs="Courier New" w:hint="default"/>
    </w:rPr>
  </w:style>
  <w:style w:type="character" w:customStyle="1" w:styleId="WW8Num41z0">
    <w:name w:val="WW8Num41z0"/>
    <w:rsid w:val="009277C8"/>
    <w:rPr>
      <w:rFonts w:ascii="Symbol" w:hAnsi="Symbol" w:hint="default"/>
      <w:color w:val="auto"/>
    </w:rPr>
  </w:style>
  <w:style w:type="character" w:customStyle="1" w:styleId="WW8Num43z0">
    <w:name w:val="WW8Num43z0"/>
    <w:rsid w:val="009277C8"/>
    <w:rPr>
      <w:rFonts w:ascii="Symbol" w:hAnsi="Symbol" w:hint="default"/>
      <w:color w:val="auto"/>
    </w:rPr>
  </w:style>
  <w:style w:type="character" w:customStyle="1" w:styleId="WW8Num56z0">
    <w:name w:val="WW8Num56z0"/>
    <w:rsid w:val="009277C8"/>
    <w:rPr>
      <w:rFonts w:ascii="Symbol" w:hAnsi="Symbol" w:hint="default"/>
    </w:rPr>
  </w:style>
  <w:style w:type="character" w:customStyle="1" w:styleId="WW8Num61z1">
    <w:name w:val="WW8Num61z1"/>
    <w:rsid w:val="009277C8"/>
    <w:rPr>
      <w:rFonts w:ascii="Courier New" w:hAnsi="Courier New" w:cs="Courier New" w:hint="default"/>
    </w:rPr>
  </w:style>
  <w:style w:type="character" w:customStyle="1" w:styleId="WW8Num61z2">
    <w:name w:val="WW8Num61z2"/>
    <w:rsid w:val="009277C8"/>
    <w:rPr>
      <w:rFonts w:ascii="Wingdings" w:hAnsi="Wingdings" w:hint="default"/>
    </w:rPr>
  </w:style>
  <w:style w:type="character" w:customStyle="1" w:styleId="WW8Num61z3">
    <w:name w:val="WW8Num61z3"/>
    <w:rsid w:val="009277C8"/>
    <w:rPr>
      <w:rFonts w:ascii="Symbol" w:hAnsi="Symbol" w:hint="default"/>
    </w:rPr>
  </w:style>
  <w:style w:type="character" w:customStyle="1" w:styleId="WW8Num62z0">
    <w:name w:val="WW8Num62z0"/>
    <w:rsid w:val="009277C8"/>
    <w:rPr>
      <w:rFonts w:ascii="Symbol" w:hAnsi="Symbol" w:hint="default"/>
    </w:rPr>
  </w:style>
  <w:style w:type="character" w:customStyle="1" w:styleId="WW8Num62z1">
    <w:name w:val="WW8Num62z1"/>
    <w:rsid w:val="009277C8"/>
    <w:rPr>
      <w:rFonts w:ascii="Courier New" w:hAnsi="Courier New" w:cs="Courier New" w:hint="default"/>
    </w:rPr>
  </w:style>
  <w:style w:type="character" w:customStyle="1" w:styleId="WW8Num62z2">
    <w:name w:val="WW8Num62z2"/>
    <w:rsid w:val="009277C8"/>
    <w:rPr>
      <w:rFonts w:ascii="Wingdings" w:hAnsi="Wingdings" w:hint="default"/>
    </w:rPr>
  </w:style>
  <w:style w:type="character" w:customStyle="1" w:styleId="WW8Num63z0">
    <w:name w:val="WW8Num63z0"/>
    <w:rsid w:val="009277C8"/>
    <w:rPr>
      <w:rFonts w:ascii="Times New Roman" w:eastAsia="Times New Roman" w:hAnsi="Times New Roman" w:cs="Times New Roman" w:hint="default"/>
    </w:rPr>
  </w:style>
  <w:style w:type="character" w:customStyle="1" w:styleId="WW8Num63z2">
    <w:name w:val="WW8Num63z2"/>
    <w:rsid w:val="009277C8"/>
    <w:rPr>
      <w:rFonts w:ascii="Wingdings" w:hAnsi="Wingdings" w:hint="default"/>
    </w:rPr>
  </w:style>
  <w:style w:type="character" w:customStyle="1" w:styleId="WW8Num63z3">
    <w:name w:val="WW8Num63z3"/>
    <w:rsid w:val="009277C8"/>
    <w:rPr>
      <w:rFonts w:ascii="Symbol" w:hAnsi="Symbol" w:hint="default"/>
    </w:rPr>
  </w:style>
  <w:style w:type="character" w:customStyle="1" w:styleId="WW8Num64z4">
    <w:name w:val="WW8Num64z4"/>
    <w:rsid w:val="009277C8"/>
    <w:rPr>
      <w:rFonts w:ascii="Courier New" w:hAnsi="Courier New" w:cs="Courier New" w:hint="default"/>
    </w:rPr>
  </w:style>
  <w:style w:type="character" w:customStyle="1" w:styleId="WW8Num65z0">
    <w:name w:val="WW8Num65z0"/>
    <w:rsid w:val="009277C8"/>
    <w:rPr>
      <w:rFonts w:ascii="Symbol" w:hAnsi="Symbol" w:hint="default"/>
    </w:rPr>
  </w:style>
  <w:style w:type="character" w:customStyle="1" w:styleId="WW8Num65z1">
    <w:name w:val="WW8Num65z1"/>
    <w:rsid w:val="009277C8"/>
    <w:rPr>
      <w:rFonts w:ascii="Courier New" w:hAnsi="Courier New" w:cs="Courier New" w:hint="default"/>
    </w:rPr>
  </w:style>
  <w:style w:type="character" w:customStyle="1" w:styleId="WW8Num65z2">
    <w:name w:val="WW8Num65z2"/>
    <w:rsid w:val="009277C8"/>
    <w:rPr>
      <w:rFonts w:ascii="Wingdings" w:hAnsi="Wingdings" w:hint="default"/>
    </w:rPr>
  </w:style>
  <w:style w:type="character" w:customStyle="1" w:styleId="WW8Num67z0">
    <w:name w:val="WW8Num67z0"/>
    <w:rsid w:val="009277C8"/>
    <w:rPr>
      <w:rFonts w:ascii="Symbol" w:hAnsi="Symbol" w:hint="default"/>
    </w:rPr>
  </w:style>
  <w:style w:type="character" w:customStyle="1" w:styleId="WW8Num67z1">
    <w:name w:val="WW8Num67z1"/>
    <w:rsid w:val="009277C8"/>
    <w:rPr>
      <w:rFonts w:ascii="Courier New" w:hAnsi="Courier New" w:cs="Courier New" w:hint="default"/>
    </w:rPr>
  </w:style>
  <w:style w:type="character" w:customStyle="1" w:styleId="WW8Num67z2">
    <w:name w:val="WW8Num67z2"/>
    <w:rsid w:val="009277C8"/>
    <w:rPr>
      <w:rFonts w:ascii="Wingdings" w:hAnsi="Wingdings" w:hint="default"/>
    </w:rPr>
  </w:style>
  <w:style w:type="character" w:customStyle="1" w:styleId="WW8Num68z0">
    <w:name w:val="WW8Num68z0"/>
    <w:rsid w:val="009277C8"/>
    <w:rPr>
      <w:rFonts w:ascii="Book Antiqua" w:hAnsi="Book Antiqua" w:hint="default"/>
      <w:b w:val="0"/>
      <w:bCs w:val="0"/>
      <w:i w:val="0"/>
      <w:iCs w:val="0"/>
    </w:rPr>
  </w:style>
  <w:style w:type="character" w:customStyle="1" w:styleId="WW8Num68z1">
    <w:name w:val="WW8Num68z1"/>
    <w:rsid w:val="009277C8"/>
    <w:rPr>
      <w:rFonts w:ascii="Courier New" w:hAnsi="Courier New" w:cs="Courier New" w:hint="default"/>
    </w:rPr>
  </w:style>
  <w:style w:type="character" w:customStyle="1" w:styleId="WW8Num68z2">
    <w:name w:val="WW8Num68z2"/>
    <w:rsid w:val="009277C8"/>
    <w:rPr>
      <w:rFonts w:ascii="Wingdings" w:hAnsi="Wingdings" w:hint="default"/>
    </w:rPr>
  </w:style>
  <w:style w:type="character" w:customStyle="1" w:styleId="WW8Num68z3">
    <w:name w:val="WW8Num68z3"/>
    <w:rsid w:val="009277C8"/>
    <w:rPr>
      <w:rFonts w:ascii="Symbol" w:hAnsi="Symbol" w:hint="default"/>
    </w:rPr>
  </w:style>
  <w:style w:type="character" w:customStyle="1" w:styleId="WW8Num69z0">
    <w:name w:val="WW8Num69z0"/>
    <w:rsid w:val="009277C8"/>
    <w:rPr>
      <w:rFonts w:ascii="Symbol" w:hAnsi="Symbol" w:hint="default"/>
    </w:rPr>
  </w:style>
  <w:style w:type="character" w:customStyle="1" w:styleId="WW8Num69z1">
    <w:name w:val="WW8Num69z1"/>
    <w:rsid w:val="009277C8"/>
    <w:rPr>
      <w:rFonts w:ascii="Courier New" w:hAnsi="Courier New" w:cs="Courier New" w:hint="default"/>
    </w:rPr>
  </w:style>
  <w:style w:type="character" w:customStyle="1" w:styleId="WW8Num69z2">
    <w:name w:val="WW8Num69z2"/>
    <w:rsid w:val="009277C8"/>
    <w:rPr>
      <w:rFonts w:ascii="Wingdings" w:hAnsi="Wingdings" w:hint="default"/>
    </w:rPr>
  </w:style>
  <w:style w:type="character" w:customStyle="1" w:styleId="WW8Num70z0">
    <w:name w:val="WW8Num70z0"/>
    <w:rsid w:val="009277C8"/>
    <w:rPr>
      <w:rFonts w:ascii="Arial" w:eastAsia="Times New Roman" w:hAnsi="Arial" w:cs="Arial" w:hint="default"/>
    </w:rPr>
  </w:style>
  <w:style w:type="character" w:customStyle="1" w:styleId="WW8Num70z2">
    <w:name w:val="WW8Num70z2"/>
    <w:rsid w:val="009277C8"/>
    <w:rPr>
      <w:rFonts w:ascii="Wingdings" w:hAnsi="Wingdings" w:hint="default"/>
    </w:rPr>
  </w:style>
  <w:style w:type="character" w:customStyle="1" w:styleId="WW8Num70z3">
    <w:name w:val="WW8Num70z3"/>
    <w:rsid w:val="009277C8"/>
    <w:rPr>
      <w:rFonts w:ascii="Symbol" w:hAnsi="Symbol" w:hint="default"/>
    </w:rPr>
  </w:style>
  <w:style w:type="character" w:customStyle="1" w:styleId="WW8Num70z4">
    <w:name w:val="WW8Num70z4"/>
    <w:rsid w:val="009277C8"/>
    <w:rPr>
      <w:rFonts w:ascii="Courier New" w:hAnsi="Courier New" w:cs="Courier New" w:hint="default"/>
    </w:rPr>
  </w:style>
  <w:style w:type="character" w:customStyle="1" w:styleId="WW8Num71z0">
    <w:name w:val="WW8Num71z0"/>
    <w:rsid w:val="009277C8"/>
    <w:rPr>
      <w:rFonts w:ascii="Times New Roman" w:eastAsia="Times New Roman" w:hAnsi="Times New Roman" w:cs="Times New Roman" w:hint="default"/>
    </w:rPr>
  </w:style>
  <w:style w:type="character" w:customStyle="1" w:styleId="WW8Num71z1">
    <w:name w:val="WW8Num71z1"/>
    <w:rsid w:val="009277C8"/>
    <w:rPr>
      <w:rFonts w:ascii="Courier New" w:hAnsi="Courier New" w:cs="Courier New" w:hint="default"/>
    </w:rPr>
  </w:style>
  <w:style w:type="character" w:customStyle="1" w:styleId="WW8Num71z2">
    <w:name w:val="WW8Num71z2"/>
    <w:rsid w:val="009277C8"/>
    <w:rPr>
      <w:rFonts w:ascii="Wingdings" w:hAnsi="Wingdings" w:hint="default"/>
    </w:rPr>
  </w:style>
  <w:style w:type="character" w:customStyle="1" w:styleId="WW8Num71z3">
    <w:name w:val="WW8Num71z3"/>
    <w:rsid w:val="009277C8"/>
    <w:rPr>
      <w:rFonts w:ascii="Symbol" w:hAnsi="Symbol" w:hint="default"/>
    </w:rPr>
  </w:style>
  <w:style w:type="character" w:customStyle="1" w:styleId="WW8Num77z0">
    <w:name w:val="WW8Num77z0"/>
    <w:rsid w:val="009277C8"/>
    <w:rPr>
      <w:rFonts w:ascii="Times New Roman" w:eastAsia="Times New Roman" w:hAnsi="Times New Roman" w:cs="Times New Roman" w:hint="default"/>
    </w:rPr>
  </w:style>
  <w:style w:type="character" w:customStyle="1" w:styleId="WW8Num77z2">
    <w:name w:val="WW8Num77z2"/>
    <w:rsid w:val="009277C8"/>
    <w:rPr>
      <w:rFonts w:ascii="Wingdings" w:hAnsi="Wingdings" w:hint="default"/>
    </w:rPr>
  </w:style>
  <w:style w:type="character" w:customStyle="1" w:styleId="WW8Num77z3">
    <w:name w:val="WW8Num77z3"/>
    <w:rsid w:val="009277C8"/>
    <w:rPr>
      <w:rFonts w:ascii="Symbol" w:hAnsi="Symbol" w:hint="default"/>
    </w:rPr>
  </w:style>
  <w:style w:type="character" w:customStyle="1" w:styleId="WW8Num77z4">
    <w:name w:val="WW8Num77z4"/>
    <w:rsid w:val="009277C8"/>
    <w:rPr>
      <w:rFonts w:ascii="Courier New" w:hAnsi="Courier New" w:cs="Courier New" w:hint="default"/>
    </w:rPr>
  </w:style>
  <w:style w:type="character" w:customStyle="1" w:styleId="WW8Num78z0">
    <w:name w:val="WW8Num78z0"/>
    <w:rsid w:val="009277C8"/>
    <w:rPr>
      <w:rFonts w:ascii="Symbol" w:hAnsi="Symbol" w:hint="default"/>
    </w:rPr>
  </w:style>
  <w:style w:type="character" w:customStyle="1" w:styleId="WW8Num78z1">
    <w:name w:val="WW8Num78z1"/>
    <w:rsid w:val="009277C8"/>
    <w:rPr>
      <w:rFonts w:ascii="Courier New" w:hAnsi="Courier New" w:cs="Courier New" w:hint="default"/>
    </w:rPr>
  </w:style>
  <w:style w:type="character" w:customStyle="1" w:styleId="WW8Num78z2">
    <w:name w:val="WW8Num78z2"/>
    <w:rsid w:val="009277C8"/>
    <w:rPr>
      <w:rFonts w:ascii="Wingdings" w:hAnsi="Wingdings" w:hint="default"/>
    </w:rPr>
  </w:style>
  <w:style w:type="character" w:customStyle="1" w:styleId="WW8Num79z0">
    <w:name w:val="WW8Num79z0"/>
    <w:rsid w:val="009277C8"/>
    <w:rPr>
      <w:rFonts w:ascii="Times New Roman" w:eastAsia="Times New Roman" w:hAnsi="Times New Roman" w:cs="Times New Roman" w:hint="default"/>
      <w:color w:val="auto"/>
    </w:rPr>
  </w:style>
  <w:style w:type="character" w:customStyle="1" w:styleId="WW8Num79z1">
    <w:name w:val="WW8Num79z1"/>
    <w:rsid w:val="009277C8"/>
    <w:rPr>
      <w:rFonts w:ascii="Courier New" w:hAnsi="Courier New" w:cs="Courier New" w:hint="default"/>
    </w:rPr>
  </w:style>
  <w:style w:type="character" w:customStyle="1" w:styleId="WW8Num79z2">
    <w:name w:val="WW8Num79z2"/>
    <w:rsid w:val="009277C8"/>
    <w:rPr>
      <w:rFonts w:ascii="Wingdings" w:hAnsi="Wingdings" w:hint="default"/>
    </w:rPr>
  </w:style>
  <w:style w:type="character" w:customStyle="1" w:styleId="WW8Num79z3">
    <w:name w:val="WW8Num79z3"/>
    <w:rsid w:val="009277C8"/>
    <w:rPr>
      <w:rFonts w:ascii="Symbol" w:hAnsi="Symbol" w:hint="default"/>
    </w:rPr>
  </w:style>
  <w:style w:type="character" w:customStyle="1" w:styleId="WW8Num81z0">
    <w:name w:val="WW8Num81z0"/>
    <w:rsid w:val="009277C8"/>
    <w:rPr>
      <w:rFonts w:ascii="Times New Roman" w:eastAsia="Times New Roman" w:hAnsi="Times New Roman" w:cs="Times New Roman" w:hint="default"/>
      <w:color w:val="auto"/>
    </w:rPr>
  </w:style>
  <w:style w:type="character" w:customStyle="1" w:styleId="WW8Num81z1">
    <w:name w:val="WW8Num81z1"/>
    <w:rsid w:val="009277C8"/>
    <w:rPr>
      <w:rFonts w:ascii="Courier New" w:hAnsi="Courier New" w:cs="Courier New" w:hint="default"/>
    </w:rPr>
  </w:style>
  <w:style w:type="character" w:customStyle="1" w:styleId="WW8Num81z2">
    <w:name w:val="WW8Num81z2"/>
    <w:rsid w:val="009277C8"/>
    <w:rPr>
      <w:rFonts w:ascii="Wingdings" w:hAnsi="Wingdings" w:hint="default"/>
    </w:rPr>
  </w:style>
  <w:style w:type="character" w:customStyle="1" w:styleId="WW8Num81z3">
    <w:name w:val="WW8Num81z3"/>
    <w:rsid w:val="009277C8"/>
    <w:rPr>
      <w:rFonts w:ascii="Symbol" w:hAnsi="Symbol" w:hint="default"/>
    </w:rPr>
  </w:style>
  <w:style w:type="character" w:customStyle="1" w:styleId="WW8Num82z0">
    <w:name w:val="WW8Num82z0"/>
    <w:rsid w:val="009277C8"/>
    <w:rPr>
      <w:rFonts w:ascii="Times New Roman" w:eastAsia="Times New Roman" w:hAnsi="Times New Roman" w:cs="Times New Roman" w:hint="default"/>
    </w:rPr>
  </w:style>
  <w:style w:type="character" w:customStyle="1" w:styleId="WW8Num82z1">
    <w:name w:val="WW8Num82z1"/>
    <w:rsid w:val="009277C8"/>
    <w:rPr>
      <w:rFonts w:ascii="Courier New" w:hAnsi="Courier New" w:cs="Courier New" w:hint="default"/>
    </w:rPr>
  </w:style>
  <w:style w:type="character" w:customStyle="1" w:styleId="WW8Num82z2">
    <w:name w:val="WW8Num82z2"/>
    <w:rsid w:val="009277C8"/>
    <w:rPr>
      <w:rFonts w:ascii="Wingdings" w:hAnsi="Wingdings" w:hint="default"/>
    </w:rPr>
  </w:style>
  <w:style w:type="character" w:customStyle="1" w:styleId="WW8Num82z3">
    <w:name w:val="WW8Num82z3"/>
    <w:rsid w:val="009277C8"/>
    <w:rPr>
      <w:rFonts w:ascii="Symbol" w:hAnsi="Symbol" w:hint="default"/>
    </w:rPr>
  </w:style>
  <w:style w:type="character" w:customStyle="1" w:styleId="WW8Num83z0">
    <w:name w:val="WW8Num83z0"/>
    <w:rsid w:val="009277C8"/>
    <w:rPr>
      <w:rFonts w:ascii="Symbol" w:hAnsi="Symbol" w:hint="default"/>
    </w:rPr>
  </w:style>
  <w:style w:type="character" w:customStyle="1" w:styleId="WW8Num83z1">
    <w:name w:val="WW8Num83z1"/>
    <w:rsid w:val="009277C8"/>
    <w:rPr>
      <w:rFonts w:ascii="Courier New" w:hAnsi="Courier New" w:cs="Courier New" w:hint="default"/>
    </w:rPr>
  </w:style>
  <w:style w:type="character" w:customStyle="1" w:styleId="WW8Num83z2">
    <w:name w:val="WW8Num83z2"/>
    <w:rsid w:val="009277C8"/>
    <w:rPr>
      <w:rFonts w:ascii="Wingdings" w:hAnsi="Wingdings" w:hint="default"/>
    </w:rPr>
  </w:style>
  <w:style w:type="character" w:customStyle="1" w:styleId="WW8Num85z0">
    <w:name w:val="WW8Num85z0"/>
    <w:rsid w:val="009277C8"/>
    <w:rPr>
      <w:rFonts w:ascii="Symbol" w:hAnsi="Symbol" w:hint="default"/>
    </w:rPr>
  </w:style>
  <w:style w:type="character" w:customStyle="1" w:styleId="WW8Num85z1">
    <w:name w:val="WW8Num85z1"/>
    <w:rsid w:val="009277C8"/>
    <w:rPr>
      <w:rFonts w:ascii="Courier New" w:hAnsi="Courier New" w:cs="Courier New" w:hint="default"/>
    </w:rPr>
  </w:style>
  <w:style w:type="character" w:customStyle="1" w:styleId="WW8Num85z2">
    <w:name w:val="WW8Num85z2"/>
    <w:rsid w:val="009277C8"/>
    <w:rPr>
      <w:rFonts w:ascii="Wingdings" w:hAnsi="Wingdings" w:hint="default"/>
    </w:rPr>
  </w:style>
  <w:style w:type="character" w:customStyle="1" w:styleId="WW8Num86z0">
    <w:name w:val="WW8Num86z0"/>
    <w:rsid w:val="009277C8"/>
    <w:rPr>
      <w:rFonts w:ascii="Times New Roman" w:eastAsia="Times New Roman" w:hAnsi="Times New Roman" w:cs="Times New Roman" w:hint="default"/>
    </w:rPr>
  </w:style>
  <w:style w:type="character" w:customStyle="1" w:styleId="WW8Num88z1">
    <w:name w:val="WW8Num88z1"/>
    <w:rsid w:val="009277C8"/>
    <w:rPr>
      <w:rFonts w:ascii="Symbol" w:hAnsi="Symbol" w:hint="default"/>
    </w:rPr>
  </w:style>
  <w:style w:type="character" w:customStyle="1" w:styleId="WW8Num89z0">
    <w:name w:val="WW8Num89z0"/>
    <w:rsid w:val="009277C8"/>
    <w:rPr>
      <w:rFonts w:ascii="Book Antiqua" w:hAnsi="Book Antiqua" w:hint="default"/>
      <w:b w:val="0"/>
      <w:bCs w:val="0"/>
      <w:i w:val="0"/>
      <w:iCs w:val="0"/>
      <w:color w:val="auto"/>
    </w:rPr>
  </w:style>
  <w:style w:type="character" w:customStyle="1" w:styleId="WW8Num89z1">
    <w:name w:val="WW8Num89z1"/>
    <w:rsid w:val="009277C8"/>
    <w:rPr>
      <w:rFonts w:ascii="Courier New" w:hAnsi="Courier New" w:cs="Courier New" w:hint="default"/>
    </w:rPr>
  </w:style>
  <w:style w:type="character" w:customStyle="1" w:styleId="WW8Num89z2">
    <w:name w:val="WW8Num89z2"/>
    <w:rsid w:val="009277C8"/>
    <w:rPr>
      <w:rFonts w:ascii="Wingdings" w:hAnsi="Wingdings" w:hint="default"/>
    </w:rPr>
  </w:style>
  <w:style w:type="character" w:customStyle="1" w:styleId="WW8Num89z3">
    <w:name w:val="WW8Num89z3"/>
    <w:rsid w:val="009277C8"/>
    <w:rPr>
      <w:rFonts w:ascii="Symbol" w:hAnsi="Symbol" w:hint="default"/>
    </w:rPr>
  </w:style>
  <w:style w:type="character" w:customStyle="1" w:styleId="WW8Num91z0">
    <w:name w:val="WW8Num91z0"/>
    <w:rsid w:val="009277C8"/>
    <w:rPr>
      <w:rFonts w:ascii="Symbol" w:hAnsi="Symbol" w:hint="default"/>
    </w:rPr>
  </w:style>
  <w:style w:type="character" w:customStyle="1" w:styleId="WW8Num91z1">
    <w:name w:val="WW8Num91z1"/>
    <w:rsid w:val="009277C8"/>
    <w:rPr>
      <w:rFonts w:ascii="Courier New" w:hAnsi="Courier New" w:cs="Courier New" w:hint="default"/>
    </w:rPr>
  </w:style>
  <w:style w:type="character" w:customStyle="1" w:styleId="WW8Num91z2">
    <w:name w:val="WW8Num91z2"/>
    <w:rsid w:val="009277C8"/>
    <w:rPr>
      <w:rFonts w:ascii="Wingdings" w:hAnsi="Wingdings" w:hint="default"/>
    </w:rPr>
  </w:style>
  <w:style w:type="character" w:customStyle="1" w:styleId="1fffffd">
    <w:name w:val="Знак примечания1"/>
    <w:rsid w:val="009277C8"/>
    <w:rPr>
      <w:sz w:val="16"/>
      <w:szCs w:val="16"/>
    </w:rPr>
  </w:style>
  <w:style w:type="character" w:customStyle="1" w:styleId="afffffffffffffffffd">
    <w:name w:val="Символы концевой сноски"/>
    <w:rsid w:val="009277C8"/>
    <w:rPr>
      <w:vertAlign w:val="superscript"/>
    </w:rPr>
  </w:style>
  <w:style w:type="character" w:customStyle="1" w:styleId="WW-4">
    <w:name w:val="WW-Символы концевой сноски"/>
    <w:rsid w:val="009277C8"/>
  </w:style>
  <w:style w:type="character" w:customStyle="1" w:styleId="match">
    <w:name w:val="match"/>
    <w:basedOn w:val="a2"/>
    <w:rsid w:val="009277C8"/>
  </w:style>
  <w:style w:type="character" w:customStyle="1" w:styleId="WW-Absatz-Standardschriftart111111111111111111111111111111">
    <w:name w:val="WW-Absatz-Standardschriftart111111111111111111111111111111"/>
    <w:rsid w:val="009277C8"/>
  </w:style>
  <w:style w:type="character" w:customStyle="1" w:styleId="WW-Absatz-Standardschriftart1111111111111111111111111111111">
    <w:name w:val="WW-Absatz-Standardschriftart1111111111111111111111111111111"/>
    <w:rsid w:val="009277C8"/>
  </w:style>
  <w:style w:type="character" w:customStyle="1" w:styleId="WW-Absatz-Standardschriftart11111111111111111111111111111111">
    <w:name w:val="WW-Absatz-Standardschriftart11111111111111111111111111111111"/>
    <w:rsid w:val="009277C8"/>
  </w:style>
  <w:style w:type="character" w:customStyle="1" w:styleId="WW-Absatz-Standardschriftart111111111111111111111111111111111">
    <w:name w:val="WW-Absatz-Standardschriftart111111111111111111111111111111111"/>
    <w:rsid w:val="009277C8"/>
  </w:style>
  <w:style w:type="character" w:customStyle="1" w:styleId="WW-Absatz-Standardschriftart1111111111111111111111111111111111">
    <w:name w:val="WW-Absatz-Standardschriftart1111111111111111111111111111111111"/>
    <w:rsid w:val="009277C8"/>
  </w:style>
  <w:style w:type="character" w:customStyle="1" w:styleId="WW-Absatz-Standardschriftart11111111111111111111111111111111111">
    <w:name w:val="WW-Absatz-Standardschriftart11111111111111111111111111111111111"/>
    <w:rsid w:val="009277C8"/>
  </w:style>
  <w:style w:type="character" w:customStyle="1" w:styleId="WW-Absatz-Standardschriftart111111111111111111111111111111111111">
    <w:name w:val="WW-Absatz-Standardschriftart111111111111111111111111111111111111"/>
    <w:rsid w:val="009277C8"/>
  </w:style>
  <w:style w:type="character" w:customStyle="1" w:styleId="WW-Absatz-Standardschriftart1111111111111111111111111111111111111">
    <w:name w:val="WW-Absatz-Standardschriftart1111111111111111111111111111111111111"/>
    <w:rsid w:val="009277C8"/>
  </w:style>
  <w:style w:type="character" w:customStyle="1" w:styleId="WW-Absatz-Standardschriftart11111111111111111111111111111111111111">
    <w:name w:val="WW-Absatz-Standardschriftart11111111111111111111111111111111111111"/>
    <w:rsid w:val="009277C8"/>
  </w:style>
  <w:style w:type="character" w:customStyle="1" w:styleId="WW-Absatz-Standardschriftart111111111111111111111111111111111111111">
    <w:name w:val="WW-Absatz-Standardschriftart111111111111111111111111111111111111111"/>
    <w:rsid w:val="009277C8"/>
  </w:style>
  <w:style w:type="character" w:customStyle="1" w:styleId="WW-Absatz-Standardschriftart1111111111111111111111111111111111111111">
    <w:name w:val="WW-Absatz-Standardschriftart1111111111111111111111111111111111111111"/>
    <w:rsid w:val="009277C8"/>
  </w:style>
  <w:style w:type="character" w:customStyle="1" w:styleId="WW-Absatz-Standardschriftart11111111111111111111111111111111111111111">
    <w:name w:val="WW-Absatz-Standardschriftart11111111111111111111111111111111111111111"/>
    <w:rsid w:val="009277C8"/>
  </w:style>
  <w:style w:type="character" w:customStyle="1" w:styleId="WW-Absatz-Standardschriftart111111111111111111111111111111111111111111">
    <w:name w:val="WW-Absatz-Standardschriftart111111111111111111111111111111111111111111"/>
    <w:rsid w:val="009277C8"/>
  </w:style>
  <w:style w:type="character" w:customStyle="1" w:styleId="WW-Absatz-Standardschriftart1111111111111111111111111111111111111111111">
    <w:name w:val="WW-Absatz-Standardschriftart1111111111111111111111111111111111111111111"/>
    <w:rsid w:val="009277C8"/>
  </w:style>
  <w:style w:type="character" w:customStyle="1" w:styleId="WW-Absatz-Standardschriftart11111111111111111111111111111111111111111111">
    <w:name w:val="WW-Absatz-Standardschriftart11111111111111111111111111111111111111111111"/>
    <w:rsid w:val="009277C8"/>
  </w:style>
  <w:style w:type="character" w:customStyle="1" w:styleId="WW8Num1z1">
    <w:name w:val="WW8Num1z1"/>
    <w:rsid w:val="009277C8"/>
    <w:rPr>
      <w:rFonts w:ascii="Courier New" w:hAnsi="Courier New" w:cs="Courier New" w:hint="default"/>
    </w:rPr>
  </w:style>
  <w:style w:type="character" w:customStyle="1" w:styleId="106">
    <w:name w:val="Знак Знак10"/>
    <w:rsid w:val="009277C8"/>
    <w:rPr>
      <w:rFonts w:ascii="Arial" w:hAnsi="Arial" w:cs="Arial" w:hint="default"/>
      <w:bCs/>
      <w:kern w:val="2"/>
      <w:sz w:val="36"/>
      <w:szCs w:val="32"/>
      <w:lang w:val="en-US"/>
    </w:rPr>
  </w:style>
  <w:style w:type="character" w:customStyle="1" w:styleId="97">
    <w:name w:val="Знак Знак9"/>
    <w:rsid w:val="009277C8"/>
    <w:rPr>
      <w:rFonts w:ascii="Arial" w:eastAsia="Times New Roman" w:hAnsi="Arial" w:cs="Times New Roman" w:hint="default"/>
      <w:bCs/>
      <w:iCs/>
      <w:sz w:val="28"/>
      <w:szCs w:val="28"/>
    </w:rPr>
  </w:style>
  <w:style w:type="character" w:customStyle="1" w:styleId="afffffffffffffffffe">
    <w:name w:val="Маркеры списка"/>
    <w:rsid w:val="009277C8"/>
    <w:rPr>
      <w:rFonts w:ascii="OpenSymbol" w:eastAsia="OpenSymbol" w:hAnsi="OpenSymbol" w:cs="OpenSymbol" w:hint="default"/>
    </w:rPr>
  </w:style>
  <w:style w:type="character" w:customStyle="1" w:styleId="affffffffffffffffff">
    <w:name w:val="таблица"/>
    <w:rsid w:val="009277C8"/>
    <w:rPr>
      <w:rFonts w:ascii="Times New Roman" w:hAnsi="Times New Roman" w:cs="Times New Roman" w:hint="default"/>
      <w:sz w:val="24"/>
    </w:rPr>
  </w:style>
  <w:style w:type="character" w:customStyle="1" w:styleId="WW8Num10z2">
    <w:name w:val="WW8Num10z2"/>
    <w:rsid w:val="009277C8"/>
    <w:rPr>
      <w:rFonts w:ascii="Wingdings" w:hAnsi="Wingdings" w:hint="default"/>
    </w:rPr>
  </w:style>
  <w:style w:type="character" w:customStyle="1" w:styleId="WW8Num16z3">
    <w:name w:val="WW8Num16z3"/>
    <w:rsid w:val="009277C8"/>
    <w:rPr>
      <w:rFonts w:ascii="Symbol" w:hAnsi="Symbol" w:hint="default"/>
    </w:rPr>
  </w:style>
  <w:style w:type="character" w:customStyle="1" w:styleId="WW8Num28z1">
    <w:name w:val="WW8Num28z1"/>
    <w:rsid w:val="009277C8"/>
    <w:rPr>
      <w:rFonts w:ascii="Courier New" w:hAnsi="Courier New" w:cs="Courier New" w:hint="default"/>
    </w:rPr>
  </w:style>
  <w:style w:type="character" w:customStyle="1" w:styleId="WW8Num28z2">
    <w:name w:val="WW8Num28z2"/>
    <w:rsid w:val="009277C8"/>
    <w:rPr>
      <w:rFonts w:ascii="Wingdings" w:hAnsi="Wingdings" w:hint="default"/>
    </w:rPr>
  </w:style>
  <w:style w:type="character" w:customStyle="1" w:styleId="WW8Num31z1">
    <w:name w:val="WW8Num31z1"/>
    <w:rsid w:val="009277C8"/>
    <w:rPr>
      <w:rFonts w:ascii="Courier New" w:hAnsi="Courier New" w:cs="Courier New" w:hint="default"/>
    </w:rPr>
  </w:style>
  <w:style w:type="character" w:customStyle="1" w:styleId="WW8Num31z2">
    <w:name w:val="WW8Num31z2"/>
    <w:rsid w:val="009277C8"/>
    <w:rPr>
      <w:rFonts w:ascii="Wingdings" w:hAnsi="Wingdings" w:hint="default"/>
    </w:rPr>
  </w:style>
  <w:style w:type="character" w:customStyle="1" w:styleId="WW8Num35z1">
    <w:name w:val="WW8Num35z1"/>
    <w:rsid w:val="009277C8"/>
    <w:rPr>
      <w:rFonts w:ascii="Courier New" w:hAnsi="Courier New" w:cs="Courier New" w:hint="default"/>
    </w:rPr>
  </w:style>
  <w:style w:type="character" w:customStyle="1" w:styleId="WW8Num35z2">
    <w:name w:val="WW8Num35z2"/>
    <w:rsid w:val="009277C8"/>
    <w:rPr>
      <w:rFonts w:ascii="Wingdings" w:hAnsi="Wingdings" w:hint="default"/>
    </w:rPr>
  </w:style>
  <w:style w:type="character" w:customStyle="1" w:styleId="WW8Num38z1">
    <w:name w:val="WW8Num38z1"/>
    <w:rsid w:val="009277C8"/>
    <w:rPr>
      <w:rFonts w:ascii="Courier New" w:hAnsi="Courier New" w:cs="Courier New" w:hint="default"/>
    </w:rPr>
  </w:style>
  <w:style w:type="character" w:customStyle="1" w:styleId="WW8Num38z2">
    <w:name w:val="WW8Num38z2"/>
    <w:rsid w:val="009277C8"/>
    <w:rPr>
      <w:rFonts w:ascii="Wingdings" w:hAnsi="Wingdings" w:hint="default"/>
    </w:rPr>
  </w:style>
  <w:style w:type="character" w:customStyle="1" w:styleId="WW8Num42z1">
    <w:name w:val="WW8Num42z1"/>
    <w:rsid w:val="009277C8"/>
    <w:rPr>
      <w:rFonts w:ascii="Courier New" w:hAnsi="Courier New" w:cs="Courier New" w:hint="default"/>
    </w:rPr>
  </w:style>
  <w:style w:type="character" w:customStyle="1" w:styleId="WW8Num42z2">
    <w:name w:val="WW8Num42z2"/>
    <w:rsid w:val="009277C8"/>
    <w:rPr>
      <w:rFonts w:ascii="Wingdings" w:hAnsi="Wingdings" w:hint="default"/>
    </w:rPr>
  </w:style>
  <w:style w:type="character" w:customStyle="1" w:styleId="WW8Num45z1">
    <w:name w:val="WW8Num45z1"/>
    <w:rsid w:val="009277C8"/>
    <w:rPr>
      <w:rFonts w:ascii="Courier New" w:hAnsi="Courier New" w:cs="Courier New" w:hint="default"/>
    </w:rPr>
  </w:style>
  <w:style w:type="character" w:customStyle="1" w:styleId="WW8Num45z2">
    <w:name w:val="WW8Num45z2"/>
    <w:rsid w:val="009277C8"/>
    <w:rPr>
      <w:rFonts w:ascii="Wingdings" w:hAnsi="Wingdings" w:hint="default"/>
    </w:rPr>
  </w:style>
  <w:style w:type="character" w:customStyle="1" w:styleId="WW8Num47z4">
    <w:name w:val="WW8Num47z4"/>
    <w:rsid w:val="009277C8"/>
    <w:rPr>
      <w:rFonts w:ascii="Courier New" w:hAnsi="Courier New" w:cs="Courier New" w:hint="default"/>
    </w:rPr>
  </w:style>
  <w:style w:type="character" w:customStyle="1" w:styleId="WW8Num55z3">
    <w:name w:val="WW8Num55z3"/>
    <w:rsid w:val="009277C8"/>
    <w:rPr>
      <w:rFonts w:ascii="Symbol" w:hAnsi="Symbol" w:hint="default"/>
    </w:rPr>
  </w:style>
  <w:style w:type="character" w:customStyle="1" w:styleId="WW8Num56z1">
    <w:name w:val="WW8Num56z1"/>
    <w:rsid w:val="009277C8"/>
    <w:rPr>
      <w:rFonts w:ascii="Courier New" w:hAnsi="Courier New" w:cs="Courier New" w:hint="default"/>
    </w:rPr>
  </w:style>
  <w:style w:type="character" w:customStyle="1" w:styleId="WW8Num56z2">
    <w:name w:val="WW8Num56z2"/>
    <w:rsid w:val="009277C8"/>
    <w:rPr>
      <w:rFonts w:ascii="Wingdings" w:hAnsi="Wingdings" w:hint="default"/>
    </w:rPr>
  </w:style>
  <w:style w:type="character" w:customStyle="1" w:styleId="WW8Num57z1">
    <w:name w:val="WW8Num57z1"/>
    <w:rsid w:val="009277C8"/>
    <w:rPr>
      <w:rFonts w:ascii="Courier New" w:hAnsi="Courier New" w:cs="Courier New" w:hint="default"/>
    </w:rPr>
  </w:style>
  <w:style w:type="character" w:customStyle="1" w:styleId="WW8Num57z2">
    <w:name w:val="WW8Num57z2"/>
    <w:rsid w:val="009277C8"/>
    <w:rPr>
      <w:rFonts w:ascii="Wingdings" w:hAnsi="Wingdings" w:hint="default"/>
    </w:rPr>
  </w:style>
  <w:style w:type="character" w:customStyle="1" w:styleId="WW8Num60z1">
    <w:name w:val="WW8Num60z1"/>
    <w:rsid w:val="009277C8"/>
    <w:rPr>
      <w:rFonts w:ascii="Symbol" w:hAnsi="Symbol" w:hint="default"/>
    </w:rPr>
  </w:style>
  <w:style w:type="character" w:customStyle="1" w:styleId="affffffffffffffffff0">
    <w:name w:val="Основной стиль Знак"/>
    <w:rsid w:val="009277C8"/>
    <w:rPr>
      <w:rFonts w:ascii="Arial" w:hAnsi="Arial" w:cs="Arial" w:hint="default"/>
      <w:sz w:val="24"/>
      <w:szCs w:val="28"/>
      <w:lang w:val="ru-RU" w:eastAsia="ar-SA" w:bidi="ar-SA"/>
    </w:rPr>
  </w:style>
  <w:style w:type="table" w:customStyle="1" w:styleId="11f9">
    <w:name w:val="Простая таблица 11"/>
    <w:basedOn w:val="a3"/>
    <w:next w:val="1ffff2"/>
    <w:semiHidden/>
    <w:unhideWhenUsed/>
    <w:rsid w:val="009277C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46">
    <w:name w:val="Простая таблица 24"/>
    <w:basedOn w:val="a3"/>
    <w:next w:val="2ff8"/>
    <w:semiHidden/>
    <w:unhideWhenUsed/>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45">
    <w:name w:val="Простая таблица 34"/>
    <w:basedOn w:val="a3"/>
    <w:next w:val="3ff"/>
    <w:semiHidden/>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48">
    <w:name w:val="Классическая таблица 14"/>
    <w:basedOn w:val="a3"/>
    <w:next w:val="1ffff0"/>
    <w:semiHidden/>
    <w:unhideWhenUs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7">
    <w:name w:val="Классическая таблица 24"/>
    <w:basedOn w:val="a3"/>
    <w:next w:val="2ff6"/>
    <w:semiHidden/>
    <w:unhideWhenUs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46">
    <w:name w:val="Классическая таблица 34"/>
    <w:basedOn w:val="a3"/>
    <w:next w:val="3fd"/>
    <w:semiHidden/>
    <w:unhideWhenUse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43">
    <w:name w:val="Классическая таблица 44"/>
    <w:basedOn w:val="a3"/>
    <w:next w:val="4f2"/>
    <w:semiHidden/>
    <w:unhideWhenUsed/>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248">
    <w:name w:val="Цветная таблица 24"/>
    <w:basedOn w:val="a3"/>
    <w:next w:val="2ffb"/>
    <w:semiHidden/>
    <w:unhideWhenUsed/>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47">
    <w:name w:val="Цветная таблица 34"/>
    <w:basedOn w:val="a3"/>
    <w:next w:val="3ff2"/>
    <w:semiHidden/>
    <w:unhideWhenUsed/>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49">
    <w:name w:val="Столбцы таблицы 14"/>
    <w:basedOn w:val="a3"/>
    <w:next w:val="1ffff4"/>
    <w:semiHidden/>
    <w:unhideWhenUsed/>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9">
    <w:name w:val="Столбцы таблицы 24"/>
    <w:basedOn w:val="a3"/>
    <w:next w:val="2ffa"/>
    <w:semiHidden/>
    <w:unhideWhenUsed/>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8">
    <w:name w:val="Столбцы таблицы 34"/>
    <w:basedOn w:val="a3"/>
    <w:next w:val="3ff1"/>
    <w:semiHidden/>
    <w:unhideWhenUsed/>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44">
    <w:name w:val="Столбцы таблицы 44"/>
    <w:basedOn w:val="a3"/>
    <w:next w:val="4f4"/>
    <w:semiHidden/>
    <w:unhideWhenUsed/>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41">
    <w:name w:val="Столбцы таблицы 54"/>
    <w:basedOn w:val="a3"/>
    <w:next w:val="5f3"/>
    <w:semiHidden/>
    <w:unhideWhenUsed/>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fa">
    <w:name w:val="Сетка таблицы 11"/>
    <w:basedOn w:val="a3"/>
    <w:next w:val="1ffff3"/>
    <w:semiHidden/>
    <w:unhideWhenUs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f2">
    <w:name w:val="Сетка таблицы 21"/>
    <w:basedOn w:val="a3"/>
    <w:next w:val="2ff9"/>
    <w:semiHidden/>
    <w:unhideWhenUsed/>
    <w:rsid w:val="009277C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f1">
    <w:name w:val="Сетка таблицы 31"/>
    <w:basedOn w:val="a3"/>
    <w:next w:val="3ff0"/>
    <w:semiHidden/>
    <w:unhideWhenUsed/>
    <w:rsid w:val="009277C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45">
    <w:name w:val="Сетка таблицы 44"/>
    <w:basedOn w:val="a3"/>
    <w:next w:val="4f3"/>
    <w:semiHidden/>
    <w:unhideWhenUsed/>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4">
    <w:name w:val="Сетка таблицы 51"/>
    <w:basedOn w:val="a3"/>
    <w:next w:val="5e"/>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41">
    <w:name w:val="Сетка таблицы 64"/>
    <w:basedOn w:val="a3"/>
    <w:next w:val="6d"/>
    <w:semiHidden/>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6">
    <w:name w:val="Сетка таблицы 71"/>
    <w:basedOn w:val="a3"/>
    <w:next w:val="7a"/>
    <w:semiHidden/>
    <w:unhideWhenUsed/>
    <w:rsid w:val="009277C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40">
    <w:name w:val="Сетка таблицы 84"/>
    <w:basedOn w:val="a3"/>
    <w:next w:val="8b"/>
    <w:semiHidden/>
    <w:unhideWhenUsed/>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4">
    <w:name w:val="Таблица-список 14"/>
    <w:basedOn w:val="a3"/>
    <w:next w:val="-11"/>
    <w:semiHidden/>
    <w:unhideWhenUsed/>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
    <w:name w:val="Таблица-список 24"/>
    <w:basedOn w:val="a3"/>
    <w:next w:val="-21"/>
    <w:semiHidden/>
    <w:unhideWhenUsed/>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
    <w:name w:val="Таблица-список 34"/>
    <w:basedOn w:val="a3"/>
    <w:next w:val="-31"/>
    <w:semiHidden/>
    <w:unhideWhenUsed/>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4">
    <w:name w:val="Таблица-список 44"/>
    <w:basedOn w:val="a3"/>
    <w:next w:val="-4"/>
    <w:semiHidden/>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3"/>
    <w:next w:val="-5"/>
    <w:semiHidden/>
    <w:unhideWhenUs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74">
    <w:name w:val="Таблица-список 74"/>
    <w:basedOn w:val="a3"/>
    <w:next w:val="-7"/>
    <w:semiHidden/>
    <w:unhideWhenUsed/>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4">
    <w:name w:val="Таблица-список 84"/>
    <w:basedOn w:val="a3"/>
    <w:next w:val="-8"/>
    <w:semiHidden/>
    <w:unhideWhenUsed/>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4a">
    <w:name w:val="Объемная таблица 14"/>
    <w:basedOn w:val="a3"/>
    <w:next w:val="1ffff1"/>
    <w:semiHidden/>
    <w:unhideWhenUsed/>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49">
    <w:name w:val="Объемная таблица 34"/>
    <w:basedOn w:val="a3"/>
    <w:next w:val="3fe"/>
    <w:semiHidden/>
    <w:unhideWhenUsed/>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f7">
    <w:name w:val="Современная таблица4"/>
    <w:basedOn w:val="a3"/>
    <w:next w:val="afffffffffffff6"/>
    <w:semiHidden/>
    <w:unhideWhenUsed/>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4f8">
    <w:name w:val="Изысканная таблица4"/>
    <w:basedOn w:val="a3"/>
    <w:next w:val="afffffffffffff5"/>
    <w:semiHidden/>
    <w:unhideWhenUsed/>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4f9">
    <w:name w:val="Стандартная таблица4"/>
    <w:basedOn w:val="a3"/>
    <w:next w:val="afffffffffffff7"/>
    <w:semiHidden/>
    <w:unhideWhenUs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40">
    <w:name w:val="Веб-таблица 14"/>
    <w:basedOn w:val="a3"/>
    <w:next w:val="-10"/>
    <w:semiHidden/>
    <w:unhideWhenUsed/>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40">
    <w:name w:val="Веб-таблица 24"/>
    <w:basedOn w:val="a3"/>
    <w:next w:val="-20"/>
    <w:semiHidden/>
    <w:unhideWhenUsed/>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40">
    <w:name w:val="Веб-таблица 34"/>
    <w:basedOn w:val="a3"/>
    <w:next w:val="-30"/>
    <w:semiHidden/>
    <w:unhideWhenUsed/>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fb">
    <w:name w:val="Стиль таблицы11"/>
    <w:uiPriority w:val="99"/>
    <w:rsid w:val="009277C8"/>
    <w:pPr>
      <w:spacing w:line="360"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2">
    <w:name w:val="Сетка таблицы391"/>
    <w:basedOn w:val="a3"/>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
    <w:name w:val="Сетка таблицы315"/>
    <w:basedOn w:val="a3"/>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3"/>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64">
    <w:name w:val="Сетка таблицы364"/>
    <w:basedOn w:val="a3"/>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
    <w:basedOn w:val="a3"/>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0">
    <w:name w:val="Сетка таблицы510"/>
    <w:basedOn w:val="a3"/>
    <w:uiPriority w:val="59"/>
    <w:locked/>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Веб-таблица 111"/>
    <w:basedOn w:val="a3"/>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0">
    <w:name w:val="Веб-таблица 211"/>
    <w:basedOn w:val="a3"/>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0">
    <w:name w:val="Веб-таблица 311"/>
    <w:basedOn w:val="a3"/>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fc">
    <w:name w:val="Изысканная таблица11"/>
    <w:basedOn w:val="a3"/>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11fd">
    <w:name w:val="Изящная таблица 11"/>
    <w:basedOn w:val="a3"/>
    <w:semiHidden/>
    <w:rsid w:val="009277C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3">
    <w:name w:val="Изящная таблица 21"/>
    <w:basedOn w:val="a3"/>
    <w:semiHidden/>
    <w:rsid w:val="009277C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6">
    <w:name w:val="Классическая таблица 111"/>
    <w:basedOn w:val="a3"/>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6">
    <w:name w:val="Классическая таблица 211"/>
    <w:basedOn w:val="a3"/>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15">
    <w:name w:val="Классическая таблица 311"/>
    <w:basedOn w:val="a3"/>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14">
    <w:name w:val="Классическая таблица 411"/>
    <w:basedOn w:val="a3"/>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17">
    <w:name w:val="Объемная таблица 111"/>
    <w:basedOn w:val="a3"/>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f4">
    <w:name w:val="Объемная таблица 21"/>
    <w:basedOn w:val="a3"/>
    <w:semiHidden/>
    <w:rsid w:val="009277C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6">
    <w:name w:val="Объемная таблица 311"/>
    <w:basedOn w:val="a3"/>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7">
    <w:name w:val="Простая таблица 211"/>
    <w:basedOn w:val="a3"/>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17">
    <w:name w:val="Простая таблица 311"/>
    <w:basedOn w:val="a3"/>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15">
    <w:name w:val="Сетка таблицы 411"/>
    <w:basedOn w:val="a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13">
    <w:name w:val="Сетка таблицы 611"/>
    <w:basedOn w:val="a3"/>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3">
    <w:name w:val="Сетка таблицы 811"/>
    <w:basedOn w:val="a3"/>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fe">
    <w:name w:val="Современная таблица11"/>
    <w:basedOn w:val="a3"/>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ff">
    <w:name w:val="Стандартная таблица11"/>
    <w:basedOn w:val="a3"/>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8">
    <w:name w:val="Столбцы таблицы 111"/>
    <w:basedOn w:val="a3"/>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8">
    <w:name w:val="Столбцы таблицы 211"/>
    <w:basedOn w:val="a3"/>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8">
    <w:name w:val="Столбцы таблицы 311"/>
    <w:basedOn w:val="a3"/>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6">
    <w:name w:val="Столбцы таблицы 411"/>
    <w:basedOn w:val="a3"/>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3">
    <w:name w:val="Столбцы таблицы 511"/>
    <w:basedOn w:val="a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1">
    <w:name w:val="Таблица-список 111"/>
    <w:basedOn w:val="a3"/>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1">
    <w:name w:val="Таблица-список 211"/>
    <w:basedOn w:val="a3"/>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1">
    <w:name w:val="Таблица-список 311"/>
    <w:basedOn w:val="a3"/>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1">
    <w:name w:val="Таблица-список 411"/>
    <w:basedOn w:val="a3"/>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61">
    <w:name w:val="Таблица-список 61"/>
    <w:basedOn w:val="a3"/>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1">
    <w:name w:val="Таблица-список 711"/>
    <w:basedOn w:val="a3"/>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1">
    <w:name w:val="Таблица-список 811"/>
    <w:basedOn w:val="a3"/>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ffe">
    <w:name w:val="Тема таблицы1"/>
    <w:basedOn w:val="a3"/>
    <w:locked/>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f0">
    <w:name w:val="Цветная таблица 11"/>
    <w:basedOn w:val="a3"/>
    <w:semiHidden/>
    <w:rsid w:val="009277C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19">
    <w:name w:val="Цветная таблица 211"/>
    <w:basedOn w:val="a3"/>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19">
    <w:name w:val="Цветная таблица 311"/>
    <w:basedOn w:val="a3"/>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24">
    <w:name w:val="Сетка таблицы112"/>
    <w:basedOn w:val="a3"/>
    <w:locked/>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
    <w:name w:val="Сетка таблицы213"/>
    <w:basedOn w:val="a3"/>
    <w:locked/>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8">
    <w:name w:val="Table Normal18"/>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9">
    <w:name w:val="Table Normal19"/>
    <w:uiPriority w:val="2"/>
    <w:qFormat/>
    <w:locked/>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3">
    <w:name w:val="Table Normal23"/>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32">
    <w:name w:val="Table Normal32"/>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11">
    <w:name w:val="Table Normal11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11">
    <w:name w:val="Table Normal21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21">
    <w:name w:val="Table Normal22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311">
    <w:name w:val="Table Normal31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31212">
    <w:name w:val="Сетка таблицы3121"/>
    <w:basedOn w:val="a3"/>
    <w:uiPriority w:val="59"/>
    <w:locked/>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41">
    <w:name w:val="Table Normal4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51">
    <w:name w:val="Table Normal5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61">
    <w:name w:val="Table Normal6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71">
    <w:name w:val="Table Normal71"/>
    <w:uiPriority w:val="2"/>
    <w:qFormat/>
    <w:locked/>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81">
    <w:name w:val="Table Normal81"/>
    <w:uiPriority w:val="2"/>
    <w:qFormat/>
    <w:locked/>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91">
    <w:name w:val="Table Normal9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01">
    <w:name w:val="Table Normal10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21">
    <w:name w:val="Table Normal12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31">
    <w:name w:val="Table Normal13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41">
    <w:name w:val="Table Normal14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51">
    <w:name w:val="Table Normal15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61">
    <w:name w:val="Table Normal16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71">
    <w:name w:val="Table Normal17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0">
    <w:name w:val="Table Normal20"/>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4">
    <w:name w:val="Table Normal24"/>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5">
    <w:name w:val="Table Normal25"/>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6">
    <w:name w:val="Table Normal26"/>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numbering" w:customStyle="1" w:styleId="294">
    <w:name w:val="Статья / Раздел294"/>
    <w:rsid w:val="009277C8"/>
  </w:style>
  <w:style w:type="numbering" w:customStyle="1" w:styleId="111111111144">
    <w:name w:val="1 / 1.1 / 1.1.1111144"/>
    <w:rsid w:val="009277C8"/>
  </w:style>
  <w:style w:type="numbering" w:customStyle="1" w:styleId="1111111174">
    <w:name w:val="1 / 1.1 / 1.1.11174"/>
    <w:rsid w:val="009277C8"/>
  </w:style>
  <w:style w:type="numbering" w:customStyle="1" w:styleId="11111111814">
    <w:name w:val="1 / 1.1 / 1.1.111814"/>
    <w:rsid w:val="009277C8"/>
  </w:style>
  <w:style w:type="numbering" w:customStyle="1" w:styleId="31230">
    <w:name w:val="Статья / Раздел3123"/>
    <w:rsid w:val="009277C8"/>
  </w:style>
  <w:style w:type="numbering" w:customStyle="1" w:styleId="1111111175">
    <w:name w:val="1 / 1.1 / 1.1.11175"/>
    <w:rsid w:val="009277C8"/>
  </w:style>
  <w:style w:type="numbering" w:customStyle="1" w:styleId="1104">
    <w:name w:val="Статья / Раздел1104"/>
    <w:rsid w:val="009277C8"/>
  </w:style>
  <w:style w:type="numbering" w:customStyle="1" w:styleId="1ai21814">
    <w:name w:val="1 / a / i21814"/>
    <w:rsid w:val="009277C8"/>
  </w:style>
  <w:style w:type="numbering" w:customStyle="1" w:styleId="11111111114">
    <w:name w:val="1 / 1.1 / 1.1.111114"/>
    <w:rsid w:val="009277C8"/>
  </w:style>
  <w:style w:type="numbering" w:customStyle="1" w:styleId="1111113814">
    <w:name w:val="1 / 1.1 / 1.1.13814"/>
    <w:rsid w:val="009277C8"/>
  </w:style>
  <w:style w:type="numbering" w:customStyle="1" w:styleId="21814">
    <w:name w:val="Статья / Раздел21814"/>
    <w:rsid w:val="009277C8"/>
  </w:style>
  <w:style w:type="numbering" w:customStyle="1" w:styleId="1ai2174">
    <w:name w:val="1 / a / i2174"/>
    <w:rsid w:val="009277C8"/>
  </w:style>
  <w:style w:type="numbering" w:customStyle="1" w:styleId="1ai3814">
    <w:name w:val="1 / a / i3814"/>
    <w:rsid w:val="009277C8"/>
  </w:style>
  <w:style w:type="numbering" w:customStyle="1" w:styleId="11111121114">
    <w:name w:val="1 / 1.1 / 1.1.121114"/>
    <w:rsid w:val="009277C8"/>
  </w:style>
  <w:style w:type="numbering" w:customStyle="1" w:styleId="1ai194">
    <w:name w:val="1 / a / i194"/>
    <w:rsid w:val="009277C8"/>
  </w:style>
  <w:style w:type="numbering" w:customStyle="1" w:styleId="11814">
    <w:name w:val="Статья / Раздел11814"/>
    <w:rsid w:val="009277C8"/>
  </w:style>
  <w:style w:type="numbering" w:customStyle="1" w:styleId="1ai11814">
    <w:name w:val="1 / a / i11814"/>
    <w:rsid w:val="009277C8"/>
  </w:style>
  <w:style w:type="numbering" w:customStyle="1" w:styleId="1940">
    <w:name w:val="Статья / Раздел194"/>
    <w:rsid w:val="009277C8"/>
  </w:style>
  <w:style w:type="numbering" w:customStyle="1" w:styleId="11111121814">
    <w:name w:val="1 / 1.1 / 1.1.121814"/>
    <w:rsid w:val="009277C8"/>
  </w:style>
  <w:style w:type="numbering" w:customStyle="1" w:styleId="3814">
    <w:name w:val="Статья / Раздел3814"/>
    <w:rsid w:val="009277C8"/>
  </w:style>
  <w:style w:type="numbering" w:customStyle="1" w:styleId="1ai1174">
    <w:name w:val="1 / a / i1174"/>
    <w:rsid w:val="009277C8"/>
  </w:style>
  <w:style w:type="numbering" w:customStyle="1" w:styleId="111111194">
    <w:name w:val="1 / 1.1 / 1.1.1194"/>
    <w:rsid w:val="009277C8"/>
  </w:style>
  <w:style w:type="numbering" w:customStyle="1" w:styleId="2174">
    <w:name w:val="Статья / Раздел2174"/>
    <w:rsid w:val="009277C8"/>
  </w:style>
  <w:style w:type="numbering" w:customStyle="1" w:styleId="1ai1105">
    <w:name w:val="1 / a / i1105"/>
    <w:rsid w:val="009277C8"/>
  </w:style>
  <w:style w:type="numbering" w:customStyle="1" w:styleId="1111112174">
    <w:name w:val="1 / 1.1 / 1.1.12174"/>
    <w:rsid w:val="009277C8"/>
  </w:style>
  <w:style w:type="numbering" w:customStyle="1" w:styleId="111111117311">
    <w:name w:val="1 / 1.1 / 1.1.1117311"/>
    <w:rsid w:val="009277C8"/>
  </w:style>
  <w:style w:type="numbering" w:customStyle="1" w:styleId="1ai11028">
    <w:name w:val="1 / a / i11028"/>
    <w:basedOn w:val="a4"/>
    <w:next w:val="1ai"/>
    <w:rsid w:val="009277C8"/>
  </w:style>
  <w:style w:type="numbering" w:customStyle="1" w:styleId="111111117312">
    <w:name w:val="1 / 1.1 / 1.1.1117312"/>
    <w:rsid w:val="009277C8"/>
  </w:style>
  <w:style w:type="table" w:customStyle="1" w:styleId="TableNormal35">
    <w:name w:val="Table Normal35"/>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461">
    <w:name w:val="Нет списка46"/>
    <w:next w:val="a4"/>
    <w:uiPriority w:val="99"/>
    <w:semiHidden/>
    <w:unhideWhenUsed/>
    <w:rsid w:val="009277C8"/>
  </w:style>
  <w:style w:type="character" w:customStyle="1" w:styleId="EngineerZ1">
    <w:name w:val="Engineer Z 1 Знак"/>
    <w:aliases w:val="Engineer Main 1 Знак,новая страница Знак"/>
    <w:basedOn w:val="a2"/>
    <w:rsid w:val="009277C8"/>
    <w:rPr>
      <w:rFonts w:ascii="Cambria" w:eastAsia="Times New Roman" w:hAnsi="Cambria" w:cs="Times New Roman"/>
      <w:b/>
      <w:bCs/>
      <w:kern w:val="32"/>
      <w:sz w:val="32"/>
      <w:szCs w:val="32"/>
      <w:lang w:eastAsia="ru-RU"/>
    </w:rPr>
  </w:style>
  <w:style w:type="character" w:customStyle="1" w:styleId="EngineerZ111">
    <w:name w:val="Engineer Z 1.1.1 Знак"/>
    <w:basedOn w:val="a2"/>
    <w:rsid w:val="009277C8"/>
    <w:rPr>
      <w:rFonts w:ascii="Arial" w:eastAsia="Times New Roman" w:hAnsi="Arial" w:cs="Times New Roman"/>
      <w:b/>
      <w:bCs/>
      <w:sz w:val="26"/>
      <w:szCs w:val="26"/>
      <w:lang w:eastAsia="ru-RU"/>
    </w:rPr>
  </w:style>
  <w:style w:type="table" w:customStyle="1" w:styleId="6100">
    <w:name w:val="Сетка таблицы610"/>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3">
    <w:name w:val="Font Style33"/>
    <w:semiHidden/>
    <w:rsid w:val="009277C8"/>
    <w:rPr>
      <w:rFonts w:ascii="Times New Roman" w:hAnsi="Times New Roman" w:cs="Times New Roman"/>
      <w:sz w:val="24"/>
      <w:szCs w:val="24"/>
    </w:rPr>
  </w:style>
  <w:style w:type="paragraph" w:customStyle="1" w:styleId="3ffc">
    <w:name w:val="У3"/>
    <w:basedOn w:val="3"/>
    <w:link w:val="3ffd"/>
    <w:qFormat/>
    <w:rsid w:val="009277C8"/>
    <w:pPr>
      <w:widowControl/>
      <w:tabs>
        <w:tab w:val="clear" w:pos="1620"/>
      </w:tabs>
      <w:spacing w:before="120" w:after="120" w:line="240" w:lineRule="auto"/>
      <w:ind w:left="709" w:firstLine="0"/>
    </w:pPr>
    <w:rPr>
      <w:rFonts w:ascii="Cambria" w:eastAsia="Times New Roman" w:hAnsi="Cambria"/>
      <w:b/>
      <w:bCs/>
      <w:color w:val="auto"/>
      <w:sz w:val="28"/>
      <w:szCs w:val="28"/>
    </w:rPr>
  </w:style>
  <w:style w:type="character" w:customStyle="1" w:styleId="3ffd">
    <w:name w:val="У3 Знак"/>
    <w:link w:val="3ffc"/>
    <w:rsid w:val="009277C8"/>
    <w:rPr>
      <w:rFonts w:ascii="Cambria" w:eastAsia="Times New Roman" w:hAnsi="Cambria"/>
      <w:b/>
      <w:bCs/>
      <w:sz w:val="28"/>
      <w:szCs w:val="28"/>
    </w:rPr>
  </w:style>
  <w:style w:type="paragraph" w:customStyle="1" w:styleId="-1">
    <w:name w:val="Содержание - 1"/>
    <w:basedOn w:val="a1"/>
    <w:qFormat/>
    <w:rsid w:val="009277C8"/>
    <w:pPr>
      <w:numPr>
        <w:numId w:val="42"/>
      </w:numPr>
      <w:spacing w:before="60" w:after="60" w:line="276" w:lineRule="auto"/>
      <w:outlineLvl w:val="1"/>
    </w:pPr>
    <w:rPr>
      <w:rFonts w:ascii="Cambria" w:hAnsi="Cambria"/>
      <w:b/>
      <w:caps/>
      <w:color w:val="auto"/>
      <w:sz w:val="28"/>
      <w:szCs w:val="28"/>
      <w:lang w:val="en-US" w:eastAsia="en-US" w:bidi="en-US"/>
    </w:rPr>
  </w:style>
  <w:style w:type="paragraph" w:customStyle="1" w:styleId="-2">
    <w:name w:val="Содержание - 2"/>
    <w:basedOn w:val="a1"/>
    <w:qFormat/>
    <w:rsid w:val="009277C8"/>
    <w:pPr>
      <w:numPr>
        <w:ilvl w:val="1"/>
        <w:numId w:val="42"/>
      </w:numPr>
      <w:spacing w:before="60" w:after="60" w:line="276" w:lineRule="auto"/>
      <w:outlineLvl w:val="1"/>
    </w:pPr>
    <w:rPr>
      <w:rFonts w:ascii="Cambria" w:hAnsi="Cambria"/>
      <w:color w:val="auto"/>
      <w:sz w:val="28"/>
      <w:szCs w:val="28"/>
      <w:lang w:val="en-US" w:eastAsia="en-US" w:bidi="en-US"/>
    </w:rPr>
  </w:style>
  <w:style w:type="paragraph" w:customStyle="1" w:styleId="-3">
    <w:name w:val="Содержание - 3"/>
    <w:basedOn w:val="a1"/>
    <w:qFormat/>
    <w:rsid w:val="009277C8"/>
    <w:pPr>
      <w:numPr>
        <w:ilvl w:val="2"/>
        <w:numId w:val="42"/>
      </w:numPr>
      <w:spacing w:before="60" w:after="60" w:line="276" w:lineRule="auto"/>
      <w:outlineLvl w:val="1"/>
    </w:pPr>
    <w:rPr>
      <w:rFonts w:ascii="Cambria" w:hAnsi="Cambria"/>
      <w:color w:val="auto"/>
      <w:sz w:val="28"/>
      <w:szCs w:val="28"/>
      <w:lang w:val="en-US" w:eastAsia="en-US" w:bidi="en-US"/>
    </w:rPr>
  </w:style>
  <w:style w:type="character" w:customStyle="1" w:styleId="FontStyle197">
    <w:name w:val="Font Style197"/>
    <w:uiPriority w:val="99"/>
    <w:rsid w:val="009277C8"/>
    <w:rPr>
      <w:rFonts w:ascii="Times New Roman" w:hAnsi="Times New Roman" w:cs="Times New Roman"/>
      <w:sz w:val="22"/>
      <w:szCs w:val="22"/>
    </w:rPr>
  </w:style>
  <w:style w:type="character" w:customStyle="1" w:styleId="FontStyle198">
    <w:name w:val="Font Style198"/>
    <w:uiPriority w:val="99"/>
    <w:rsid w:val="009277C8"/>
    <w:rPr>
      <w:rFonts w:ascii="Times New Roman" w:hAnsi="Times New Roman" w:cs="Times New Roman"/>
      <w:b/>
      <w:bCs/>
      <w:sz w:val="22"/>
      <w:szCs w:val="22"/>
    </w:rPr>
  </w:style>
  <w:style w:type="paragraph" w:customStyle="1" w:styleId="Style78">
    <w:name w:val="Style78"/>
    <w:basedOn w:val="a1"/>
    <w:uiPriority w:val="99"/>
    <w:rsid w:val="009277C8"/>
    <w:pPr>
      <w:widowControl w:val="0"/>
      <w:autoSpaceDE w:val="0"/>
      <w:autoSpaceDN w:val="0"/>
      <w:adjustRightInd w:val="0"/>
      <w:jc w:val="both"/>
    </w:pPr>
    <w:rPr>
      <w:rFonts w:ascii="Candara" w:hAnsi="Candara"/>
      <w:color w:val="auto"/>
    </w:rPr>
  </w:style>
  <w:style w:type="paragraph" w:customStyle="1" w:styleId="Style58">
    <w:name w:val="Style58"/>
    <w:basedOn w:val="a1"/>
    <w:uiPriority w:val="99"/>
    <w:rsid w:val="009277C8"/>
    <w:pPr>
      <w:widowControl w:val="0"/>
      <w:autoSpaceDE w:val="0"/>
      <w:autoSpaceDN w:val="0"/>
      <w:adjustRightInd w:val="0"/>
      <w:spacing w:line="274" w:lineRule="exact"/>
      <w:ind w:firstLine="710"/>
      <w:jc w:val="both"/>
    </w:pPr>
    <w:rPr>
      <w:rFonts w:ascii="Candara" w:hAnsi="Candara"/>
      <w:color w:val="auto"/>
    </w:rPr>
  </w:style>
  <w:style w:type="paragraph" w:customStyle="1" w:styleId="14b">
    <w:name w:val="Стиль 14 пт По ширине"/>
    <w:basedOn w:val="a1"/>
    <w:rsid w:val="009277C8"/>
    <w:pPr>
      <w:jc w:val="both"/>
    </w:pPr>
    <w:rPr>
      <w:color w:val="auto"/>
      <w:sz w:val="28"/>
      <w:szCs w:val="20"/>
    </w:rPr>
  </w:style>
  <w:style w:type="numbering" w:customStyle="1" w:styleId="1260">
    <w:name w:val="Нет списка126"/>
    <w:next w:val="a4"/>
    <w:semiHidden/>
    <w:unhideWhenUsed/>
    <w:rsid w:val="009277C8"/>
  </w:style>
  <w:style w:type="character" w:customStyle="1" w:styleId="WW8Num6z1">
    <w:name w:val="WW8Num6z1"/>
    <w:rsid w:val="009277C8"/>
    <w:rPr>
      <w:rFonts w:ascii="OpenSymbol" w:hAnsi="OpenSymbol" w:cs="OpenSymbol"/>
    </w:rPr>
  </w:style>
  <w:style w:type="paragraph" w:customStyle="1" w:styleId="affffffffffffffffff1">
    <w:name w:val="Заключение"/>
    <w:basedOn w:val="a1"/>
    <w:rsid w:val="009277C8"/>
    <w:pPr>
      <w:suppressAutoHyphens/>
      <w:spacing w:line="220" w:lineRule="atLeast"/>
      <w:ind w:left="835"/>
    </w:pPr>
    <w:rPr>
      <w:rFonts w:ascii="Calibri" w:hAnsi="Calibri"/>
      <w:color w:val="auto"/>
      <w:sz w:val="20"/>
      <w:szCs w:val="20"/>
      <w:lang w:val="en-US" w:eastAsia="ar-SA"/>
    </w:rPr>
  </w:style>
  <w:style w:type="table" w:customStyle="1" w:styleId="1214">
    <w:name w:val="Сетка таблицы121"/>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fffffff2">
    <w:name w:val="Активная гипертекстовая ссылка"/>
    <w:uiPriority w:val="99"/>
    <w:rsid w:val="009277C8"/>
    <w:rPr>
      <w:b/>
      <w:bCs/>
      <w:color w:val="008000"/>
      <w:u w:val="single"/>
    </w:rPr>
  </w:style>
  <w:style w:type="paragraph" w:customStyle="1" w:styleId="affffffffffffffffff3">
    <w:name w:val="Внимание: Криминал!!"/>
    <w:basedOn w:val="a1"/>
    <w:next w:val="a1"/>
    <w:uiPriority w:val="99"/>
    <w:rsid w:val="009277C8"/>
    <w:pPr>
      <w:widowControl w:val="0"/>
      <w:autoSpaceDE w:val="0"/>
      <w:autoSpaceDN w:val="0"/>
      <w:adjustRightInd w:val="0"/>
      <w:jc w:val="both"/>
    </w:pPr>
    <w:rPr>
      <w:rFonts w:ascii="Arial" w:hAnsi="Arial" w:cs="Arial"/>
      <w:color w:val="auto"/>
    </w:rPr>
  </w:style>
  <w:style w:type="character" w:customStyle="1" w:styleId="affffffffffffffffff4">
    <w:name w:val="Заголовок своего сообщения"/>
    <w:uiPriority w:val="99"/>
    <w:rsid w:val="009277C8"/>
  </w:style>
  <w:style w:type="character" w:customStyle="1" w:styleId="affffffffffffffffff5">
    <w:name w:val="Заголовок чужого сообщения"/>
    <w:uiPriority w:val="99"/>
    <w:rsid w:val="009277C8"/>
    <w:rPr>
      <w:b/>
      <w:bCs/>
      <w:color w:val="FF0000"/>
    </w:rPr>
  </w:style>
  <w:style w:type="paragraph" w:customStyle="1" w:styleId="affffffffffffffffff6">
    <w:name w:val="Интерфейс"/>
    <w:basedOn w:val="a1"/>
    <w:next w:val="a1"/>
    <w:uiPriority w:val="99"/>
    <w:rsid w:val="009277C8"/>
    <w:pPr>
      <w:widowControl w:val="0"/>
      <w:autoSpaceDE w:val="0"/>
      <w:autoSpaceDN w:val="0"/>
      <w:adjustRightInd w:val="0"/>
      <w:jc w:val="both"/>
    </w:pPr>
    <w:rPr>
      <w:rFonts w:ascii="Arial" w:hAnsi="Arial" w:cs="Arial"/>
      <w:color w:val="F0F0F0"/>
      <w:sz w:val="22"/>
      <w:szCs w:val="22"/>
    </w:rPr>
  </w:style>
  <w:style w:type="paragraph" w:customStyle="1" w:styleId="affffffffffffffffff7">
    <w:name w:val="Информация об изменениях документа"/>
    <w:basedOn w:val="afffffff7"/>
    <w:next w:val="a1"/>
    <w:uiPriority w:val="99"/>
    <w:rsid w:val="009277C8"/>
    <w:pPr>
      <w:spacing w:before="0"/>
      <w:ind w:left="0"/>
    </w:pPr>
    <w:rPr>
      <w:i/>
      <w:iCs/>
      <w:color w:val="800080"/>
      <w:sz w:val="24"/>
      <w:szCs w:val="24"/>
      <w:shd w:val="clear" w:color="auto" w:fill="auto"/>
    </w:rPr>
  </w:style>
  <w:style w:type="paragraph" w:customStyle="1" w:styleId="affffffffffffffffff8">
    <w:name w:val="Объект"/>
    <w:basedOn w:val="a1"/>
    <w:next w:val="a1"/>
    <w:uiPriority w:val="99"/>
    <w:rsid w:val="009277C8"/>
    <w:pPr>
      <w:widowControl w:val="0"/>
      <w:autoSpaceDE w:val="0"/>
      <w:autoSpaceDN w:val="0"/>
      <w:adjustRightInd w:val="0"/>
      <w:jc w:val="both"/>
    </w:pPr>
    <w:rPr>
      <w:color w:val="auto"/>
    </w:rPr>
  </w:style>
  <w:style w:type="paragraph" w:customStyle="1" w:styleId="affffffffffffffffff9">
    <w:name w:val="Постоянная часть"/>
    <w:basedOn w:val="affffffb"/>
    <w:next w:val="a1"/>
    <w:rsid w:val="009277C8"/>
    <w:pPr>
      <w:ind w:firstLine="0"/>
    </w:pPr>
    <w:rPr>
      <w:rFonts w:ascii="Arial" w:hAnsi="Arial" w:cs="Arial"/>
      <w:sz w:val="22"/>
      <w:szCs w:val="22"/>
    </w:rPr>
  </w:style>
  <w:style w:type="character" w:customStyle="1" w:styleId="affffffffffffffffffa">
    <w:name w:val="Сравнение редакций. Добавленный фрагмент"/>
    <w:uiPriority w:val="99"/>
    <w:rsid w:val="009277C8"/>
    <w:rPr>
      <w:color w:val="0000FF"/>
    </w:rPr>
  </w:style>
  <w:style w:type="character" w:customStyle="1" w:styleId="affffffffffffffffffb">
    <w:name w:val="Сравнение редакций. Удаленный фрагмент"/>
    <w:uiPriority w:val="99"/>
    <w:rsid w:val="009277C8"/>
    <w:rPr>
      <w:strike/>
      <w:color w:val="808000"/>
    </w:rPr>
  </w:style>
  <w:style w:type="paragraph" w:customStyle="1" w:styleId="WW-21">
    <w:name w:val="WW-???????? ????? 2"/>
    <w:basedOn w:val="a1"/>
    <w:rsid w:val="009277C8"/>
    <w:pPr>
      <w:suppressAutoHyphens/>
      <w:overflowPunct w:val="0"/>
      <w:autoSpaceDE w:val="0"/>
      <w:spacing w:after="120" w:line="480" w:lineRule="auto"/>
      <w:textAlignment w:val="baseline"/>
    </w:pPr>
    <w:rPr>
      <w:color w:val="auto"/>
      <w:sz w:val="20"/>
      <w:szCs w:val="20"/>
      <w:lang w:eastAsia="ar-SA"/>
    </w:rPr>
  </w:style>
  <w:style w:type="paragraph" w:customStyle="1" w:styleId="affffffffffffffffffc">
    <w:name w:val="??????? (???)"/>
    <w:basedOn w:val="a1"/>
    <w:rsid w:val="009277C8"/>
    <w:pPr>
      <w:widowControl w:val="0"/>
      <w:overflowPunct w:val="0"/>
      <w:autoSpaceDE w:val="0"/>
      <w:autoSpaceDN w:val="0"/>
      <w:adjustRightInd w:val="0"/>
      <w:spacing w:before="100" w:after="119"/>
      <w:textAlignment w:val="baseline"/>
    </w:pPr>
    <w:rPr>
      <w:color w:val="auto"/>
      <w:szCs w:val="20"/>
    </w:rPr>
  </w:style>
  <w:style w:type="paragraph" w:customStyle="1" w:styleId="affffffffffffffffffd">
    <w:name w:val="Стандартный"/>
    <w:basedOn w:val="a1"/>
    <w:link w:val="affffffffffffffffffe"/>
    <w:uiPriority w:val="99"/>
    <w:qFormat/>
    <w:rsid w:val="009277C8"/>
    <w:pPr>
      <w:spacing w:line="360" w:lineRule="auto"/>
      <w:ind w:firstLine="851"/>
      <w:jc w:val="both"/>
    </w:pPr>
    <w:rPr>
      <w:rFonts w:ascii="Arial" w:hAnsi="Arial"/>
      <w:color w:val="auto"/>
      <w:szCs w:val="20"/>
    </w:rPr>
  </w:style>
  <w:style w:type="character" w:customStyle="1" w:styleId="affffffffffffffffffe">
    <w:name w:val="Стандартный Знак"/>
    <w:basedOn w:val="a2"/>
    <w:link w:val="affffffffffffffffffd"/>
    <w:uiPriority w:val="99"/>
    <w:rsid w:val="009277C8"/>
    <w:rPr>
      <w:rFonts w:ascii="Arial" w:eastAsia="Times New Roman" w:hAnsi="Arial"/>
      <w:sz w:val="24"/>
    </w:rPr>
  </w:style>
  <w:style w:type="paragraph" w:customStyle="1" w:styleId="02553">
    <w:name w:val="Стиль Справа:  025 см Перед:  53 пт Междустр.интервал:  одинарн..."/>
    <w:basedOn w:val="a1"/>
    <w:rsid w:val="009277C8"/>
    <w:pPr>
      <w:shd w:val="clear" w:color="auto" w:fill="FFFFFF"/>
      <w:ind w:right="142" w:firstLine="709"/>
      <w:jc w:val="both"/>
    </w:pPr>
    <w:rPr>
      <w:color w:val="auto"/>
      <w:spacing w:val="4"/>
      <w:sz w:val="28"/>
      <w:szCs w:val="20"/>
    </w:rPr>
  </w:style>
  <w:style w:type="paragraph" w:customStyle="1" w:styleId="WW-30">
    <w:name w:val="WW-Основной текст 3"/>
    <w:basedOn w:val="a1"/>
    <w:rsid w:val="009277C8"/>
    <w:pPr>
      <w:widowControl w:val="0"/>
      <w:suppressAutoHyphens/>
      <w:spacing w:after="120"/>
    </w:pPr>
    <w:rPr>
      <w:rFonts w:eastAsia="Arial Unicode MS"/>
      <w:color w:val="auto"/>
      <w:sz w:val="16"/>
      <w:szCs w:val="16"/>
    </w:rPr>
  </w:style>
  <w:style w:type="paragraph" w:customStyle="1" w:styleId="afffffffffffffffffff">
    <w:name w:val="?????????"/>
    <w:basedOn w:val="a1"/>
    <w:next w:val="ad"/>
    <w:rsid w:val="009277C8"/>
    <w:pPr>
      <w:keepNext/>
      <w:suppressAutoHyphens/>
      <w:spacing w:before="240" w:after="120"/>
    </w:pPr>
    <w:rPr>
      <w:rFonts w:ascii="Arial" w:hAnsi="Arial"/>
      <w:color w:val="auto"/>
      <w:sz w:val="28"/>
      <w:szCs w:val="20"/>
      <w:lang w:eastAsia="ar-SA"/>
    </w:rPr>
  </w:style>
  <w:style w:type="paragraph" w:customStyle="1" w:styleId="31f2">
    <w:name w:val="???????? ????? ? ???????? 31"/>
    <w:basedOn w:val="a1"/>
    <w:rsid w:val="009277C8"/>
    <w:pPr>
      <w:suppressAutoHyphens/>
      <w:overflowPunct w:val="0"/>
      <w:autoSpaceDE w:val="0"/>
      <w:autoSpaceDN w:val="0"/>
      <w:adjustRightInd w:val="0"/>
      <w:ind w:left="1276" w:hanging="142"/>
      <w:jc w:val="both"/>
      <w:textAlignment w:val="baseline"/>
    </w:pPr>
    <w:rPr>
      <w:color w:val="auto"/>
      <w:sz w:val="28"/>
      <w:szCs w:val="20"/>
    </w:rPr>
  </w:style>
  <w:style w:type="character" w:customStyle="1" w:styleId="1ffffff">
    <w:name w:val="Номер страницы1"/>
    <w:basedOn w:val="2f"/>
    <w:rsid w:val="009277C8"/>
  </w:style>
  <w:style w:type="paragraph" w:customStyle="1" w:styleId="1ffffff0">
    <w:name w:val="Верхний колонтитул1"/>
    <w:basedOn w:val="2fff8"/>
    <w:rsid w:val="009277C8"/>
    <w:pPr>
      <w:widowControl/>
      <w:tabs>
        <w:tab w:val="center" w:pos="4677"/>
        <w:tab w:val="right" w:pos="9355"/>
      </w:tabs>
      <w:suppressAutoHyphens/>
      <w:snapToGrid/>
    </w:pPr>
    <w:rPr>
      <w:rFonts w:eastAsia="Arial"/>
      <w:sz w:val="24"/>
      <w:szCs w:val="20"/>
      <w:lang w:eastAsia="ar-SA"/>
    </w:rPr>
  </w:style>
  <w:style w:type="paragraph" w:customStyle="1" w:styleId="1ffffff1">
    <w:name w:val="Нижний колонтитул1"/>
    <w:basedOn w:val="2fff8"/>
    <w:rsid w:val="009277C8"/>
    <w:pPr>
      <w:widowControl/>
      <w:tabs>
        <w:tab w:val="center" w:pos="4677"/>
        <w:tab w:val="right" w:pos="9355"/>
      </w:tabs>
      <w:suppressAutoHyphens/>
      <w:snapToGrid/>
    </w:pPr>
    <w:rPr>
      <w:rFonts w:eastAsia="Arial"/>
      <w:sz w:val="24"/>
      <w:szCs w:val="20"/>
      <w:lang w:eastAsia="ar-SA"/>
    </w:rPr>
  </w:style>
  <w:style w:type="paragraph" w:customStyle="1" w:styleId="afffffffffffffffffff0">
    <w:name w:val="Новый абзац"/>
    <w:basedOn w:val="a1"/>
    <w:link w:val="2fffa"/>
    <w:rsid w:val="009277C8"/>
    <w:pPr>
      <w:ind w:firstLine="567"/>
      <w:jc w:val="both"/>
    </w:pPr>
    <w:rPr>
      <w:rFonts w:ascii="Arial" w:hAnsi="Arial"/>
      <w:color w:val="auto"/>
      <w:szCs w:val="20"/>
    </w:rPr>
  </w:style>
  <w:style w:type="paragraph" w:customStyle="1" w:styleId="-a">
    <w:name w:val="Список [-] (ПЗ)"/>
    <w:basedOn w:val="a1"/>
    <w:rsid w:val="009277C8"/>
    <w:pPr>
      <w:tabs>
        <w:tab w:val="num" w:pos="1134"/>
      </w:tabs>
      <w:ind w:left="1134" w:hanging="397"/>
    </w:pPr>
    <w:rPr>
      <w:rFonts w:ascii="Arial" w:hAnsi="Arial"/>
      <w:color w:val="auto"/>
      <w:szCs w:val="20"/>
    </w:rPr>
  </w:style>
  <w:style w:type="paragraph" w:customStyle="1" w:styleId="Text0">
    <w:name w:val="Text"/>
    <w:basedOn w:val="a1"/>
    <w:link w:val="Text1"/>
    <w:uiPriority w:val="99"/>
    <w:rsid w:val="009277C8"/>
    <w:pPr>
      <w:spacing w:after="120"/>
    </w:pPr>
    <w:rPr>
      <w:color w:val="auto"/>
      <w:szCs w:val="20"/>
    </w:rPr>
  </w:style>
  <w:style w:type="character" w:customStyle="1" w:styleId="Text1">
    <w:name w:val="Text Знак"/>
    <w:basedOn w:val="a2"/>
    <w:link w:val="Text0"/>
    <w:uiPriority w:val="99"/>
    <w:rsid w:val="009277C8"/>
    <w:rPr>
      <w:rFonts w:ascii="Times New Roman" w:eastAsia="Times New Roman" w:hAnsi="Times New Roman"/>
      <w:sz w:val="24"/>
    </w:rPr>
  </w:style>
  <w:style w:type="paragraph" w:customStyle="1" w:styleId="afffffffffffffffffff1">
    <w:name w:val="текст"/>
    <w:qFormat/>
    <w:rsid w:val="009277C8"/>
    <w:pPr>
      <w:overflowPunct w:val="0"/>
      <w:autoSpaceDE w:val="0"/>
      <w:autoSpaceDN w:val="0"/>
      <w:adjustRightInd w:val="0"/>
      <w:spacing w:after="120" w:line="240" w:lineRule="atLeast"/>
      <w:ind w:left="1418"/>
      <w:jc w:val="both"/>
      <w:textAlignment w:val="baseline"/>
    </w:pPr>
    <w:rPr>
      <w:rFonts w:ascii="Arial" w:eastAsia="Times New Roman" w:hAnsi="Arial"/>
      <w:sz w:val="24"/>
    </w:rPr>
  </w:style>
  <w:style w:type="paragraph" w:customStyle="1" w:styleId="afffffffffffffffffff2">
    <w:name w:val="Обычный (ПЗ)"/>
    <w:basedOn w:val="a1"/>
    <w:rsid w:val="009277C8"/>
    <w:pPr>
      <w:ind w:firstLine="567"/>
      <w:jc w:val="both"/>
    </w:pPr>
    <w:rPr>
      <w:rFonts w:ascii="Arial" w:hAnsi="Arial"/>
      <w:b/>
      <w:color w:val="auto"/>
      <w:szCs w:val="20"/>
    </w:rPr>
  </w:style>
  <w:style w:type="paragraph" w:customStyle="1" w:styleId="afffffffffffffffffff3">
    <w:name w:val="Обычный с отступ."/>
    <w:basedOn w:val="a1"/>
    <w:link w:val="afffffffffffffffffff4"/>
    <w:rsid w:val="009277C8"/>
    <w:pPr>
      <w:ind w:firstLine="720"/>
      <w:jc w:val="both"/>
    </w:pPr>
    <w:rPr>
      <w:rFonts w:ascii="Arial" w:hAnsi="Arial"/>
      <w:color w:val="auto"/>
      <w:szCs w:val="20"/>
    </w:rPr>
  </w:style>
  <w:style w:type="paragraph" w:customStyle="1" w:styleId="TableText">
    <w:name w:val="Table Text"/>
    <w:basedOn w:val="a1"/>
    <w:uiPriority w:val="99"/>
    <w:rsid w:val="009277C8"/>
    <w:pPr>
      <w:spacing w:after="120"/>
    </w:pPr>
    <w:rPr>
      <w:rFonts w:ascii="Arial" w:hAnsi="Arial"/>
      <w:color w:val="auto"/>
      <w:szCs w:val="20"/>
    </w:rPr>
  </w:style>
  <w:style w:type="paragraph" w:customStyle="1" w:styleId="2fffb">
    <w:name w:val="Список 2.литература"/>
    <w:basedOn w:val="a1"/>
    <w:uiPriority w:val="99"/>
    <w:rsid w:val="009277C8"/>
    <w:pPr>
      <w:spacing w:before="120" w:after="120" w:line="-300" w:lineRule="auto"/>
      <w:ind w:left="284" w:hanging="284"/>
      <w:jc w:val="both"/>
    </w:pPr>
    <w:rPr>
      <w:color w:val="auto"/>
    </w:rPr>
  </w:style>
  <w:style w:type="character" w:customStyle="1" w:styleId="ts21">
    <w:name w:val="ts21"/>
    <w:basedOn w:val="a2"/>
    <w:rsid w:val="009277C8"/>
    <w:rPr>
      <w:rFonts w:ascii="Times New Roman" w:hAnsi="Times New Roman" w:cs="Times New Roman" w:hint="default"/>
      <w:color w:val="884706"/>
      <w:sz w:val="24"/>
      <w:szCs w:val="24"/>
    </w:rPr>
  </w:style>
  <w:style w:type="character" w:customStyle="1" w:styleId="ttl1">
    <w:name w:val="ttl1"/>
    <w:basedOn w:val="a2"/>
    <w:uiPriority w:val="99"/>
    <w:rsid w:val="009277C8"/>
    <w:rPr>
      <w:rFonts w:ascii="Arial" w:hAnsi="Arial" w:cs="Arial" w:hint="default"/>
      <w:b/>
      <w:bCs/>
      <w:color w:val="003263"/>
      <w:sz w:val="48"/>
      <w:szCs w:val="48"/>
    </w:rPr>
  </w:style>
  <w:style w:type="paragraph" w:customStyle="1" w:styleId="afffffffffffffffffff5">
    <w:name w:val="Текст с отступом"/>
    <w:basedOn w:val="a1"/>
    <w:autoRedefine/>
    <w:uiPriority w:val="99"/>
    <w:rsid w:val="009277C8"/>
    <w:rPr>
      <w:rFonts w:ascii="Arial" w:hAnsi="Arial"/>
      <w:color w:val="auto"/>
      <w:sz w:val="20"/>
    </w:rPr>
  </w:style>
  <w:style w:type="paragraph" w:customStyle="1" w:styleId="afffffffffffffffffff6">
    <w:name w:val="Чертежный"/>
    <w:uiPriority w:val="99"/>
    <w:rsid w:val="009277C8"/>
    <w:pPr>
      <w:jc w:val="both"/>
    </w:pPr>
    <w:rPr>
      <w:rFonts w:ascii="ISOCPEUR" w:eastAsia="Times New Roman" w:hAnsi="ISOCPEUR"/>
      <w:i/>
      <w:sz w:val="28"/>
      <w:lang w:val="uk-UA"/>
    </w:rPr>
  </w:style>
  <w:style w:type="paragraph" w:customStyle="1" w:styleId="afffffffffffffffffff7">
    <w:name w:val="ПЗ"/>
    <w:basedOn w:val="a1"/>
    <w:qFormat/>
    <w:rsid w:val="009277C8"/>
    <w:pPr>
      <w:suppressAutoHyphens/>
      <w:ind w:firstLine="709"/>
      <w:jc w:val="both"/>
    </w:pPr>
    <w:rPr>
      <w:rFonts w:ascii="Arial" w:hAnsi="Arial"/>
      <w:color w:val="auto"/>
      <w:szCs w:val="20"/>
    </w:rPr>
  </w:style>
  <w:style w:type="paragraph" w:customStyle="1" w:styleId="3IG">
    <w:name w:val="Заголовок_3_IG"/>
    <w:basedOn w:val="3"/>
    <w:uiPriority w:val="99"/>
    <w:rsid w:val="009277C8"/>
    <w:pPr>
      <w:widowControl/>
      <w:tabs>
        <w:tab w:val="clear" w:pos="1620"/>
        <w:tab w:val="left" w:pos="1134"/>
      </w:tabs>
      <w:spacing w:before="240" w:after="240"/>
      <w:ind w:left="0" w:firstLine="709"/>
      <w:jc w:val="both"/>
    </w:pPr>
    <w:rPr>
      <w:rFonts w:ascii="Arial" w:eastAsia="Times New Roman" w:hAnsi="Arial" w:cs="Arial"/>
      <w:b/>
      <w:bCs/>
      <w:color w:val="auto"/>
      <w:sz w:val="24"/>
      <w:szCs w:val="24"/>
    </w:rPr>
  </w:style>
  <w:style w:type="paragraph" w:customStyle="1" w:styleId="98">
    <w:name w:val="заголовок 9"/>
    <w:basedOn w:val="a1"/>
    <w:next w:val="a1"/>
    <w:uiPriority w:val="99"/>
    <w:rsid w:val="009277C8"/>
    <w:pPr>
      <w:keepNext/>
      <w:jc w:val="center"/>
    </w:pPr>
    <w:rPr>
      <w:color w:val="auto"/>
      <w:szCs w:val="20"/>
    </w:rPr>
  </w:style>
  <w:style w:type="paragraph" w:customStyle="1" w:styleId="afffffffffffffffffff8">
    <w:name w:val="основной текст"/>
    <w:basedOn w:val="a1"/>
    <w:uiPriority w:val="99"/>
    <w:rsid w:val="009277C8"/>
    <w:pPr>
      <w:spacing w:after="120"/>
      <w:ind w:firstLine="851"/>
      <w:jc w:val="both"/>
    </w:pPr>
    <w:rPr>
      <w:rFonts w:ascii="Arial" w:hAnsi="Arial"/>
      <w:color w:val="auto"/>
      <w:sz w:val="28"/>
      <w:szCs w:val="20"/>
    </w:rPr>
  </w:style>
  <w:style w:type="paragraph" w:customStyle="1" w:styleId="afffffffffffffffffff9">
    <w:name w:val="Обычный (ПЗ) Знак Знак"/>
    <w:basedOn w:val="a1"/>
    <w:link w:val="afffffffffffffffffffa"/>
    <w:uiPriority w:val="99"/>
    <w:rsid w:val="009277C8"/>
    <w:pPr>
      <w:ind w:firstLine="720"/>
      <w:jc w:val="both"/>
    </w:pPr>
    <w:rPr>
      <w:rFonts w:ascii="Arial" w:hAnsi="Arial"/>
      <w:color w:val="auto"/>
      <w:szCs w:val="20"/>
    </w:rPr>
  </w:style>
  <w:style w:type="character" w:customStyle="1" w:styleId="afffffffffffffffffffa">
    <w:name w:val="Обычный (ПЗ) Знак Знак Знак"/>
    <w:basedOn w:val="a2"/>
    <w:link w:val="afffffffffffffffffff9"/>
    <w:uiPriority w:val="99"/>
    <w:rsid w:val="009277C8"/>
    <w:rPr>
      <w:rFonts w:ascii="Arial" w:eastAsia="Times New Roman" w:hAnsi="Arial"/>
      <w:sz w:val="24"/>
    </w:rPr>
  </w:style>
  <w:style w:type="table" w:styleId="-35">
    <w:name w:val="Light List Accent 3"/>
    <w:basedOn w:val="a3"/>
    <w:uiPriority w:val="99"/>
    <w:rsid w:val="009277C8"/>
    <w:rPr>
      <w:rFonts w:eastAsia="Times New Roman"/>
      <w:sz w:val="22"/>
      <w:szCs w:val="22"/>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Engineer1">
    <w:name w:val="Engineer 1"/>
    <w:basedOn w:val="affffffffffffffffffd"/>
    <w:link w:val="Engineer10"/>
    <w:uiPriority w:val="99"/>
    <w:qFormat/>
    <w:rsid w:val="009277C8"/>
  </w:style>
  <w:style w:type="character" w:customStyle="1" w:styleId="Engineer10">
    <w:name w:val="Engineer 1 Знак"/>
    <w:basedOn w:val="affffffffffffffffffe"/>
    <w:link w:val="Engineer1"/>
    <w:uiPriority w:val="99"/>
    <w:rsid w:val="009277C8"/>
    <w:rPr>
      <w:rFonts w:ascii="Arial" w:eastAsia="Times New Roman" w:hAnsi="Arial"/>
      <w:sz w:val="24"/>
    </w:rPr>
  </w:style>
  <w:style w:type="paragraph" w:styleId="afffffffffffffffffffb">
    <w:name w:val="table of figures"/>
    <w:basedOn w:val="a1"/>
    <w:next w:val="a1"/>
    <w:uiPriority w:val="99"/>
    <w:unhideWhenUsed/>
    <w:locked/>
    <w:rsid w:val="009277C8"/>
    <w:rPr>
      <w:rFonts w:ascii="Arial" w:hAnsi="Arial"/>
      <w:color w:val="auto"/>
      <w:szCs w:val="20"/>
    </w:rPr>
  </w:style>
  <w:style w:type="paragraph" w:styleId="afffffffffffffffffffc">
    <w:name w:val="Bibliography"/>
    <w:basedOn w:val="a1"/>
    <w:next w:val="a1"/>
    <w:uiPriority w:val="99"/>
    <w:unhideWhenUsed/>
    <w:rsid w:val="009277C8"/>
    <w:rPr>
      <w:rFonts w:ascii="Arial" w:hAnsi="Arial"/>
      <w:color w:val="auto"/>
      <w:szCs w:val="20"/>
    </w:rPr>
  </w:style>
  <w:style w:type="paragraph" w:customStyle="1" w:styleId="Engineer2">
    <w:name w:val="Engineer 2"/>
    <w:basedOn w:val="Engineer1"/>
    <w:link w:val="Engineer20"/>
    <w:uiPriority w:val="99"/>
    <w:qFormat/>
    <w:rsid w:val="009277C8"/>
    <w:pPr>
      <w:spacing w:before="160" w:after="160"/>
    </w:pPr>
    <w:rPr>
      <w:u w:val="single"/>
    </w:rPr>
  </w:style>
  <w:style w:type="character" w:customStyle="1" w:styleId="Engineer20">
    <w:name w:val="Engineer 2 Знак"/>
    <w:basedOn w:val="Engineer10"/>
    <w:link w:val="Engineer2"/>
    <w:uiPriority w:val="99"/>
    <w:rsid w:val="009277C8"/>
    <w:rPr>
      <w:rFonts w:ascii="Arial" w:eastAsia="Times New Roman" w:hAnsi="Arial"/>
      <w:sz w:val="24"/>
      <w:u w:val="single"/>
    </w:rPr>
  </w:style>
  <w:style w:type="paragraph" w:customStyle="1" w:styleId="EngineerT">
    <w:name w:val="Engineer T"/>
    <w:basedOn w:val="a1"/>
    <w:link w:val="EngineerT0"/>
    <w:uiPriority w:val="99"/>
    <w:qFormat/>
    <w:rsid w:val="009277C8"/>
    <w:pPr>
      <w:suppressAutoHyphens/>
      <w:spacing w:line="360" w:lineRule="auto"/>
      <w:jc w:val="center"/>
    </w:pPr>
    <w:rPr>
      <w:rFonts w:ascii="Arial" w:hAnsi="Arial"/>
      <w:color w:val="auto"/>
      <w:szCs w:val="20"/>
    </w:rPr>
  </w:style>
  <w:style w:type="character" w:customStyle="1" w:styleId="EngineerT0">
    <w:name w:val="Engineer T Знак"/>
    <w:basedOn w:val="a2"/>
    <w:link w:val="EngineerT"/>
    <w:uiPriority w:val="99"/>
    <w:rsid w:val="009277C8"/>
    <w:rPr>
      <w:rFonts w:ascii="Arial" w:eastAsia="Times New Roman" w:hAnsi="Arial"/>
      <w:sz w:val="24"/>
    </w:rPr>
  </w:style>
  <w:style w:type="paragraph" w:customStyle="1" w:styleId="EngineerT2">
    <w:name w:val="Engineer T 2"/>
    <w:basedOn w:val="EngineerT"/>
    <w:link w:val="EngineerT20"/>
    <w:uiPriority w:val="99"/>
    <w:qFormat/>
    <w:rsid w:val="009277C8"/>
    <w:pPr>
      <w:jc w:val="both"/>
    </w:pPr>
  </w:style>
  <w:style w:type="character" w:customStyle="1" w:styleId="EngineerT20">
    <w:name w:val="Engineer T 2 Знак"/>
    <w:basedOn w:val="EngineerT0"/>
    <w:link w:val="EngineerT2"/>
    <w:uiPriority w:val="99"/>
    <w:rsid w:val="009277C8"/>
    <w:rPr>
      <w:rFonts w:ascii="Arial" w:eastAsia="Times New Roman" w:hAnsi="Arial"/>
      <w:sz w:val="24"/>
    </w:rPr>
  </w:style>
  <w:style w:type="character" w:customStyle="1" w:styleId="afffffffffffffb">
    <w:name w:val="Таблица Знак"/>
    <w:basedOn w:val="a2"/>
    <w:link w:val="afffffffffffffa"/>
    <w:uiPriority w:val="99"/>
    <w:rsid w:val="009277C8"/>
    <w:rPr>
      <w:rFonts w:ascii="Times New Roman" w:eastAsia="Times New Roman" w:hAnsi="Times New Roman"/>
      <w:sz w:val="24"/>
      <w:szCs w:val="24"/>
    </w:rPr>
  </w:style>
  <w:style w:type="paragraph" w:customStyle="1" w:styleId="afffffffffffffffffffd">
    <w:name w:val="Заголовок ДБ"/>
    <w:basedOn w:val="a1"/>
    <w:uiPriority w:val="99"/>
    <w:rsid w:val="009277C8"/>
    <w:rPr>
      <w:rFonts w:ascii="Arial" w:hAnsi="Arial"/>
      <w:caps/>
      <w:color w:val="auto"/>
      <w:sz w:val="28"/>
      <w:szCs w:val="20"/>
    </w:rPr>
  </w:style>
  <w:style w:type="paragraph" w:customStyle="1" w:styleId="afffffffffffffffffffe">
    <w:name w:val="Аншлаг таблицы"/>
    <w:basedOn w:val="affc"/>
    <w:next w:val="a1"/>
    <w:uiPriority w:val="99"/>
    <w:rsid w:val="009277C8"/>
    <w:pPr>
      <w:autoSpaceDE/>
      <w:autoSpaceDN/>
      <w:spacing w:after="60"/>
      <w:ind w:firstLine="0"/>
      <w:jc w:val="right"/>
    </w:pPr>
    <w:rPr>
      <w:rFonts w:eastAsia="Times New Roman"/>
      <w:sz w:val="28"/>
      <w:szCs w:val="20"/>
    </w:rPr>
  </w:style>
  <w:style w:type="paragraph" w:styleId="4fa">
    <w:name w:val="index 4"/>
    <w:basedOn w:val="a1"/>
    <w:next w:val="a1"/>
    <w:autoRedefine/>
    <w:uiPriority w:val="99"/>
    <w:locked/>
    <w:rsid w:val="009277C8"/>
    <w:pPr>
      <w:ind w:left="800" w:hanging="200"/>
      <w:jc w:val="center"/>
    </w:pPr>
    <w:rPr>
      <w:rFonts w:ascii="Arial" w:hAnsi="Arial"/>
      <w:color w:val="auto"/>
    </w:rPr>
  </w:style>
  <w:style w:type="character" w:customStyle="1" w:styleId="Heading6Char">
    <w:name w:val="Heading 6 Char"/>
    <w:uiPriority w:val="9"/>
    <w:locked/>
    <w:rsid w:val="009277C8"/>
    <w:rPr>
      <w:rFonts w:ascii="Arial" w:hAnsi="Arial"/>
      <w:b/>
      <w:sz w:val="24"/>
    </w:rPr>
  </w:style>
  <w:style w:type="character" w:customStyle="1" w:styleId="Char">
    <w:name w:val="Основной текст Знак Знак Знак Знак Char"/>
    <w:aliases w:val="Основной текст Знак Знак Знак Char,Знак Знак Знак Char,Основной текст1 Знак Знак Знак Char,Основной текст1 Знак Знак Знак Знак Char,Основной текст1 Знак Знак Зна Char,Oaaee?iue Char"/>
    <w:uiPriority w:val="99"/>
    <w:locked/>
    <w:rsid w:val="009277C8"/>
    <w:rPr>
      <w:rFonts w:ascii="Arial" w:hAnsi="Arial"/>
      <w:sz w:val="28"/>
    </w:rPr>
  </w:style>
  <w:style w:type="paragraph" w:customStyle="1" w:styleId="FR5">
    <w:name w:val="FR5"/>
    <w:rsid w:val="009277C8"/>
    <w:pPr>
      <w:widowControl w:val="0"/>
      <w:overflowPunct w:val="0"/>
      <w:autoSpaceDE w:val="0"/>
      <w:autoSpaceDN w:val="0"/>
      <w:adjustRightInd w:val="0"/>
      <w:spacing w:before="120"/>
      <w:jc w:val="right"/>
      <w:textAlignment w:val="baseline"/>
    </w:pPr>
    <w:rPr>
      <w:rFonts w:ascii="Arial" w:eastAsia="Times New Roman" w:hAnsi="Arial"/>
      <w:sz w:val="16"/>
    </w:rPr>
  </w:style>
  <w:style w:type="paragraph" w:customStyle="1" w:styleId="predc">
    <w:name w:val="predc"/>
    <w:basedOn w:val="a1"/>
    <w:uiPriority w:val="99"/>
    <w:rsid w:val="009277C8"/>
    <w:pPr>
      <w:spacing w:before="100" w:beforeAutospacing="1" w:after="100" w:afterAutospacing="1"/>
    </w:pPr>
    <w:rPr>
      <w:color w:val="auto"/>
    </w:rPr>
  </w:style>
  <w:style w:type="character" w:customStyle="1" w:styleId="txt">
    <w:name w:val="txt"/>
    <w:basedOn w:val="a2"/>
    <w:uiPriority w:val="99"/>
    <w:rsid w:val="009277C8"/>
  </w:style>
  <w:style w:type="character" w:customStyle="1" w:styleId="Heading4Char">
    <w:name w:val="Heading 4 Char"/>
    <w:basedOn w:val="a2"/>
    <w:uiPriority w:val="9"/>
    <w:locked/>
    <w:rsid w:val="009277C8"/>
    <w:rPr>
      <w:rFonts w:ascii="Arial" w:hAnsi="Arial" w:cs="Times New Roman"/>
      <w:caps/>
      <w:sz w:val="24"/>
    </w:rPr>
  </w:style>
  <w:style w:type="character" w:customStyle="1" w:styleId="Heading9Char">
    <w:name w:val="Heading 9 Char"/>
    <w:basedOn w:val="a2"/>
    <w:uiPriority w:val="9"/>
    <w:locked/>
    <w:rsid w:val="009277C8"/>
    <w:rPr>
      <w:rFonts w:ascii="Arial" w:hAnsi="Arial" w:cs="Times New Roman"/>
      <w:b/>
      <w:sz w:val="32"/>
    </w:rPr>
  </w:style>
  <w:style w:type="character" w:customStyle="1" w:styleId="Heading3Char">
    <w:name w:val="Heading 3 Char"/>
    <w:aliases w:val="Engineer Z 1.1.1 Char"/>
    <w:basedOn w:val="a2"/>
    <w:uiPriority w:val="9"/>
    <w:locked/>
    <w:rsid w:val="009277C8"/>
    <w:rPr>
      <w:rFonts w:ascii="Arial" w:hAnsi="Arial" w:cs="Times New Roman"/>
      <w:b/>
      <w:sz w:val="24"/>
      <w:lang w:val="ru-RU" w:eastAsia="ru-RU" w:bidi="ar-SA"/>
    </w:rPr>
  </w:style>
  <w:style w:type="character" w:customStyle="1" w:styleId="Oaaeeiue">
    <w:name w:val="Oaaee?iue Знак"/>
    <w:aliases w:val="Табличный Знак,Основной нормальный Знак Знак"/>
    <w:basedOn w:val="a2"/>
    <w:uiPriority w:val="99"/>
    <w:rsid w:val="009277C8"/>
    <w:rPr>
      <w:rFonts w:ascii="Arial" w:eastAsia="Calibri" w:hAnsi="Arial"/>
      <w:sz w:val="22"/>
      <w:szCs w:val="24"/>
      <w:lang w:val="ru-RU" w:eastAsia="en-US" w:bidi="ar-SA"/>
    </w:rPr>
  </w:style>
  <w:style w:type="paragraph" w:customStyle="1" w:styleId="Normal1">
    <w:name w:val="Normal1"/>
    <w:uiPriority w:val="99"/>
    <w:rsid w:val="009277C8"/>
    <w:rPr>
      <w:rFonts w:ascii="Arial" w:eastAsia="Times New Roman" w:hAnsi="Arial"/>
      <w:sz w:val="24"/>
      <w:szCs w:val="24"/>
    </w:rPr>
  </w:style>
  <w:style w:type="character" w:customStyle="1" w:styleId="2fffa">
    <w:name w:val="Новый абзац Знак2"/>
    <w:basedOn w:val="a2"/>
    <w:link w:val="afffffffffffffffffff0"/>
    <w:rsid w:val="009277C8"/>
    <w:rPr>
      <w:rFonts w:ascii="Arial" w:eastAsia="Times New Roman" w:hAnsi="Arial"/>
      <w:sz w:val="24"/>
    </w:rPr>
  </w:style>
  <w:style w:type="character" w:customStyle="1" w:styleId="afffffffffffffffffff4">
    <w:name w:val="Обычный с отступ. Знак"/>
    <w:basedOn w:val="a2"/>
    <w:link w:val="afffffffffffffffffff3"/>
    <w:rsid w:val="009277C8"/>
    <w:rPr>
      <w:rFonts w:ascii="Arial" w:eastAsia="Times New Roman" w:hAnsi="Arial"/>
      <w:sz w:val="24"/>
    </w:rPr>
  </w:style>
  <w:style w:type="character" w:customStyle="1" w:styleId="1f6">
    <w:name w:val="Стиль1 Знак"/>
    <w:basedOn w:val="a2"/>
    <w:link w:val="1f5"/>
    <w:uiPriority w:val="99"/>
    <w:rsid w:val="009277C8"/>
    <w:rPr>
      <w:rFonts w:ascii="Times New Roman" w:hAnsi="Times New Roman" w:cs="Arial"/>
      <w:b/>
      <w:bCs/>
      <w:color w:val="0000FF"/>
      <w:sz w:val="26"/>
      <w:szCs w:val="26"/>
    </w:rPr>
  </w:style>
  <w:style w:type="paragraph" w:customStyle="1" w:styleId="affffffffffffffffffff">
    <w:name w:val="Без красной строки"/>
    <w:basedOn w:val="a1"/>
    <w:next w:val="a1"/>
    <w:rsid w:val="009277C8"/>
    <w:pPr>
      <w:widowControl w:val="0"/>
      <w:jc w:val="both"/>
    </w:pPr>
    <w:rPr>
      <w:color w:val="auto"/>
      <w:sz w:val="28"/>
      <w:szCs w:val="20"/>
    </w:rPr>
  </w:style>
  <w:style w:type="paragraph" w:customStyle="1" w:styleId="textosn">
    <w:name w:val="textosn"/>
    <w:basedOn w:val="a1"/>
    <w:rsid w:val="009277C8"/>
    <w:pPr>
      <w:spacing w:before="100" w:beforeAutospacing="1" w:after="100" w:afterAutospacing="1"/>
    </w:pPr>
    <w:rPr>
      <w:color w:val="auto"/>
    </w:rPr>
  </w:style>
  <w:style w:type="paragraph" w:customStyle="1" w:styleId="affffffffffffffffffff0">
    <w:name w:val="Записка"/>
    <w:basedOn w:val="a1"/>
    <w:rsid w:val="009277C8"/>
    <w:pPr>
      <w:suppressAutoHyphens/>
      <w:spacing w:line="360" w:lineRule="auto"/>
      <w:ind w:firstLine="709"/>
      <w:jc w:val="both"/>
    </w:pPr>
    <w:rPr>
      <w:rFonts w:ascii="Arial" w:eastAsia="SimSun" w:hAnsi="Arial" w:cs="Mangal"/>
      <w:color w:val="auto"/>
      <w:kern w:val="1"/>
      <w:lang w:eastAsia="hi-IN" w:bidi="hi-IN"/>
    </w:rPr>
  </w:style>
  <w:style w:type="paragraph" w:customStyle="1" w:styleId="IG">
    <w:name w:val="Маркированный_список_IG"/>
    <w:basedOn w:val="a1"/>
    <w:rsid w:val="009277C8"/>
    <w:pPr>
      <w:numPr>
        <w:numId w:val="43"/>
      </w:numPr>
      <w:tabs>
        <w:tab w:val="left" w:pos="1134"/>
      </w:tabs>
      <w:snapToGrid w:val="0"/>
      <w:spacing w:line="360" w:lineRule="auto"/>
      <w:jc w:val="both"/>
    </w:pPr>
    <w:rPr>
      <w:color w:val="auto"/>
      <w:sz w:val="28"/>
      <w:szCs w:val="28"/>
    </w:rPr>
  </w:style>
  <w:style w:type="paragraph" w:customStyle="1" w:styleId="1ffffff2">
    <w:name w:val="обычный_1 Знак Знак Знак Знак Знак Знак Знак Знак Знак"/>
    <w:basedOn w:val="a1"/>
    <w:rsid w:val="009277C8"/>
    <w:pPr>
      <w:spacing w:before="100" w:beforeAutospacing="1" w:after="100" w:afterAutospacing="1"/>
      <w:jc w:val="both"/>
    </w:pPr>
    <w:rPr>
      <w:rFonts w:ascii="Tahoma" w:hAnsi="Tahoma"/>
      <w:color w:val="auto"/>
      <w:sz w:val="20"/>
      <w:szCs w:val="20"/>
      <w:lang w:val="en-US" w:eastAsia="en-US"/>
    </w:rPr>
  </w:style>
  <w:style w:type="paragraph" w:customStyle="1" w:styleId="BodyTextIndent21">
    <w:name w:val="Body Text Indent 21"/>
    <w:basedOn w:val="a1"/>
    <w:rsid w:val="009277C8"/>
    <w:pPr>
      <w:overflowPunct w:val="0"/>
      <w:autoSpaceDE w:val="0"/>
      <w:autoSpaceDN w:val="0"/>
      <w:adjustRightInd w:val="0"/>
      <w:ind w:firstLine="851"/>
      <w:jc w:val="both"/>
      <w:textAlignment w:val="baseline"/>
    </w:pPr>
    <w:rPr>
      <w:rFonts w:eastAsia="Calibri"/>
      <w:color w:val="auto"/>
      <w:sz w:val="28"/>
      <w:szCs w:val="20"/>
    </w:rPr>
  </w:style>
  <w:style w:type="character" w:customStyle="1" w:styleId="affffffffffffffffffff1">
    <w:name w:val="Основной текст + Малые прописные"/>
    <w:basedOn w:val="a2"/>
    <w:uiPriority w:val="99"/>
    <w:rsid w:val="009277C8"/>
    <w:rPr>
      <w:rFonts w:ascii="Times New Roman" w:hAnsi="Times New Roman" w:cs="Times New Roman"/>
      <w:smallCaps/>
      <w:spacing w:val="4"/>
      <w:sz w:val="24"/>
      <w:szCs w:val="24"/>
      <w:u w:val="none"/>
      <w:shd w:val="clear" w:color="auto" w:fill="FFFFFF"/>
      <w:lang w:val="ru-RU" w:eastAsia="ru-RU" w:bidi="ar-SA"/>
    </w:rPr>
  </w:style>
  <w:style w:type="character" w:customStyle="1" w:styleId="0pt">
    <w:name w:val="Основной текст + Интервал 0 pt"/>
    <w:basedOn w:val="a2"/>
    <w:uiPriority w:val="99"/>
    <w:rsid w:val="009277C8"/>
    <w:rPr>
      <w:rFonts w:ascii="Times New Roman" w:hAnsi="Times New Roman" w:cs="Times New Roman"/>
      <w:spacing w:val="2"/>
      <w:sz w:val="24"/>
      <w:szCs w:val="24"/>
      <w:u w:val="none"/>
      <w:shd w:val="clear" w:color="auto" w:fill="FFFFFF"/>
      <w:lang w:val="ru-RU" w:eastAsia="ru-RU" w:bidi="ar-SA"/>
    </w:rPr>
  </w:style>
  <w:style w:type="character" w:customStyle="1" w:styleId="style70">
    <w:name w:val="style7"/>
    <w:basedOn w:val="a2"/>
    <w:rsid w:val="009277C8"/>
  </w:style>
  <w:style w:type="paragraph" w:customStyle="1" w:styleId="-36">
    <w:name w:val="Содержание - Уровень 3"/>
    <w:basedOn w:val="aff3"/>
    <w:link w:val="-37"/>
    <w:qFormat/>
    <w:rsid w:val="009277C8"/>
    <w:pPr>
      <w:spacing w:before="120" w:after="120"/>
      <w:ind w:left="0" w:firstLine="709"/>
      <w:contextualSpacing/>
      <w:jc w:val="both"/>
      <w:outlineLvl w:val="2"/>
    </w:pPr>
    <w:rPr>
      <w:rFonts w:ascii="Cambria" w:eastAsia="Times New Roman" w:hAnsi="Cambria"/>
      <w:b/>
      <w:sz w:val="28"/>
      <w:szCs w:val="28"/>
      <w:lang w:val="en-US" w:eastAsia="en-US"/>
    </w:rPr>
  </w:style>
  <w:style w:type="character" w:customStyle="1" w:styleId="-37">
    <w:name w:val="Содержание - Уровень 3 Знак"/>
    <w:link w:val="-36"/>
    <w:rsid w:val="009277C8"/>
    <w:rPr>
      <w:rFonts w:ascii="Cambria" w:eastAsia="Times New Roman" w:hAnsi="Cambria"/>
      <w:b/>
      <w:sz w:val="28"/>
      <w:szCs w:val="28"/>
      <w:lang w:val="en-US" w:eastAsia="en-US"/>
    </w:rPr>
  </w:style>
  <w:style w:type="paragraph" w:customStyle="1" w:styleId="news-item">
    <w:name w:val="news-item"/>
    <w:basedOn w:val="a1"/>
    <w:rsid w:val="009277C8"/>
    <w:pPr>
      <w:spacing w:before="100" w:beforeAutospacing="1" w:after="100" w:afterAutospacing="1"/>
    </w:pPr>
    <w:rPr>
      <w:color w:val="auto"/>
    </w:rPr>
  </w:style>
  <w:style w:type="paragraph" w:customStyle="1" w:styleId="CharChar0">
    <w:name w:val="Char Знак Знак Char Знак Знак Знак Знак Знак Знак Знак Знак Знак Знак Знак Знак Знак Знак Знак Знак"/>
    <w:basedOn w:val="a1"/>
    <w:rsid w:val="009277C8"/>
    <w:rPr>
      <w:rFonts w:ascii="Verdana" w:hAnsi="Verdana" w:cs="Verdana"/>
      <w:color w:val="auto"/>
      <w:sz w:val="20"/>
      <w:szCs w:val="20"/>
      <w:lang w:val="en-US" w:eastAsia="en-US"/>
    </w:rPr>
  </w:style>
  <w:style w:type="character" w:customStyle="1" w:styleId="butback">
    <w:name w:val="butback"/>
    <w:basedOn w:val="a2"/>
    <w:rsid w:val="009277C8"/>
  </w:style>
  <w:style w:type="character" w:customStyle="1" w:styleId="submenu-table">
    <w:name w:val="submenu-table"/>
    <w:basedOn w:val="a2"/>
    <w:rsid w:val="009277C8"/>
  </w:style>
  <w:style w:type="paragraph" w:customStyle="1" w:styleId="2fffc">
    <w:name w:val="заголовок 2"/>
    <w:basedOn w:val="a1"/>
    <w:next w:val="a1"/>
    <w:uiPriority w:val="99"/>
    <w:rsid w:val="009277C8"/>
    <w:pPr>
      <w:keepNext/>
      <w:widowControl w:val="0"/>
      <w:ind w:firstLine="709"/>
      <w:jc w:val="both"/>
    </w:pPr>
    <w:rPr>
      <w:rFonts w:ascii="Arial" w:hAnsi="Arial"/>
      <w:b/>
      <w:color w:val="auto"/>
      <w:sz w:val="26"/>
      <w:szCs w:val="20"/>
    </w:rPr>
  </w:style>
  <w:style w:type="character" w:customStyle="1" w:styleId="tosn140b1">
    <w:name w:val="t_osn_140_b1"/>
    <w:basedOn w:val="a2"/>
    <w:uiPriority w:val="99"/>
    <w:rsid w:val="009277C8"/>
    <w:rPr>
      <w:rFonts w:ascii="Times New Roman" w:hAnsi="Times New Roman" w:cs="Times New Roman"/>
      <w:b/>
      <w:bCs/>
      <w:sz w:val="21"/>
      <w:szCs w:val="21"/>
    </w:rPr>
  </w:style>
  <w:style w:type="paragraph" w:customStyle="1" w:styleId="IG0">
    <w:name w:val="Обычный_IG"/>
    <w:basedOn w:val="a1"/>
    <w:link w:val="IG1"/>
    <w:uiPriority w:val="99"/>
    <w:rsid w:val="009277C8"/>
    <w:pPr>
      <w:spacing w:line="360" w:lineRule="auto"/>
      <w:ind w:firstLine="709"/>
      <w:jc w:val="both"/>
    </w:pPr>
    <w:rPr>
      <w:color w:val="auto"/>
      <w:sz w:val="28"/>
      <w:szCs w:val="28"/>
    </w:rPr>
  </w:style>
  <w:style w:type="character" w:customStyle="1" w:styleId="IG1">
    <w:name w:val="Обычный_IG Знак"/>
    <w:basedOn w:val="a2"/>
    <w:link w:val="IG0"/>
    <w:uiPriority w:val="99"/>
    <w:locked/>
    <w:rsid w:val="009277C8"/>
    <w:rPr>
      <w:rFonts w:ascii="Times New Roman" w:eastAsia="Times New Roman" w:hAnsi="Times New Roman"/>
      <w:sz w:val="28"/>
      <w:szCs w:val="28"/>
    </w:rPr>
  </w:style>
  <w:style w:type="paragraph" w:customStyle="1" w:styleId="1ffffff3">
    <w:name w:val="заголовок1"/>
    <w:basedOn w:val="a1"/>
    <w:autoRedefine/>
    <w:rsid w:val="009277C8"/>
    <w:pPr>
      <w:widowControl w:val="0"/>
      <w:spacing w:before="240" w:after="120"/>
      <w:ind w:left="567" w:right="567" w:firstLine="709"/>
      <w:jc w:val="both"/>
    </w:pPr>
    <w:rPr>
      <w:rFonts w:cs="Arial"/>
      <w:b/>
      <w:bCs/>
      <w:color w:val="auto"/>
      <w:szCs w:val="22"/>
    </w:rPr>
  </w:style>
  <w:style w:type="paragraph" w:customStyle="1" w:styleId="1ffffff4">
    <w:name w:val="Стиль Заголовок 1"/>
    <w:aliases w:val="новая страница + по ширине Междустр.интервал:  о..."/>
    <w:basedOn w:val="15"/>
    <w:rsid w:val="009277C8"/>
    <w:pPr>
      <w:keepNext w:val="0"/>
      <w:pageBreakBefore/>
      <w:widowControl w:val="0"/>
      <w:tabs>
        <w:tab w:val="clear" w:pos="360"/>
      </w:tabs>
      <w:spacing w:before="120" w:after="120" w:line="240" w:lineRule="auto"/>
      <w:ind w:left="737" w:right="737" w:firstLine="0"/>
      <w:jc w:val="both"/>
    </w:pPr>
    <w:rPr>
      <w:rFonts w:eastAsia="Times New Roman"/>
      <w:b w:val="0"/>
      <w:caps/>
      <w:color w:val="auto"/>
      <w:sz w:val="24"/>
      <w:szCs w:val="24"/>
    </w:rPr>
  </w:style>
  <w:style w:type="paragraph" w:customStyle="1" w:styleId="FR3">
    <w:name w:val="FR3"/>
    <w:rsid w:val="009277C8"/>
    <w:pPr>
      <w:widowControl w:val="0"/>
      <w:spacing w:before="420" w:line="340" w:lineRule="auto"/>
    </w:pPr>
    <w:rPr>
      <w:rFonts w:ascii="Arial" w:eastAsia="Times New Roman" w:hAnsi="Arial" w:cs="Arial"/>
      <w:sz w:val="22"/>
      <w:szCs w:val="22"/>
    </w:rPr>
  </w:style>
  <w:style w:type="paragraph" w:customStyle="1" w:styleId="affffffffffffffffffff2">
    <w:name w:val="Рисунок название"/>
    <w:basedOn w:val="afffff4"/>
    <w:next w:val="a1"/>
    <w:autoRedefine/>
    <w:rsid w:val="009277C8"/>
    <w:pPr>
      <w:widowControl w:val="0"/>
      <w:spacing w:after="0"/>
      <w:jc w:val="center"/>
    </w:pPr>
    <w:rPr>
      <w:b w:val="0"/>
      <w:bCs w:val="0"/>
      <w:color w:val="auto"/>
      <w:sz w:val="26"/>
      <w:szCs w:val="26"/>
    </w:rPr>
  </w:style>
  <w:style w:type="paragraph" w:customStyle="1" w:styleId="2fffd">
    <w:name w:val="2"/>
    <w:basedOn w:val="a1"/>
    <w:next w:val="afc"/>
    <w:rsid w:val="009277C8"/>
    <w:pPr>
      <w:widowControl w:val="0"/>
      <w:spacing w:before="100" w:beforeAutospacing="1" w:after="100" w:afterAutospacing="1"/>
      <w:jc w:val="center"/>
    </w:pPr>
    <w:rPr>
      <w:rFonts w:eastAsia="Arial Unicode MS" w:cs="Arial"/>
      <w:color w:val="auto"/>
    </w:rPr>
  </w:style>
  <w:style w:type="paragraph" w:customStyle="1" w:styleId="4fb">
    <w:name w:val="Стиль4"/>
    <w:basedOn w:val="4f1"/>
    <w:autoRedefine/>
    <w:rsid w:val="009277C8"/>
    <w:pPr>
      <w:widowControl w:val="0"/>
      <w:tabs>
        <w:tab w:val="clear" w:pos="1843"/>
        <w:tab w:val="clear" w:pos="10206"/>
      </w:tabs>
      <w:spacing w:after="0"/>
      <w:ind w:left="1106" w:hanging="624"/>
      <w:jc w:val="left"/>
    </w:pPr>
    <w:rPr>
      <w:b/>
      <w:bCs/>
      <w:i/>
      <w:noProof w:val="0"/>
      <w:sz w:val="24"/>
      <w:szCs w:val="20"/>
      <w:lang w:val="ru-RU" w:eastAsia="ru-RU"/>
    </w:rPr>
  </w:style>
  <w:style w:type="paragraph" w:customStyle="1" w:styleId="affffffffffffffffffff3">
    <w:name w:val="ТТТ"/>
    <w:basedOn w:val="ab"/>
    <w:rsid w:val="009277C8"/>
    <w:pPr>
      <w:widowControl w:val="0"/>
      <w:tabs>
        <w:tab w:val="right" w:leader="dot" w:pos="9361"/>
      </w:tabs>
      <w:spacing w:after="0" w:line="360" w:lineRule="auto"/>
      <w:ind w:left="0" w:firstLine="720"/>
      <w:jc w:val="both"/>
    </w:pPr>
    <w:rPr>
      <w:rFonts w:eastAsia="Times New Roman"/>
      <w:color w:val="auto"/>
      <w:spacing w:val="20"/>
    </w:rPr>
  </w:style>
  <w:style w:type="paragraph" w:customStyle="1" w:styleId="Iiiaeuiue">
    <w:name w:val="Ii?iaeuiue"/>
    <w:rsid w:val="009277C8"/>
    <w:rPr>
      <w:rFonts w:ascii="Baltica" w:eastAsia="Times New Roman" w:hAnsi="Baltica"/>
      <w:sz w:val="24"/>
    </w:rPr>
  </w:style>
  <w:style w:type="paragraph" w:customStyle="1" w:styleId="aHeader">
    <w:name w:val="a_Header"/>
    <w:basedOn w:val="a1"/>
    <w:rsid w:val="009277C8"/>
    <w:pPr>
      <w:widowControl w:val="0"/>
      <w:tabs>
        <w:tab w:val="left" w:pos="1985"/>
      </w:tabs>
      <w:spacing w:after="60"/>
      <w:jc w:val="center"/>
    </w:pPr>
    <w:rPr>
      <w:rFonts w:ascii="Courier New" w:hAnsi="Courier New"/>
      <w:color w:val="auto"/>
      <w:szCs w:val="20"/>
    </w:rPr>
  </w:style>
  <w:style w:type="paragraph" w:customStyle="1" w:styleId="7c">
    <w:name w:val="Стиль7"/>
    <w:basedOn w:val="a1"/>
    <w:rsid w:val="009277C8"/>
    <w:pPr>
      <w:widowControl w:val="0"/>
      <w:jc w:val="both"/>
    </w:pPr>
    <w:rPr>
      <w:rFonts w:cs="Arial"/>
      <w:color w:val="auto"/>
    </w:rPr>
  </w:style>
  <w:style w:type="paragraph" w:customStyle="1" w:styleId="8d">
    <w:name w:val="Стиль8"/>
    <w:basedOn w:val="a1"/>
    <w:rsid w:val="009277C8"/>
    <w:pPr>
      <w:widowControl w:val="0"/>
      <w:jc w:val="both"/>
    </w:pPr>
    <w:rPr>
      <w:rFonts w:cs="Arial"/>
      <w:color w:val="auto"/>
      <w:szCs w:val="22"/>
    </w:rPr>
  </w:style>
  <w:style w:type="paragraph" w:customStyle="1" w:styleId="affffffffffffffffffff4">
    <w:name w:val="номер таблицы"/>
    <w:basedOn w:val="a1"/>
    <w:rsid w:val="009277C8"/>
    <w:pPr>
      <w:spacing w:before="120" w:after="60"/>
      <w:jc w:val="right"/>
    </w:pPr>
    <w:rPr>
      <w:b/>
      <w:color w:val="auto"/>
      <w:szCs w:val="20"/>
    </w:rPr>
  </w:style>
  <w:style w:type="paragraph" w:customStyle="1" w:styleId="affffffffffffffffffff5">
    <w:name w:val="текст сноски"/>
    <w:basedOn w:val="a1"/>
    <w:rsid w:val="009277C8"/>
    <w:pPr>
      <w:autoSpaceDE w:val="0"/>
      <w:autoSpaceDN w:val="0"/>
    </w:pPr>
    <w:rPr>
      <w:rFonts w:ascii="Arial" w:hAnsi="Arial" w:cs="Arial"/>
      <w:color w:val="auto"/>
      <w:sz w:val="20"/>
      <w:szCs w:val="20"/>
    </w:rPr>
  </w:style>
  <w:style w:type="character" w:customStyle="1" w:styleId="affffffffffffffffffff6">
    <w:name w:val="знак сноски"/>
    <w:rsid w:val="009277C8"/>
    <w:rPr>
      <w:vertAlign w:val="superscript"/>
    </w:rPr>
  </w:style>
  <w:style w:type="paragraph" w:customStyle="1" w:styleId="affffffffffffffffffff7">
    <w:name w:val="Перечисление"/>
    <w:basedOn w:val="ArNar"/>
    <w:rsid w:val="009277C8"/>
    <w:pPr>
      <w:tabs>
        <w:tab w:val="num" w:pos="993"/>
      </w:tabs>
      <w:ind w:left="993" w:hanging="284"/>
      <w:jc w:val="both"/>
    </w:pPr>
    <w:rPr>
      <w:sz w:val="22"/>
      <w:szCs w:val="24"/>
      <w:lang w:val="ru-RU" w:eastAsia="ru-RU" w:bidi="ar-SA"/>
    </w:rPr>
  </w:style>
  <w:style w:type="paragraph" w:customStyle="1" w:styleId="affffffffffffffffffff8">
    <w:name w:val="Эко_булет"/>
    <w:basedOn w:val="a1"/>
    <w:next w:val="a1"/>
    <w:rsid w:val="009277C8"/>
    <w:pPr>
      <w:tabs>
        <w:tab w:val="num" w:pos="1077"/>
      </w:tabs>
      <w:ind w:left="1077" w:hanging="368"/>
    </w:pPr>
    <w:rPr>
      <w:color w:val="auto"/>
    </w:rPr>
  </w:style>
  <w:style w:type="paragraph" w:customStyle="1" w:styleId="int">
    <w:name w:val="int"/>
    <w:basedOn w:val="a1"/>
    <w:rsid w:val="009277C8"/>
    <w:pPr>
      <w:spacing w:before="100" w:beforeAutospacing="1" w:after="100" w:afterAutospacing="1"/>
      <w:ind w:firstLine="720"/>
      <w:jc w:val="both"/>
    </w:pPr>
    <w:rPr>
      <w:color w:val="00008B"/>
    </w:rPr>
  </w:style>
  <w:style w:type="paragraph" w:customStyle="1" w:styleId="ptext">
    <w:name w:val="ptext"/>
    <w:basedOn w:val="a1"/>
    <w:rsid w:val="009277C8"/>
    <w:pPr>
      <w:spacing w:before="100" w:beforeAutospacing="1" w:after="100" w:afterAutospacing="1"/>
      <w:ind w:firstLine="150"/>
      <w:jc w:val="both"/>
    </w:pPr>
    <w:rPr>
      <w:rFonts w:ascii="Arial" w:hAnsi="Arial" w:cs="Arial"/>
      <w:b/>
      <w:bCs/>
      <w:color w:val="4A4A4A"/>
      <w:sz w:val="18"/>
      <w:szCs w:val="18"/>
    </w:rPr>
  </w:style>
  <w:style w:type="paragraph" w:customStyle="1" w:styleId="2fffe">
    <w:name w:val="Таблица2"/>
    <w:basedOn w:val="a1"/>
    <w:autoRedefine/>
    <w:rsid w:val="009277C8"/>
    <w:pPr>
      <w:autoSpaceDE w:val="0"/>
      <w:autoSpaceDN w:val="0"/>
      <w:adjustRightInd w:val="0"/>
      <w:spacing w:line="220" w:lineRule="exact"/>
    </w:pPr>
    <w:rPr>
      <w:rFonts w:ascii="Tahoma" w:hAnsi="Tahoma" w:cs="Arial"/>
      <w:color w:val="auto"/>
      <w:sz w:val="20"/>
      <w:szCs w:val="22"/>
    </w:rPr>
  </w:style>
  <w:style w:type="paragraph" w:customStyle="1" w:styleId="Normal0">
    <w:name w:val="Normal Знак"/>
    <w:rsid w:val="009277C8"/>
    <w:rPr>
      <w:rFonts w:ascii="Times New Roman" w:eastAsia="Times New Roman" w:hAnsi="Times New Roman"/>
      <w:sz w:val="24"/>
    </w:rPr>
  </w:style>
  <w:style w:type="paragraph" w:customStyle="1" w:styleId="99">
    <w:name w:val="Стиль9"/>
    <w:basedOn w:val="a1"/>
    <w:next w:val="a1"/>
    <w:rsid w:val="009277C8"/>
    <w:pPr>
      <w:widowControl w:val="0"/>
      <w:jc w:val="both"/>
    </w:pPr>
    <w:rPr>
      <w:rFonts w:cs="Arial"/>
      <w:color w:val="auto"/>
    </w:rPr>
  </w:style>
  <w:style w:type="paragraph" w:customStyle="1" w:styleId="12a">
    <w:name w:val="таблицы 12"/>
    <w:basedOn w:val="a1"/>
    <w:rsid w:val="009277C8"/>
    <w:pPr>
      <w:keepLines/>
      <w:snapToGrid w:val="0"/>
      <w:jc w:val="both"/>
    </w:pPr>
    <w:rPr>
      <w:color w:val="auto"/>
      <w:szCs w:val="20"/>
    </w:rPr>
  </w:style>
  <w:style w:type="paragraph" w:customStyle="1" w:styleId="1ffffff5">
    <w:name w:val="Знак Знак1 Знак"/>
    <w:basedOn w:val="a1"/>
    <w:rsid w:val="009277C8"/>
    <w:pPr>
      <w:spacing w:after="60"/>
      <w:ind w:firstLine="709"/>
      <w:jc w:val="both"/>
    </w:pPr>
    <w:rPr>
      <w:rFonts w:ascii="Arial" w:hAnsi="Arial" w:cs="Arial"/>
      <w:bCs/>
      <w:color w:val="auto"/>
    </w:rPr>
  </w:style>
  <w:style w:type="paragraph" w:customStyle="1" w:styleId="1270">
    <w:name w:val="Стиль По ширине Первая строка:  127 см"/>
    <w:basedOn w:val="a1"/>
    <w:rsid w:val="009277C8"/>
    <w:pPr>
      <w:spacing w:before="120"/>
      <w:jc w:val="both"/>
    </w:pPr>
    <w:rPr>
      <w:color w:val="auto"/>
      <w:sz w:val="26"/>
      <w:szCs w:val="20"/>
    </w:rPr>
  </w:style>
  <w:style w:type="paragraph" w:customStyle="1" w:styleId="affffffffffffffffffff9">
    <w:name w:val="Шапка таблицы"/>
    <w:basedOn w:val="a1"/>
    <w:rsid w:val="009277C8"/>
    <w:pPr>
      <w:spacing w:before="60" w:after="60"/>
      <w:jc w:val="center"/>
    </w:pPr>
    <w:rPr>
      <w:rFonts w:ascii="Arial" w:hAnsi="Arial"/>
      <w:b/>
      <w:color w:val="auto"/>
      <w:sz w:val="20"/>
      <w:szCs w:val="20"/>
    </w:rPr>
  </w:style>
  <w:style w:type="paragraph" w:customStyle="1" w:styleId="1ffffff6">
    <w:name w:val="Список Марк.1"/>
    <w:basedOn w:val="a1"/>
    <w:rsid w:val="009277C8"/>
    <w:pPr>
      <w:tabs>
        <w:tab w:val="num" w:pos="360"/>
      </w:tabs>
      <w:spacing w:after="60" w:line="360" w:lineRule="auto"/>
      <w:ind w:left="1135" w:right="284" w:hanging="284"/>
    </w:pPr>
    <w:rPr>
      <w:rFonts w:ascii="Arial" w:hAnsi="Arial"/>
      <w:color w:val="auto"/>
      <w:sz w:val="22"/>
      <w:szCs w:val="20"/>
    </w:rPr>
  </w:style>
  <w:style w:type="numbering" w:customStyle="1" w:styleId="2250">
    <w:name w:val="Нет списка225"/>
    <w:next w:val="a4"/>
    <w:semiHidden/>
    <w:unhideWhenUsed/>
    <w:rsid w:val="009277C8"/>
  </w:style>
  <w:style w:type="paragraph" w:customStyle="1" w:styleId="1ffffff7">
    <w:name w:val="Абзац 1"/>
    <w:basedOn w:val="ad"/>
    <w:rsid w:val="009277C8"/>
    <w:rPr>
      <w:rFonts w:eastAsia="Times New Roman"/>
      <w:color w:val="auto"/>
      <w:sz w:val="20"/>
    </w:rPr>
  </w:style>
  <w:style w:type="paragraph" w:customStyle="1" w:styleId="1ffffff8">
    <w:name w:val="Стиль 1"/>
    <w:basedOn w:val="a1"/>
    <w:rsid w:val="009277C8"/>
    <w:pPr>
      <w:spacing w:before="20" w:after="20"/>
      <w:ind w:firstLine="567"/>
      <w:jc w:val="both"/>
    </w:pPr>
    <w:rPr>
      <w:rFonts w:ascii="Arial" w:hAnsi="Arial" w:cs="Arial"/>
      <w:color w:val="auto"/>
      <w:sz w:val="22"/>
      <w:szCs w:val="22"/>
    </w:rPr>
  </w:style>
  <w:style w:type="paragraph" w:customStyle="1" w:styleId="1ffffff9">
    <w:name w:val="Стиль1а"/>
    <w:basedOn w:val="1ffffff8"/>
    <w:autoRedefine/>
    <w:rsid w:val="009277C8"/>
    <w:pPr>
      <w:ind w:firstLine="0"/>
    </w:pPr>
  </w:style>
  <w:style w:type="paragraph" w:customStyle="1" w:styleId="Noeeu1">
    <w:name w:val="Noeeu 1"/>
    <w:basedOn w:val="a1"/>
    <w:rsid w:val="009277C8"/>
    <w:pPr>
      <w:spacing w:before="60" w:after="60"/>
      <w:ind w:firstLine="709"/>
      <w:jc w:val="both"/>
    </w:pPr>
    <w:rPr>
      <w:color w:val="auto"/>
    </w:rPr>
  </w:style>
  <w:style w:type="paragraph" w:customStyle="1" w:styleId="4fc">
    <w:name w:val="Стиль 4"/>
    <w:basedOn w:val="a1"/>
    <w:rsid w:val="009277C8"/>
    <w:rPr>
      <w:rFonts w:ascii="Arial" w:hAnsi="Arial" w:cs="Arial"/>
      <w:color w:val="auto"/>
      <w:sz w:val="22"/>
      <w:szCs w:val="22"/>
    </w:rPr>
  </w:style>
  <w:style w:type="paragraph" w:customStyle="1" w:styleId="Noeeu4">
    <w:name w:val="Noeeu 4"/>
    <w:basedOn w:val="a1"/>
    <w:rsid w:val="009277C8"/>
    <w:pPr>
      <w:spacing w:before="60" w:after="60"/>
      <w:ind w:firstLine="709"/>
    </w:pPr>
    <w:rPr>
      <w:color w:val="auto"/>
    </w:rPr>
  </w:style>
  <w:style w:type="paragraph" w:customStyle="1" w:styleId="2ffff">
    <w:name w:val="Стиль 2"/>
    <w:basedOn w:val="4fc"/>
    <w:rsid w:val="009277C8"/>
    <w:pPr>
      <w:spacing w:before="20" w:after="20"/>
      <w:ind w:left="992" w:firstLine="567"/>
      <w:jc w:val="both"/>
    </w:pPr>
  </w:style>
  <w:style w:type="paragraph" w:customStyle="1" w:styleId="6f">
    <w:name w:val="Стиль 6"/>
    <w:basedOn w:val="a1"/>
    <w:rsid w:val="009277C8"/>
    <w:pPr>
      <w:spacing w:before="240" w:after="240"/>
      <w:jc w:val="center"/>
    </w:pPr>
    <w:rPr>
      <w:rFonts w:ascii="Arial" w:hAnsi="Arial" w:cs="Arial"/>
      <w:b/>
      <w:bCs/>
      <w:i/>
      <w:iCs/>
      <w:color w:val="auto"/>
      <w:sz w:val="22"/>
      <w:szCs w:val="22"/>
    </w:rPr>
  </w:style>
  <w:style w:type="paragraph" w:customStyle="1" w:styleId="3ffe">
    <w:name w:val="Стиль 3"/>
    <w:basedOn w:val="4fc"/>
    <w:rsid w:val="009277C8"/>
    <w:pPr>
      <w:spacing w:before="20" w:after="20"/>
      <w:ind w:firstLine="709"/>
      <w:jc w:val="both"/>
    </w:pPr>
  </w:style>
  <w:style w:type="paragraph" w:customStyle="1" w:styleId="1ffffffa">
    <w:name w:val="Стиль 1 Знак"/>
    <w:basedOn w:val="a1"/>
    <w:autoRedefine/>
    <w:rsid w:val="009277C8"/>
    <w:pPr>
      <w:tabs>
        <w:tab w:val="left" w:pos="1418"/>
        <w:tab w:val="left" w:pos="1560"/>
      </w:tabs>
      <w:overflowPunct w:val="0"/>
      <w:autoSpaceDE w:val="0"/>
      <w:autoSpaceDN w:val="0"/>
      <w:adjustRightInd w:val="0"/>
      <w:spacing w:before="60" w:after="60"/>
      <w:jc w:val="both"/>
      <w:textAlignment w:val="baseline"/>
    </w:pPr>
    <w:rPr>
      <w:color w:val="auto"/>
      <w:sz w:val="26"/>
      <w:szCs w:val="26"/>
    </w:rPr>
  </w:style>
  <w:style w:type="paragraph" w:customStyle="1" w:styleId="7d">
    <w:name w:val="Стиль 7"/>
    <w:basedOn w:val="a1"/>
    <w:next w:val="a1"/>
    <w:rsid w:val="009277C8"/>
    <w:pPr>
      <w:spacing w:before="120" w:after="240"/>
      <w:jc w:val="center"/>
    </w:pPr>
    <w:rPr>
      <w:rFonts w:ascii="Arial" w:hAnsi="Arial" w:cs="Arial"/>
      <w:b/>
      <w:bCs/>
      <w:caps/>
      <w:color w:val="auto"/>
      <w:sz w:val="22"/>
      <w:szCs w:val="22"/>
    </w:rPr>
  </w:style>
  <w:style w:type="character" w:customStyle="1" w:styleId="4fd">
    <w:name w:val="Стиль4 Знак"/>
    <w:rsid w:val="009277C8"/>
    <w:rPr>
      <w:b/>
      <w:bCs/>
      <w:caps/>
      <w:sz w:val="18"/>
      <w:szCs w:val="18"/>
      <w:lang w:val="ru-RU" w:eastAsia="ru-RU"/>
    </w:rPr>
  </w:style>
  <w:style w:type="paragraph" w:customStyle="1" w:styleId="5f6">
    <w:name w:val="Стиль 5а"/>
    <w:basedOn w:val="a1"/>
    <w:rsid w:val="009277C8"/>
    <w:pPr>
      <w:overflowPunct w:val="0"/>
      <w:autoSpaceDE w:val="0"/>
      <w:autoSpaceDN w:val="0"/>
      <w:adjustRightInd w:val="0"/>
      <w:spacing w:before="240" w:after="240"/>
      <w:jc w:val="center"/>
      <w:textAlignment w:val="baseline"/>
    </w:pPr>
    <w:rPr>
      <w:b/>
      <w:bCs/>
      <w:caps/>
      <w:color w:val="auto"/>
      <w:sz w:val="20"/>
      <w:szCs w:val="20"/>
    </w:rPr>
  </w:style>
  <w:style w:type="paragraph" w:customStyle="1" w:styleId="affffffffffffffffffffa">
    <w:name w:val="Основной текст ДБ"/>
    <w:basedOn w:val="a1"/>
    <w:rsid w:val="009277C8"/>
    <w:pPr>
      <w:spacing w:line="360" w:lineRule="auto"/>
      <w:ind w:firstLine="851"/>
      <w:jc w:val="both"/>
    </w:pPr>
    <w:rPr>
      <w:color w:val="auto"/>
    </w:rPr>
  </w:style>
  <w:style w:type="paragraph" w:customStyle="1" w:styleId="affffffffffffffffffffb">
    <w:name w:val="Номер таблицы ДБ"/>
    <w:basedOn w:val="a1"/>
    <w:rsid w:val="009277C8"/>
    <w:pPr>
      <w:spacing w:before="200" w:line="360" w:lineRule="auto"/>
      <w:jc w:val="right"/>
    </w:pPr>
    <w:rPr>
      <w:b/>
      <w:bCs/>
      <w:i/>
      <w:iCs/>
      <w:color w:val="auto"/>
      <w:sz w:val="20"/>
      <w:szCs w:val="20"/>
    </w:rPr>
  </w:style>
  <w:style w:type="paragraph" w:customStyle="1" w:styleId="affffffffffffffffffffc">
    <w:name w:val="Обычный ДБ"/>
    <w:basedOn w:val="a1"/>
    <w:rsid w:val="009277C8"/>
    <w:pPr>
      <w:spacing w:line="360" w:lineRule="auto"/>
      <w:jc w:val="both"/>
    </w:pPr>
    <w:rPr>
      <w:color w:val="auto"/>
    </w:rPr>
  </w:style>
  <w:style w:type="paragraph" w:customStyle="1" w:styleId="12b">
    <w:name w:val="осн.текст в табл. 12"/>
    <w:basedOn w:val="a1"/>
    <w:rsid w:val="009277C8"/>
    <w:pPr>
      <w:keepLines/>
      <w:widowControl w:val="0"/>
      <w:spacing w:before="40" w:after="40"/>
      <w:jc w:val="both"/>
    </w:pPr>
    <w:rPr>
      <w:color w:val="auto"/>
    </w:rPr>
  </w:style>
  <w:style w:type="paragraph" w:customStyle="1" w:styleId="affffffffffffffffffffd">
    <w:name w:val="Обычный после таблицы"/>
    <w:basedOn w:val="a1"/>
    <w:next w:val="a1"/>
    <w:link w:val="affffffffffffffffffffe"/>
    <w:rsid w:val="009277C8"/>
    <w:pPr>
      <w:spacing w:before="120" w:line="264" w:lineRule="auto"/>
      <w:ind w:firstLine="567"/>
      <w:jc w:val="both"/>
    </w:pPr>
    <w:rPr>
      <w:color w:val="auto"/>
      <w:sz w:val="28"/>
    </w:rPr>
  </w:style>
  <w:style w:type="character" w:customStyle="1" w:styleId="affffffffffffffffffffe">
    <w:name w:val="Обычный после таблицы Знак"/>
    <w:link w:val="affffffffffffffffffffd"/>
    <w:rsid w:val="009277C8"/>
    <w:rPr>
      <w:rFonts w:ascii="Times New Roman" w:eastAsia="Times New Roman" w:hAnsi="Times New Roman"/>
      <w:sz w:val="28"/>
      <w:szCs w:val="24"/>
    </w:rPr>
  </w:style>
  <w:style w:type="numbering" w:customStyle="1" w:styleId="3160">
    <w:name w:val="Нет списка316"/>
    <w:next w:val="a4"/>
    <w:semiHidden/>
    <w:rsid w:val="009277C8"/>
  </w:style>
  <w:style w:type="paragraph" w:customStyle="1" w:styleId="afffffffffffffffffffff">
    <w:name w:val="Таблица внутри центр"/>
    <w:rsid w:val="009277C8"/>
    <w:pPr>
      <w:jc w:val="center"/>
    </w:pPr>
    <w:rPr>
      <w:rFonts w:ascii="Times New Roman" w:eastAsia="Times New Roman" w:hAnsi="Times New Roman"/>
      <w:sz w:val="22"/>
      <w:szCs w:val="22"/>
    </w:rPr>
  </w:style>
  <w:style w:type="paragraph" w:customStyle="1" w:styleId="afffffffffffffffffffff0">
    <w:name w:val="Таблица внутри влево"/>
    <w:link w:val="afffffffffffffffffffff1"/>
    <w:rsid w:val="009277C8"/>
    <w:rPr>
      <w:rFonts w:ascii="Times New Roman" w:eastAsia="Times New Roman" w:hAnsi="Times New Roman"/>
      <w:iCs/>
      <w:sz w:val="22"/>
      <w:szCs w:val="22"/>
    </w:rPr>
  </w:style>
  <w:style w:type="character" w:customStyle="1" w:styleId="afffffffffffffffffffff1">
    <w:name w:val="Таблица внутри влево Знак"/>
    <w:link w:val="afffffffffffffffffffff0"/>
    <w:rsid w:val="009277C8"/>
    <w:rPr>
      <w:rFonts w:ascii="Times New Roman" w:eastAsia="Times New Roman" w:hAnsi="Times New Roman"/>
      <w:iCs/>
      <w:sz w:val="22"/>
      <w:szCs w:val="22"/>
    </w:rPr>
  </w:style>
  <w:style w:type="paragraph" w:customStyle="1" w:styleId="afffffffffffffffffffff2">
    <w:name w:val="Таблица шапка"/>
    <w:rsid w:val="009277C8"/>
    <w:pPr>
      <w:jc w:val="center"/>
    </w:pPr>
    <w:rPr>
      <w:rFonts w:ascii="Times New Roman" w:eastAsia="Times New Roman" w:hAnsi="Times New Roman"/>
      <w:b/>
      <w:bCs/>
      <w:sz w:val="22"/>
      <w:szCs w:val="22"/>
    </w:rPr>
  </w:style>
  <w:style w:type="paragraph" w:customStyle="1" w:styleId="u">
    <w:name w:val="u"/>
    <w:basedOn w:val="a1"/>
    <w:rsid w:val="009277C8"/>
    <w:pPr>
      <w:ind w:firstLine="539"/>
      <w:jc w:val="both"/>
    </w:pPr>
    <w:rPr>
      <w:sz w:val="18"/>
      <w:szCs w:val="18"/>
    </w:rPr>
  </w:style>
  <w:style w:type="character" w:customStyle="1" w:styleId="1ffffffb">
    <w:name w:val="Название таб Знак Знак Знак1"/>
    <w:aliases w:val="Название Знак Знак,Название таб Знак Знак Знак Знак,Название таб Знак Знак1 Знак,Название таб Знак Знак2,Таблица № Знак Знак"/>
    <w:rsid w:val="009277C8"/>
    <w:rPr>
      <w:bCs/>
      <w:kern w:val="28"/>
      <w:sz w:val="24"/>
      <w:szCs w:val="32"/>
      <w:lang w:val="ru-RU" w:eastAsia="ru-RU" w:bidi="ar-SA"/>
    </w:rPr>
  </w:style>
  <w:style w:type="paragraph" w:customStyle="1" w:styleId="Normal10-02">
    <w:name w:val="Normal + 10 пт полужирный По центру Слева:  -02 см Справ..."/>
    <w:basedOn w:val="a1"/>
    <w:rsid w:val="009277C8"/>
    <w:pPr>
      <w:ind w:left="-113" w:right="-113"/>
      <w:jc w:val="center"/>
    </w:pPr>
    <w:rPr>
      <w:b/>
      <w:bCs/>
      <w:color w:val="auto"/>
      <w:sz w:val="20"/>
      <w:szCs w:val="20"/>
    </w:rPr>
  </w:style>
  <w:style w:type="paragraph" w:customStyle="1" w:styleId="afffffffffffffffffffff3">
    <w:name w:val="ТаблицаНПБ"/>
    <w:basedOn w:val="a1"/>
    <w:rsid w:val="009277C8"/>
    <w:pPr>
      <w:ind w:firstLine="1134"/>
      <w:jc w:val="right"/>
    </w:pPr>
    <w:rPr>
      <w:rFonts w:ascii="Arial" w:hAnsi="Arial" w:cs="Arial"/>
      <w:color w:val="auto"/>
      <w:szCs w:val="20"/>
    </w:rPr>
  </w:style>
  <w:style w:type="numbering" w:customStyle="1" w:styleId="471">
    <w:name w:val="Нет списка47"/>
    <w:next w:val="a4"/>
    <w:semiHidden/>
    <w:rsid w:val="009277C8"/>
  </w:style>
  <w:style w:type="paragraph" w:customStyle="1" w:styleId="afffffffffffffffffffff4">
    <w:name w:val="Нормальный"/>
    <w:qFormat/>
    <w:rsid w:val="009277C8"/>
    <w:rPr>
      <w:rFonts w:ascii="Courier New" w:eastAsia="Times New Roman" w:hAnsi="Courier New" w:cs="Courier New"/>
      <w:sz w:val="24"/>
      <w:szCs w:val="24"/>
    </w:rPr>
  </w:style>
  <w:style w:type="character" w:customStyle="1" w:styleId="1ffffffc">
    <w:name w:val="Гиперссылка1"/>
    <w:rsid w:val="009277C8"/>
    <w:rPr>
      <w:color w:val="0000FF"/>
      <w:u w:val="single"/>
    </w:rPr>
  </w:style>
  <w:style w:type="character" w:customStyle="1" w:styleId="WWCharLFO3LVL1">
    <w:name w:val="WW_CharLFO3LVL1"/>
    <w:rsid w:val="009277C8"/>
    <w:rPr>
      <w:b w:val="0"/>
      <w:bCs w:val="0"/>
    </w:rPr>
  </w:style>
  <w:style w:type="character" w:customStyle="1" w:styleId="WWCharLFO3LVL2">
    <w:name w:val="WW_CharLFO3LVL2"/>
    <w:rsid w:val="009277C8"/>
    <w:rPr>
      <w:b w:val="0"/>
      <w:bCs w:val="0"/>
    </w:rPr>
  </w:style>
  <w:style w:type="character" w:customStyle="1" w:styleId="WWCharLFO3LVL3">
    <w:name w:val="WW_CharLFO3LVL3"/>
    <w:rsid w:val="009277C8"/>
    <w:rPr>
      <w:b w:val="0"/>
      <w:bCs w:val="0"/>
    </w:rPr>
  </w:style>
  <w:style w:type="character" w:customStyle="1" w:styleId="WWCharLFO3LVL4">
    <w:name w:val="WW_CharLFO3LVL4"/>
    <w:rsid w:val="009277C8"/>
    <w:rPr>
      <w:b w:val="0"/>
      <w:bCs w:val="0"/>
    </w:rPr>
  </w:style>
  <w:style w:type="character" w:customStyle="1" w:styleId="WWCharLFO3LVL5">
    <w:name w:val="WW_CharLFO3LVL5"/>
    <w:rsid w:val="009277C8"/>
    <w:rPr>
      <w:b w:val="0"/>
      <w:bCs w:val="0"/>
    </w:rPr>
  </w:style>
  <w:style w:type="character" w:customStyle="1" w:styleId="WWCharLFO3LVL6">
    <w:name w:val="WW_CharLFO3LVL6"/>
    <w:rsid w:val="009277C8"/>
    <w:rPr>
      <w:b w:val="0"/>
      <w:bCs w:val="0"/>
    </w:rPr>
  </w:style>
  <w:style w:type="character" w:customStyle="1" w:styleId="WWCharLFO3LVL7">
    <w:name w:val="WW_CharLFO3LVL7"/>
    <w:rsid w:val="009277C8"/>
    <w:rPr>
      <w:b w:val="0"/>
      <w:bCs w:val="0"/>
    </w:rPr>
  </w:style>
  <w:style w:type="character" w:customStyle="1" w:styleId="WWCharLFO3LVL8">
    <w:name w:val="WW_CharLFO3LVL8"/>
    <w:rsid w:val="009277C8"/>
    <w:rPr>
      <w:b w:val="0"/>
      <w:bCs w:val="0"/>
    </w:rPr>
  </w:style>
  <w:style w:type="character" w:customStyle="1" w:styleId="WWCharLFO3LVL9">
    <w:name w:val="WW_CharLFO3LVL9"/>
    <w:rsid w:val="009277C8"/>
    <w:rPr>
      <w:b w:val="0"/>
      <w:bCs w:val="0"/>
    </w:rPr>
  </w:style>
  <w:style w:type="character" w:customStyle="1" w:styleId="WWCharLFO4LVL1">
    <w:name w:val="WW_CharLFO4LVL1"/>
    <w:rsid w:val="009277C8"/>
    <w:rPr>
      <w:b w:val="0"/>
      <w:bCs w:val="0"/>
    </w:rPr>
  </w:style>
  <w:style w:type="character" w:customStyle="1" w:styleId="WWCharLFO4LVL2">
    <w:name w:val="WW_CharLFO4LVL2"/>
    <w:rsid w:val="009277C8"/>
    <w:rPr>
      <w:b w:val="0"/>
      <w:bCs w:val="0"/>
    </w:rPr>
  </w:style>
  <w:style w:type="character" w:customStyle="1" w:styleId="WWCharLFO4LVL3">
    <w:name w:val="WW_CharLFO4LVL3"/>
    <w:rsid w:val="009277C8"/>
    <w:rPr>
      <w:b w:val="0"/>
      <w:bCs w:val="0"/>
    </w:rPr>
  </w:style>
  <w:style w:type="character" w:customStyle="1" w:styleId="WWCharLFO5LVL1">
    <w:name w:val="WW_CharLFO5LVL1"/>
    <w:rsid w:val="009277C8"/>
    <w:rPr>
      <w:b w:val="0"/>
      <w:bCs w:val="0"/>
    </w:rPr>
  </w:style>
  <w:style w:type="character" w:customStyle="1" w:styleId="WWCharLFO5LVL2">
    <w:name w:val="WW_CharLFO5LVL2"/>
    <w:rsid w:val="009277C8"/>
    <w:rPr>
      <w:b w:val="0"/>
      <w:bCs w:val="0"/>
    </w:rPr>
  </w:style>
  <w:style w:type="character" w:customStyle="1" w:styleId="WWCharLFO5LVL3">
    <w:name w:val="WW_CharLFO5LVL3"/>
    <w:rsid w:val="009277C8"/>
    <w:rPr>
      <w:b w:val="0"/>
      <w:bCs w:val="0"/>
    </w:rPr>
  </w:style>
  <w:style w:type="character" w:customStyle="1" w:styleId="WWCharLFO5LVL4">
    <w:name w:val="WW_CharLFO5LVL4"/>
    <w:rsid w:val="009277C8"/>
    <w:rPr>
      <w:b w:val="0"/>
      <w:bCs w:val="0"/>
    </w:rPr>
  </w:style>
  <w:style w:type="character" w:customStyle="1" w:styleId="WWCharLFO5LVL5">
    <w:name w:val="WW_CharLFO5LVL5"/>
    <w:rsid w:val="009277C8"/>
    <w:rPr>
      <w:b w:val="0"/>
      <w:bCs w:val="0"/>
    </w:rPr>
  </w:style>
  <w:style w:type="character" w:customStyle="1" w:styleId="WWCharLFO5LVL6">
    <w:name w:val="WW_CharLFO5LVL6"/>
    <w:rsid w:val="009277C8"/>
    <w:rPr>
      <w:b w:val="0"/>
      <w:bCs w:val="0"/>
    </w:rPr>
  </w:style>
  <w:style w:type="character" w:customStyle="1" w:styleId="WWCharLFO5LVL7">
    <w:name w:val="WW_CharLFO5LVL7"/>
    <w:rsid w:val="009277C8"/>
    <w:rPr>
      <w:b w:val="0"/>
      <w:bCs w:val="0"/>
    </w:rPr>
  </w:style>
  <w:style w:type="character" w:customStyle="1" w:styleId="WWCharLFO5LVL8">
    <w:name w:val="WW_CharLFO5LVL8"/>
    <w:rsid w:val="009277C8"/>
    <w:rPr>
      <w:b w:val="0"/>
      <w:bCs w:val="0"/>
    </w:rPr>
  </w:style>
  <w:style w:type="character" w:customStyle="1" w:styleId="WWCharLFO5LVL9">
    <w:name w:val="WW_CharLFO5LVL9"/>
    <w:rsid w:val="009277C8"/>
    <w:rPr>
      <w:b w:val="0"/>
      <w:bCs w:val="0"/>
    </w:rPr>
  </w:style>
  <w:style w:type="character" w:customStyle="1" w:styleId="WWCharLFO6LVL1">
    <w:name w:val="WW_CharLFO6LVL1"/>
    <w:rsid w:val="009277C8"/>
    <w:rPr>
      <w:rFonts w:ascii="Symbol" w:hAnsi="Symbol" w:cs="StarSymbol"/>
      <w:sz w:val="18"/>
      <w:szCs w:val="18"/>
    </w:rPr>
  </w:style>
  <w:style w:type="character" w:customStyle="1" w:styleId="WWCharLFO6LVL2">
    <w:name w:val="WW_CharLFO6LVL2"/>
    <w:rsid w:val="009277C8"/>
    <w:rPr>
      <w:rFonts w:ascii="Symbol" w:hAnsi="Symbol" w:cs="StarSymbol"/>
      <w:sz w:val="18"/>
      <w:szCs w:val="18"/>
    </w:rPr>
  </w:style>
  <w:style w:type="character" w:customStyle="1" w:styleId="WWCharLFO6LVL3">
    <w:name w:val="WW_CharLFO6LVL3"/>
    <w:rsid w:val="009277C8"/>
    <w:rPr>
      <w:rFonts w:ascii="Symbol" w:hAnsi="Symbol" w:cs="StarSymbol"/>
      <w:sz w:val="18"/>
      <w:szCs w:val="18"/>
    </w:rPr>
  </w:style>
  <w:style w:type="character" w:customStyle="1" w:styleId="WWCharLFO6LVL4">
    <w:name w:val="WW_CharLFO6LVL4"/>
    <w:rsid w:val="009277C8"/>
    <w:rPr>
      <w:rFonts w:ascii="Symbol" w:hAnsi="Symbol" w:cs="StarSymbol"/>
      <w:sz w:val="18"/>
      <w:szCs w:val="18"/>
    </w:rPr>
  </w:style>
  <w:style w:type="character" w:customStyle="1" w:styleId="WWCharLFO6LVL5">
    <w:name w:val="WW_CharLFO6LVL5"/>
    <w:rsid w:val="009277C8"/>
    <w:rPr>
      <w:rFonts w:ascii="Symbol" w:hAnsi="Symbol" w:cs="StarSymbol"/>
      <w:sz w:val="18"/>
      <w:szCs w:val="18"/>
    </w:rPr>
  </w:style>
  <w:style w:type="character" w:customStyle="1" w:styleId="WWCharLFO6LVL6">
    <w:name w:val="WW_CharLFO6LVL6"/>
    <w:rsid w:val="009277C8"/>
    <w:rPr>
      <w:rFonts w:ascii="Symbol" w:hAnsi="Symbol" w:cs="StarSymbol"/>
      <w:sz w:val="18"/>
      <w:szCs w:val="18"/>
    </w:rPr>
  </w:style>
  <w:style w:type="character" w:customStyle="1" w:styleId="WWCharLFO6LVL7">
    <w:name w:val="WW_CharLFO6LVL7"/>
    <w:rsid w:val="009277C8"/>
    <w:rPr>
      <w:rFonts w:ascii="Symbol" w:hAnsi="Symbol" w:cs="StarSymbol"/>
      <w:sz w:val="18"/>
      <w:szCs w:val="18"/>
    </w:rPr>
  </w:style>
  <w:style w:type="character" w:customStyle="1" w:styleId="WWCharLFO6LVL8">
    <w:name w:val="WW_CharLFO6LVL8"/>
    <w:rsid w:val="009277C8"/>
    <w:rPr>
      <w:rFonts w:ascii="Symbol" w:hAnsi="Symbol" w:cs="StarSymbol"/>
      <w:sz w:val="18"/>
      <w:szCs w:val="18"/>
    </w:rPr>
  </w:style>
  <w:style w:type="character" w:customStyle="1" w:styleId="WWCharLFO6LVL9">
    <w:name w:val="WW_CharLFO6LVL9"/>
    <w:rsid w:val="009277C8"/>
    <w:rPr>
      <w:rFonts w:ascii="Symbol" w:hAnsi="Symbol" w:cs="StarSymbol"/>
      <w:sz w:val="18"/>
      <w:szCs w:val="18"/>
    </w:rPr>
  </w:style>
  <w:style w:type="character" w:customStyle="1" w:styleId="WWCharLFO7LVL1">
    <w:name w:val="WW_CharLFO7LVL1"/>
    <w:rsid w:val="009277C8"/>
    <w:rPr>
      <w:rFonts w:ascii="Symbol" w:hAnsi="Symbol" w:cs="StarSymbol"/>
      <w:sz w:val="18"/>
      <w:szCs w:val="18"/>
    </w:rPr>
  </w:style>
  <w:style w:type="character" w:customStyle="1" w:styleId="WWCharLFO7LVL2">
    <w:name w:val="WW_CharLFO7LVL2"/>
    <w:rsid w:val="009277C8"/>
    <w:rPr>
      <w:rFonts w:ascii="Symbol" w:hAnsi="Symbol" w:cs="StarSymbol"/>
      <w:sz w:val="18"/>
      <w:szCs w:val="18"/>
    </w:rPr>
  </w:style>
  <w:style w:type="character" w:customStyle="1" w:styleId="WWCharLFO7LVL3">
    <w:name w:val="WW_CharLFO7LVL3"/>
    <w:rsid w:val="009277C8"/>
    <w:rPr>
      <w:rFonts w:ascii="Symbol" w:hAnsi="Symbol" w:cs="StarSymbol"/>
      <w:sz w:val="18"/>
      <w:szCs w:val="18"/>
    </w:rPr>
  </w:style>
  <w:style w:type="character" w:customStyle="1" w:styleId="WWCharLFO7LVL4">
    <w:name w:val="WW_CharLFO7LVL4"/>
    <w:rsid w:val="009277C8"/>
    <w:rPr>
      <w:rFonts w:ascii="Symbol" w:hAnsi="Symbol" w:cs="StarSymbol"/>
      <w:sz w:val="18"/>
      <w:szCs w:val="18"/>
    </w:rPr>
  </w:style>
  <w:style w:type="character" w:customStyle="1" w:styleId="WWCharLFO7LVL5">
    <w:name w:val="WW_CharLFO7LVL5"/>
    <w:rsid w:val="009277C8"/>
    <w:rPr>
      <w:rFonts w:ascii="Symbol" w:hAnsi="Symbol" w:cs="StarSymbol"/>
      <w:sz w:val="18"/>
      <w:szCs w:val="18"/>
    </w:rPr>
  </w:style>
  <w:style w:type="character" w:customStyle="1" w:styleId="WWCharLFO7LVL6">
    <w:name w:val="WW_CharLFO7LVL6"/>
    <w:rsid w:val="009277C8"/>
    <w:rPr>
      <w:rFonts w:ascii="Symbol" w:hAnsi="Symbol" w:cs="StarSymbol"/>
      <w:sz w:val="18"/>
      <w:szCs w:val="18"/>
    </w:rPr>
  </w:style>
  <w:style w:type="character" w:customStyle="1" w:styleId="WWCharLFO7LVL7">
    <w:name w:val="WW_CharLFO7LVL7"/>
    <w:rsid w:val="009277C8"/>
    <w:rPr>
      <w:rFonts w:ascii="Symbol" w:hAnsi="Symbol" w:cs="StarSymbol"/>
      <w:sz w:val="18"/>
      <w:szCs w:val="18"/>
    </w:rPr>
  </w:style>
  <w:style w:type="character" w:customStyle="1" w:styleId="WWCharLFO7LVL8">
    <w:name w:val="WW_CharLFO7LVL8"/>
    <w:rsid w:val="009277C8"/>
    <w:rPr>
      <w:rFonts w:ascii="Symbol" w:hAnsi="Symbol" w:cs="StarSymbol"/>
      <w:sz w:val="18"/>
      <w:szCs w:val="18"/>
    </w:rPr>
  </w:style>
  <w:style w:type="character" w:customStyle="1" w:styleId="WWCharLFO7LVL9">
    <w:name w:val="WW_CharLFO7LVL9"/>
    <w:rsid w:val="009277C8"/>
    <w:rPr>
      <w:rFonts w:ascii="Symbol" w:hAnsi="Symbol" w:cs="StarSymbol"/>
      <w:sz w:val="18"/>
      <w:szCs w:val="18"/>
    </w:rPr>
  </w:style>
  <w:style w:type="character" w:customStyle="1" w:styleId="WWCharLFO8LVL1">
    <w:name w:val="WW_CharLFO8LVL1"/>
    <w:rsid w:val="009277C8"/>
    <w:rPr>
      <w:rFonts w:ascii="Symbol" w:hAnsi="Symbol" w:cs="StarSymbol"/>
      <w:sz w:val="18"/>
      <w:szCs w:val="18"/>
    </w:rPr>
  </w:style>
  <w:style w:type="character" w:customStyle="1" w:styleId="WWCharLFO8LVL2">
    <w:name w:val="WW_CharLFO8LVL2"/>
    <w:rsid w:val="009277C8"/>
    <w:rPr>
      <w:rFonts w:ascii="Symbol" w:hAnsi="Symbol" w:cs="StarSymbol"/>
      <w:sz w:val="18"/>
      <w:szCs w:val="18"/>
    </w:rPr>
  </w:style>
  <w:style w:type="character" w:customStyle="1" w:styleId="WWCharLFO8LVL3">
    <w:name w:val="WW_CharLFO8LVL3"/>
    <w:rsid w:val="009277C8"/>
    <w:rPr>
      <w:rFonts w:ascii="Symbol" w:hAnsi="Symbol" w:cs="StarSymbol"/>
      <w:sz w:val="18"/>
      <w:szCs w:val="18"/>
    </w:rPr>
  </w:style>
  <w:style w:type="character" w:customStyle="1" w:styleId="WWCharLFO8LVL4">
    <w:name w:val="WW_CharLFO8LVL4"/>
    <w:rsid w:val="009277C8"/>
    <w:rPr>
      <w:rFonts w:ascii="Symbol" w:hAnsi="Symbol" w:cs="StarSymbol"/>
      <w:sz w:val="18"/>
      <w:szCs w:val="18"/>
    </w:rPr>
  </w:style>
  <w:style w:type="character" w:customStyle="1" w:styleId="WWCharLFO8LVL5">
    <w:name w:val="WW_CharLFO8LVL5"/>
    <w:rsid w:val="009277C8"/>
    <w:rPr>
      <w:rFonts w:ascii="Symbol" w:hAnsi="Symbol" w:cs="StarSymbol"/>
      <w:sz w:val="18"/>
      <w:szCs w:val="18"/>
    </w:rPr>
  </w:style>
  <w:style w:type="character" w:customStyle="1" w:styleId="WWCharLFO8LVL6">
    <w:name w:val="WW_CharLFO8LVL6"/>
    <w:rsid w:val="009277C8"/>
    <w:rPr>
      <w:rFonts w:ascii="Symbol" w:hAnsi="Symbol" w:cs="StarSymbol"/>
      <w:sz w:val="18"/>
      <w:szCs w:val="18"/>
    </w:rPr>
  </w:style>
  <w:style w:type="character" w:customStyle="1" w:styleId="WWCharLFO8LVL7">
    <w:name w:val="WW_CharLFO8LVL7"/>
    <w:rsid w:val="009277C8"/>
    <w:rPr>
      <w:rFonts w:ascii="Symbol" w:hAnsi="Symbol" w:cs="StarSymbol"/>
      <w:sz w:val="18"/>
      <w:szCs w:val="18"/>
    </w:rPr>
  </w:style>
  <w:style w:type="character" w:customStyle="1" w:styleId="WWCharLFO8LVL8">
    <w:name w:val="WW_CharLFO8LVL8"/>
    <w:rsid w:val="009277C8"/>
    <w:rPr>
      <w:rFonts w:ascii="Symbol" w:hAnsi="Symbol" w:cs="StarSymbol"/>
      <w:sz w:val="18"/>
      <w:szCs w:val="18"/>
    </w:rPr>
  </w:style>
  <w:style w:type="character" w:customStyle="1" w:styleId="WWCharLFO8LVL9">
    <w:name w:val="WW_CharLFO8LVL9"/>
    <w:rsid w:val="009277C8"/>
    <w:rPr>
      <w:rFonts w:ascii="Symbol" w:hAnsi="Symbol" w:cs="StarSymbol"/>
      <w:sz w:val="18"/>
      <w:szCs w:val="18"/>
    </w:rPr>
  </w:style>
  <w:style w:type="character" w:customStyle="1" w:styleId="WWCharLFO9LVL1">
    <w:name w:val="WW_CharLFO9LVL1"/>
    <w:rsid w:val="009277C8"/>
    <w:rPr>
      <w:rFonts w:ascii="Symbol" w:hAnsi="Symbol" w:cs="StarSymbol"/>
      <w:sz w:val="18"/>
      <w:szCs w:val="18"/>
    </w:rPr>
  </w:style>
  <w:style w:type="character" w:customStyle="1" w:styleId="WWCharLFO9LVL2">
    <w:name w:val="WW_CharLFO9LVL2"/>
    <w:rsid w:val="009277C8"/>
    <w:rPr>
      <w:rFonts w:ascii="Symbol" w:hAnsi="Symbol" w:cs="StarSymbol"/>
      <w:sz w:val="18"/>
      <w:szCs w:val="18"/>
    </w:rPr>
  </w:style>
  <w:style w:type="character" w:customStyle="1" w:styleId="WWCharLFO9LVL3">
    <w:name w:val="WW_CharLFO9LVL3"/>
    <w:rsid w:val="009277C8"/>
    <w:rPr>
      <w:rFonts w:ascii="Symbol" w:hAnsi="Symbol" w:cs="StarSymbol"/>
      <w:sz w:val="18"/>
      <w:szCs w:val="18"/>
    </w:rPr>
  </w:style>
  <w:style w:type="character" w:customStyle="1" w:styleId="WWCharLFO9LVL4">
    <w:name w:val="WW_CharLFO9LVL4"/>
    <w:rsid w:val="009277C8"/>
    <w:rPr>
      <w:rFonts w:ascii="Symbol" w:hAnsi="Symbol" w:cs="StarSymbol"/>
      <w:sz w:val="18"/>
      <w:szCs w:val="18"/>
    </w:rPr>
  </w:style>
  <w:style w:type="character" w:customStyle="1" w:styleId="WWCharLFO9LVL5">
    <w:name w:val="WW_CharLFO9LVL5"/>
    <w:rsid w:val="009277C8"/>
    <w:rPr>
      <w:rFonts w:ascii="Symbol" w:hAnsi="Symbol" w:cs="StarSymbol"/>
      <w:sz w:val="18"/>
      <w:szCs w:val="18"/>
    </w:rPr>
  </w:style>
  <w:style w:type="character" w:customStyle="1" w:styleId="WWCharLFO9LVL6">
    <w:name w:val="WW_CharLFO9LVL6"/>
    <w:rsid w:val="009277C8"/>
    <w:rPr>
      <w:rFonts w:ascii="Symbol" w:hAnsi="Symbol" w:cs="StarSymbol"/>
      <w:sz w:val="18"/>
      <w:szCs w:val="18"/>
    </w:rPr>
  </w:style>
  <w:style w:type="character" w:customStyle="1" w:styleId="WWCharLFO9LVL7">
    <w:name w:val="WW_CharLFO9LVL7"/>
    <w:rsid w:val="009277C8"/>
    <w:rPr>
      <w:rFonts w:ascii="Symbol" w:hAnsi="Symbol" w:cs="StarSymbol"/>
      <w:sz w:val="18"/>
      <w:szCs w:val="18"/>
    </w:rPr>
  </w:style>
  <w:style w:type="character" w:customStyle="1" w:styleId="WWCharLFO9LVL8">
    <w:name w:val="WW_CharLFO9LVL8"/>
    <w:rsid w:val="009277C8"/>
    <w:rPr>
      <w:rFonts w:ascii="Symbol" w:hAnsi="Symbol" w:cs="StarSymbol"/>
      <w:sz w:val="18"/>
      <w:szCs w:val="18"/>
    </w:rPr>
  </w:style>
  <w:style w:type="character" w:customStyle="1" w:styleId="WWCharLFO9LVL9">
    <w:name w:val="WW_CharLFO9LVL9"/>
    <w:rsid w:val="009277C8"/>
    <w:rPr>
      <w:rFonts w:ascii="Symbol" w:hAnsi="Symbol" w:cs="StarSymbol"/>
      <w:sz w:val="18"/>
      <w:szCs w:val="18"/>
    </w:rPr>
  </w:style>
  <w:style w:type="character" w:customStyle="1" w:styleId="WWCharLFO10LVL1">
    <w:name w:val="WW_CharLFO10LVL1"/>
    <w:rsid w:val="009277C8"/>
    <w:rPr>
      <w:rFonts w:ascii="Symbol" w:hAnsi="Symbol" w:cs="StarSymbol"/>
      <w:sz w:val="18"/>
      <w:szCs w:val="18"/>
    </w:rPr>
  </w:style>
  <w:style w:type="character" w:customStyle="1" w:styleId="WWCharLFO10LVL2">
    <w:name w:val="WW_CharLFO10LVL2"/>
    <w:rsid w:val="009277C8"/>
    <w:rPr>
      <w:rFonts w:ascii="Symbol" w:hAnsi="Symbol" w:cs="StarSymbol"/>
      <w:sz w:val="18"/>
      <w:szCs w:val="18"/>
    </w:rPr>
  </w:style>
  <w:style w:type="character" w:customStyle="1" w:styleId="WWCharLFO10LVL3">
    <w:name w:val="WW_CharLFO10LVL3"/>
    <w:rsid w:val="009277C8"/>
    <w:rPr>
      <w:rFonts w:ascii="Symbol" w:hAnsi="Symbol" w:cs="StarSymbol"/>
      <w:sz w:val="18"/>
      <w:szCs w:val="18"/>
    </w:rPr>
  </w:style>
  <w:style w:type="character" w:customStyle="1" w:styleId="WWCharLFO10LVL4">
    <w:name w:val="WW_CharLFO10LVL4"/>
    <w:rsid w:val="009277C8"/>
    <w:rPr>
      <w:rFonts w:ascii="Symbol" w:hAnsi="Symbol" w:cs="StarSymbol"/>
      <w:sz w:val="18"/>
      <w:szCs w:val="18"/>
    </w:rPr>
  </w:style>
  <w:style w:type="character" w:customStyle="1" w:styleId="WWCharLFO10LVL5">
    <w:name w:val="WW_CharLFO10LVL5"/>
    <w:rsid w:val="009277C8"/>
    <w:rPr>
      <w:rFonts w:ascii="Symbol" w:hAnsi="Symbol" w:cs="StarSymbol"/>
      <w:sz w:val="18"/>
      <w:szCs w:val="18"/>
    </w:rPr>
  </w:style>
  <w:style w:type="character" w:customStyle="1" w:styleId="WWCharLFO10LVL6">
    <w:name w:val="WW_CharLFO10LVL6"/>
    <w:rsid w:val="009277C8"/>
    <w:rPr>
      <w:rFonts w:ascii="Symbol" w:hAnsi="Symbol" w:cs="StarSymbol"/>
      <w:sz w:val="18"/>
      <w:szCs w:val="18"/>
    </w:rPr>
  </w:style>
  <w:style w:type="character" w:customStyle="1" w:styleId="WWCharLFO10LVL7">
    <w:name w:val="WW_CharLFO10LVL7"/>
    <w:rsid w:val="009277C8"/>
    <w:rPr>
      <w:rFonts w:ascii="Symbol" w:hAnsi="Symbol" w:cs="StarSymbol"/>
      <w:sz w:val="18"/>
      <w:szCs w:val="18"/>
    </w:rPr>
  </w:style>
  <w:style w:type="character" w:customStyle="1" w:styleId="WWCharLFO10LVL8">
    <w:name w:val="WW_CharLFO10LVL8"/>
    <w:rsid w:val="009277C8"/>
    <w:rPr>
      <w:rFonts w:ascii="Symbol" w:hAnsi="Symbol" w:cs="StarSymbol"/>
      <w:sz w:val="18"/>
      <w:szCs w:val="18"/>
    </w:rPr>
  </w:style>
  <w:style w:type="character" w:customStyle="1" w:styleId="WWCharLFO10LVL9">
    <w:name w:val="WW_CharLFO10LVL9"/>
    <w:rsid w:val="009277C8"/>
    <w:rPr>
      <w:rFonts w:ascii="Symbol" w:hAnsi="Symbol" w:cs="StarSymbol"/>
      <w:sz w:val="18"/>
      <w:szCs w:val="18"/>
    </w:rPr>
  </w:style>
  <w:style w:type="character" w:customStyle="1" w:styleId="WWCharLFO11LVL1">
    <w:name w:val="WW_CharLFO11LVL1"/>
    <w:rsid w:val="009277C8"/>
    <w:rPr>
      <w:rFonts w:ascii="Symbol" w:hAnsi="Symbol" w:cs="StarSymbol"/>
      <w:sz w:val="18"/>
      <w:szCs w:val="18"/>
    </w:rPr>
  </w:style>
  <w:style w:type="character" w:customStyle="1" w:styleId="WWCharLFO11LVL2">
    <w:name w:val="WW_CharLFO11LVL2"/>
    <w:rsid w:val="009277C8"/>
    <w:rPr>
      <w:rFonts w:ascii="Symbol" w:hAnsi="Symbol" w:cs="StarSymbol"/>
      <w:sz w:val="18"/>
      <w:szCs w:val="18"/>
    </w:rPr>
  </w:style>
  <w:style w:type="character" w:customStyle="1" w:styleId="WWCharLFO11LVL3">
    <w:name w:val="WW_CharLFO11LVL3"/>
    <w:rsid w:val="009277C8"/>
    <w:rPr>
      <w:rFonts w:ascii="Symbol" w:hAnsi="Symbol" w:cs="StarSymbol"/>
      <w:sz w:val="18"/>
      <w:szCs w:val="18"/>
    </w:rPr>
  </w:style>
  <w:style w:type="character" w:customStyle="1" w:styleId="WWCharLFO11LVL4">
    <w:name w:val="WW_CharLFO11LVL4"/>
    <w:rsid w:val="009277C8"/>
    <w:rPr>
      <w:rFonts w:ascii="Symbol" w:hAnsi="Symbol" w:cs="StarSymbol"/>
      <w:sz w:val="18"/>
      <w:szCs w:val="18"/>
    </w:rPr>
  </w:style>
  <w:style w:type="character" w:customStyle="1" w:styleId="WWCharLFO11LVL5">
    <w:name w:val="WW_CharLFO11LVL5"/>
    <w:rsid w:val="009277C8"/>
    <w:rPr>
      <w:rFonts w:ascii="Symbol" w:hAnsi="Symbol" w:cs="StarSymbol"/>
      <w:sz w:val="18"/>
      <w:szCs w:val="18"/>
    </w:rPr>
  </w:style>
  <w:style w:type="character" w:customStyle="1" w:styleId="WWCharLFO11LVL6">
    <w:name w:val="WW_CharLFO11LVL6"/>
    <w:rsid w:val="009277C8"/>
    <w:rPr>
      <w:rFonts w:ascii="Symbol" w:hAnsi="Symbol" w:cs="StarSymbol"/>
      <w:sz w:val="18"/>
      <w:szCs w:val="18"/>
    </w:rPr>
  </w:style>
  <w:style w:type="character" w:customStyle="1" w:styleId="WWCharLFO11LVL7">
    <w:name w:val="WW_CharLFO11LVL7"/>
    <w:rsid w:val="009277C8"/>
    <w:rPr>
      <w:rFonts w:ascii="Symbol" w:hAnsi="Symbol" w:cs="StarSymbol"/>
      <w:sz w:val="18"/>
      <w:szCs w:val="18"/>
    </w:rPr>
  </w:style>
  <w:style w:type="character" w:customStyle="1" w:styleId="WWCharLFO11LVL8">
    <w:name w:val="WW_CharLFO11LVL8"/>
    <w:rsid w:val="009277C8"/>
    <w:rPr>
      <w:rFonts w:ascii="Symbol" w:hAnsi="Symbol" w:cs="StarSymbol"/>
      <w:sz w:val="18"/>
      <w:szCs w:val="18"/>
    </w:rPr>
  </w:style>
  <w:style w:type="character" w:customStyle="1" w:styleId="WWCharLFO11LVL9">
    <w:name w:val="WW_CharLFO11LVL9"/>
    <w:rsid w:val="009277C8"/>
    <w:rPr>
      <w:rFonts w:ascii="Symbol" w:hAnsi="Symbol" w:cs="StarSymbol"/>
      <w:sz w:val="18"/>
      <w:szCs w:val="18"/>
    </w:rPr>
  </w:style>
  <w:style w:type="paragraph" w:customStyle="1" w:styleId="1ffffffd">
    <w:name w:val="Текст концевой сноски1"/>
    <w:basedOn w:val="3ffa"/>
    <w:rsid w:val="009277C8"/>
    <w:pPr>
      <w:suppressLineNumbers/>
      <w:suppressAutoHyphens/>
      <w:snapToGrid/>
      <w:spacing w:line="100" w:lineRule="atLeast"/>
      <w:ind w:left="283" w:hanging="283"/>
    </w:pPr>
    <w:rPr>
      <w:rFonts w:ascii="Times New Roman" w:eastAsia="Arial Unicode MS" w:hAnsi="Times New Roman"/>
      <w:lang w:eastAsia="ar-SA"/>
    </w:rPr>
  </w:style>
  <w:style w:type="paragraph" w:customStyle="1" w:styleId="2ffff0">
    <w:name w:val="Текст сноски2"/>
    <w:basedOn w:val="1f"/>
    <w:rsid w:val="009277C8"/>
    <w:pPr>
      <w:widowControl/>
      <w:overflowPunct/>
      <w:autoSpaceDE/>
      <w:spacing w:line="100" w:lineRule="atLeast"/>
    </w:pPr>
    <w:rPr>
      <w:rFonts w:eastAsia="Arial"/>
    </w:rPr>
  </w:style>
  <w:style w:type="numbering" w:customStyle="1" w:styleId="542">
    <w:name w:val="Нет списка54"/>
    <w:next w:val="a4"/>
    <w:uiPriority w:val="99"/>
    <w:semiHidden/>
    <w:unhideWhenUsed/>
    <w:rsid w:val="009277C8"/>
  </w:style>
  <w:style w:type="numbering" w:customStyle="1" w:styleId="11160">
    <w:name w:val="Нет списка1116"/>
    <w:next w:val="a4"/>
    <w:uiPriority w:val="99"/>
    <w:semiHidden/>
    <w:unhideWhenUsed/>
    <w:rsid w:val="009277C8"/>
  </w:style>
  <w:style w:type="numbering" w:customStyle="1" w:styleId="21160">
    <w:name w:val="Нет списка2116"/>
    <w:next w:val="a4"/>
    <w:uiPriority w:val="99"/>
    <w:semiHidden/>
    <w:unhideWhenUsed/>
    <w:rsid w:val="009277C8"/>
  </w:style>
  <w:style w:type="paragraph" w:customStyle="1" w:styleId="6f0">
    <w:name w:val="Обычный6"/>
    <w:rsid w:val="009277C8"/>
    <w:pPr>
      <w:widowControl w:val="0"/>
    </w:pPr>
    <w:rPr>
      <w:rFonts w:ascii="Arial" w:eastAsia="Times New Roman" w:hAnsi="Arial"/>
      <w:snapToGrid w:val="0"/>
    </w:rPr>
  </w:style>
  <w:style w:type="table" w:customStyle="1" w:styleId="2214">
    <w:name w:val="Сетка таблицы221"/>
    <w:basedOn w:val="a3"/>
    <w:next w:val="af7"/>
    <w:uiPriority w:val="59"/>
    <w:rsid w:val="009277C8"/>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170">
    <w:name w:val="Нет списка317"/>
    <w:next w:val="a4"/>
    <w:semiHidden/>
    <w:rsid w:val="009277C8"/>
  </w:style>
  <w:style w:type="paragraph" w:customStyle="1" w:styleId="1ffffffe">
    <w:name w:val="Рабочий Стиль1"/>
    <w:basedOn w:val="ad"/>
    <w:rsid w:val="009277C8"/>
    <w:pPr>
      <w:spacing w:after="0" w:line="312" w:lineRule="auto"/>
      <w:ind w:firstLine="567"/>
      <w:jc w:val="both"/>
    </w:pPr>
    <w:rPr>
      <w:rFonts w:eastAsia="Times New Roman"/>
      <w:color w:val="auto"/>
      <w:sz w:val="28"/>
    </w:rPr>
  </w:style>
  <w:style w:type="paragraph" w:customStyle="1" w:styleId="F9E977197262459AB16AE09F8A4F0155">
    <w:name w:val="F9E977197262459AB16AE09F8A4F0155"/>
    <w:rsid w:val="009277C8"/>
    <w:pPr>
      <w:spacing w:after="200" w:line="276" w:lineRule="auto"/>
    </w:pPr>
    <w:rPr>
      <w:rFonts w:eastAsia="Times New Roman"/>
      <w:sz w:val="22"/>
      <w:szCs w:val="22"/>
    </w:rPr>
  </w:style>
  <w:style w:type="paragraph" w:customStyle="1" w:styleId="xl64">
    <w:name w:val="xl64"/>
    <w:basedOn w:val="a1"/>
    <w:rsid w:val="009277C8"/>
    <w:pPr>
      <w:spacing w:before="100" w:beforeAutospacing="1" w:after="100" w:afterAutospacing="1"/>
      <w:ind w:firstLineChars="200" w:firstLine="200"/>
    </w:pPr>
    <w:rPr>
      <w:color w:val="auto"/>
    </w:rPr>
  </w:style>
  <w:style w:type="paragraph" w:customStyle="1" w:styleId="137">
    <w:name w:val="РабочийСтиль1.3"/>
    <w:basedOn w:val="a1"/>
    <w:rsid w:val="009277C8"/>
    <w:pPr>
      <w:spacing w:line="312" w:lineRule="auto"/>
      <w:ind w:firstLine="720"/>
      <w:jc w:val="both"/>
    </w:pPr>
    <w:rPr>
      <w:color w:val="auto"/>
      <w:sz w:val="28"/>
      <w:szCs w:val="20"/>
      <w:lang w:eastAsia="ar-SA"/>
    </w:rPr>
  </w:style>
  <w:style w:type="numbering" w:customStyle="1" w:styleId="642">
    <w:name w:val="Нет списка64"/>
    <w:next w:val="a4"/>
    <w:uiPriority w:val="99"/>
    <w:semiHidden/>
    <w:unhideWhenUsed/>
    <w:rsid w:val="009277C8"/>
  </w:style>
  <w:style w:type="table" w:customStyle="1" w:styleId="31010">
    <w:name w:val="Сетка таблицы3101"/>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1">
    <w:name w:val="Нет списка127"/>
    <w:next w:val="a4"/>
    <w:semiHidden/>
    <w:unhideWhenUsed/>
    <w:rsid w:val="009277C8"/>
  </w:style>
  <w:style w:type="table" w:customStyle="1" w:styleId="11114">
    <w:name w:val="Сетка таблицы1111"/>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ветлый список - Акцент 31"/>
    <w:basedOn w:val="a3"/>
    <w:next w:val="-35"/>
    <w:uiPriority w:val="99"/>
    <w:rsid w:val="009277C8"/>
    <w:rPr>
      <w:rFonts w:eastAsia="Times New Roman"/>
      <w:sz w:val="22"/>
      <w:szCs w:val="22"/>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2260">
    <w:name w:val="Нет списка226"/>
    <w:next w:val="a4"/>
    <w:semiHidden/>
    <w:unhideWhenUsed/>
    <w:rsid w:val="009277C8"/>
  </w:style>
  <w:style w:type="numbering" w:customStyle="1" w:styleId="3240">
    <w:name w:val="Нет списка324"/>
    <w:next w:val="a4"/>
    <w:semiHidden/>
    <w:rsid w:val="009277C8"/>
  </w:style>
  <w:style w:type="numbering" w:customStyle="1" w:styleId="4140">
    <w:name w:val="Нет списка414"/>
    <w:next w:val="a4"/>
    <w:semiHidden/>
    <w:rsid w:val="009277C8"/>
  </w:style>
  <w:style w:type="numbering" w:customStyle="1" w:styleId="5140">
    <w:name w:val="Нет списка514"/>
    <w:next w:val="a4"/>
    <w:uiPriority w:val="99"/>
    <w:semiHidden/>
    <w:unhideWhenUsed/>
    <w:rsid w:val="009277C8"/>
  </w:style>
  <w:style w:type="numbering" w:customStyle="1" w:styleId="11170">
    <w:name w:val="Нет списка1117"/>
    <w:next w:val="a4"/>
    <w:uiPriority w:val="99"/>
    <w:semiHidden/>
    <w:unhideWhenUsed/>
    <w:rsid w:val="009277C8"/>
  </w:style>
  <w:style w:type="numbering" w:customStyle="1" w:styleId="21170">
    <w:name w:val="Нет списка2117"/>
    <w:next w:val="a4"/>
    <w:uiPriority w:val="99"/>
    <w:semiHidden/>
    <w:unhideWhenUsed/>
    <w:rsid w:val="009277C8"/>
  </w:style>
  <w:style w:type="table" w:customStyle="1" w:styleId="21114">
    <w:name w:val="Сетка таблицы2111"/>
    <w:basedOn w:val="a3"/>
    <w:next w:val="af7"/>
    <w:uiPriority w:val="59"/>
    <w:rsid w:val="009277C8"/>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1140">
    <w:name w:val="Нет списка3114"/>
    <w:next w:val="a4"/>
    <w:semiHidden/>
    <w:rsid w:val="009277C8"/>
  </w:style>
  <w:style w:type="numbering" w:customStyle="1" w:styleId="741">
    <w:name w:val="Нет списка74"/>
    <w:next w:val="a4"/>
    <w:uiPriority w:val="99"/>
    <w:semiHidden/>
    <w:unhideWhenUsed/>
    <w:rsid w:val="009277C8"/>
  </w:style>
  <w:style w:type="numbering" w:customStyle="1" w:styleId="34">
    <w:name w:val="Стиль маркированный34"/>
    <w:basedOn w:val="a4"/>
    <w:rsid w:val="009277C8"/>
    <w:pPr>
      <w:numPr>
        <w:numId w:val="44"/>
      </w:numPr>
    </w:pPr>
  </w:style>
  <w:style w:type="numbering" w:customStyle="1" w:styleId="1340">
    <w:name w:val="Нет списка134"/>
    <w:next w:val="a4"/>
    <w:uiPriority w:val="99"/>
    <w:semiHidden/>
    <w:unhideWhenUsed/>
    <w:rsid w:val="009277C8"/>
  </w:style>
  <w:style w:type="paragraph" w:customStyle="1" w:styleId="3fff">
    <w:name w:val="Заголовок 3 Шелестов"/>
    <w:basedOn w:val="a1"/>
    <w:link w:val="3fff0"/>
    <w:qFormat/>
    <w:rsid w:val="009277C8"/>
    <w:pPr>
      <w:keepNext/>
      <w:tabs>
        <w:tab w:val="left" w:pos="9344"/>
      </w:tabs>
      <w:spacing w:before="240" w:after="120"/>
      <w:ind w:firstLine="851"/>
      <w:jc w:val="both"/>
      <w:outlineLvl w:val="2"/>
    </w:pPr>
    <w:rPr>
      <w:rFonts w:cs="Arial"/>
      <w:b/>
      <w:color w:val="auto"/>
      <w:szCs w:val="26"/>
      <w:lang w:eastAsia="en-US"/>
    </w:rPr>
  </w:style>
  <w:style w:type="character" w:customStyle="1" w:styleId="3fff0">
    <w:name w:val="Заголовок 3 Шелестов Знак"/>
    <w:link w:val="3fff"/>
    <w:rsid w:val="009277C8"/>
    <w:rPr>
      <w:rFonts w:ascii="Times New Roman" w:eastAsia="Times New Roman" w:hAnsi="Times New Roman" w:cs="Arial"/>
      <w:b/>
      <w:sz w:val="24"/>
      <w:szCs w:val="26"/>
      <w:lang w:eastAsia="en-US"/>
    </w:rPr>
  </w:style>
  <w:style w:type="paragraph" w:customStyle="1" w:styleId="2ffff1">
    <w:name w:val="Заголовок 2 Шелестов"/>
    <w:basedOn w:val="a1"/>
    <w:link w:val="2ffff2"/>
    <w:qFormat/>
    <w:rsid w:val="009277C8"/>
    <w:pPr>
      <w:keepNext/>
      <w:spacing w:before="240" w:after="120"/>
      <w:ind w:firstLine="851"/>
      <w:jc w:val="both"/>
      <w:outlineLvl w:val="1"/>
    </w:pPr>
    <w:rPr>
      <w:rFonts w:cs="Arial"/>
      <w:b/>
      <w:iCs/>
      <w:color w:val="auto"/>
      <w:sz w:val="28"/>
      <w:szCs w:val="28"/>
      <w:lang w:eastAsia="en-US"/>
    </w:rPr>
  </w:style>
  <w:style w:type="character" w:customStyle="1" w:styleId="2ffff2">
    <w:name w:val="Заголовок 2 Шелестов Знак"/>
    <w:link w:val="2ffff1"/>
    <w:rsid w:val="009277C8"/>
    <w:rPr>
      <w:rFonts w:ascii="Times New Roman" w:eastAsia="Times New Roman" w:hAnsi="Times New Roman" w:cs="Arial"/>
      <w:b/>
      <w:iCs/>
      <w:sz w:val="28"/>
      <w:szCs w:val="28"/>
      <w:lang w:eastAsia="en-US"/>
    </w:rPr>
  </w:style>
  <w:style w:type="paragraph" w:customStyle="1" w:styleId="1fffffff">
    <w:name w:val="Заголовок 1 Шелестов"/>
    <w:basedOn w:val="a1"/>
    <w:link w:val="1fffffff0"/>
    <w:qFormat/>
    <w:rsid w:val="009277C8"/>
    <w:pPr>
      <w:keepNext/>
      <w:pageBreakBefore/>
      <w:spacing w:before="240" w:after="120"/>
      <w:ind w:firstLine="851"/>
      <w:jc w:val="both"/>
      <w:outlineLvl w:val="0"/>
    </w:pPr>
    <w:rPr>
      <w:rFonts w:ascii="Arial" w:hAnsi="Arial" w:cs="Arial"/>
      <w:b/>
      <w:bCs/>
      <w:caps/>
      <w:color w:val="auto"/>
      <w:kern w:val="32"/>
      <w:sz w:val="28"/>
      <w:szCs w:val="32"/>
      <w:lang w:eastAsia="en-US"/>
    </w:rPr>
  </w:style>
  <w:style w:type="character" w:customStyle="1" w:styleId="1fffffff0">
    <w:name w:val="Заголовок 1 Шелестов Знак"/>
    <w:link w:val="1fffffff"/>
    <w:rsid w:val="009277C8"/>
    <w:rPr>
      <w:rFonts w:ascii="Arial" w:eastAsia="Times New Roman" w:hAnsi="Arial" w:cs="Arial"/>
      <w:b/>
      <w:bCs/>
      <w:caps/>
      <w:kern w:val="32"/>
      <w:sz w:val="28"/>
      <w:szCs w:val="32"/>
      <w:lang w:eastAsia="en-US"/>
    </w:rPr>
  </w:style>
  <w:style w:type="numbering" w:customStyle="1" w:styleId="SymbolSymbol34">
    <w:name w:val="Стиль маркированный Symbol (Symbol) подчеркивание34"/>
    <w:basedOn w:val="a4"/>
    <w:rsid w:val="009277C8"/>
  </w:style>
  <w:style w:type="numbering" w:customStyle="1" w:styleId="3414">
    <w:name w:val="Стиль маркированный341"/>
    <w:basedOn w:val="a4"/>
    <w:rsid w:val="009277C8"/>
  </w:style>
  <w:style w:type="paragraph" w:customStyle="1" w:styleId="4fe">
    <w:name w:val="Заголовок 4 Шелестов"/>
    <w:basedOn w:val="3fff"/>
    <w:link w:val="4ff"/>
    <w:qFormat/>
    <w:rsid w:val="009277C8"/>
    <w:rPr>
      <w:i/>
    </w:rPr>
  </w:style>
  <w:style w:type="character" w:customStyle="1" w:styleId="4ff">
    <w:name w:val="Заголовок 4 Шелестов Знак"/>
    <w:link w:val="4fe"/>
    <w:rsid w:val="009277C8"/>
    <w:rPr>
      <w:rFonts w:ascii="Times New Roman" w:eastAsia="Times New Roman" w:hAnsi="Times New Roman" w:cs="Arial"/>
      <w:b/>
      <w:i/>
      <w:sz w:val="24"/>
      <w:szCs w:val="26"/>
      <w:lang w:eastAsia="en-US"/>
    </w:rPr>
  </w:style>
  <w:style w:type="numbering" w:customStyle="1" w:styleId="SymbolSymbol512">
    <w:name w:val="Стиль маркированный Symbol (Symbol) подчеркивание512"/>
    <w:basedOn w:val="a4"/>
    <w:rsid w:val="009277C8"/>
  </w:style>
  <w:style w:type="numbering" w:customStyle="1" w:styleId="SymbolSymbol341">
    <w:name w:val="Стиль маркированный Symbol (Symbol) подчеркивание341"/>
    <w:basedOn w:val="a4"/>
    <w:rsid w:val="009277C8"/>
  </w:style>
  <w:style w:type="paragraph" w:customStyle="1" w:styleId="xl62">
    <w:name w:val="xl62"/>
    <w:basedOn w:val="a1"/>
    <w:rsid w:val="009277C8"/>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color w:val="auto"/>
      <w:sz w:val="20"/>
      <w:szCs w:val="20"/>
    </w:rPr>
  </w:style>
  <w:style w:type="paragraph" w:customStyle="1" w:styleId="xl63">
    <w:name w:val="xl63"/>
    <w:basedOn w:val="a1"/>
    <w:rsid w:val="009277C8"/>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auto"/>
      <w:sz w:val="20"/>
      <w:szCs w:val="20"/>
    </w:rPr>
  </w:style>
  <w:style w:type="numbering" w:customStyle="1" w:styleId="1ai110281">
    <w:name w:val="1 / a / i110281"/>
    <w:basedOn w:val="a4"/>
    <w:next w:val="1ai"/>
    <w:semiHidden/>
    <w:rsid w:val="009277C8"/>
  </w:style>
  <w:style w:type="numbering" w:customStyle="1" w:styleId="1ai110282">
    <w:name w:val="1 / a / i110282"/>
    <w:basedOn w:val="a4"/>
    <w:next w:val="1ai"/>
    <w:semiHidden/>
    <w:rsid w:val="009277C8"/>
  </w:style>
  <w:style w:type="numbering" w:customStyle="1" w:styleId="1ai110283">
    <w:name w:val="1 / a / i110283"/>
    <w:basedOn w:val="a4"/>
    <w:next w:val="1ai"/>
    <w:semiHidden/>
    <w:rsid w:val="009277C8"/>
  </w:style>
  <w:style w:type="numbering" w:customStyle="1" w:styleId="1ai110284">
    <w:name w:val="1 / a / i110284"/>
    <w:basedOn w:val="a4"/>
    <w:next w:val="1ai"/>
    <w:semiHidden/>
    <w:rsid w:val="009277C8"/>
  </w:style>
  <w:style w:type="table" w:customStyle="1" w:styleId="790">
    <w:name w:val="Сетка таблицы79"/>
    <w:basedOn w:val="a3"/>
    <w:next w:val="af7"/>
    <w:uiPriority w:val="59"/>
    <w:rsid w:val="009277C8"/>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5">
    <w:name w:val="Сетка таблицы81"/>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7">
    <w:name w:val="Table Normal27"/>
    <w:uiPriority w:val="2"/>
    <w:semiHidden/>
    <w:unhideWhenUsed/>
    <w:qFormat/>
    <w:rsid w:val="009277C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481">
    <w:name w:val="Нет списка48"/>
    <w:next w:val="a4"/>
    <w:uiPriority w:val="99"/>
    <w:semiHidden/>
    <w:unhideWhenUsed/>
    <w:rsid w:val="009277C8"/>
  </w:style>
  <w:style w:type="table" w:customStyle="1" w:styleId="TableNormal28">
    <w:name w:val="Table Normal28"/>
    <w:uiPriority w:val="2"/>
    <w:semiHidden/>
    <w:unhideWhenUsed/>
    <w:qFormat/>
    <w:rsid w:val="009277C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491">
    <w:name w:val="Нет списка49"/>
    <w:next w:val="a4"/>
    <w:uiPriority w:val="99"/>
    <w:semiHidden/>
    <w:unhideWhenUsed/>
    <w:rsid w:val="009277C8"/>
  </w:style>
  <w:style w:type="table" w:customStyle="1" w:styleId="TableNormal29">
    <w:name w:val="Table Normal29"/>
    <w:uiPriority w:val="2"/>
    <w:semiHidden/>
    <w:unhideWhenUsed/>
    <w:qFormat/>
    <w:rsid w:val="009277C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UnresolvedMention">
    <w:name w:val="Unresolved Mention"/>
    <w:basedOn w:val="a2"/>
    <w:uiPriority w:val="99"/>
    <w:semiHidden/>
    <w:unhideWhenUsed/>
    <w:rsid w:val="009277C8"/>
    <w:rPr>
      <w:color w:val="605E5C"/>
      <w:shd w:val="clear" w:color="auto" w:fill="E1DFDD"/>
    </w:rPr>
  </w:style>
  <w:style w:type="numbering" w:customStyle="1" w:styleId="1111111911">
    <w:name w:val="1 / 1.1 / 1.1.11911"/>
    <w:basedOn w:val="a4"/>
    <w:next w:val="111111"/>
    <w:semiHidden/>
    <w:rsid w:val="009277C8"/>
    <w:pPr>
      <w:numPr>
        <w:numId w:val="36"/>
      </w:numPr>
    </w:pPr>
  </w:style>
  <w:style w:type="numbering" w:customStyle="1" w:styleId="1ai1911">
    <w:name w:val="1 / a / i1911"/>
    <w:basedOn w:val="a4"/>
    <w:next w:val="1ai"/>
    <w:semiHidden/>
    <w:rsid w:val="009277C8"/>
    <w:pPr>
      <w:numPr>
        <w:numId w:val="37"/>
      </w:numPr>
    </w:pPr>
  </w:style>
  <w:style w:type="numbering" w:customStyle="1" w:styleId="1911">
    <w:name w:val="Статья / Раздел1911"/>
    <w:basedOn w:val="a4"/>
    <w:next w:val="afffffffffffff8"/>
    <w:semiHidden/>
    <w:rsid w:val="009277C8"/>
    <w:pPr>
      <w:numPr>
        <w:numId w:val="38"/>
      </w:numPr>
    </w:pPr>
  </w:style>
  <w:style w:type="numbering" w:customStyle="1" w:styleId="11011">
    <w:name w:val="Статья / Раздел11011"/>
    <w:basedOn w:val="a4"/>
    <w:next w:val="afffffffffffff8"/>
    <w:semiHidden/>
    <w:rsid w:val="009277C8"/>
    <w:pPr>
      <w:numPr>
        <w:numId w:val="35"/>
      </w:numPr>
    </w:pPr>
  </w:style>
  <w:style w:type="numbering" w:customStyle="1" w:styleId="111111211221">
    <w:name w:val="1 / 1.1 / 1.1.1211221"/>
    <w:basedOn w:val="a4"/>
    <w:next w:val="111111"/>
    <w:semiHidden/>
    <w:rsid w:val="009277C8"/>
    <w:pPr>
      <w:numPr>
        <w:numId w:val="7"/>
      </w:numPr>
    </w:pPr>
  </w:style>
  <w:style w:type="numbering" w:customStyle="1" w:styleId="11111138131">
    <w:name w:val="1 / 1.1 / 1.1.138131"/>
    <w:basedOn w:val="a4"/>
    <w:next w:val="111111"/>
    <w:semiHidden/>
    <w:rsid w:val="009277C8"/>
    <w:pPr>
      <w:numPr>
        <w:numId w:val="15"/>
      </w:numPr>
    </w:pPr>
  </w:style>
  <w:style w:type="numbering" w:customStyle="1" w:styleId="1ai38131">
    <w:name w:val="1 / a / i38131"/>
    <w:basedOn w:val="a4"/>
    <w:next w:val="1ai"/>
    <w:semiHidden/>
    <w:rsid w:val="009277C8"/>
    <w:pPr>
      <w:numPr>
        <w:numId w:val="16"/>
      </w:numPr>
    </w:pPr>
  </w:style>
  <w:style w:type="numbering" w:customStyle="1" w:styleId="38131">
    <w:name w:val="Статья / Раздел38131"/>
    <w:basedOn w:val="a4"/>
    <w:next w:val="afffffffffffff8"/>
    <w:semiHidden/>
    <w:rsid w:val="009277C8"/>
    <w:pPr>
      <w:numPr>
        <w:numId w:val="17"/>
      </w:numPr>
    </w:pPr>
  </w:style>
  <w:style w:type="numbering" w:customStyle="1" w:styleId="118131">
    <w:name w:val="Статья / Раздел118131"/>
    <w:basedOn w:val="a4"/>
    <w:next w:val="afffffffffffff8"/>
    <w:semiHidden/>
    <w:rsid w:val="009277C8"/>
    <w:pPr>
      <w:numPr>
        <w:numId w:val="13"/>
      </w:numPr>
    </w:pPr>
  </w:style>
  <w:style w:type="numbering" w:customStyle="1" w:styleId="111111218131">
    <w:name w:val="1 / 1.1 / 1.1.1218131"/>
    <w:basedOn w:val="a4"/>
    <w:next w:val="111111"/>
    <w:semiHidden/>
    <w:rsid w:val="009277C8"/>
    <w:pPr>
      <w:numPr>
        <w:numId w:val="9"/>
      </w:numPr>
    </w:pPr>
  </w:style>
  <w:style w:type="numbering" w:customStyle="1" w:styleId="218131">
    <w:name w:val="Статья / Раздел218131"/>
    <w:basedOn w:val="a4"/>
    <w:next w:val="afffffffffffff8"/>
    <w:semiHidden/>
    <w:rsid w:val="009277C8"/>
    <w:pPr>
      <w:numPr>
        <w:numId w:val="11"/>
      </w:numPr>
    </w:pPr>
  </w:style>
  <w:style w:type="numbering" w:customStyle="1" w:styleId="2941">
    <w:name w:val="Статья / Раздел2941"/>
    <w:rsid w:val="009277C8"/>
    <w:pPr>
      <w:numPr>
        <w:numId w:val="6"/>
      </w:numPr>
    </w:pPr>
  </w:style>
  <w:style w:type="numbering" w:customStyle="1" w:styleId="1111111111441">
    <w:name w:val="1 / 1.1 / 1.1.11111441"/>
    <w:rsid w:val="009277C8"/>
    <w:pPr>
      <w:numPr>
        <w:numId w:val="8"/>
      </w:numPr>
    </w:pPr>
  </w:style>
  <w:style w:type="numbering" w:customStyle="1" w:styleId="11111111741">
    <w:name w:val="1 / 1.1 / 1.1.111741"/>
    <w:rsid w:val="009277C8"/>
    <w:pPr>
      <w:numPr>
        <w:numId w:val="10"/>
      </w:numPr>
    </w:pPr>
  </w:style>
  <w:style w:type="numbering" w:customStyle="1" w:styleId="111111118141">
    <w:name w:val="1 / 1.1 / 1.1.1118141"/>
    <w:rsid w:val="009277C8"/>
    <w:pPr>
      <w:numPr>
        <w:numId w:val="12"/>
      </w:numPr>
    </w:pPr>
  </w:style>
  <w:style w:type="numbering" w:customStyle="1" w:styleId="31231">
    <w:name w:val="Статья / Раздел31231"/>
    <w:rsid w:val="009277C8"/>
    <w:pPr>
      <w:numPr>
        <w:numId w:val="14"/>
      </w:numPr>
    </w:pPr>
  </w:style>
  <w:style w:type="numbering" w:customStyle="1" w:styleId="11111111751">
    <w:name w:val="1 / 1.1 / 1.1.111751"/>
    <w:rsid w:val="009277C8"/>
    <w:pPr>
      <w:numPr>
        <w:numId w:val="18"/>
      </w:numPr>
    </w:pPr>
  </w:style>
  <w:style w:type="numbering" w:customStyle="1" w:styleId="11041">
    <w:name w:val="Статья / Раздел11041"/>
    <w:rsid w:val="009277C8"/>
    <w:pPr>
      <w:numPr>
        <w:numId w:val="19"/>
      </w:numPr>
    </w:pPr>
  </w:style>
  <w:style w:type="numbering" w:customStyle="1" w:styleId="1ai218141">
    <w:name w:val="1 / a / i218141"/>
    <w:rsid w:val="009277C8"/>
    <w:pPr>
      <w:numPr>
        <w:numId w:val="20"/>
      </w:numPr>
    </w:pPr>
  </w:style>
  <w:style w:type="numbering" w:customStyle="1" w:styleId="111111111141">
    <w:name w:val="1 / 1.1 / 1.1.1111141"/>
    <w:rsid w:val="009277C8"/>
    <w:pPr>
      <w:numPr>
        <w:numId w:val="21"/>
      </w:numPr>
    </w:pPr>
  </w:style>
  <w:style w:type="numbering" w:customStyle="1" w:styleId="11111138141">
    <w:name w:val="1 / 1.1 / 1.1.138141"/>
    <w:rsid w:val="009277C8"/>
    <w:pPr>
      <w:numPr>
        <w:numId w:val="22"/>
      </w:numPr>
    </w:pPr>
  </w:style>
  <w:style w:type="numbering" w:customStyle="1" w:styleId="218141">
    <w:name w:val="Статья / Раздел218141"/>
    <w:rsid w:val="009277C8"/>
    <w:pPr>
      <w:numPr>
        <w:numId w:val="23"/>
      </w:numPr>
    </w:pPr>
  </w:style>
  <w:style w:type="numbering" w:customStyle="1" w:styleId="1ai21741">
    <w:name w:val="1 / a / i21741"/>
    <w:rsid w:val="009277C8"/>
    <w:pPr>
      <w:numPr>
        <w:numId w:val="24"/>
      </w:numPr>
    </w:pPr>
  </w:style>
  <w:style w:type="numbering" w:customStyle="1" w:styleId="1ai38141">
    <w:name w:val="1 / a / i38141"/>
    <w:rsid w:val="009277C8"/>
    <w:pPr>
      <w:numPr>
        <w:numId w:val="25"/>
      </w:numPr>
    </w:pPr>
  </w:style>
  <w:style w:type="numbering" w:customStyle="1" w:styleId="1111112111411">
    <w:name w:val="1 / 1.1 / 1.1.12111411"/>
    <w:rsid w:val="009277C8"/>
    <w:pPr>
      <w:numPr>
        <w:numId w:val="4"/>
      </w:numPr>
    </w:pPr>
  </w:style>
  <w:style w:type="numbering" w:customStyle="1" w:styleId="1ai1941">
    <w:name w:val="1 / a / i1941"/>
    <w:rsid w:val="009277C8"/>
    <w:pPr>
      <w:numPr>
        <w:numId w:val="26"/>
      </w:numPr>
    </w:pPr>
  </w:style>
  <w:style w:type="numbering" w:customStyle="1" w:styleId="118141">
    <w:name w:val="Статья / Раздел118141"/>
    <w:rsid w:val="009277C8"/>
    <w:pPr>
      <w:numPr>
        <w:numId w:val="27"/>
      </w:numPr>
    </w:pPr>
  </w:style>
  <w:style w:type="numbering" w:customStyle="1" w:styleId="1ai118141">
    <w:name w:val="1 / a / i118141"/>
    <w:rsid w:val="009277C8"/>
    <w:pPr>
      <w:numPr>
        <w:numId w:val="39"/>
      </w:numPr>
    </w:pPr>
  </w:style>
  <w:style w:type="numbering" w:customStyle="1" w:styleId="1941">
    <w:name w:val="Статья / Раздел1941"/>
    <w:rsid w:val="009277C8"/>
    <w:pPr>
      <w:numPr>
        <w:numId w:val="40"/>
      </w:numPr>
    </w:pPr>
  </w:style>
  <w:style w:type="numbering" w:customStyle="1" w:styleId="111111218141">
    <w:name w:val="1 / 1.1 / 1.1.1218141"/>
    <w:rsid w:val="009277C8"/>
    <w:pPr>
      <w:numPr>
        <w:numId w:val="28"/>
      </w:numPr>
    </w:pPr>
  </w:style>
  <w:style w:type="numbering" w:customStyle="1" w:styleId="38141">
    <w:name w:val="Статья / Раздел38141"/>
    <w:rsid w:val="009277C8"/>
    <w:pPr>
      <w:numPr>
        <w:numId w:val="29"/>
      </w:numPr>
    </w:pPr>
  </w:style>
  <w:style w:type="numbering" w:customStyle="1" w:styleId="1ai11741">
    <w:name w:val="1 / a / i11741"/>
    <w:rsid w:val="009277C8"/>
    <w:pPr>
      <w:numPr>
        <w:numId w:val="30"/>
      </w:numPr>
    </w:pPr>
  </w:style>
  <w:style w:type="numbering" w:customStyle="1" w:styleId="1111111941">
    <w:name w:val="1 / 1.1 / 1.1.11941"/>
    <w:rsid w:val="009277C8"/>
    <w:pPr>
      <w:numPr>
        <w:numId w:val="31"/>
      </w:numPr>
    </w:pPr>
  </w:style>
  <w:style w:type="numbering" w:customStyle="1" w:styleId="21741">
    <w:name w:val="Статья / Раздел21741"/>
    <w:rsid w:val="009277C8"/>
    <w:pPr>
      <w:numPr>
        <w:numId w:val="32"/>
      </w:numPr>
    </w:pPr>
  </w:style>
  <w:style w:type="numbering" w:customStyle="1" w:styleId="1ai11051">
    <w:name w:val="1 / a / i11051"/>
    <w:rsid w:val="009277C8"/>
    <w:pPr>
      <w:numPr>
        <w:numId w:val="33"/>
      </w:numPr>
    </w:pPr>
  </w:style>
  <w:style w:type="numbering" w:customStyle="1" w:styleId="11111121741">
    <w:name w:val="1 / 1.1 / 1.1.121741"/>
    <w:rsid w:val="009277C8"/>
    <w:pPr>
      <w:numPr>
        <w:numId w:val="41"/>
      </w:numPr>
    </w:pPr>
  </w:style>
  <w:style w:type="numbering" w:customStyle="1" w:styleId="1111111173111">
    <w:name w:val="1 / 1.1 / 1.1.11173111"/>
    <w:rsid w:val="009277C8"/>
    <w:pPr>
      <w:numPr>
        <w:numId w:val="34"/>
      </w:numPr>
    </w:pPr>
  </w:style>
  <w:style w:type="numbering" w:customStyle="1" w:styleId="342">
    <w:name w:val="Стиль маркированный342"/>
    <w:basedOn w:val="a4"/>
    <w:rsid w:val="009277C8"/>
    <w:pPr>
      <w:numPr>
        <w:numId w:val="45"/>
      </w:numPr>
    </w:pPr>
  </w:style>
  <w:style w:type="numbering" w:customStyle="1" w:styleId="SymbolSymbol342">
    <w:name w:val="Стиль маркированный Symbol (Symbol) подчеркивание342"/>
    <w:basedOn w:val="a4"/>
    <w:rsid w:val="009277C8"/>
    <w:pPr>
      <w:numPr>
        <w:numId w:val="46"/>
      </w:numPr>
    </w:pPr>
  </w:style>
  <w:style w:type="numbering" w:customStyle="1" w:styleId="SymbolSymbol5121">
    <w:name w:val="Стиль маркированный Symbol (Symbol) подчеркивание5121"/>
    <w:basedOn w:val="a4"/>
    <w:rsid w:val="009277C8"/>
    <w:pPr>
      <w:numPr>
        <w:numId w:val="47"/>
      </w:numPr>
    </w:pPr>
  </w:style>
  <w:style w:type="numbering" w:customStyle="1" w:styleId="111111211142">
    <w:name w:val="1 / 1.1 / 1.1.1211142"/>
    <w:rsid w:val="009277C8"/>
  </w:style>
  <w:style w:type="paragraph" w:customStyle="1" w:styleId="xl191">
    <w:name w:val="xl191"/>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rPr>
  </w:style>
  <w:style w:type="paragraph" w:customStyle="1" w:styleId="xl192">
    <w:name w:val="xl192"/>
    <w:basedOn w:val="a1"/>
    <w:rsid w:val="009277C8"/>
    <w:pPr>
      <w:pBdr>
        <w:top w:val="single" w:sz="4" w:space="0" w:color="auto"/>
        <w:left w:val="single" w:sz="4" w:space="0" w:color="auto"/>
        <w:bottom w:val="single" w:sz="4" w:space="0" w:color="auto"/>
      </w:pBdr>
      <w:spacing w:before="100" w:beforeAutospacing="1" w:after="100" w:afterAutospacing="1"/>
      <w:jc w:val="center"/>
      <w:textAlignment w:val="top"/>
    </w:pPr>
    <w:rPr>
      <w:b/>
      <w:bCs/>
      <w:color w:val="auto"/>
    </w:rPr>
  </w:style>
  <w:style w:type="paragraph" w:customStyle="1" w:styleId="xl193">
    <w:name w:val="xl193"/>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194">
    <w:name w:val="xl194"/>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color w:val="auto"/>
    </w:rPr>
  </w:style>
  <w:style w:type="paragraph" w:customStyle="1" w:styleId="xl195">
    <w:name w:val="xl195"/>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auto"/>
    </w:rPr>
  </w:style>
  <w:style w:type="paragraph" w:customStyle="1" w:styleId="xl196">
    <w:name w:val="xl196"/>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197">
    <w:name w:val="xl197"/>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198">
    <w:name w:val="xl198"/>
    <w:basedOn w:val="a1"/>
    <w:rsid w:val="009277C8"/>
    <w:pPr>
      <w:pBdr>
        <w:top w:val="single" w:sz="4" w:space="0" w:color="000000"/>
        <w:left w:val="single" w:sz="4" w:space="0" w:color="000000"/>
        <w:bottom w:val="single" w:sz="4" w:space="0" w:color="000000"/>
      </w:pBdr>
      <w:spacing w:before="100" w:beforeAutospacing="1" w:after="100" w:afterAutospacing="1"/>
      <w:jc w:val="center"/>
      <w:textAlignment w:val="top"/>
    </w:pPr>
    <w:rPr>
      <w:color w:val="auto"/>
    </w:rPr>
  </w:style>
  <w:style w:type="paragraph" w:customStyle="1" w:styleId="xl199">
    <w:name w:val="xl199"/>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auto"/>
    </w:rPr>
  </w:style>
  <w:style w:type="paragraph" w:customStyle="1" w:styleId="xl200">
    <w:name w:val="xl200"/>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201">
    <w:name w:val="xl201"/>
    <w:basedOn w:val="a1"/>
    <w:rsid w:val="009277C8"/>
    <w:pPr>
      <w:pBdr>
        <w:top w:val="single" w:sz="4" w:space="0" w:color="000000"/>
        <w:left w:val="single" w:sz="4" w:space="0" w:color="000000"/>
        <w:bottom w:val="single" w:sz="4" w:space="0" w:color="000000"/>
      </w:pBdr>
      <w:spacing w:before="100" w:beforeAutospacing="1" w:after="100" w:afterAutospacing="1"/>
      <w:jc w:val="center"/>
      <w:textAlignment w:val="top"/>
    </w:pPr>
    <w:rPr>
      <w:b/>
      <w:bCs/>
      <w:color w:val="auto"/>
    </w:rPr>
  </w:style>
  <w:style w:type="paragraph" w:customStyle="1" w:styleId="xl202">
    <w:name w:val="xl202"/>
    <w:basedOn w:val="a1"/>
    <w:rsid w:val="009277C8"/>
    <w:pPr>
      <w:pBdr>
        <w:top w:val="single" w:sz="4" w:space="0" w:color="auto"/>
        <w:left w:val="single" w:sz="4" w:space="0" w:color="auto"/>
        <w:right w:val="single" w:sz="4" w:space="0" w:color="auto"/>
      </w:pBdr>
      <w:spacing w:before="100" w:beforeAutospacing="1" w:after="100" w:afterAutospacing="1"/>
      <w:textAlignment w:val="top"/>
    </w:pPr>
    <w:rPr>
      <w:b/>
      <w:bCs/>
      <w:color w:val="auto"/>
    </w:rPr>
  </w:style>
  <w:style w:type="paragraph" w:customStyle="1" w:styleId="xl203">
    <w:name w:val="xl203"/>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auto"/>
    </w:rPr>
  </w:style>
  <w:style w:type="paragraph" w:customStyle="1" w:styleId="xl204">
    <w:name w:val="xl204"/>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color w:val="auto"/>
    </w:rPr>
  </w:style>
  <w:style w:type="paragraph" w:customStyle="1" w:styleId="xl205">
    <w:name w:val="xl205"/>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b/>
      <w:bCs/>
      <w:color w:val="auto"/>
    </w:rPr>
  </w:style>
  <w:style w:type="paragraph" w:customStyle="1" w:styleId="xl206">
    <w:name w:val="xl206"/>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b/>
      <w:bCs/>
      <w:color w:val="auto"/>
    </w:rPr>
  </w:style>
  <w:style w:type="paragraph" w:customStyle="1" w:styleId="xl207">
    <w:name w:val="xl207"/>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b/>
      <w:bCs/>
      <w:color w:val="auto"/>
    </w:rPr>
  </w:style>
  <w:style w:type="paragraph" w:customStyle="1" w:styleId="xl208">
    <w:name w:val="xl208"/>
    <w:basedOn w:val="a1"/>
    <w:rsid w:val="009277C8"/>
    <w:pPr>
      <w:shd w:val="clear" w:color="000000" w:fill="EEECE1"/>
      <w:spacing w:before="100" w:beforeAutospacing="1" w:after="100" w:afterAutospacing="1"/>
      <w:textAlignment w:val="top"/>
    </w:pPr>
    <w:rPr>
      <w:b/>
      <w:bCs/>
      <w:color w:val="auto"/>
    </w:rPr>
  </w:style>
  <w:style w:type="paragraph" w:customStyle="1" w:styleId="xl209">
    <w:name w:val="xl209"/>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color w:val="auto"/>
    </w:rPr>
  </w:style>
  <w:style w:type="paragraph" w:customStyle="1" w:styleId="xl210">
    <w:name w:val="xl210"/>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color w:val="auto"/>
    </w:rPr>
  </w:style>
  <w:style w:type="paragraph" w:customStyle="1" w:styleId="xl211">
    <w:name w:val="xl211"/>
    <w:basedOn w:val="a1"/>
    <w:rsid w:val="009277C8"/>
    <w:pPr>
      <w:shd w:val="clear" w:color="000000" w:fill="EEECE1"/>
      <w:spacing w:before="100" w:beforeAutospacing="1" w:after="100" w:afterAutospacing="1"/>
      <w:textAlignment w:val="top"/>
    </w:pPr>
    <w:rPr>
      <w:color w:val="auto"/>
    </w:rPr>
  </w:style>
  <w:style w:type="paragraph" w:customStyle="1" w:styleId="xl212">
    <w:name w:val="xl212"/>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13">
    <w:name w:val="xl213"/>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14">
    <w:name w:val="xl214"/>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auto"/>
    </w:rPr>
  </w:style>
  <w:style w:type="paragraph" w:customStyle="1" w:styleId="xl215">
    <w:name w:val="xl215"/>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16">
    <w:name w:val="xl216"/>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17">
    <w:name w:val="xl217"/>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auto"/>
    </w:rPr>
  </w:style>
  <w:style w:type="paragraph" w:customStyle="1" w:styleId="xl218">
    <w:name w:val="xl218"/>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auto"/>
    </w:rPr>
  </w:style>
  <w:style w:type="paragraph" w:customStyle="1" w:styleId="xl219">
    <w:name w:val="xl219"/>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color w:val="auto"/>
    </w:rPr>
  </w:style>
  <w:style w:type="paragraph" w:customStyle="1" w:styleId="xl220">
    <w:name w:val="xl220"/>
    <w:basedOn w:val="a1"/>
    <w:rsid w:val="009277C8"/>
    <w:pPr>
      <w:pBdr>
        <w:top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21">
    <w:name w:val="xl221"/>
    <w:basedOn w:val="a1"/>
    <w:rsid w:val="009277C8"/>
    <w:pPr>
      <w:pBdr>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auto"/>
    </w:rPr>
  </w:style>
  <w:style w:type="paragraph" w:customStyle="1" w:styleId="xl222">
    <w:name w:val="xl222"/>
    <w:basedOn w:val="a1"/>
    <w:rsid w:val="009277C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b/>
      <w:bCs/>
      <w:color w:val="auto"/>
    </w:rPr>
  </w:style>
  <w:style w:type="paragraph" w:customStyle="1" w:styleId="xl223">
    <w:name w:val="xl223"/>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auto"/>
    </w:rPr>
  </w:style>
  <w:style w:type="paragraph" w:customStyle="1" w:styleId="xl224">
    <w:name w:val="xl224"/>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25">
    <w:name w:val="xl225"/>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color w:val="auto"/>
    </w:rPr>
  </w:style>
  <w:style w:type="paragraph" w:customStyle="1" w:styleId="xl226">
    <w:name w:val="xl226"/>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rPr>
  </w:style>
  <w:style w:type="paragraph" w:customStyle="1" w:styleId="xl227">
    <w:name w:val="xl227"/>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rPr>
  </w:style>
  <w:style w:type="paragraph" w:customStyle="1" w:styleId="xl228">
    <w:name w:val="xl228"/>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rPr>
  </w:style>
  <w:style w:type="paragraph" w:customStyle="1" w:styleId="xl229">
    <w:name w:val="xl229"/>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rPr>
  </w:style>
  <w:style w:type="paragraph" w:customStyle="1" w:styleId="xl230">
    <w:name w:val="xl230"/>
    <w:basedOn w:val="a1"/>
    <w:rsid w:val="009277C8"/>
    <w:pPr>
      <w:shd w:val="clear" w:color="000000" w:fill="FFFFFF"/>
      <w:spacing w:before="100" w:beforeAutospacing="1" w:after="100" w:afterAutospacing="1"/>
      <w:textAlignment w:val="top"/>
    </w:pPr>
    <w:rPr>
      <w:color w:val="auto"/>
    </w:rPr>
  </w:style>
  <w:style w:type="paragraph" w:customStyle="1" w:styleId="xl231">
    <w:name w:val="xl231"/>
    <w:basedOn w:val="a1"/>
    <w:rsid w:val="009277C8"/>
    <w:pPr>
      <w:shd w:val="clear" w:color="000000" w:fill="DCE6F1"/>
      <w:spacing w:before="100" w:beforeAutospacing="1" w:after="100" w:afterAutospacing="1"/>
      <w:textAlignment w:val="top"/>
    </w:pPr>
    <w:rPr>
      <w:color w:val="auto"/>
    </w:rPr>
  </w:style>
  <w:style w:type="paragraph" w:customStyle="1" w:styleId="xl232">
    <w:name w:val="xl232"/>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33">
    <w:name w:val="xl233"/>
    <w:basedOn w:val="a1"/>
    <w:rsid w:val="009277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color w:val="auto"/>
    </w:rPr>
  </w:style>
  <w:style w:type="paragraph" w:customStyle="1" w:styleId="xl234">
    <w:name w:val="xl234"/>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sz w:val="22"/>
      <w:szCs w:val="22"/>
    </w:rPr>
  </w:style>
  <w:style w:type="paragraph" w:customStyle="1" w:styleId="xl235">
    <w:name w:val="xl235"/>
    <w:basedOn w:val="a1"/>
    <w:rsid w:val="009277C8"/>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top"/>
    </w:pPr>
    <w:rPr>
      <w:color w:val="auto"/>
      <w:sz w:val="22"/>
      <w:szCs w:val="22"/>
    </w:rPr>
  </w:style>
  <w:style w:type="paragraph" w:customStyle="1" w:styleId="xl236">
    <w:name w:val="xl236"/>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color w:val="auto"/>
    </w:rPr>
  </w:style>
  <w:style w:type="paragraph" w:customStyle="1" w:styleId="xl237">
    <w:name w:val="xl237"/>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both"/>
      <w:textAlignment w:val="top"/>
    </w:pPr>
    <w:rPr>
      <w:color w:val="auto"/>
    </w:rPr>
  </w:style>
  <w:style w:type="paragraph" w:customStyle="1" w:styleId="xl238">
    <w:name w:val="xl238"/>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textAlignment w:val="top"/>
    </w:pPr>
    <w:rPr>
      <w:color w:val="auto"/>
    </w:rPr>
  </w:style>
  <w:style w:type="paragraph" w:customStyle="1" w:styleId="xl239">
    <w:name w:val="xl239"/>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color w:val="auto"/>
    </w:rPr>
  </w:style>
  <w:style w:type="paragraph" w:customStyle="1" w:styleId="xl240">
    <w:name w:val="xl240"/>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color w:val="auto"/>
    </w:rPr>
  </w:style>
  <w:style w:type="paragraph" w:customStyle="1" w:styleId="xl241">
    <w:name w:val="xl241"/>
    <w:basedOn w:val="a1"/>
    <w:rsid w:val="009277C8"/>
    <w:pPr>
      <w:pBdr>
        <w:top w:val="single" w:sz="4" w:space="0" w:color="000000"/>
        <w:left w:val="single" w:sz="4" w:space="0" w:color="000000"/>
        <w:bottom w:val="single" w:sz="4" w:space="0" w:color="auto"/>
      </w:pBdr>
      <w:spacing w:before="100" w:beforeAutospacing="1" w:after="100" w:afterAutospacing="1"/>
      <w:jc w:val="center"/>
      <w:textAlignment w:val="top"/>
    </w:pPr>
    <w:rPr>
      <w:color w:val="auto"/>
    </w:rPr>
  </w:style>
  <w:style w:type="paragraph" w:customStyle="1" w:styleId="xl242">
    <w:name w:val="xl242"/>
    <w:basedOn w:val="a1"/>
    <w:rsid w:val="009277C8"/>
    <w:pPr>
      <w:pBdr>
        <w:bottom w:val="single" w:sz="4" w:space="0" w:color="auto"/>
      </w:pBdr>
      <w:spacing w:before="100" w:beforeAutospacing="1" w:after="100" w:afterAutospacing="1"/>
      <w:textAlignment w:val="top"/>
    </w:pPr>
    <w:rPr>
      <w:b/>
      <w:bCs/>
      <w:color w:val="auto"/>
    </w:rPr>
  </w:style>
  <w:style w:type="paragraph" w:customStyle="1" w:styleId="xl243">
    <w:name w:val="xl243"/>
    <w:basedOn w:val="a1"/>
    <w:rsid w:val="009277C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top"/>
    </w:pPr>
    <w:rPr>
      <w:color w:val="auto"/>
    </w:rPr>
  </w:style>
  <w:style w:type="paragraph" w:customStyle="1" w:styleId="xl244">
    <w:name w:val="xl244"/>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45">
    <w:name w:val="xl245"/>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46">
    <w:name w:val="xl246"/>
    <w:basedOn w:val="a1"/>
    <w:rsid w:val="009277C8"/>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47">
    <w:name w:val="xl247"/>
    <w:basedOn w:val="a1"/>
    <w:rsid w:val="009277C8"/>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48">
    <w:name w:val="xl248"/>
    <w:basedOn w:val="a1"/>
    <w:rsid w:val="009277C8"/>
    <w:pPr>
      <w:pBdr>
        <w:top w:val="single" w:sz="4" w:space="0" w:color="000000"/>
        <w:left w:val="single" w:sz="4" w:space="0" w:color="000000"/>
        <w:bottom w:val="single" w:sz="4" w:space="0" w:color="auto"/>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49">
    <w:name w:val="xl249"/>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50">
    <w:name w:val="xl250"/>
    <w:basedOn w:val="a1"/>
    <w:rsid w:val="009277C8"/>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51">
    <w:name w:val="xl251"/>
    <w:basedOn w:val="a1"/>
    <w:rsid w:val="009277C8"/>
    <w:pPr>
      <w:pBdr>
        <w:top w:val="single" w:sz="4" w:space="0" w:color="000000"/>
        <w:left w:val="single" w:sz="4" w:space="0" w:color="000000"/>
        <w:bottom w:val="single" w:sz="4" w:space="0" w:color="auto"/>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52">
    <w:name w:val="xl252"/>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color w:val="auto"/>
    </w:rPr>
  </w:style>
  <w:style w:type="paragraph" w:customStyle="1" w:styleId="xl253">
    <w:name w:val="xl253"/>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color w:val="auto"/>
    </w:rPr>
  </w:style>
  <w:style w:type="paragraph" w:customStyle="1" w:styleId="xl254">
    <w:name w:val="xl254"/>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color w:val="auto"/>
    </w:rPr>
  </w:style>
  <w:style w:type="paragraph" w:customStyle="1" w:styleId="xl255">
    <w:name w:val="xl255"/>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color w:val="auto"/>
    </w:rPr>
  </w:style>
  <w:style w:type="paragraph" w:customStyle="1" w:styleId="xl256">
    <w:name w:val="xl256"/>
    <w:basedOn w:val="a1"/>
    <w:rsid w:val="009277C8"/>
    <w:pPr>
      <w:shd w:val="clear" w:color="000000" w:fill="C5D9F1"/>
      <w:spacing w:before="100" w:beforeAutospacing="1" w:after="100" w:afterAutospacing="1"/>
      <w:textAlignment w:val="top"/>
    </w:pPr>
    <w:rPr>
      <w:b/>
      <w:bCs/>
      <w:color w:val="auto"/>
    </w:rPr>
  </w:style>
  <w:style w:type="paragraph" w:customStyle="1" w:styleId="xl257">
    <w:name w:val="xl257"/>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color w:val="auto"/>
    </w:rPr>
  </w:style>
  <w:style w:type="paragraph" w:customStyle="1" w:styleId="xl258">
    <w:name w:val="xl258"/>
    <w:basedOn w:val="a1"/>
    <w:rsid w:val="009277C8"/>
    <w:pPr>
      <w:shd w:val="clear" w:color="000000" w:fill="F2F2F2"/>
      <w:spacing w:before="100" w:beforeAutospacing="1" w:after="100" w:afterAutospacing="1"/>
      <w:textAlignment w:val="top"/>
    </w:pPr>
    <w:rPr>
      <w:color w:val="auto"/>
    </w:rPr>
  </w:style>
  <w:style w:type="paragraph" w:customStyle="1" w:styleId="xl259">
    <w:name w:val="xl259"/>
    <w:basedOn w:val="a1"/>
    <w:rsid w:val="009277C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top"/>
    </w:pPr>
    <w:rPr>
      <w:color w:val="auto"/>
    </w:rPr>
  </w:style>
  <w:style w:type="paragraph" w:customStyle="1" w:styleId="xl260">
    <w:name w:val="xl260"/>
    <w:basedOn w:val="a1"/>
    <w:rsid w:val="009277C8"/>
    <w:pPr>
      <w:shd w:val="clear" w:color="000000" w:fill="B7DEE8"/>
      <w:spacing w:before="100" w:beforeAutospacing="1" w:after="100" w:afterAutospacing="1"/>
      <w:textAlignment w:val="top"/>
    </w:pPr>
    <w:rPr>
      <w:color w:val="auto"/>
    </w:rPr>
  </w:style>
  <w:style w:type="paragraph" w:customStyle="1" w:styleId="xl261">
    <w:name w:val="xl261"/>
    <w:basedOn w:val="a1"/>
    <w:rsid w:val="009277C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top"/>
    </w:pPr>
    <w:rPr>
      <w:b/>
      <w:bCs/>
      <w:color w:val="auto"/>
      <w:sz w:val="26"/>
      <w:szCs w:val="26"/>
    </w:rPr>
  </w:style>
  <w:style w:type="paragraph" w:customStyle="1" w:styleId="xl262">
    <w:name w:val="xl262"/>
    <w:basedOn w:val="a1"/>
    <w:rsid w:val="009277C8"/>
    <w:pPr>
      <w:shd w:val="clear" w:color="000000" w:fill="FDE9D9"/>
      <w:spacing w:before="100" w:beforeAutospacing="1" w:after="100" w:afterAutospacing="1"/>
      <w:jc w:val="center"/>
      <w:textAlignment w:val="top"/>
    </w:pPr>
    <w:rPr>
      <w:color w:val="auto"/>
      <w:sz w:val="26"/>
      <w:szCs w:val="26"/>
    </w:rPr>
  </w:style>
  <w:style w:type="paragraph" w:customStyle="1" w:styleId="xl263">
    <w:name w:val="xl263"/>
    <w:basedOn w:val="a1"/>
    <w:rsid w:val="009277C8"/>
    <w:pPr>
      <w:shd w:val="clear" w:color="000000" w:fill="FDE9D9"/>
      <w:spacing w:before="100" w:beforeAutospacing="1" w:after="100" w:afterAutospacing="1"/>
      <w:textAlignment w:val="top"/>
    </w:pPr>
    <w:rPr>
      <w:color w:val="auto"/>
    </w:rPr>
  </w:style>
  <w:style w:type="paragraph" w:customStyle="1" w:styleId="xl264">
    <w:name w:val="xl264"/>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sz w:val="26"/>
      <w:szCs w:val="26"/>
    </w:rPr>
  </w:style>
  <w:style w:type="paragraph" w:customStyle="1" w:styleId="xl265">
    <w:name w:val="xl265"/>
    <w:basedOn w:val="a1"/>
    <w:rsid w:val="009277C8"/>
    <w:pPr>
      <w:shd w:val="clear" w:color="000000" w:fill="FFFFFF"/>
      <w:spacing w:before="100" w:beforeAutospacing="1" w:after="100" w:afterAutospacing="1"/>
      <w:textAlignment w:val="top"/>
    </w:pPr>
    <w:rPr>
      <w:b/>
      <w:bCs/>
      <w:color w:val="auto"/>
    </w:rPr>
  </w:style>
  <w:style w:type="paragraph" w:customStyle="1" w:styleId="xl266">
    <w:name w:val="xl266"/>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auto"/>
    </w:rPr>
  </w:style>
  <w:style w:type="paragraph" w:customStyle="1" w:styleId="xl267">
    <w:name w:val="xl267"/>
    <w:basedOn w:val="a1"/>
    <w:rsid w:val="009277C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b/>
      <w:bCs/>
      <w:color w:val="auto"/>
    </w:rPr>
  </w:style>
  <w:style w:type="paragraph" w:customStyle="1" w:styleId="xl268">
    <w:name w:val="xl268"/>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69">
    <w:name w:val="xl269"/>
    <w:basedOn w:val="a1"/>
    <w:rsid w:val="009277C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b/>
      <w:bCs/>
      <w:color w:val="auto"/>
    </w:rPr>
  </w:style>
  <w:style w:type="paragraph" w:customStyle="1" w:styleId="xl270">
    <w:name w:val="xl270"/>
    <w:basedOn w:val="a1"/>
    <w:rsid w:val="009277C8"/>
    <w:pPr>
      <w:shd w:val="clear" w:color="000000" w:fill="DCE6F1"/>
      <w:spacing w:before="100" w:beforeAutospacing="1" w:after="100" w:afterAutospacing="1"/>
      <w:textAlignment w:val="top"/>
    </w:pPr>
    <w:rPr>
      <w:b/>
      <w:bCs/>
      <w:color w:val="auto"/>
    </w:rPr>
  </w:style>
  <w:style w:type="paragraph" w:customStyle="1" w:styleId="xl271">
    <w:name w:val="xl271"/>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auto"/>
    </w:rPr>
  </w:style>
  <w:style w:type="paragraph" w:customStyle="1" w:styleId="xl272">
    <w:name w:val="xl272"/>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color w:val="auto"/>
    </w:rPr>
  </w:style>
  <w:style w:type="paragraph" w:customStyle="1" w:styleId="xl273">
    <w:name w:val="xl273"/>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4">
    <w:name w:val="xl274"/>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5">
    <w:name w:val="xl275"/>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6">
    <w:name w:val="xl276"/>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7">
    <w:name w:val="xl277"/>
    <w:basedOn w:val="a1"/>
    <w:rsid w:val="009277C8"/>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numbering" w:customStyle="1" w:styleId="501">
    <w:name w:val="Нет списка50"/>
    <w:next w:val="a4"/>
    <w:uiPriority w:val="99"/>
    <w:semiHidden/>
    <w:unhideWhenUsed/>
    <w:rsid w:val="009277C8"/>
  </w:style>
  <w:style w:type="paragraph" w:customStyle="1" w:styleId="1">
    <w:name w:val="новая страница1"/>
    <w:basedOn w:val="a1"/>
    <w:next w:val="a1"/>
    <w:qFormat/>
    <w:rsid w:val="009277C8"/>
    <w:pPr>
      <w:keepNext/>
      <w:keepLines/>
      <w:numPr>
        <w:numId w:val="18"/>
      </w:numPr>
      <w:tabs>
        <w:tab w:val="clear" w:pos="1800"/>
      </w:tabs>
      <w:spacing w:before="240"/>
      <w:outlineLvl w:val="0"/>
    </w:pPr>
    <w:rPr>
      <w:rFonts w:ascii="Calibri Light" w:hAnsi="Calibri Light"/>
      <w:color w:val="2E74B5"/>
      <w:sz w:val="32"/>
      <w:szCs w:val="32"/>
    </w:rPr>
  </w:style>
  <w:style w:type="paragraph" w:customStyle="1" w:styleId="10">
    <w:name w:val="ГЛАВА1"/>
    <w:basedOn w:val="a1"/>
    <w:next w:val="a1"/>
    <w:qFormat/>
    <w:rsid w:val="009277C8"/>
    <w:pPr>
      <w:keepNext/>
      <w:keepLines/>
      <w:numPr>
        <w:ilvl w:val="1"/>
        <w:numId w:val="18"/>
      </w:numPr>
      <w:tabs>
        <w:tab w:val="clear" w:pos="1440"/>
      </w:tabs>
      <w:spacing w:before="40"/>
      <w:outlineLvl w:val="1"/>
    </w:pPr>
    <w:rPr>
      <w:rFonts w:ascii="Cambria" w:hAnsi="Cambria"/>
      <w:color w:val="365F91"/>
      <w:sz w:val="26"/>
      <w:szCs w:val="26"/>
      <w:lang w:eastAsia="en-US"/>
    </w:rPr>
  </w:style>
  <w:style w:type="paragraph" w:customStyle="1" w:styleId="311">
    <w:name w:val="Заголовок 311"/>
    <w:basedOn w:val="a1"/>
    <w:next w:val="a1"/>
    <w:qFormat/>
    <w:rsid w:val="009277C8"/>
    <w:pPr>
      <w:keepNext/>
      <w:keepLines/>
      <w:numPr>
        <w:ilvl w:val="2"/>
        <w:numId w:val="18"/>
      </w:numPr>
      <w:tabs>
        <w:tab w:val="clear" w:pos="720"/>
      </w:tabs>
      <w:spacing w:before="40"/>
      <w:outlineLvl w:val="2"/>
    </w:pPr>
    <w:rPr>
      <w:rFonts w:ascii="Calibri Light" w:hAnsi="Calibri Light"/>
      <w:color w:val="1F4D78"/>
    </w:rPr>
  </w:style>
  <w:style w:type="paragraph" w:customStyle="1" w:styleId="41">
    <w:name w:val="Заголовок 41"/>
    <w:basedOn w:val="a1"/>
    <w:next w:val="a1"/>
    <w:qFormat/>
    <w:rsid w:val="009277C8"/>
    <w:pPr>
      <w:keepNext/>
      <w:keepLines/>
      <w:numPr>
        <w:ilvl w:val="3"/>
        <w:numId w:val="18"/>
      </w:numPr>
      <w:tabs>
        <w:tab w:val="clear" w:pos="864"/>
      </w:tabs>
      <w:spacing w:before="40"/>
      <w:outlineLvl w:val="3"/>
    </w:pPr>
    <w:rPr>
      <w:rFonts w:ascii="Cambria" w:hAnsi="Cambria"/>
      <w:i/>
      <w:iCs/>
      <w:color w:val="365F91"/>
      <w:sz w:val="22"/>
      <w:szCs w:val="22"/>
      <w:lang w:eastAsia="en-US"/>
    </w:rPr>
  </w:style>
  <w:style w:type="paragraph" w:customStyle="1" w:styleId="51">
    <w:name w:val="Заголовок 51"/>
    <w:basedOn w:val="a1"/>
    <w:next w:val="a1"/>
    <w:qFormat/>
    <w:rsid w:val="009277C8"/>
    <w:pPr>
      <w:keepNext/>
      <w:keepLines/>
      <w:numPr>
        <w:ilvl w:val="4"/>
        <w:numId w:val="18"/>
      </w:numPr>
      <w:tabs>
        <w:tab w:val="clear" w:pos="1008"/>
      </w:tabs>
      <w:spacing w:before="40"/>
      <w:outlineLvl w:val="4"/>
    </w:pPr>
    <w:rPr>
      <w:rFonts w:ascii="Cambria" w:hAnsi="Cambria"/>
      <w:color w:val="365F91"/>
      <w:sz w:val="22"/>
      <w:szCs w:val="22"/>
      <w:lang w:eastAsia="en-US"/>
    </w:rPr>
  </w:style>
  <w:style w:type="paragraph" w:customStyle="1" w:styleId="61">
    <w:name w:val="Заголовок 61"/>
    <w:basedOn w:val="a1"/>
    <w:next w:val="a1"/>
    <w:qFormat/>
    <w:rsid w:val="009277C8"/>
    <w:pPr>
      <w:keepNext/>
      <w:keepLines/>
      <w:numPr>
        <w:ilvl w:val="5"/>
        <w:numId w:val="18"/>
      </w:numPr>
      <w:tabs>
        <w:tab w:val="clear" w:pos="1152"/>
      </w:tabs>
      <w:spacing w:before="40"/>
      <w:outlineLvl w:val="5"/>
    </w:pPr>
    <w:rPr>
      <w:rFonts w:ascii="Cambria" w:hAnsi="Cambria"/>
      <w:color w:val="243F60"/>
      <w:sz w:val="22"/>
      <w:szCs w:val="22"/>
      <w:lang w:eastAsia="en-US"/>
    </w:rPr>
  </w:style>
  <w:style w:type="paragraph" w:customStyle="1" w:styleId="xx1">
    <w:name w:val="Заголовок x.x1"/>
    <w:basedOn w:val="a1"/>
    <w:next w:val="ad"/>
    <w:qFormat/>
    <w:rsid w:val="009277C8"/>
    <w:pPr>
      <w:keepNext/>
      <w:keepLines/>
      <w:numPr>
        <w:ilvl w:val="6"/>
        <w:numId w:val="18"/>
      </w:numPr>
      <w:tabs>
        <w:tab w:val="clear" w:pos="1296"/>
      </w:tabs>
      <w:spacing w:before="40"/>
      <w:outlineLvl w:val="6"/>
    </w:pPr>
    <w:rPr>
      <w:rFonts w:ascii="Cambria" w:hAnsi="Cambria"/>
      <w:i/>
      <w:iCs/>
      <w:color w:val="243F60"/>
      <w:sz w:val="22"/>
      <w:szCs w:val="22"/>
      <w:lang w:eastAsia="en-US"/>
    </w:rPr>
  </w:style>
  <w:style w:type="paragraph" w:customStyle="1" w:styleId="12">
    <w:name w:val="№ ТАБЛ1"/>
    <w:basedOn w:val="a1"/>
    <w:next w:val="a1"/>
    <w:qFormat/>
    <w:rsid w:val="009277C8"/>
    <w:pPr>
      <w:keepNext/>
      <w:keepLines/>
      <w:numPr>
        <w:ilvl w:val="7"/>
        <w:numId w:val="18"/>
      </w:numPr>
      <w:tabs>
        <w:tab w:val="clear" w:pos="1440"/>
      </w:tabs>
      <w:spacing w:before="40"/>
      <w:outlineLvl w:val="7"/>
    </w:pPr>
    <w:rPr>
      <w:rFonts w:ascii="Cambria" w:hAnsi="Cambria"/>
      <w:color w:val="272727"/>
      <w:sz w:val="21"/>
      <w:szCs w:val="21"/>
      <w:lang w:eastAsia="en-US"/>
    </w:rPr>
  </w:style>
  <w:style w:type="paragraph" w:customStyle="1" w:styleId="13">
    <w:name w:val="ТАБЛИЦА1"/>
    <w:basedOn w:val="a1"/>
    <w:next w:val="a1"/>
    <w:qFormat/>
    <w:rsid w:val="009277C8"/>
    <w:pPr>
      <w:keepNext/>
      <w:keepLines/>
      <w:numPr>
        <w:ilvl w:val="8"/>
        <w:numId w:val="18"/>
      </w:numPr>
      <w:tabs>
        <w:tab w:val="clear" w:pos="1584"/>
      </w:tabs>
      <w:spacing w:before="40"/>
      <w:outlineLvl w:val="8"/>
    </w:pPr>
    <w:rPr>
      <w:rFonts w:ascii="Cambria" w:hAnsi="Cambria"/>
      <w:i/>
      <w:iCs/>
      <w:color w:val="272727"/>
      <w:sz w:val="21"/>
      <w:szCs w:val="21"/>
      <w:lang w:eastAsia="en-US"/>
    </w:rPr>
  </w:style>
  <w:style w:type="numbering" w:customStyle="1" w:styleId="1280">
    <w:name w:val="Нет списка128"/>
    <w:next w:val="a4"/>
    <w:uiPriority w:val="99"/>
    <w:semiHidden/>
    <w:unhideWhenUsed/>
    <w:rsid w:val="009277C8"/>
  </w:style>
  <w:style w:type="table" w:customStyle="1" w:styleId="524">
    <w:name w:val="Сетка таблицы 52"/>
    <w:basedOn w:val="a3"/>
    <w:next w:val="5e"/>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915">
    <w:name w:val="Сетка таблицы91"/>
    <w:basedOn w:val="a3"/>
    <w:next w:val="af7"/>
    <w:uiPriority w:val="59"/>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0">
    <w:name w:val="1 / 1.1 / 1.1.140"/>
    <w:basedOn w:val="a4"/>
    <w:next w:val="111111"/>
    <w:semiHidden/>
    <w:rsid w:val="009277C8"/>
  </w:style>
  <w:style w:type="numbering" w:customStyle="1" w:styleId="1ai40">
    <w:name w:val="1 / a / i40"/>
    <w:basedOn w:val="a4"/>
    <w:next w:val="1ai"/>
    <w:semiHidden/>
    <w:rsid w:val="009277C8"/>
  </w:style>
  <w:style w:type="table" w:customStyle="1" w:styleId="-15">
    <w:name w:val="Веб-таблица 15"/>
    <w:basedOn w:val="a3"/>
    <w:next w:val="-10"/>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5">
    <w:name w:val="Веб-таблица 25"/>
    <w:basedOn w:val="a3"/>
    <w:next w:val="-20"/>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50">
    <w:name w:val="Веб-таблица 35"/>
    <w:basedOn w:val="a3"/>
    <w:next w:val="-30"/>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5f7">
    <w:name w:val="Изысканная таблица5"/>
    <w:basedOn w:val="a3"/>
    <w:next w:val="afffffffffffff5"/>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c">
    <w:name w:val="Изящная таблица 12"/>
    <w:basedOn w:val="a3"/>
    <w:next w:val="1ffff"/>
    <w:rsid w:val="009277C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c">
    <w:name w:val="Изящная таблица 22"/>
    <w:basedOn w:val="a3"/>
    <w:next w:val="2ff5"/>
    <w:rsid w:val="009277C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54">
    <w:name w:val="Классическая таблица 15"/>
    <w:basedOn w:val="a3"/>
    <w:next w:val="1ffff0"/>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4">
    <w:name w:val="Классическая таблица 25"/>
    <w:basedOn w:val="a3"/>
    <w:next w:val="2ff6"/>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54">
    <w:name w:val="Классическая таблица 35"/>
    <w:basedOn w:val="a3"/>
    <w:next w:val="3fd"/>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52">
    <w:name w:val="Классическая таблица 45"/>
    <w:basedOn w:val="a3"/>
    <w:next w:val="4f2"/>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55">
    <w:name w:val="Объемная таблица 15"/>
    <w:basedOn w:val="a3"/>
    <w:next w:val="1ffff1"/>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d">
    <w:name w:val="Объемная таблица 22"/>
    <w:basedOn w:val="a3"/>
    <w:next w:val="2ff7"/>
    <w:rsid w:val="009277C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5">
    <w:name w:val="Объемная таблица 35"/>
    <w:basedOn w:val="a3"/>
    <w:next w:val="3fe"/>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d">
    <w:name w:val="Простая таблица 12"/>
    <w:basedOn w:val="a3"/>
    <w:next w:val="1ffff2"/>
    <w:rsid w:val="009277C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55">
    <w:name w:val="Простая таблица 25"/>
    <w:basedOn w:val="a3"/>
    <w:next w:val="2ff8"/>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56">
    <w:name w:val="Простая таблица 35"/>
    <w:basedOn w:val="a3"/>
    <w:next w:val="3ff"/>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e">
    <w:name w:val="Сетка таблицы 12"/>
    <w:basedOn w:val="a3"/>
    <w:next w:val="1ffff3"/>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e">
    <w:name w:val="Сетка таблицы 22"/>
    <w:basedOn w:val="a3"/>
    <w:next w:val="2ff9"/>
    <w:rsid w:val="009277C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2c">
    <w:name w:val="Сетка таблицы 32"/>
    <w:basedOn w:val="a3"/>
    <w:next w:val="3ff0"/>
    <w:rsid w:val="009277C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53">
    <w:name w:val="Сетка таблицы 45"/>
    <w:basedOn w:val="a3"/>
    <w:next w:val="4f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51">
    <w:name w:val="Сетка таблицы 65"/>
    <w:basedOn w:val="a3"/>
    <w:next w:val="6d"/>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4">
    <w:name w:val="Сетка таблицы 72"/>
    <w:basedOn w:val="a3"/>
    <w:next w:val="7a"/>
    <w:rsid w:val="009277C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50">
    <w:name w:val="Сетка таблицы 85"/>
    <w:basedOn w:val="a3"/>
    <w:next w:val="8b"/>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5f8">
    <w:name w:val="Современная таблица5"/>
    <w:basedOn w:val="a3"/>
    <w:next w:val="afffffffffffff6"/>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5f9">
    <w:name w:val="Стандартная таблица5"/>
    <w:basedOn w:val="a3"/>
    <w:next w:val="afffffffffffff7"/>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417">
    <w:name w:val="Заголовок 4 Знак1"/>
    <w:basedOn w:val="a2"/>
    <w:uiPriority w:val="9"/>
    <w:semiHidden/>
    <w:rsid w:val="009277C8"/>
    <w:rPr>
      <w:rFonts w:ascii="Cambria" w:eastAsia="Times New Roman" w:hAnsi="Cambria" w:cs="Times New Roman"/>
      <w:i/>
      <w:iCs/>
      <w:color w:val="365F91"/>
    </w:rPr>
  </w:style>
  <w:style w:type="character" w:customStyle="1" w:styleId="515">
    <w:name w:val="Заголовок 5 Знак1"/>
    <w:basedOn w:val="a2"/>
    <w:uiPriority w:val="9"/>
    <w:semiHidden/>
    <w:rsid w:val="009277C8"/>
    <w:rPr>
      <w:rFonts w:ascii="Cambria" w:eastAsia="Times New Roman" w:hAnsi="Cambria" w:cs="Times New Roman"/>
      <w:color w:val="365F91"/>
    </w:rPr>
  </w:style>
  <w:style w:type="character" w:customStyle="1" w:styleId="614">
    <w:name w:val="Заголовок 6 Знак1"/>
    <w:basedOn w:val="a2"/>
    <w:uiPriority w:val="9"/>
    <w:semiHidden/>
    <w:rsid w:val="009277C8"/>
    <w:rPr>
      <w:rFonts w:ascii="Cambria" w:eastAsia="Times New Roman" w:hAnsi="Cambria" w:cs="Times New Roman"/>
      <w:color w:val="243F60"/>
    </w:rPr>
  </w:style>
  <w:style w:type="numbering" w:customStyle="1" w:styleId="402">
    <w:name w:val="Статья / Раздел40"/>
    <w:basedOn w:val="a4"/>
    <w:next w:val="afffffffffffff8"/>
    <w:semiHidden/>
    <w:rsid w:val="009277C8"/>
  </w:style>
  <w:style w:type="table" w:customStyle="1" w:styleId="156">
    <w:name w:val="Столбцы таблицы 15"/>
    <w:basedOn w:val="a3"/>
    <w:next w:val="1ffff4"/>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6">
    <w:name w:val="Столбцы таблицы 25"/>
    <w:basedOn w:val="a3"/>
    <w:next w:val="2ffa"/>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7">
    <w:name w:val="Столбцы таблицы 35"/>
    <w:basedOn w:val="a3"/>
    <w:next w:val="3ff1"/>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54">
    <w:name w:val="Столбцы таблицы 45"/>
    <w:basedOn w:val="a3"/>
    <w:next w:val="4f4"/>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51">
    <w:name w:val="Столбцы таблицы 55"/>
    <w:basedOn w:val="a3"/>
    <w:next w:val="5f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50">
    <w:name w:val="Таблица-список 15"/>
    <w:basedOn w:val="a3"/>
    <w:next w:val="-11"/>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0">
    <w:name w:val="Таблица-список 25"/>
    <w:basedOn w:val="a3"/>
    <w:next w:val="-21"/>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1">
    <w:name w:val="Таблица-список 35"/>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5">
    <w:name w:val="Таблица-список 45"/>
    <w:basedOn w:val="a3"/>
    <w:next w:val="-4"/>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3"/>
    <w:next w:val="-5"/>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2">
    <w:name w:val="Таблица-список 62"/>
    <w:basedOn w:val="a3"/>
    <w:next w:val="-6"/>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5">
    <w:name w:val="Таблица-список 75"/>
    <w:basedOn w:val="a3"/>
    <w:next w:val="-7"/>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5">
    <w:name w:val="Таблица-список 85"/>
    <w:basedOn w:val="a3"/>
    <w:next w:val="-8"/>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ffff3">
    <w:name w:val="Тема таблицы2"/>
    <w:basedOn w:val="a3"/>
    <w:next w:val="afffffffffffff9"/>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f">
    <w:name w:val="Цветная таблица 12"/>
    <w:basedOn w:val="a3"/>
    <w:next w:val="1ffff5"/>
    <w:rsid w:val="009277C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57">
    <w:name w:val="Цветная таблица 25"/>
    <w:basedOn w:val="a3"/>
    <w:next w:val="2ffb"/>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58">
    <w:name w:val="Цветная таблица 35"/>
    <w:basedOn w:val="a3"/>
    <w:next w:val="3ff2"/>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180">
    <w:name w:val="Нет списка1118"/>
    <w:next w:val="a4"/>
    <w:semiHidden/>
    <w:rsid w:val="009277C8"/>
  </w:style>
  <w:style w:type="numbering" w:customStyle="1" w:styleId="111111126">
    <w:name w:val="1 / 1.1 / 1.1.1126"/>
    <w:basedOn w:val="a4"/>
    <w:next w:val="111111"/>
    <w:semiHidden/>
    <w:rsid w:val="009277C8"/>
  </w:style>
  <w:style w:type="numbering" w:customStyle="1" w:styleId="1ai126">
    <w:name w:val="1 / a / i126"/>
    <w:basedOn w:val="a4"/>
    <w:next w:val="1ai"/>
    <w:semiHidden/>
    <w:rsid w:val="009277C8"/>
  </w:style>
  <w:style w:type="numbering" w:customStyle="1" w:styleId="1261">
    <w:name w:val="Статья / Раздел126"/>
    <w:basedOn w:val="a4"/>
    <w:next w:val="afffffffffffff8"/>
    <w:semiHidden/>
    <w:rsid w:val="009277C8"/>
  </w:style>
  <w:style w:type="numbering" w:customStyle="1" w:styleId="2270">
    <w:name w:val="Нет списка227"/>
    <w:next w:val="a4"/>
    <w:semiHidden/>
    <w:rsid w:val="009277C8"/>
  </w:style>
  <w:style w:type="numbering" w:customStyle="1" w:styleId="111111225">
    <w:name w:val="1 / 1.1 / 1.1.1225"/>
    <w:basedOn w:val="a4"/>
    <w:next w:val="111111"/>
    <w:semiHidden/>
    <w:rsid w:val="009277C8"/>
  </w:style>
  <w:style w:type="numbering" w:customStyle="1" w:styleId="1ai225">
    <w:name w:val="1 / a / i225"/>
    <w:basedOn w:val="a4"/>
    <w:next w:val="1ai"/>
    <w:semiHidden/>
    <w:rsid w:val="009277C8"/>
  </w:style>
  <w:style w:type="numbering" w:customStyle="1" w:styleId="2251">
    <w:name w:val="Статья / Раздел225"/>
    <w:basedOn w:val="a4"/>
    <w:next w:val="afffffffffffff8"/>
    <w:semiHidden/>
    <w:rsid w:val="009277C8"/>
  </w:style>
  <w:style w:type="table" w:customStyle="1" w:styleId="1314">
    <w:name w:val="Сетка таблицы131"/>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4"/>
    <w:semiHidden/>
    <w:rsid w:val="009277C8"/>
  </w:style>
  <w:style w:type="numbering" w:customStyle="1" w:styleId="111111316">
    <w:name w:val="1 / 1.1 / 1.1.1316"/>
    <w:basedOn w:val="a4"/>
    <w:next w:val="111111"/>
    <w:semiHidden/>
    <w:rsid w:val="009277C8"/>
  </w:style>
  <w:style w:type="numbering" w:customStyle="1" w:styleId="1ai316">
    <w:name w:val="1 / a / i316"/>
    <w:basedOn w:val="a4"/>
    <w:next w:val="1ai"/>
    <w:semiHidden/>
    <w:rsid w:val="009277C8"/>
  </w:style>
  <w:style w:type="numbering" w:customStyle="1" w:styleId="3161">
    <w:name w:val="Статья / Раздел316"/>
    <w:basedOn w:val="a4"/>
    <w:next w:val="afffffffffffff8"/>
    <w:semiHidden/>
    <w:rsid w:val="009277C8"/>
  </w:style>
  <w:style w:type="numbering" w:customStyle="1" w:styleId="1119">
    <w:name w:val="Нет списка1119"/>
    <w:next w:val="a4"/>
    <w:semiHidden/>
    <w:rsid w:val="009277C8"/>
  </w:style>
  <w:style w:type="numbering" w:customStyle="1" w:styleId="1111111116">
    <w:name w:val="1 / 1.1 / 1.1.11116"/>
    <w:basedOn w:val="a4"/>
    <w:next w:val="111111"/>
    <w:semiHidden/>
    <w:rsid w:val="009277C8"/>
  </w:style>
  <w:style w:type="numbering" w:customStyle="1" w:styleId="1ai1117">
    <w:name w:val="1 / a / i1117"/>
    <w:basedOn w:val="a4"/>
    <w:next w:val="1ai"/>
    <w:semiHidden/>
    <w:rsid w:val="009277C8"/>
  </w:style>
  <w:style w:type="numbering" w:customStyle="1" w:styleId="11161">
    <w:name w:val="Статья / Раздел1116"/>
    <w:basedOn w:val="a4"/>
    <w:next w:val="afffffffffffff8"/>
    <w:semiHidden/>
    <w:rsid w:val="009277C8"/>
  </w:style>
  <w:style w:type="numbering" w:customStyle="1" w:styleId="21180">
    <w:name w:val="Нет списка2118"/>
    <w:next w:val="a4"/>
    <w:semiHidden/>
    <w:rsid w:val="009277C8"/>
  </w:style>
  <w:style w:type="numbering" w:customStyle="1" w:styleId="1111112116">
    <w:name w:val="1 / 1.1 / 1.1.12116"/>
    <w:basedOn w:val="a4"/>
    <w:next w:val="111111"/>
    <w:semiHidden/>
    <w:rsid w:val="009277C8"/>
  </w:style>
  <w:style w:type="numbering" w:customStyle="1" w:styleId="1ai2116">
    <w:name w:val="1 / a / i2116"/>
    <w:basedOn w:val="a4"/>
    <w:next w:val="1ai"/>
    <w:semiHidden/>
    <w:rsid w:val="009277C8"/>
  </w:style>
  <w:style w:type="numbering" w:customStyle="1" w:styleId="21161">
    <w:name w:val="Статья / Раздел2116"/>
    <w:basedOn w:val="a4"/>
    <w:next w:val="afffffffffffff8"/>
    <w:semiHidden/>
    <w:rsid w:val="009277C8"/>
  </w:style>
  <w:style w:type="numbering" w:customStyle="1" w:styleId="3190">
    <w:name w:val="Нет списка319"/>
    <w:next w:val="a4"/>
    <w:semiHidden/>
    <w:rsid w:val="009277C8"/>
  </w:style>
  <w:style w:type="numbering" w:customStyle="1" w:styleId="111111317">
    <w:name w:val="1 / 1.1 / 1.1.1317"/>
    <w:basedOn w:val="a4"/>
    <w:next w:val="111111"/>
    <w:semiHidden/>
    <w:rsid w:val="009277C8"/>
  </w:style>
  <w:style w:type="numbering" w:customStyle="1" w:styleId="1ai317">
    <w:name w:val="1 / a / i317"/>
    <w:basedOn w:val="a4"/>
    <w:next w:val="1ai"/>
    <w:semiHidden/>
    <w:rsid w:val="009277C8"/>
  </w:style>
  <w:style w:type="numbering" w:customStyle="1" w:styleId="3171">
    <w:name w:val="Статья / Раздел317"/>
    <w:basedOn w:val="a4"/>
    <w:next w:val="afffffffffffff8"/>
    <w:semiHidden/>
    <w:rsid w:val="009277C8"/>
  </w:style>
  <w:style w:type="numbering" w:customStyle="1" w:styleId="111140">
    <w:name w:val="Нет списка11114"/>
    <w:next w:val="a4"/>
    <w:semiHidden/>
    <w:rsid w:val="009277C8"/>
  </w:style>
  <w:style w:type="numbering" w:customStyle="1" w:styleId="1111111117">
    <w:name w:val="1 / 1.1 / 1.1.11117"/>
    <w:basedOn w:val="a4"/>
    <w:next w:val="111111"/>
    <w:semiHidden/>
    <w:rsid w:val="009277C8"/>
  </w:style>
  <w:style w:type="numbering" w:customStyle="1" w:styleId="1ai1118">
    <w:name w:val="1 / a / i1118"/>
    <w:basedOn w:val="a4"/>
    <w:next w:val="1ai"/>
    <w:semiHidden/>
    <w:rsid w:val="009277C8"/>
  </w:style>
  <w:style w:type="numbering" w:customStyle="1" w:styleId="11171">
    <w:name w:val="Статья / Раздел1117"/>
    <w:basedOn w:val="a4"/>
    <w:next w:val="afffffffffffff8"/>
    <w:semiHidden/>
    <w:rsid w:val="009277C8"/>
  </w:style>
  <w:style w:type="numbering" w:customStyle="1" w:styleId="21190">
    <w:name w:val="Нет списка2119"/>
    <w:next w:val="a4"/>
    <w:semiHidden/>
    <w:rsid w:val="009277C8"/>
  </w:style>
  <w:style w:type="numbering" w:customStyle="1" w:styleId="1111112117">
    <w:name w:val="1 / 1.1 / 1.1.12117"/>
    <w:basedOn w:val="a4"/>
    <w:next w:val="111111"/>
    <w:semiHidden/>
    <w:rsid w:val="009277C8"/>
  </w:style>
  <w:style w:type="numbering" w:customStyle="1" w:styleId="1ai2117">
    <w:name w:val="1 / a / i2117"/>
    <w:basedOn w:val="a4"/>
    <w:next w:val="1ai"/>
    <w:semiHidden/>
    <w:rsid w:val="009277C8"/>
  </w:style>
  <w:style w:type="numbering" w:customStyle="1" w:styleId="21171">
    <w:name w:val="Статья / Раздел2117"/>
    <w:basedOn w:val="a4"/>
    <w:next w:val="afffffffffffff8"/>
    <w:semiHidden/>
    <w:rsid w:val="009277C8"/>
  </w:style>
  <w:style w:type="table" w:customStyle="1" w:styleId="12f0">
    <w:name w:val="Стиль таблицы12"/>
    <w:uiPriority w:val="99"/>
    <w:rsid w:val="009277C8"/>
    <w:pPr>
      <w:spacing w:line="360" w:lineRule="auto"/>
    </w:pPr>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numbering" w:customStyle="1" w:styleId="4102">
    <w:name w:val="Нет списка410"/>
    <w:next w:val="a4"/>
    <w:semiHidden/>
    <w:rsid w:val="009277C8"/>
  </w:style>
  <w:style w:type="numbering" w:customStyle="1" w:styleId="11111145">
    <w:name w:val="1 / 1.1 / 1.1.145"/>
    <w:basedOn w:val="a4"/>
    <w:next w:val="111111"/>
    <w:semiHidden/>
    <w:rsid w:val="009277C8"/>
  </w:style>
  <w:style w:type="numbering" w:customStyle="1" w:styleId="1ai45">
    <w:name w:val="1 / a / i45"/>
    <w:basedOn w:val="a4"/>
    <w:next w:val="1ai"/>
    <w:semiHidden/>
    <w:rsid w:val="009277C8"/>
  </w:style>
  <w:style w:type="numbering" w:customStyle="1" w:styleId="455">
    <w:name w:val="Статья / Раздел45"/>
    <w:basedOn w:val="a4"/>
    <w:next w:val="afffffffffffff8"/>
    <w:semiHidden/>
    <w:rsid w:val="009277C8"/>
  </w:style>
  <w:style w:type="numbering" w:customStyle="1" w:styleId="1290">
    <w:name w:val="Нет списка129"/>
    <w:next w:val="a4"/>
    <w:semiHidden/>
    <w:rsid w:val="009277C8"/>
  </w:style>
  <w:style w:type="numbering" w:customStyle="1" w:styleId="111111127">
    <w:name w:val="1 / 1.1 / 1.1.1127"/>
    <w:basedOn w:val="a4"/>
    <w:next w:val="111111"/>
    <w:semiHidden/>
    <w:rsid w:val="009277C8"/>
  </w:style>
  <w:style w:type="numbering" w:customStyle="1" w:styleId="1ai127">
    <w:name w:val="1 / a / i127"/>
    <w:basedOn w:val="a4"/>
    <w:next w:val="1ai"/>
    <w:semiHidden/>
    <w:rsid w:val="009277C8"/>
  </w:style>
  <w:style w:type="numbering" w:customStyle="1" w:styleId="1272">
    <w:name w:val="Статья / Раздел127"/>
    <w:basedOn w:val="a4"/>
    <w:next w:val="afffffffffffff8"/>
    <w:semiHidden/>
    <w:rsid w:val="009277C8"/>
  </w:style>
  <w:style w:type="numbering" w:customStyle="1" w:styleId="2280">
    <w:name w:val="Нет списка228"/>
    <w:next w:val="a4"/>
    <w:semiHidden/>
    <w:rsid w:val="009277C8"/>
  </w:style>
  <w:style w:type="numbering" w:customStyle="1" w:styleId="111111226">
    <w:name w:val="1 / 1.1 / 1.1.1226"/>
    <w:basedOn w:val="a4"/>
    <w:next w:val="111111"/>
    <w:semiHidden/>
    <w:rsid w:val="009277C8"/>
  </w:style>
  <w:style w:type="numbering" w:customStyle="1" w:styleId="1ai226">
    <w:name w:val="1 / a / i226"/>
    <w:basedOn w:val="a4"/>
    <w:next w:val="1ai"/>
    <w:semiHidden/>
    <w:rsid w:val="009277C8"/>
  </w:style>
  <w:style w:type="numbering" w:customStyle="1" w:styleId="2261">
    <w:name w:val="Статья / Раздел226"/>
    <w:basedOn w:val="a4"/>
    <w:next w:val="afffffffffffff8"/>
    <w:semiHidden/>
    <w:rsid w:val="009277C8"/>
  </w:style>
  <w:style w:type="numbering" w:customStyle="1" w:styleId="3250">
    <w:name w:val="Нет списка325"/>
    <w:next w:val="a4"/>
    <w:semiHidden/>
    <w:rsid w:val="009277C8"/>
  </w:style>
  <w:style w:type="numbering" w:customStyle="1" w:styleId="111111324">
    <w:name w:val="1 / 1.1 / 1.1.1324"/>
    <w:basedOn w:val="a4"/>
    <w:next w:val="111111"/>
    <w:semiHidden/>
    <w:rsid w:val="009277C8"/>
  </w:style>
  <w:style w:type="numbering" w:customStyle="1" w:styleId="1ai324">
    <w:name w:val="1 / a / i324"/>
    <w:basedOn w:val="a4"/>
    <w:next w:val="1ai"/>
    <w:semiHidden/>
    <w:rsid w:val="009277C8"/>
  </w:style>
  <w:style w:type="numbering" w:customStyle="1" w:styleId="3241">
    <w:name w:val="Статья / Раздел324"/>
    <w:basedOn w:val="a4"/>
    <w:next w:val="afffffffffffff8"/>
    <w:semiHidden/>
    <w:rsid w:val="009277C8"/>
  </w:style>
  <w:style w:type="numbering" w:customStyle="1" w:styleId="11240">
    <w:name w:val="Нет списка1124"/>
    <w:next w:val="a4"/>
    <w:semiHidden/>
    <w:rsid w:val="009277C8"/>
  </w:style>
  <w:style w:type="numbering" w:customStyle="1" w:styleId="1111111124">
    <w:name w:val="1 / 1.1 / 1.1.11124"/>
    <w:basedOn w:val="a4"/>
    <w:next w:val="111111"/>
    <w:semiHidden/>
    <w:rsid w:val="009277C8"/>
  </w:style>
  <w:style w:type="numbering" w:customStyle="1" w:styleId="1ai1124">
    <w:name w:val="1 / a / i1124"/>
    <w:basedOn w:val="a4"/>
    <w:next w:val="1ai"/>
    <w:semiHidden/>
    <w:rsid w:val="009277C8"/>
  </w:style>
  <w:style w:type="numbering" w:customStyle="1" w:styleId="11241">
    <w:name w:val="Статья / Раздел1124"/>
    <w:basedOn w:val="a4"/>
    <w:next w:val="afffffffffffff8"/>
    <w:semiHidden/>
    <w:rsid w:val="009277C8"/>
  </w:style>
  <w:style w:type="numbering" w:customStyle="1" w:styleId="2124">
    <w:name w:val="Нет списка2124"/>
    <w:next w:val="a4"/>
    <w:semiHidden/>
    <w:rsid w:val="009277C8"/>
  </w:style>
  <w:style w:type="numbering" w:customStyle="1" w:styleId="1111112124">
    <w:name w:val="1 / 1.1 / 1.1.12124"/>
    <w:basedOn w:val="a4"/>
    <w:next w:val="111111"/>
    <w:semiHidden/>
    <w:rsid w:val="009277C8"/>
  </w:style>
  <w:style w:type="numbering" w:customStyle="1" w:styleId="1ai2124">
    <w:name w:val="1 / a / i2124"/>
    <w:basedOn w:val="a4"/>
    <w:next w:val="1ai"/>
    <w:semiHidden/>
    <w:rsid w:val="009277C8"/>
  </w:style>
  <w:style w:type="numbering" w:customStyle="1" w:styleId="21240">
    <w:name w:val="Статья / Раздел2124"/>
    <w:basedOn w:val="a4"/>
    <w:next w:val="afffffffffffff8"/>
    <w:semiHidden/>
    <w:rsid w:val="009277C8"/>
  </w:style>
  <w:style w:type="numbering" w:customStyle="1" w:styleId="552">
    <w:name w:val="Нет списка55"/>
    <w:next w:val="a4"/>
    <w:semiHidden/>
    <w:rsid w:val="009277C8"/>
  </w:style>
  <w:style w:type="numbering" w:customStyle="1" w:styleId="11111154">
    <w:name w:val="1 / 1.1 / 1.1.154"/>
    <w:basedOn w:val="a4"/>
    <w:next w:val="111111"/>
    <w:semiHidden/>
    <w:rsid w:val="009277C8"/>
  </w:style>
  <w:style w:type="numbering" w:customStyle="1" w:styleId="1ai54">
    <w:name w:val="1 / a / i54"/>
    <w:basedOn w:val="a4"/>
    <w:next w:val="1ai"/>
    <w:semiHidden/>
    <w:rsid w:val="009277C8"/>
  </w:style>
  <w:style w:type="numbering" w:customStyle="1" w:styleId="543">
    <w:name w:val="Статья / Раздел54"/>
    <w:basedOn w:val="a4"/>
    <w:next w:val="afffffffffffff8"/>
    <w:semiHidden/>
    <w:rsid w:val="009277C8"/>
  </w:style>
  <w:style w:type="numbering" w:customStyle="1" w:styleId="1350">
    <w:name w:val="Нет списка135"/>
    <w:next w:val="a4"/>
    <w:semiHidden/>
    <w:rsid w:val="009277C8"/>
  </w:style>
  <w:style w:type="numbering" w:customStyle="1" w:styleId="111111134">
    <w:name w:val="1 / 1.1 / 1.1.1134"/>
    <w:basedOn w:val="a4"/>
    <w:next w:val="111111"/>
    <w:semiHidden/>
    <w:rsid w:val="009277C8"/>
  </w:style>
  <w:style w:type="numbering" w:customStyle="1" w:styleId="1ai134">
    <w:name w:val="1 / a / i134"/>
    <w:basedOn w:val="a4"/>
    <w:next w:val="1ai"/>
    <w:semiHidden/>
    <w:rsid w:val="009277C8"/>
  </w:style>
  <w:style w:type="numbering" w:customStyle="1" w:styleId="1341">
    <w:name w:val="Статья / Раздел134"/>
    <w:basedOn w:val="a4"/>
    <w:next w:val="afffffffffffff8"/>
    <w:semiHidden/>
    <w:rsid w:val="009277C8"/>
  </w:style>
  <w:style w:type="numbering" w:customStyle="1" w:styleId="2340">
    <w:name w:val="Нет списка234"/>
    <w:next w:val="a4"/>
    <w:semiHidden/>
    <w:rsid w:val="009277C8"/>
  </w:style>
  <w:style w:type="numbering" w:customStyle="1" w:styleId="111111234">
    <w:name w:val="1 / 1.1 / 1.1.1234"/>
    <w:basedOn w:val="a4"/>
    <w:next w:val="111111"/>
    <w:semiHidden/>
    <w:rsid w:val="009277C8"/>
  </w:style>
  <w:style w:type="numbering" w:customStyle="1" w:styleId="1ai234">
    <w:name w:val="1 / a / i234"/>
    <w:basedOn w:val="a4"/>
    <w:next w:val="1ai"/>
    <w:semiHidden/>
    <w:rsid w:val="009277C8"/>
  </w:style>
  <w:style w:type="numbering" w:customStyle="1" w:styleId="2341">
    <w:name w:val="Статья / Раздел234"/>
    <w:basedOn w:val="a4"/>
    <w:next w:val="afffffffffffff8"/>
    <w:semiHidden/>
    <w:rsid w:val="009277C8"/>
  </w:style>
  <w:style w:type="numbering" w:customStyle="1" w:styleId="3340">
    <w:name w:val="Нет списка334"/>
    <w:next w:val="a4"/>
    <w:semiHidden/>
    <w:rsid w:val="009277C8"/>
  </w:style>
  <w:style w:type="numbering" w:customStyle="1" w:styleId="111111334">
    <w:name w:val="1 / 1.1 / 1.1.1334"/>
    <w:basedOn w:val="a4"/>
    <w:next w:val="111111"/>
    <w:semiHidden/>
    <w:rsid w:val="009277C8"/>
  </w:style>
  <w:style w:type="numbering" w:customStyle="1" w:styleId="1ai334">
    <w:name w:val="1 / a / i334"/>
    <w:basedOn w:val="a4"/>
    <w:next w:val="1ai"/>
    <w:semiHidden/>
    <w:rsid w:val="009277C8"/>
  </w:style>
  <w:style w:type="numbering" w:customStyle="1" w:styleId="3341">
    <w:name w:val="Статья / Раздел334"/>
    <w:basedOn w:val="a4"/>
    <w:next w:val="afffffffffffff8"/>
    <w:semiHidden/>
    <w:rsid w:val="009277C8"/>
  </w:style>
  <w:style w:type="numbering" w:customStyle="1" w:styleId="1134">
    <w:name w:val="Нет списка1134"/>
    <w:next w:val="a4"/>
    <w:semiHidden/>
    <w:rsid w:val="009277C8"/>
  </w:style>
  <w:style w:type="numbering" w:customStyle="1" w:styleId="1111111134">
    <w:name w:val="1 / 1.1 / 1.1.11134"/>
    <w:basedOn w:val="a4"/>
    <w:next w:val="111111"/>
    <w:semiHidden/>
    <w:rsid w:val="009277C8"/>
  </w:style>
  <w:style w:type="numbering" w:customStyle="1" w:styleId="1ai1134">
    <w:name w:val="1 / a / i1134"/>
    <w:basedOn w:val="a4"/>
    <w:next w:val="1ai"/>
    <w:semiHidden/>
    <w:rsid w:val="009277C8"/>
  </w:style>
  <w:style w:type="numbering" w:customStyle="1" w:styleId="11340">
    <w:name w:val="Статья / Раздел1134"/>
    <w:basedOn w:val="a4"/>
    <w:next w:val="afffffffffffff8"/>
    <w:semiHidden/>
    <w:rsid w:val="009277C8"/>
  </w:style>
  <w:style w:type="numbering" w:customStyle="1" w:styleId="21340">
    <w:name w:val="Нет списка2134"/>
    <w:next w:val="a4"/>
    <w:semiHidden/>
    <w:rsid w:val="009277C8"/>
  </w:style>
  <w:style w:type="numbering" w:customStyle="1" w:styleId="1111112134">
    <w:name w:val="1 / 1.1 / 1.1.12134"/>
    <w:basedOn w:val="a4"/>
    <w:next w:val="111111"/>
    <w:semiHidden/>
    <w:rsid w:val="009277C8"/>
  </w:style>
  <w:style w:type="numbering" w:customStyle="1" w:styleId="1ai2134">
    <w:name w:val="1 / a / i2134"/>
    <w:basedOn w:val="a4"/>
    <w:next w:val="1ai"/>
    <w:semiHidden/>
    <w:rsid w:val="009277C8"/>
  </w:style>
  <w:style w:type="numbering" w:customStyle="1" w:styleId="21341">
    <w:name w:val="Статья / Раздел2134"/>
    <w:basedOn w:val="a4"/>
    <w:next w:val="afffffffffffff8"/>
    <w:semiHidden/>
    <w:rsid w:val="009277C8"/>
  </w:style>
  <w:style w:type="table" w:customStyle="1" w:styleId="TableNormal30">
    <w:name w:val="Table Normal3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10">
    <w:name w:val="Table Normal11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10">
    <w:name w:val="Table Normal21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22">
    <w:name w:val="Table Normal22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12">
    <w:name w:val="Table Normal3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652">
    <w:name w:val="Нет списка65"/>
    <w:next w:val="a4"/>
    <w:uiPriority w:val="99"/>
    <w:semiHidden/>
    <w:unhideWhenUsed/>
    <w:rsid w:val="009277C8"/>
  </w:style>
  <w:style w:type="table" w:customStyle="1" w:styleId="3162">
    <w:name w:val="Сетка таблицы316"/>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1">
    <w:name w:val="Нет списка75"/>
    <w:next w:val="a4"/>
    <w:semiHidden/>
    <w:rsid w:val="009277C8"/>
  </w:style>
  <w:style w:type="numbering" w:customStyle="1" w:styleId="11111164">
    <w:name w:val="1 / 1.1 / 1.1.164"/>
    <w:basedOn w:val="a4"/>
    <w:next w:val="111111"/>
    <w:semiHidden/>
    <w:rsid w:val="009277C8"/>
  </w:style>
  <w:style w:type="numbering" w:customStyle="1" w:styleId="1ai64">
    <w:name w:val="1 / a / i64"/>
    <w:basedOn w:val="a4"/>
    <w:next w:val="1ai"/>
    <w:semiHidden/>
    <w:rsid w:val="009277C8"/>
  </w:style>
  <w:style w:type="numbering" w:customStyle="1" w:styleId="643">
    <w:name w:val="Статья / Раздел64"/>
    <w:basedOn w:val="a4"/>
    <w:next w:val="afffffffffffff8"/>
    <w:semiHidden/>
    <w:rsid w:val="009277C8"/>
  </w:style>
  <w:style w:type="numbering" w:customStyle="1" w:styleId="1440">
    <w:name w:val="Нет списка144"/>
    <w:next w:val="a4"/>
    <w:semiHidden/>
    <w:rsid w:val="009277C8"/>
  </w:style>
  <w:style w:type="numbering" w:customStyle="1" w:styleId="111111144">
    <w:name w:val="1 / 1.1 / 1.1.1144"/>
    <w:basedOn w:val="a4"/>
    <w:next w:val="111111"/>
    <w:semiHidden/>
    <w:rsid w:val="009277C8"/>
  </w:style>
  <w:style w:type="numbering" w:customStyle="1" w:styleId="1ai144">
    <w:name w:val="1 / a / i144"/>
    <w:basedOn w:val="a4"/>
    <w:next w:val="1ai"/>
    <w:semiHidden/>
    <w:rsid w:val="009277C8"/>
  </w:style>
  <w:style w:type="numbering" w:customStyle="1" w:styleId="1441">
    <w:name w:val="Статья / Раздел144"/>
    <w:basedOn w:val="a4"/>
    <w:next w:val="afffffffffffff8"/>
    <w:semiHidden/>
    <w:rsid w:val="009277C8"/>
  </w:style>
  <w:style w:type="numbering" w:customStyle="1" w:styleId="2440">
    <w:name w:val="Нет списка244"/>
    <w:next w:val="a4"/>
    <w:semiHidden/>
    <w:rsid w:val="009277C8"/>
  </w:style>
  <w:style w:type="numbering" w:customStyle="1" w:styleId="111111244">
    <w:name w:val="1 / 1.1 / 1.1.1244"/>
    <w:basedOn w:val="a4"/>
    <w:next w:val="111111"/>
    <w:semiHidden/>
    <w:rsid w:val="009277C8"/>
  </w:style>
  <w:style w:type="numbering" w:customStyle="1" w:styleId="1ai244">
    <w:name w:val="1 / a / i244"/>
    <w:basedOn w:val="a4"/>
    <w:next w:val="1ai"/>
    <w:semiHidden/>
    <w:rsid w:val="009277C8"/>
  </w:style>
  <w:style w:type="numbering" w:customStyle="1" w:styleId="2441">
    <w:name w:val="Статья / Раздел244"/>
    <w:basedOn w:val="a4"/>
    <w:next w:val="afffffffffffff8"/>
    <w:semiHidden/>
    <w:rsid w:val="009277C8"/>
  </w:style>
  <w:style w:type="numbering" w:customStyle="1" w:styleId="3440">
    <w:name w:val="Нет списка344"/>
    <w:next w:val="a4"/>
    <w:semiHidden/>
    <w:rsid w:val="009277C8"/>
  </w:style>
  <w:style w:type="numbering" w:customStyle="1" w:styleId="111111344">
    <w:name w:val="1 / 1.1 / 1.1.1344"/>
    <w:basedOn w:val="a4"/>
    <w:next w:val="111111"/>
    <w:semiHidden/>
    <w:rsid w:val="009277C8"/>
  </w:style>
  <w:style w:type="numbering" w:customStyle="1" w:styleId="1ai344">
    <w:name w:val="1 / a / i344"/>
    <w:basedOn w:val="a4"/>
    <w:next w:val="1ai"/>
    <w:semiHidden/>
    <w:rsid w:val="009277C8"/>
  </w:style>
  <w:style w:type="numbering" w:customStyle="1" w:styleId="3441">
    <w:name w:val="Статья / Раздел344"/>
    <w:basedOn w:val="a4"/>
    <w:next w:val="afffffffffffff8"/>
    <w:semiHidden/>
    <w:rsid w:val="009277C8"/>
  </w:style>
  <w:style w:type="numbering" w:customStyle="1" w:styleId="1144">
    <w:name w:val="Нет списка1144"/>
    <w:next w:val="a4"/>
    <w:semiHidden/>
    <w:rsid w:val="009277C8"/>
  </w:style>
  <w:style w:type="numbering" w:customStyle="1" w:styleId="1111111144">
    <w:name w:val="1 / 1.1 / 1.1.11144"/>
    <w:basedOn w:val="a4"/>
    <w:next w:val="111111"/>
    <w:semiHidden/>
    <w:rsid w:val="009277C8"/>
  </w:style>
  <w:style w:type="numbering" w:customStyle="1" w:styleId="1ai1144">
    <w:name w:val="1 / a / i1144"/>
    <w:basedOn w:val="a4"/>
    <w:next w:val="1ai"/>
    <w:semiHidden/>
    <w:rsid w:val="009277C8"/>
  </w:style>
  <w:style w:type="numbering" w:customStyle="1" w:styleId="11440">
    <w:name w:val="Статья / Раздел1144"/>
    <w:basedOn w:val="a4"/>
    <w:next w:val="afffffffffffff8"/>
    <w:semiHidden/>
    <w:rsid w:val="009277C8"/>
  </w:style>
  <w:style w:type="numbering" w:customStyle="1" w:styleId="2144">
    <w:name w:val="Нет списка2144"/>
    <w:next w:val="a4"/>
    <w:semiHidden/>
    <w:rsid w:val="009277C8"/>
  </w:style>
  <w:style w:type="numbering" w:customStyle="1" w:styleId="1111112144">
    <w:name w:val="1 / 1.1 / 1.1.12144"/>
    <w:basedOn w:val="a4"/>
    <w:next w:val="111111"/>
    <w:semiHidden/>
    <w:rsid w:val="009277C8"/>
  </w:style>
  <w:style w:type="numbering" w:customStyle="1" w:styleId="1ai2144">
    <w:name w:val="1 / a / i2144"/>
    <w:basedOn w:val="a4"/>
    <w:next w:val="1ai"/>
    <w:semiHidden/>
    <w:rsid w:val="009277C8"/>
  </w:style>
  <w:style w:type="numbering" w:customStyle="1" w:styleId="21440">
    <w:name w:val="Статья / Раздел2144"/>
    <w:basedOn w:val="a4"/>
    <w:next w:val="afffffffffffff8"/>
    <w:semiHidden/>
    <w:rsid w:val="009277C8"/>
  </w:style>
  <w:style w:type="table" w:customStyle="1" w:styleId="3172">
    <w:name w:val="Сетка таблицы317"/>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41">
    <w:name w:val="Нет списка84"/>
    <w:next w:val="a4"/>
    <w:semiHidden/>
    <w:rsid w:val="009277C8"/>
  </w:style>
  <w:style w:type="numbering" w:customStyle="1" w:styleId="11111174">
    <w:name w:val="1 / 1.1 / 1.1.174"/>
    <w:basedOn w:val="a4"/>
    <w:next w:val="111111"/>
    <w:semiHidden/>
    <w:rsid w:val="009277C8"/>
  </w:style>
  <w:style w:type="numbering" w:customStyle="1" w:styleId="1ai74">
    <w:name w:val="1 / a / i74"/>
    <w:basedOn w:val="a4"/>
    <w:next w:val="1ai"/>
    <w:semiHidden/>
    <w:rsid w:val="009277C8"/>
  </w:style>
  <w:style w:type="numbering" w:customStyle="1" w:styleId="742">
    <w:name w:val="Статья / Раздел74"/>
    <w:basedOn w:val="a4"/>
    <w:next w:val="afffffffffffff8"/>
    <w:semiHidden/>
    <w:rsid w:val="009277C8"/>
  </w:style>
  <w:style w:type="numbering" w:customStyle="1" w:styleId="1540">
    <w:name w:val="Нет списка154"/>
    <w:next w:val="a4"/>
    <w:semiHidden/>
    <w:rsid w:val="009277C8"/>
  </w:style>
  <w:style w:type="numbering" w:customStyle="1" w:styleId="111111154">
    <w:name w:val="1 / 1.1 / 1.1.1154"/>
    <w:basedOn w:val="a4"/>
    <w:next w:val="111111"/>
    <w:semiHidden/>
    <w:rsid w:val="009277C8"/>
  </w:style>
  <w:style w:type="numbering" w:customStyle="1" w:styleId="1ai154">
    <w:name w:val="1 / a / i154"/>
    <w:basedOn w:val="a4"/>
    <w:next w:val="1ai"/>
    <w:semiHidden/>
    <w:rsid w:val="009277C8"/>
  </w:style>
  <w:style w:type="numbering" w:customStyle="1" w:styleId="1541">
    <w:name w:val="Статья / Раздел154"/>
    <w:basedOn w:val="a4"/>
    <w:next w:val="afffffffffffff8"/>
    <w:semiHidden/>
    <w:rsid w:val="009277C8"/>
  </w:style>
  <w:style w:type="numbering" w:customStyle="1" w:styleId="2540">
    <w:name w:val="Нет списка254"/>
    <w:next w:val="a4"/>
    <w:semiHidden/>
    <w:rsid w:val="009277C8"/>
  </w:style>
  <w:style w:type="numbering" w:customStyle="1" w:styleId="111111254">
    <w:name w:val="1 / 1.1 / 1.1.1254"/>
    <w:basedOn w:val="a4"/>
    <w:next w:val="111111"/>
    <w:semiHidden/>
    <w:rsid w:val="009277C8"/>
  </w:style>
  <w:style w:type="numbering" w:customStyle="1" w:styleId="1ai254">
    <w:name w:val="1 / a / i254"/>
    <w:basedOn w:val="a4"/>
    <w:next w:val="1ai"/>
    <w:semiHidden/>
    <w:rsid w:val="009277C8"/>
  </w:style>
  <w:style w:type="numbering" w:customStyle="1" w:styleId="2541">
    <w:name w:val="Статья / Раздел254"/>
    <w:basedOn w:val="a4"/>
    <w:next w:val="afffffffffffff8"/>
    <w:semiHidden/>
    <w:rsid w:val="009277C8"/>
  </w:style>
  <w:style w:type="numbering" w:customStyle="1" w:styleId="3540">
    <w:name w:val="Нет списка354"/>
    <w:next w:val="a4"/>
    <w:semiHidden/>
    <w:rsid w:val="009277C8"/>
  </w:style>
  <w:style w:type="numbering" w:customStyle="1" w:styleId="111111354">
    <w:name w:val="1 / 1.1 / 1.1.1354"/>
    <w:basedOn w:val="a4"/>
    <w:next w:val="111111"/>
    <w:semiHidden/>
    <w:rsid w:val="009277C8"/>
  </w:style>
  <w:style w:type="numbering" w:customStyle="1" w:styleId="1ai354">
    <w:name w:val="1 / a / i354"/>
    <w:basedOn w:val="a4"/>
    <w:next w:val="1ai"/>
    <w:semiHidden/>
    <w:rsid w:val="009277C8"/>
  </w:style>
  <w:style w:type="numbering" w:customStyle="1" w:styleId="3541">
    <w:name w:val="Статья / Раздел354"/>
    <w:basedOn w:val="a4"/>
    <w:next w:val="afffffffffffff8"/>
    <w:semiHidden/>
    <w:rsid w:val="009277C8"/>
  </w:style>
  <w:style w:type="numbering" w:customStyle="1" w:styleId="1154">
    <w:name w:val="Нет списка1154"/>
    <w:next w:val="a4"/>
    <w:semiHidden/>
    <w:rsid w:val="009277C8"/>
  </w:style>
  <w:style w:type="numbering" w:customStyle="1" w:styleId="1111111154">
    <w:name w:val="1 / 1.1 / 1.1.11154"/>
    <w:basedOn w:val="a4"/>
    <w:next w:val="111111"/>
    <w:semiHidden/>
    <w:rsid w:val="009277C8"/>
  </w:style>
  <w:style w:type="numbering" w:customStyle="1" w:styleId="1ai1154">
    <w:name w:val="1 / a / i1154"/>
    <w:basedOn w:val="a4"/>
    <w:next w:val="1ai"/>
    <w:semiHidden/>
    <w:rsid w:val="009277C8"/>
  </w:style>
  <w:style w:type="numbering" w:customStyle="1" w:styleId="11540">
    <w:name w:val="Статья / Раздел1154"/>
    <w:basedOn w:val="a4"/>
    <w:next w:val="afffffffffffff8"/>
    <w:semiHidden/>
    <w:rsid w:val="009277C8"/>
  </w:style>
  <w:style w:type="numbering" w:customStyle="1" w:styleId="2154">
    <w:name w:val="Нет списка2154"/>
    <w:next w:val="a4"/>
    <w:semiHidden/>
    <w:rsid w:val="009277C8"/>
  </w:style>
  <w:style w:type="numbering" w:customStyle="1" w:styleId="1111112154">
    <w:name w:val="1 / 1.1 / 1.1.12154"/>
    <w:basedOn w:val="a4"/>
    <w:next w:val="111111"/>
    <w:semiHidden/>
    <w:rsid w:val="009277C8"/>
  </w:style>
  <w:style w:type="numbering" w:customStyle="1" w:styleId="1ai2154">
    <w:name w:val="1 / a / i2154"/>
    <w:basedOn w:val="a4"/>
    <w:next w:val="1ai"/>
    <w:semiHidden/>
    <w:rsid w:val="009277C8"/>
  </w:style>
  <w:style w:type="numbering" w:customStyle="1" w:styleId="21540">
    <w:name w:val="Статья / Раздел2154"/>
    <w:basedOn w:val="a4"/>
    <w:next w:val="afffffffffffff8"/>
    <w:semiHidden/>
    <w:rsid w:val="009277C8"/>
  </w:style>
  <w:style w:type="table" w:customStyle="1" w:styleId="3222">
    <w:name w:val="Сетка таблицы32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40">
    <w:name w:val="Нет списка94"/>
    <w:next w:val="a4"/>
    <w:semiHidden/>
    <w:rsid w:val="009277C8"/>
  </w:style>
  <w:style w:type="numbering" w:customStyle="1" w:styleId="11111184">
    <w:name w:val="1 / 1.1 / 1.1.184"/>
    <w:basedOn w:val="a4"/>
    <w:next w:val="111111"/>
    <w:semiHidden/>
    <w:rsid w:val="009277C8"/>
  </w:style>
  <w:style w:type="numbering" w:customStyle="1" w:styleId="1ai84">
    <w:name w:val="1 / a / i84"/>
    <w:basedOn w:val="a4"/>
    <w:next w:val="1ai"/>
    <w:semiHidden/>
    <w:rsid w:val="009277C8"/>
  </w:style>
  <w:style w:type="numbering" w:customStyle="1" w:styleId="842">
    <w:name w:val="Статья / Раздел84"/>
    <w:basedOn w:val="a4"/>
    <w:next w:val="afffffffffffff8"/>
    <w:semiHidden/>
    <w:rsid w:val="009277C8"/>
  </w:style>
  <w:style w:type="numbering" w:customStyle="1" w:styleId="164">
    <w:name w:val="Нет списка164"/>
    <w:next w:val="a4"/>
    <w:semiHidden/>
    <w:rsid w:val="009277C8"/>
  </w:style>
  <w:style w:type="numbering" w:customStyle="1" w:styleId="111111164">
    <w:name w:val="1 / 1.1 / 1.1.1164"/>
    <w:basedOn w:val="a4"/>
    <w:next w:val="111111"/>
    <w:semiHidden/>
    <w:rsid w:val="009277C8"/>
  </w:style>
  <w:style w:type="numbering" w:customStyle="1" w:styleId="1ai164">
    <w:name w:val="1 / a / i164"/>
    <w:basedOn w:val="a4"/>
    <w:next w:val="1ai"/>
    <w:semiHidden/>
    <w:rsid w:val="009277C8"/>
  </w:style>
  <w:style w:type="numbering" w:customStyle="1" w:styleId="1640">
    <w:name w:val="Статья / Раздел164"/>
    <w:basedOn w:val="a4"/>
    <w:next w:val="afffffffffffff8"/>
    <w:semiHidden/>
    <w:rsid w:val="009277C8"/>
  </w:style>
  <w:style w:type="numbering" w:customStyle="1" w:styleId="264">
    <w:name w:val="Нет списка264"/>
    <w:next w:val="a4"/>
    <w:semiHidden/>
    <w:rsid w:val="009277C8"/>
  </w:style>
  <w:style w:type="numbering" w:customStyle="1" w:styleId="111111264">
    <w:name w:val="1 / 1.1 / 1.1.1264"/>
    <w:basedOn w:val="a4"/>
    <w:next w:val="111111"/>
    <w:semiHidden/>
    <w:rsid w:val="009277C8"/>
  </w:style>
  <w:style w:type="numbering" w:customStyle="1" w:styleId="1ai264">
    <w:name w:val="1 / a / i264"/>
    <w:basedOn w:val="a4"/>
    <w:next w:val="1ai"/>
    <w:semiHidden/>
    <w:rsid w:val="009277C8"/>
  </w:style>
  <w:style w:type="numbering" w:customStyle="1" w:styleId="2640">
    <w:name w:val="Статья / Раздел264"/>
    <w:basedOn w:val="a4"/>
    <w:next w:val="afffffffffffff8"/>
    <w:semiHidden/>
    <w:rsid w:val="009277C8"/>
  </w:style>
  <w:style w:type="numbering" w:customStyle="1" w:styleId="3640">
    <w:name w:val="Нет списка364"/>
    <w:next w:val="a4"/>
    <w:semiHidden/>
    <w:rsid w:val="009277C8"/>
  </w:style>
  <w:style w:type="numbering" w:customStyle="1" w:styleId="111111364">
    <w:name w:val="1 / 1.1 / 1.1.1364"/>
    <w:basedOn w:val="a4"/>
    <w:next w:val="111111"/>
    <w:semiHidden/>
    <w:rsid w:val="009277C8"/>
  </w:style>
  <w:style w:type="numbering" w:customStyle="1" w:styleId="1ai364">
    <w:name w:val="1 / a / i364"/>
    <w:basedOn w:val="a4"/>
    <w:next w:val="1ai"/>
    <w:semiHidden/>
    <w:rsid w:val="009277C8"/>
  </w:style>
  <w:style w:type="numbering" w:customStyle="1" w:styleId="3641">
    <w:name w:val="Статья / Раздел364"/>
    <w:basedOn w:val="a4"/>
    <w:next w:val="afffffffffffff8"/>
    <w:semiHidden/>
    <w:rsid w:val="009277C8"/>
  </w:style>
  <w:style w:type="numbering" w:customStyle="1" w:styleId="1164">
    <w:name w:val="Нет списка1164"/>
    <w:next w:val="a4"/>
    <w:semiHidden/>
    <w:rsid w:val="009277C8"/>
  </w:style>
  <w:style w:type="numbering" w:customStyle="1" w:styleId="1111111164">
    <w:name w:val="1 / 1.1 / 1.1.11164"/>
    <w:basedOn w:val="a4"/>
    <w:next w:val="111111"/>
    <w:semiHidden/>
    <w:rsid w:val="009277C8"/>
  </w:style>
  <w:style w:type="numbering" w:customStyle="1" w:styleId="1ai1164">
    <w:name w:val="1 / a / i1164"/>
    <w:basedOn w:val="a4"/>
    <w:next w:val="1ai"/>
    <w:semiHidden/>
    <w:rsid w:val="009277C8"/>
  </w:style>
  <w:style w:type="numbering" w:customStyle="1" w:styleId="11640">
    <w:name w:val="Статья / Раздел1164"/>
    <w:basedOn w:val="a4"/>
    <w:next w:val="afffffffffffff8"/>
    <w:semiHidden/>
    <w:rsid w:val="009277C8"/>
  </w:style>
  <w:style w:type="numbering" w:customStyle="1" w:styleId="2164">
    <w:name w:val="Нет списка2164"/>
    <w:next w:val="a4"/>
    <w:semiHidden/>
    <w:rsid w:val="009277C8"/>
  </w:style>
  <w:style w:type="numbering" w:customStyle="1" w:styleId="1111112164">
    <w:name w:val="1 / 1.1 / 1.1.12164"/>
    <w:basedOn w:val="a4"/>
    <w:next w:val="111111"/>
    <w:semiHidden/>
    <w:rsid w:val="009277C8"/>
  </w:style>
  <w:style w:type="numbering" w:customStyle="1" w:styleId="1ai2164">
    <w:name w:val="1 / a / i2164"/>
    <w:basedOn w:val="a4"/>
    <w:next w:val="1ai"/>
    <w:semiHidden/>
    <w:rsid w:val="009277C8"/>
  </w:style>
  <w:style w:type="numbering" w:customStyle="1" w:styleId="21640">
    <w:name w:val="Статья / Раздел2164"/>
    <w:basedOn w:val="a4"/>
    <w:next w:val="afffffffffffff8"/>
    <w:semiHidden/>
    <w:rsid w:val="009277C8"/>
  </w:style>
  <w:style w:type="table" w:customStyle="1" w:styleId="3322">
    <w:name w:val="Сетка таблицы33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040">
    <w:name w:val="Нет списка104"/>
    <w:next w:val="a4"/>
    <w:semiHidden/>
    <w:rsid w:val="009277C8"/>
  </w:style>
  <w:style w:type="numbering" w:customStyle="1" w:styleId="11111194">
    <w:name w:val="1 / 1.1 / 1.1.194"/>
    <w:basedOn w:val="a4"/>
    <w:next w:val="111111"/>
    <w:semiHidden/>
    <w:rsid w:val="009277C8"/>
  </w:style>
  <w:style w:type="numbering" w:customStyle="1" w:styleId="1ai94">
    <w:name w:val="1 / a / i94"/>
    <w:basedOn w:val="a4"/>
    <w:next w:val="1ai"/>
    <w:semiHidden/>
    <w:rsid w:val="009277C8"/>
  </w:style>
  <w:style w:type="numbering" w:customStyle="1" w:styleId="941">
    <w:name w:val="Статья / Раздел94"/>
    <w:basedOn w:val="a4"/>
    <w:next w:val="afffffffffffff8"/>
    <w:semiHidden/>
    <w:rsid w:val="009277C8"/>
  </w:style>
  <w:style w:type="numbering" w:customStyle="1" w:styleId="174">
    <w:name w:val="Нет списка174"/>
    <w:next w:val="a4"/>
    <w:semiHidden/>
    <w:rsid w:val="009277C8"/>
  </w:style>
  <w:style w:type="numbering" w:customStyle="1" w:styleId="111111174">
    <w:name w:val="1 / 1.1 / 1.1.1174"/>
    <w:basedOn w:val="a4"/>
    <w:next w:val="111111"/>
    <w:semiHidden/>
    <w:rsid w:val="009277C8"/>
  </w:style>
  <w:style w:type="numbering" w:customStyle="1" w:styleId="1ai174">
    <w:name w:val="1 / a / i174"/>
    <w:basedOn w:val="a4"/>
    <w:next w:val="1ai"/>
    <w:semiHidden/>
    <w:rsid w:val="009277C8"/>
  </w:style>
  <w:style w:type="numbering" w:customStyle="1" w:styleId="1740">
    <w:name w:val="Статья / Раздел174"/>
    <w:basedOn w:val="a4"/>
    <w:next w:val="afffffffffffff8"/>
    <w:semiHidden/>
    <w:rsid w:val="009277C8"/>
  </w:style>
  <w:style w:type="numbering" w:customStyle="1" w:styleId="274">
    <w:name w:val="Нет списка274"/>
    <w:next w:val="a4"/>
    <w:semiHidden/>
    <w:rsid w:val="009277C8"/>
  </w:style>
  <w:style w:type="numbering" w:customStyle="1" w:styleId="111111274">
    <w:name w:val="1 / 1.1 / 1.1.1274"/>
    <w:basedOn w:val="a4"/>
    <w:next w:val="111111"/>
    <w:semiHidden/>
    <w:rsid w:val="009277C8"/>
  </w:style>
  <w:style w:type="numbering" w:customStyle="1" w:styleId="1ai274">
    <w:name w:val="1 / a / i274"/>
    <w:basedOn w:val="a4"/>
    <w:next w:val="1ai"/>
    <w:semiHidden/>
    <w:rsid w:val="009277C8"/>
  </w:style>
  <w:style w:type="numbering" w:customStyle="1" w:styleId="2740">
    <w:name w:val="Статья / Раздел274"/>
    <w:basedOn w:val="a4"/>
    <w:next w:val="afffffffffffff8"/>
    <w:semiHidden/>
    <w:rsid w:val="009277C8"/>
  </w:style>
  <w:style w:type="numbering" w:customStyle="1" w:styleId="374">
    <w:name w:val="Нет списка374"/>
    <w:next w:val="a4"/>
    <w:semiHidden/>
    <w:rsid w:val="009277C8"/>
  </w:style>
  <w:style w:type="numbering" w:customStyle="1" w:styleId="111111374">
    <w:name w:val="1 / 1.1 / 1.1.1374"/>
    <w:basedOn w:val="a4"/>
    <w:next w:val="111111"/>
    <w:semiHidden/>
    <w:rsid w:val="009277C8"/>
  </w:style>
  <w:style w:type="numbering" w:customStyle="1" w:styleId="1ai374">
    <w:name w:val="1 / a / i374"/>
    <w:basedOn w:val="a4"/>
    <w:next w:val="1ai"/>
    <w:semiHidden/>
    <w:rsid w:val="009277C8"/>
  </w:style>
  <w:style w:type="numbering" w:customStyle="1" w:styleId="3740">
    <w:name w:val="Статья / Раздел374"/>
    <w:basedOn w:val="a4"/>
    <w:next w:val="afffffffffffff8"/>
    <w:semiHidden/>
    <w:rsid w:val="009277C8"/>
  </w:style>
  <w:style w:type="numbering" w:customStyle="1" w:styleId="1174">
    <w:name w:val="Нет списка1174"/>
    <w:next w:val="a4"/>
    <w:semiHidden/>
    <w:rsid w:val="009277C8"/>
  </w:style>
  <w:style w:type="numbering" w:customStyle="1" w:styleId="1111111176">
    <w:name w:val="1 / 1.1 / 1.1.11176"/>
    <w:basedOn w:val="a4"/>
    <w:next w:val="111111"/>
    <w:semiHidden/>
    <w:rsid w:val="009277C8"/>
  </w:style>
  <w:style w:type="numbering" w:customStyle="1" w:styleId="1ai1175">
    <w:name w:val="1 / a / i1175"/>
    <w:basedOn w:val="a4"/>
    <w:next w:val="1ai"/>
    <w:semiHidden/>
    <w:rsid w:val="009277C8"/>
  </w:style>
  <w:style w:type="numbering" w:customStyle="1" w:styleId="11740">
    <w:name w:val="Статья / Раздел1174"/>
    <w:basedOn w:val="a4"/>
    <w:next w:val="afffffffffffff8"/>
    <w:semiHidden/>
    <w:rsid w:val="009277C8"/>
  </w:style>
  <w:style w:type="numbering" w:customStyle="1" w:styleId="21740">
    <w:name w:val="Нет списка2174"/>
    <w:next w:val="a4"/>
    <w:semiHidden/>
    <w:rsid w:val="009277C8"/>
  </w:style>
  <w:style w:type="numbering" w:customStyle="1" w:styleId="1111112175">
    <w:name w:val="1 / 1.1 / 1.1.12175"/>
    <w:basedOn w:val="a4"/>
    <w:next w:val="111111"/>
    <w:semiHidden/>
    <w:rsid w:val="009277C8"/>
  </w:style>
  <w:style w:type="numbering" w:customStyle="1" w:styleId="1ai2175">
    <w:name w:val="1 / a / i2175"/>
    <w:basedOn w:val="a4"/>
    <w:next w:val="1ai"/>
    <w:semiHidden/>
    <w:rsid w:val="009277C8"/>
  </w:style>
  <w:style w:type="numbering" w:customStyle="1" w:styleId="2175">
    <w:name w:val="Статья / Раздел2175"/>
    <w:basedOn w:val="a4"/>
    <w:next w:val="afffffffffffff8"/>
    <w:semiHidden/>
    <w:rsid w:val="009277C8"/>
  </w:style>
  <w:style w:type="table" w:customStyle="1" w:styleId="3422">
    <w:name w:val="Сетка таблицы34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4">
    <w:name w:val="Нет списка184"/>
    <w:next w:val="a4"/>
    <w:semiHidden/>
    <w:rsid w:val="009277C8"/>
  </w:style>
  <w:style w:type="numbering" w:customStyle="1" w:styleId="111111104">
    <w:name w:val="1 / 1.1 / 1.1.1104"/>
    <w:basedOn w:val="a4"/>
    <w:next w:val="111111"/>
    <w:semiHidden/>
    <w:rsid w:val="009277C8"/>
  </w:style>
  <w:style w:type="numbering" w:customStyle="1" w:styleId="1ai104">
    <w:name w:val="1 / a / i104"/>
    <w:basedOn w:val="a4"/>
    <w:next w:val="1ai"/>
    <w:semiHidden/>
    <w:rsid w:val="009277C8"/>
  </w:style>
  <w:style w:type="numbering" w:customStyle="1" w:styleId="1041">
    <w:name w:val="Статья / Раздел104"/>
    <w:basedOn w:val="a4"/>
    <w:next w:val="afffffffffffff8"/>
    <w:semiHidden/>
    <w:rsid w:val="009277C8"/>
  </w:style>
  <w:style w:type="numbering" w:customStyle="1" w:styleId="1942">
    <w:name w:val="Нет списка194"/>
    <w:next w:val="a4"/>
    <w:semiHidden/>
    <w:rsid w:val="009277C8"/>
  </w:style>
  <w:style w:type="numbering" w:customStyle="1" w:styleId="111111184">
    <w:name w:val="1 / 1.1 / 1.1.1184"/>
    <w:basedOn w:val="a4"/>
    <w:next w:val="111111"/>
    <w:semiHidden/>
    <w:rsid w:val="009277C8"/>
  </w:style>
  <w:style w:type="numbering" w:customStyle="1" w:styleId="1ai184">
    <w:name w:val="1 / a / i184"/>
    <w:basedOn w:val="a4"/>
    <w:next w:val="1ai"/>
    <w:semiHidden/>
    <w:rsid w:val="009277C8"/>
  </w:style>
  <w:style w:type="numbering" w:customStyle="1" w:styleId="1840">
    <w:name w:val="Статья / Раздел184"/>
    <w:basedOn w:val="a4"/>
    <w:next w:val="afffffffffffff8"/>
    <w:semiHidden/>
    <w:rsid w:val="009277C8"/>
  </w:style>
  <w:style w:type="numbering" w:customStyle="1" w:styleId="284">
    <w:name w:val="Нет списка284"/>
    <w:next w:val="a4"/>
    <w:semiHidden/>
    <w:rsid w:val="009277C8"/>
  </w:style>
  <w:style w:type="numbering" w:customStyle="1" w:styleId="111111284">
    <w:name w:val="1 / 1.1 / 1.1.1284"/>
    <w:basedOn w:val="a4"/>
    <w:next w:val="111111"/>
    <w:semiHidden/>
    <w:rsid w:val="009277C8"/>
  </w:style>
  <w:style w:type="numbering" w:customStyle="1" w:styleId="1ai284">
    <w:name w:val="1 / a / i284"/>
    <w:basedOn w:val="a4"/>
    <w:next w:val="1ai"/>
    <w:semiHidden/>
    <w:rsid w:val="009277C8"/>
  </w:style>
  <w:style w:type="numbering" w:customStyle="1" w:styleId="2840">
    <w:name w:val="Статья / Раздел284"/>
    <w:basedOn w:val="a4"/>
    <w:next w:val="afffffffffffff8"/>
    <w:semiHidden/>
    <w:rsid w:val="009277C8"/>
  </w:style>
  <w:style w:type="numbering" w:customStyle="1" w:styleId="384">
    <w:name w:val="Нет списка384"/>
    <w:next w:val="a4"/>
    <w:semiHidden/>
    <w:rsid w:val="009277C8"/>
  </w:style>
  <w:style w:type="numbering" w:customStyle="1" w:styleId="111111384">
    <w:name w:val="1 / 1.1 / 1.1.1384"/>
    <w:basedOn w:val="a4"/>
    <w:next w:val="111111"/>
    <w:semiHidden/>
    <w:rsid w:val="009277C8"/>
  </w:style>
  <w:style w:type="numbering" w:customStyle="1" w:styleId="1ai384">
    <w:name w:val="1 / a / i384"/>
    <w:basedOn w:val="a4"/>
    <w:next w:val="1ai"/>
    <w:semiHidden/>
    <w:rsid w:val="009277C8"/>
  </w:style>
  <w:style w:type="numbering" w:customStyle="1" w:styleId="3840">
    <w:name w:val="Статья / Раздел384"/>
    <w:basedOn w:val="a4"/>
    <w:next w:val="afffffffffffff8"/>
    <w:semiHidden/>
    <w:rsid w:val="009277C8"/>
  </w:style>
  <w:style w:type="numbering" w:customStyle="1" w:styleId="1184">
    <w:name w:val="Нет списка1184"/>
    <w:next w:val="a4"/>
    <w:semiHidden/>
    <w:rsid w:val="009277C8"/>
  </w:style>
  <w:style w:type="numbering" w:customStyle="1" w:styleId="1111111184">
    <w:name w:val="1 / 1.1 / 1.1.11184"/>
    <w:basedOn w:val="a4"/>
    <w:next w:val="111111"/>
    <w:semiHidden/>
    <w:rsid w:val="009277C8"/>
  </w:style>
  <w:style w:type="numbering" w:customStyle="1" w:styleId="1ai1184">
    <w:name w:val="1 / a / i1184"/>
    <w:basedOn w:val="a4"/>
    <w:next w:val="1ai"/>
    <w:semiHidden/>
    <w:rsid w:val="009277C8"/>
  </w:style>
  <w:style w:type="numbering" w:customStyle="1" w:styleId="11840">
    <w:name w:val="Статья / Раздел1184"/>
    <w:basedOn w:val="a4"/>
    <w:next w:val="afffffffffffff8"/>
    <w:semiHidden/>
    <w:rsid w:val="009277C8"/>
  </w:style>
  <w:style w:type="numbering" w:customStyle="1" w:styleId="2184">
    <w:name w:val="Нет списка2184"/>
    <w:next w:val="a4"/>
    <w:semiHidden/>
    <w:rsid w:val="009277C8"/>
  </w:style>
  <w:style w:type="numbering" w:customStyle="1" w:styleId="1111112184">
    <w:name w:val="1 / 1.1 / 1.1.12184"/>
    <w:basedOn w:val="a4"/>
    <w:next w:val="111111"/>
    <w:semiHidden/>
    <w:rsid w:val="009277C8"/>
  </w:style>
  <w:style w:type="numbering" w:customStyle="1" w:styleId="1ai2184">
    <w:name w:val="1 / a / i2184"/>
    <w:basedOn w:val="a4"/>
    <w:next w:val="1ai"/>
    <w:semiHidden/>
    <w:rsid w:val="009277C8"/>
  </w:style>
  <w:style w:type="numbering" w:customStyle="1" w:styleId="21840">
    <w:name w:val="Статья / Раздел2184"/>
    <w:basedOn w:val="a4"/>
    <w:next w:val="afffffffffffff8"/>
    <w:semiHidden/>
    <w:rsid w:val="009277C8"/>
  </w:style>
  <w:style w:type="table" w:customStyle="1" w:styleId="3522">
    <w:name w:val="Сетка таблицы35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ai1106">
    <w:name w:val="1 / a / i1106"/>
    <w:rsid w:val="009277C8"/>
  </w:style>
  <w:style w:type="numbering" w:customStyle="1" w:styleId="2040">
    <w:name w:val="Нет списка204"/>
    <w:next w:val="a4"/>
    <w:uiPriority w:val="99"/>
    <w:semiHidden/>
    <w:unhideWhenUsed/>
    <w:rsid w:val="009277C8"/>
  </w:style>
  <w:style w:type="numbering" w:customStyle="1" w:styleId="111111195">
    <w:name w:val="1 / 1.1 / 1.1.1195"/>
    <w:basedOn w:val="a4"/>
    <w:next w:val="111111"/>
    <w:semiHidden/>
    <w:rsid w:val="009277C8"/>
  </w:style>
  <w:style w:type="numbering" w:customStyle="1" w:styleId="1ai195">
    <w:name w:val="1 / a / i195"/>
    <w:basedOn w:val="a4"/>
    <w:next w:val="1ai"/>
    <w:semiHidden/>
    <w:rsid w:val="009277C8"/>
  </w:style>
  <w:style w:type="table" w:customStyle="1" w:styleId="-112">
    <w:name w:val="Веб-таблица 112"/>
    <w:basedOn w:val="a3"/>
    <w:next w:val="-10"/>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2">
    <w:name w:val="Веб-таблица 212"/>
    <w:basedOn w:val="a3"/>
    <w:next w:val="-20"/>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20">
    <w:name w:val="Веб-таблица 312"/>
    <w:basedOn w:val="a3"/>
    <w:next w:val="-30"/>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f1">
    <w:name w:val="Изысканная таблица12"/>
    <w:basedOn w:val="a3"/>
    <w:next w:val="afffffffffffff5"/>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25">
    <w:name w:val="Классическая таблица 112"/>
    <w:basedOn w:val="a3"/>
    <w:next w:val="1ffff0"/>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5">
    <w:name w:val="Классическая таблица 212"/>
    <w:basedOn w:val="a3"/>
    <w:next w:val="2ff6"/>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24">
    <w:name w:val="Классическая таблица 312"/>
    <w:basedOn w:val="a3"/>
    <w:next w:val="3fd"/>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22">
    <w:name w:val="Классическая таблица 412"/>
    <w:basedOn w:val="a3"/>
    <w:next w:val="4f2"/>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26">
    <w:name w:val="Объемная таблица 112"/>
    <w:basedOn w:val="a3"/>
    <w:next w:val="1ffff1"/>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125">
    <w:name w:val="Объемная таблица 312"/>
    <w:basedOn w:val="a3"/>
    <w:next w:val="3fe"/>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6">
    <w:name w:val="Простая таблица 212"/>
    <w:basedOn w:val="a3"/>
    <w:next w:val="2ff8"/>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26">
    <w:name w:val="Простая таблица 312"/>
    <w:basedOn w:val="a3"/>
    <w:next w:val="3ff"/>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23">
    <w:name w:val="Сетка таблицы 412"/>
    <w:basedOn w:val="a3"/>
    <w:next w:val="4f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22">
    <w:name w:val="Сетка таблицы 612"/>
    <w:basedOn w:val="a3"/>
    <w:next w:val="6d"/>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22">
    <w:name w:val="Сетка таблицы 812"/>
    <w:basedOn w:val="a3"/>
    <w:next w:val="8b"/>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2f2">
    <w:name w:val="Современная таблица12"/>
    <w:basedOn w:val="a3"/>
    <w:next w:val="afffffffffffff6"/>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2f3">
    <w:name w:val="Стандартная таблица12"/>
    <w:basedOn w:val="a3"/>
    <w:next w:val="afffffffffffff7"/>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95">
    <w:name w:val="Статья / Раздел195"/>
    <w:basedOn w:val="a4"/>
    <w:next w:val="afffffffffffff8"/>
    <w:semiHidden/>
    <w:rsid w:val="009277C8"/>
  </w:style>
  <w:style w:type="table" w:customStyle="1" w:styleId="1127">
    <w:name w:val="Столбцы таблицы 112"/>
    <w:basedOn w:val="a3"/>
    <w:next w:val="1ffff4"/>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7">
    <w:name w:val="Столбцы таблицы 212"/>
    <w:basedOn w:val="a3"/>
    <w:next w:val="2ffa"/>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7">
    <w:name w:val="Столбцы таблицы 312"/>
    <w:basedOn w:val="a3"/>
    <w:next w:val="3ff1"/>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24">
    <w:name w:val="Столбцы таблицы 412"/>
    <w:basedOn w:val="a3"/>
    <w:next w:val="4f4"/>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2">
    <w:name w:val="Столбцы таблицы 512"/>
    <w:basedOn w:val="a3"/>
    <w:next w:val="5f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20">
    <w:name w:val="Таблица-список 112"/>
    <w:basedOn w:val="a3"/>
    <w:next w:val="-11"/>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0">
    <w:name w:val="Таблица-список 212"/>
    <w:basedOn w:val="a3"/>
    <w:next w:val="-21"/>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1">
    <w:name w:val="Таблица-список 312"/>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2">
    <w:name w:val="Таблица-список 412"/>
    <w:basedOn w:val="a3"/>
    <w:next w:val="-4"/>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12">
    <w:name w:val="Таблица-список 712"/>
    <w:basedOn w:val="a3"/>
    <w:next w:val="-7"/>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2">
    <w:name w:val="Таблица-список 812"/>
    <w:basedOn w:val="a3"/>
    <w:next w:val="-8"/>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128">
    <w:name w:val="Цветная таблица 212"/>
    <w:basedOn w:val="a3"/>
    <w:next w:val="2ffb"/>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28">
    <w:name w:val="Цветная таблица 312"/>
    <w:basedOn w:val="a3"/>
    <w:next w:val="3ff2"/>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040">
    <w:name w:val="Нет списка1104"/>
    <w:next w:val="a4"/>
    <w:semiHidden/>
    <w:rsid w:val="009277C8"/>
  </w:style>
  <w:style w:type="numbering" w:customStyle="1" w:styleId="1111111104">
    <w:name w:val="1 / 1.1 / 1.1.11104"/>
    <w:basedOn w:val="a4"/>
    <w:next w:val="111111"/>
    <w:semiHidden/>
    <w:rsid w:val="009277C8"/>
  </w:style>
  <w:style w:type="numbering" w:customStyle="1" w:styleId="1ai1194">
    <w:name w:val="1 / a / i1194"/>
    <w:basedOn w:val="a4"/>
    <w:next w:val="1ai"/>
    <w:semiHidden/>
    <w:rsid w:val="009277C8"/>
  </w:style>
  <w:style w:type="numbering" w:customStyle="1" w:styleId="1105">
    <w:name w:val="Статья / Раздел1105"/>
    <w:basedOn w:val="a4"/>
    <w:next w:val="afffffffffffff8"/>
    <w:semiHidden/>
    <w:rsid w:val="009277C8"/>
  </w:style>
  <w:style w:type="numbering" w:customStyle="1" w:styleId="2940">
    <w:name w:val="Нет списка294"/>
    <w:next w:val="a4"/>
    <w:semiHidden/>
    <w:rsid w:val="009277C8"/>
  </w:style>
  <w:style w:type="numbering" w:customStyle="1" w:styleId="111111294">
    <w:name w:val="1 / 1.1 / 1.1.1294"/>
    <w:basedOn w:val="a4"/>
    <w:next w:val="111111"/>
    <w:semiHidden/>
    <w:rsid w:val="009277C8"/>
  </w:style>
  <w:style w:type="numbering" w:customStyle="1" w:styleId="1ai294">
    <w:name w:val="1 / a / i294"/>
    <w:basedOn w:val="a4"/>
    <w:next w:val="1ai"/>
    <w:semiHidden/>
    <w:rsid w:val="009277C8"/>
  </w:style>
  <w:style w:type="numbering" w:customStyle="1" w:styleId="295">
    <w:name w:val="Статья / Раздел295"/>
    <w:basedOn w:val="a4"/>
    <w:next w:val="afffffffffffff8"/>
    <w:semiHidden/>
    <w:rsid w:val="009277C8"/>
  </w:style>
  <w:style w:type="numbering" w:customStyle="1" w:styleId="394">
    <w:name w:val="Нет списка394"/>
    <w:next w:val="a4"/>
    <w:semiHidden/>
    <w:rsid w:val="009277C8"/>
  </w:style>
  <w:style w:type="numbering" w:customStyle="1" w:styleId="111111394">
    <w:name w:val="1 / 1.1 / 1.1.1394"/>
    <w:basedOn w:val="a4"/>
    <w:next w:val="111111"/>
    <w:semiHidden/>
    <w:rsid w:val="009277C8"/>
  </w:style>
  <w:style w:type="numbering" w:customStyle="1" w:styleId="1ai394">
    <w:name w:val="1 / a / i394"/>
    <w:basedOn w:val="a4"/>
    <w:next w:val="1ai"/>
    <w:semiHidden/>
    <w:rsid w:val="009277C8"/>
  </w:style>
  <w:style w:type="numbering" w:customStyle="1" w:styleId="3940">
    <w:name w:val="Статья / Раздел394"/>
    <w:basedOn w:val="a4"/>
    <w:next w:val="afffffffffffff8"/>
    <w:semiHidden/>
    <w:rsid w:val="009277C8"/>
  </w:style>
  <w:style w:type="numbering" w:customStyle="1" w:styleId="1194">
    <w:name w:val="Нет списка1194"/>
    <w:next w:val="a4"/>
    <w:semiHidden/>
    <w:rsid w:val="009277C8"/>
  </w:style>
  <w:style w:type="numbering" w:customStyle="1" w:styleId="1111111194">
    <w:name w:val="1 / 1.1 / 1.1.11194"/>
    <w:basedOn w:val="a4"/>
    <w:next w:val="111111"/>
    <w:semiHidden/>
    <w:rsid w:val="009277C8"/>
  </w:style>
  <w:style w:type="numbering" w:customStyle="1" w:styleId="1ai11101">
    <w:name w:val="1 / a / i11101"/>
    <w:basedOn w:val="a4"/>
    <w:next w:val="1ai"/>
    <w:semiHidden/>
    <w:rsid w:val="009277C8"/>
  </w:style>
  <w:style w:type="numbering" w:customStyle="1" w:styleId="11940">
    <w:name w:val="Статья / Раздел1194"/>
    <w:basedOn w:val="a4"/>
    <w:next w:val="afffffffffffff8"/>
    <w:semiHidden/>
    <w:rsid w:val="009277C8"/>
  </w:style>
  <w:style w:type="numbering" w:customStyle="1" w:styleId="2194">
    <w:name w:val="Нет списка2194"/>
    <w:next w:val="a4"/>
    <w:semiHidden/>
    <w:rsid w:val="009277C8"/>
  </w:style>
  <w:style w:type="numbering" w:customStyle="1" w:styleId="1111112194">
    <w:name w:val="1 / 1.1 / 1.1.12194"/>
    <w:basedOn w:val="a4"/>
    <w:next w:val="111111"/>
    <w:semiHidden/>
    <w:rsid w:val="009277C8"/>
  </w:style>
  <w:style w:type="numbering" w:customStyle="1" w:styleId="1ai2194">
    <w:name w:val="1 / a / i2194"/>
    <w:basedOn w:val="a4"/>
    <w:next w:val="1ai"/>
    <w:semiHidden/>
    <w:rsid w:val="009277C8"/>
  </w:style>
  <w:style w:type="numbering" w:customStyle="1" w:styleId="21940">
    <w:name w:val="Статья / Раздел2194"/>
    <w:basedOn w:val="a4"/>
    <w:next w:val="afffffffffffff8"/>
    <w:semiHidden/>
    <w:rsid w:val="009277C8"/>
  </w:style>
  <w:style w:type="table" w:customStyle="1" w:styleId="365">
    <w:name w:val="Сетка таблицы365"/>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50">
    <w:name w:val="Нет списка415"/>
    <w:next w:val="a4"/>
    <w:semiHidden/>
    <w:rsid w:val="009277C8"/>
  </w:style>
  <w:style w:type="numbering" w:customStyle="1" w:styleId="111111414">
    <w:name w:val="1 / 1.1 / 1.1.1414"/>
    <w:basedOn w:val="a4"/>
    <w:next w:val="111111"/>
    <w:semiHidden/>
    <w:rsid w:val="009277C8"/>
  </w:style>
  <w:style w:type="numbering" w:customStyle="1" w:styleId="1ai414">
    <w:name w:val="1 / a / i414"/>
    <w:basedOn w:val="a4"/>
    <w:next w:val="1ai"/>
    <w:semiHidden/>
    <w:rsid w:val="009277C8"/>
  </w:style>
  <w:style w:type="numbering" w:customStyle="1" w:styleId="4141">
    <w:name w:val="Статья / Раздел414"/>
    <w:basedOn w:val="a4"/>
    <w:next w:val="afffffffffffff8"/>
    <w:semiHidden/>
    <w:rsid w:val="009277C8"/>
  </w:style>
  <w:style w:type="numbering" w:customStyle="1" w:styleId="12140">
    <w:name w:val="Нет списка1214"/>
    <w:next w:val="a4"/>
    <w:semiHidden/>
    <w:rsid w:val="009277C8"/>
  </w:style>
  <w:style w:type="numbering" w:customStyle="1" w:styleId="1111111214">
    <w:name w:val="1 / 1.1 / 1.1.11214"/>
    <w:basedOn w:val="a4"/>
    <w:next w:val="111111"/>
    <w:semiHidden/>
    <w:rsid w:val="009277C8"/>
  </w:style>
  <w:style w:type="numbering" w:customStyle="1" w:styleId="1ai1214">
    <w:name w:val="1 / a / i1214"/>
    <w:basedOn w:val="a4"/>
    <w:next w:val="1ai"/>
    <w:semiHidden/>
    <w:rsid w:val="009277C8"/>
  </w:style>
  <w:style w:type="numbering" w:customStyle="1" w:styleId="12141">
    <w:name w:val="Статья / Раздел1214"/>
    <w:basedOn w:val="a4"/>
    <w:next w:val="afffffffffffff8"/>
    <w:semiHidden/>
    <w:rsid w:val="009277C8"/>
  </w:style>
  <w:style w:type="numbering" w:customStyle="1" w:styleId="22140">
    <w:name w:val="Нет списка2214"/>
    <w:next w:val="a4"/>
    <w:semiHidden/>
    <w:rsid w:val="009277C8"/>
  </w:style>
  <w:style w:type="numbering" w:customStyle="1" w:styleId="1111112214">
    <w:name w:val="1 / 1.1 / 1.1.12214"/>
    <w:basedOn w:val="a4"/>
    <w:next w:val="111111"/>
    <w:semiHidden/>
    <w:rsid w:val="009277C8"/>
  </w:style>
  <w:style w:type="numbering" w:customStyle="1" w:styleId="1ai2214">
    <w:name w:val="1 / a / i2214"/>
    <w:basedOn w:val="a4"/>
    <w:next w:val="1ai"/>
    <w:semiHidden/>
    <w:rsid w:val="009277C8"/>
  </w:style>
  <w:style w:type="numbering" w:customStyle="1" w:styleId="22141">
    <w:name w:val="Статья / Раздел2214"/>
    <w:basedOn w:val="a4"/>
    <w:next w:val="afffffffffffff8"/>
    <w:semiHidden/>
    <w:rsid w:val="009277C8"/>
  </w:style>
  <w:style w:type="numbering" w:customStyle="1" w:styleId="31150">
    <w:name w:val="Нет списка3115"/>
    <w:next w:val="a4"/>
    <w:semiHidden/>
    <w:rsid w:val="009277C8"/>
  </w:style>
  <w:style w:type="numbering" w:customStyle="1" w:styleId="1111113114">
    <w:name w:val="1 / 1.1 / 1.1.13114"/>
    <w:basedOn w:val="a4"/>
    <w:next w:val="111111"/>
    <w:semiHidden/>
    <w:rsid w:val="009277C8"/>
  </w:style>
  <w:style w:type="numbering" w:customStyle="1" w:styleId="1ai3114">
    <w:name w:val="1 / a / i3114"/>
    <w:basedOn w:val="a4"/>
    <w:next w:val="1ai"/>
    <w:semiHidden/>
    <w:rsid w:val="009277C8"/>
  </w:style>
  <w:style w:type="numbering" w:customStyle="1" w:styleId="31141">
    <w:name w:val="Статья / Раздел3114"/>
    <w:basedOn w:val="a4"/>
    <w:next w:val="afffffffffffff8"/>
    <w:semiHidden/>
    <w:rsid w:val="009277C8"/>
  </w:style>
  <w:style w:type="numbering" w:customStyle="1" w:styleId="1111111a">
    <w:name w:val="Нет списка1111111"/>
    <w:next w:val="a4"/>
    <w:semiHidden/>
    <w:rsid w:val="009277C8"/>
  </w:style>
  <w:style w:type="numbering" w:customStyle="1" w:styleId="11111111115">
    <w:name w:val="1 / 1.1 / 1.1.111115"/>
    <w:basedOn w:val="a4"/>
    <w:next w:val="111111"/>
    <w:semiHidden/>
    <w:rsid w:val="009277C8"/>
  </w:style>
  <w:style w:type="numbering" w:customStyle="1" w:styleId="1ai11114">
    <w:name w:val="1 / a / i11114"/>
    <w:basedOn w:val="a4"/>
    <w:next w:val="1ai"/>
    <w:semiHidden/>
    <w:rsid w:val="009277C8"/>
  </w:style>
  <w:style w:type="numbering" w:customStyle="1" w:styleId="111141">
    <w:name w:val="Статья / Раздел11114"/>
    <w:basedOn w:val="a4"/>
    <w:next w:val="afffffffffffff8"/>
    <w:semiHidden/>
    <w:rsid w:val="009277C8"/>
  </w:style>
  <w:style w:type="numbering" w:customStyle="1" w:styleId="211140">
    <w:name w:val="Нет списка21114"/>
    <w:next w:val="a4"/>
    <w:semiHidden/>
    <w:rsid w:val="009277C8"/>
  </w:style>
  <w:style w:type="numbering" w:customStyle="1" w:styleId="11111121115">
    <w:name w:val="1 / 1.1 / 1.1.121115"/>
    <w:basedOn w:val="a4"/>
    <w:next w:val="111111"/>
    <w:semiHidden/>
    <w:rsid w:val="009277C8"/>
  </w:style>
  <w:style w:type="numbering" w:customStyle="1" w:styleId="1ai21114">
    <w:name w:val="1 / a / i21114"/>
    <w:basedOn w:val="a4"/>
    <w:next w:val="1ai"/>
    <w:semiHidden/>
    <w:rsid w:val="009277C8"/>
  </w:style>
  <w:style w:type="numbering" w:customStyle="1" w:styleId="211141">
    <w:name w:val="Статья / Раздел21114"/>
    <w:basedOn w:val="a4"/>
    <w:next w:val="afffffffffffff8"/>
    <w:semiHidden/>
    <w:rsid w:val="009277C8"/>
  </w:style>
  <w:style w:type="numbering" w:customStyle="1" w:styleId="311111">
    <w:name w:val="Нет списка311111"/>
    <w:next w:val="a4"/>
    <w:semiHidden/>
    <w:rsid w:val="009277C8"/>
  </w:style>
  <w:style w:type="numbering" w:customStyle="1" w:styleId="11111131111">
    <w:name w:val="1 / 1.1 / 1.1.131111"/>
    <w:basedOn w:val="a4"/>
    <w:next w:val="111111"/>
    <w:semiHidden/>
    <w:rsid w:val="009277C8"/>
  </w:style>
  <w:style w:type="numbering" w:customStyle="1" w:styleId="1ai31111">
    <w:name w:val="1 / a / i31111"/>
    <w:basedOn w:val="a4"/>
    <w:next w:val="1ai"/>
    <w:semiHidden/>
    <w:rsid w:val="009277C8"/>
  </w:style>
  <w:style w:type="numbering" w:customStyle="1" w:styleId="311112">
    <w:name w:val="Статья / Раздел31111"/>
    <w:basedOn w:val="a4"/>
    <w:next w:val="afffffffffffff8"/>
    <w:semiHidden/>
    <w:rsid w:val="009277C8"/>
  </w:style>
  <w:style w:type="numbering" w:customStyle="1" w:styleId="11111111a">
    <w:name w:val="Нет списка11111111"/>
    <w:next w:val="a4"/>
    <w:semiHidden/>
    <w:rsid w:val="009277C8"/>
  </w:style>
  <w:style w:type="numbering" w:customStyle="1" w:styleId="111111111111">
    <w:name w:val="1 / 1.1 / 1.1.1111111"/>
    <w:basedOn w:val="a4"/>
    <w:next w:val="111111"/>
    <w:semiHidden/>
    <w:rsid w:val="009277C8"/>
  </w:style>
  <w:style w:type="numbering" w:customStyle="1" w:styleId="1ai111111">
    <w:name w:val="1 / a / i111111"/>
    <w:basedOn w:val="a4"/>
    <w:next w:val="1ai"/>
    <w:semiHidden/>
    <w:rsid w:val="009277C8"/>
  </w:style>
  <w:style w:type="numbering" w:customStyle="1" w:styleId="111111a">
    <w:name w:val="Статья / Раздел111111"/>
    <w:basedOn w:val="a4"/>
    <w:next w:val="afffffffffffff8"/>
    <w:semiHidden/>
    <w:rsid w:val="009277C8"/>
  </w:style>
  <w:style w:type="numbering" w:customStyle="1" w:styleId="2111111">
    <w:name w:val="Нет списка2111111"/>
    <w:next w:val="a4"/>
    <w:semiHidden/>
    <w:rsid w:val="009277C8"/>
  </w:style>
  <w:style w:type="numbering" w:customStyle="1" w:styleId="111111211111">
    <w:name w:val="1 / 1.1 / 1.1.1211111"/>
    <w:basedOn w:val="a4"/>
    <w:next w:val="111111"/>
    <w:semiHidden/>
    <w:rsid w:val="009277C8"/>
  </w:style>
  <w:style w:type="numbering" w:customStyle="1" w:styleId="1ai211111">
    <w:name w:val="1 / a / i211111"/>
    <w:basedOn w:val="a4"/>
    <w:next w:val="1ai"/>
    <w:semiHidden/>
    <w:rsid w:val="009277C8"/>
  </w:style>
  <w:style w:type="numbering" w:customStyle="1" w:styleId="2111110">
    <w:name w:val="Статья / Раздел211111"/>
    <w:basedOn w:val="a4"/>
    <w:next w:val="afffffffffffff8"/>
    <w:semiHidden/>
    <w:rsid w:val="009277C8"/>
  </w:style>
  <w:style w:type="numbering" w:customStyle="1" w:styleId="41111">
    <w:name w:val="Нет списка41111"/>
    <w:next w:val="a4"/>
    <w:semiHidden/>
    <w:rsid w:val="009277C8"/>
  </w:style>
  <w:style w:type="numbering" w:customStyle="1" w:styleId="1111114111">
    <w:name w:val="1 / 1.1 / 1.1.14111"/>
    <w:basedOn w:val="a4"/>
    <w:next w:val="111111"/>
    <w:semiHidden/>
    <w:rsid w:val="009277C8"/>
  </w:style>
  <w:style w:type="numbering" w:customStyle="1" w:styleId="1ai4111">
    <w:name w:val="1 / a / i4111"/>
    <w:basedOn w:val="a4"/>
    <w:next w:val="1ai"/>
    <w:semiHidden/>
    <w:rsid w:val="009277C8"/>
  </w:style>
  <w:style w:type="numbering" w:customStyle="1" w:styleId="41110">
    <w:name w:val="Статья / Раздел4111"/>
    <w:basedOn w:val="a4"/>
    <w:next w:val="afffffffffffff8"/>
    <w:semiHidden/>
    <w:rsid w:val="009277C8"/>
  </w:style>
  <w:style w:type="numbering" w:customStyle="1" w:styleId="121111">
    <w:name w:val="Нет списка121111"/>
    <w:next w:val="a4"/>
    <w:semiHidden/>
    <w:rsid w:val="009277C8"/>
  </w:style>
  <w:style w:type="numbering" w:customStyle="1" w:styleId="11111112111">
    <w:name w:val="1 / 1.1 / 1.1.112111"/>
    <w:basedOn w:val="a4"/>
    <w:next w:val="111111"/>
    <w:semiHidden/>
    <w:rsid w:val="009277C8"/>
  </w:style>
  <w:style w:type="numbering" w:customStyle="1" w:styleId="1ai12111">
    <w:name w:val="1 / a / i12111"/>
    <w:basedOn w:val="a4"/>
    <w:next w:val="1ai"/>
    <w:semiHidden/>
    <w:rsid w:val="009277C8"/>
  </w:style>
  <w:style w:type="numbering" w:customStyle="1" w:styleId="121110">
    <w:name w:val="Статья / Раздел12111"/>
    <w:basedOn w:val="a4"/>
    <w:next w:val="afffffffffffff8"/>
    <w:semiHidden/>
    <w:rsid w:val="009277C8"/>
  </w:style>
  <w:style w:type="numbering" w:customStyle="1" w:styleId="221111">
    <w:name w:val="Нет списка221111"/>
    <w:next w:val="a4"/>
    <w:semiHidden/>
    <w:rsid w:val="009277C8"/>
  </w:style>
  <w:style w:type="numbering" w:customStyle="1" w:styleId="11111122111">
    <w:name w:val="1 / 1.1 / 1.1.122111"/>
    <w:basedOn w:val="a4"/>
    <w:next w:val="111111"/>
    <w:semiHidden/>
    <w:rsid w:val="009277C8"/>
  </w:style>
  <w:style w:type="numbering" w:customStyle="1" w:styleId="1ai22111">
    <w:name w:val="1 / a / i22111"/>
    <w:basedOn w:val="a4"/>
    <w:next w:val="1ai"/>
    <w:semiHidden/>
    <w:rsid w:val="009277C8"/>
  </w:style>
  <w:style w:type="numbering" w:customStyle="1" w:styleId="221110">
    <w:name w:val="Статья / Раздел22111"/>
    <w:basedOn w:val="a4"/>
    <w:next w:val="afffffffffffff8"/>
    <w:semiHidden/>
    <w:rsid w:val="009277C8"/>
  </w:style>
  <w:style w:type="numbering" w:customStyle="1" w:styleId="3214">
    <w:name w:val="Нет списка3214"/>
    <w:next w:val="a4"/>
    <w:semiHidden/>
    <w:rsid w:val="009277C8"/>
  </w:style>
  <w:style w:type="numbering" w:customStyle="1" w:styleId="1111113214">
    <w:name w:val="1 / 1.1 / 1.1.13214"/>
    <w:basedOn w:val="a4"/>
    <w:next w:val="111111"/>
    <w:semiHidden/>
    <w:rsid w:val="009277C8"/>
  </w:style>
  <w:style w:type="numbering" w:customStyle="1" w:styleId="1ai3214">
    <w:name w:val="1 / a / i3214"/>
    <w:basedOn w:val="a4"/>
    <w:next w:val="1ai"/>
    <w:semiHidden/>
    <w:rsid w:val="009277C8"/>
  </w:style>
  <w:style w:type="numbering" w:customStyle="1" w:styleId="32140">
    <w:name w:val="Статья / Раздел3214"/>
    <w:basedOn w:val="a4"/>
    <w:next w:val="afffffffffffff8"/>
    <w:semiHidden/>
    <w:rsid w:val="009277C8"/>
  </w:style>
  <w:style w:type="numbering" w:customStyle="1" w:styleId="11214">
    <w:name w:val="Нет списка11214"/>
    <w:next w:val="a4"/>
    <w:semiHidden/>
    <w:rsid w:val="009277C8"/>
  </w:style>
  <w:style w:type="numbering" w:customStyle="1" w:styleId="11111111214">
    <w:name w:val="1 / 1.1 / 1.1.111214"/>
    <w:basedOn w:val="a4"/>
    <w:next w:val="111111"/>
    <w:semiHidden/>
    <w:rsid w:val="009277C8"/>
  </w:style>
  <w:style w:type="numbering" w:customStyle="1" w:styleId="1ai11214">
    <w:name w:val="1 / a / i11214"/>
    <w:basedOn w:val="a4"/>
    <w:next w:val="1ai"/>
    <w:semiHidden/>
    <w:rsid w:val="009277C8"/>
  </w:style>
  <w:style w:type="numbering" w:customStyle="1" w:styleId="112140">
    <w:name w:val="Статья / Раздел11214"/>
    <w:basedOn w:val="a4"/>
    <w:next w:val="afffffffffffff8"/>
    <w:semiHidden/>
    <w:rsid w:val="009277C8"/>
  </w:style>
  <w:style w:type="numbering" w:customStyle="1" w:styleId="21214">
    <w:name w:val="Нет списка21214"/>
    <w:next w:val="a4"/>
    <w:semiHidden/>
    <w:rsid w:val="00927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77493">
      <w:bodyDiv w:val="1"/>
      <w:marLeft w:val="0"/>
      <w:marRight w:val="0"/>
      <w:marTop w:val="0"/>
      <w:marBottom w:val="0"/>
      <w:divBdr>
        <w:top w:val="none" w:sz="0" w:space="0" w:color="auto"/>
        <w:left w:val="none" w:sz="0" w:space="0" w:color="auto"/>
        <w:bottom w:val="none" w:sz="0" w:space="0" w:color="auto"/>
        <w:right w:val="none" w:sz="0" w:space="0" w:color="auto"/>
      </w:divBdr>
    </w:div>
    <w:div w:id="45765208">
      <w:bodyDiv w:val="1"/>
      <w:marLeft w:val="0"/>
      <w:marRight w:val="0"/>
      <w:marTop w:val="0"/>
      <w:marBottom w:val="0"/>
      <w:divBdr>
        <w:top w:val="none" w:sz="0" w:space="0" w:color="auto"/>
        <w:left w:val="none" w:sz="0" w:space="0" w:color="auto"/>
        <w:bottom w:val="none" w:sz="0" w:space="0" w:color="auto"/>
        <w:right w:val="none" w:sz="0" w:space="0" w:color="auto"/>
      </w:divBdr>
    </w:div>
    <w:div w:id="52629366">
      <w:bodyDiv w:val="1"/>
      <w:marLeft w:val="0"/>
      <w:marRight w:val="0"/>
      <w:marTop w:val="0"/>
      <w:marBottom w:val="0"/>
      <w:divBdr>
        <w:top w:val="none" w:sz="0" w:space="0" w:color="auto"/>
        <w:left w:val="none" w:sz="0" w:space="0" w:color="auto"/>
        <w:bottom w:val="none" w:sz="0" w:space="0" w:color="auto"/>
        <w:right w:val="none" w:sz="0" w:space="0" w:color="auto"/>
      </w:divBdr>
    </w:div>
    <w:div w:id="98261514">
      <w:bodyDiv w:val="1"/>
      <w:marLeft w:val="0"/>
      <w:marRight w:val="0"/>
      <w:marTop w:val="0"/>
      <w:marBottom w:val="0"/>
      <w:divBdr>
        <w:top w:val="none" w:sz="0" w:space="0" w:color="auto"/>
        <w:left w:val="none" w:sz="0" w:space="0" w:color="auto"/>
        <w:bottom w:val="none" w:sz="0" w:space="0" w:color="auto"/>
        <w:right w:val="none" w:sz="0" w:space="0" w:color="auto"/>
      </w:divBdr>
    </w:div>
    <w:div w:id="100300664">
      <w:bodyDiv w:val="1"/>
      <w:marLeft w:val="0"/>
      <w:marRight w:val="0"/>
      <w:marTop w:val="0"/>
      <w:marBottom w:val="0"/>
      <w:divBdr>
        <w:top w:val="none" w:sz="0" w:space="0" w:color="auto"/>
        <w:left w:val="none" w:sz="0" w:space="0" w:color="auto"/>
        <w:bottom w:val="none" w:sz="0" w:space="0" w:color="auto"/>
        <w:right w:val="none" w:sz="0" w:space="0" w:color="auto"/>
      </w:divBdr>
    </w:div>
    <w:div w:id="107969783">
      <w:bodyDiv w:val="1"/>
      <w:marLeft w:val="0"/>
      <w:marRight w:val="0"/>
      <w:marTop w:val="0"/>
      <w:marBottom w:val="0"/>
      <w:divBdr>
        <w:top w:val="none" w:sz="0" w:space="0" w:color="auto"/>
        <w:left w:val="none" w:sz="0" w:space="0" w:color="auto"/>
        <w:bottom w:val="none" w:sz="0" w:space="0" w:color="auto"/>
        <w:right w:val="none" w:sz="0" w:space="0" w:color="auto"/>
      </w:divBdr>
    </w:div>
    <w:div w:id="114957243">
      <w:bodyDiv w:val="1"/>
      <w:marLeft w:val="0"/>
      <w:marRight w:val="0"/>
      <w:marTop w:val="0"/>
      <w:marBottom w:val="0"/>
      <w:divBdr>
        <w:top w:val="none" w:sz="0" w:space="0" w:color="auto"/>
        <w:left w:val="none" w:sz="0" w:space="0" w:color="auto"/>
        <w:bottom w:val="none" w:sz="0" w:space="0" w:color="auto"/>
        <w:right w:val="none" w:sz="0" w:space="0" w:color="auto"/>
      </w:divBdr>
    </w:div>
    <w:div w:id="302541724">
      <w:bodyDiv w:val="1"/>
      <w:marLeft w:val="0"/>
      <w:marRight w:val="0"/>
      <w:marTop w:val="0"/>
      <w:marBottom w:val="0"/>
      <w:divBdr>
        <w:top w:val="none" w:sz="0" w:space="0" w:color="auto"/>
        <w:left w:val="none" w:sz="0" w:space="0" w:color="auto"/>
        <w:bottom w:val="none" w:sz="0" w:space="0" w:color="auto"/>
        <w:right w:val="none" w:sz="0" w:space="0" w:color="auto"/>
      </w:divBdr>
    </w:div>
    <w:div w:id="306982348">
      <w:bodyDiv w:val="1"/>
      <w:marLeft w:val="0"/>
      <w:marRight w:val="0"/>
      <w:marTop w:val="0"/>
      <w:marBottom w:val="0"/>
      <w:divBdr>
        <w:top w:val="none" w:sz="0" w:space="0" w:color="auto"/>
        <w:left w:val="none" w:sz="0" w:space="0" w:color="auto"/>
        <w:bottom w:val="none" w:sz="0" w:space="0" w:color="auto"/>
        <w:right w:val="none" w:sz="0" w:space="0" w:color="auto"/>
      </w:divBdr>
    </w:div>
    <w:div w:id="307056716">
      <w:bodyDiv w:val="1"/>
      <w:marLeft w:val="0"/>
      <w:marRight w:val="0"/>
      <w:marTop w:val="0"/>
      <w:marBottom w:val="0"/>
      <w:divBdr>
        <w:top w:val="none" w:sz="0" w:space="0" w:color="auto"/>
        <w:left w:val="none" w:sz="0" w:space="0" w:color="auto"/>
        <w:bottom w:val="none" w:sz="0" w:space="0" w:color="auto"/>
        <w:right w:val="none" w:sz="0" w:space="0" w:color="auto"/>
      </w:divBdr>
    </w:div>
    <w:div w:id="335772230">
      <w:bodyDiv w:val="1"/>
      <w:marLeft w:val="0"/>
      <w:marRight w:val="0"/>
      <w:marTop w:val="0"/>
      <w:marBottom w:val="0"/>
      <w:divBdr>
        <w:top w:val="none" w:sz="0" w:space="0" w:color="auto"/>
        <w:left w:val="none" w:sz="0" w:space="0" w:color="auto"/>
        <w:bottom w:val="none" w:sz="0" w:space="0" w:color="auto"/>
        <w:right w:val="none" w:sz="0" w:space="0" w:color="auto"/>
      </w:divBdr>
    </w:div>
    <w:div w:id="348944321">
      <w:bodyDiv w:val="1"/>
      <w:marLeft w:val="0"/>
      <w:marRight w:val="0"/>
      <w:marTop w:val="0"/>
      <w:marBottom w:val="0"/>
      <w:divBdr>
        <w:top w:val="none" w:sz="0" w:space="0" w:color="auto"/>
        <w:left w:val="none" w:sz="0" w:space="0" w:color="auto"/>
        <w:bottom w:val="none" w:sz="0" w:space="0" w:color="auto"/>
        <w:right w:val="none" w:sz="0" w:space="0" w:color="auto"/>
      </w:divBdr>
    </w:div>
    <w:div w:id="359667875">
      <w:bodyDiv w:val="1"/>
      <w:marLeft w:val="0"/>
      <w:marRight w:val="0"/>
      <w:marTop w:val="0"/>
      <w:marBottom w:val="0"/>
      <w:divBdr>
        <w:top w:val="none" w:sz="0" w:space="0" w:color="auto"/>
        <w:left w:val="none" w:sz="0" w:space="0" w:color="auto"/>
        <w:bottom w:val="none" w:sz="0" w:space="0" w:color="auto"/>
        <w:right w:val="none" w:sz="0" w:space="0" w:color="auto"/>
      </w:divBdr>
    </w:div>
    <w:div w:id="412242908">
      <w:bodyDiv w:val="1"/>
      <w:marLeft w:val="0"/>
      <w:marRight w:val="0"/>
      <w:marTop w:val="0"/>
      <w:marBottom w:val="0"/>
      <w:divBdr>
        <w:top w:val="none" w:sz="0" w:space="0" w:color="auto"/>
        <w:left w:val="none" w:sz="0" w:space="0" w:color="auto"/>
        <w:bottom w:val="none" w:sz="0" w:space="0" w:color="auto"/>
        <w:right w:val="none" w:sz="0" w:space="0" w:color="auto"/>
      </w:divBdr>
    </w:div>
    <w:div w:id="492338863">
      <w:bodyDiv w:val="1"/>
      <w:marLeft w:val="0"/>
      <w:marRight w:val="0"/>
      <w:marTop w:val="0"/>
      <w:marBottom w:val="0"/>
      <w:divBdr>
        <w:top w:val="none" w:sz="0" w:space="0" w:color="auto"/>
        <w:left w:val="none" w:sz="0" w:space="0" w:color="auto"/>
        <w:bottom w:val="none" w:sz="0" w:space="0" w:color="auto"/>
        <w:right w:val="none" w:sz="0" w:space="0" w:color="auto"/>
      </w:divBdr>
    </w:div>
    <w:div w:id="581569739">
      <w:bodyDiv w:val="1"/>
      <w:marLeft w:val="0"/>
      <w:marRight w:val="0"/>
      <w:marTop w:val="0"/>
      <w:marBottom w:val="0"/>
      <w:divBdr>
        <w:top w:val="none" w:sz="0" w:space="0" w:color="auto"/>
        <w:left w:val="none" w:sz="0" w:space="0" w:color="auto"/>
        <w:bottom w:val="none" w:sz="0" w:space="0" w:color="auto"/>
        <w:right w:val="none" w:sz="0" w:space="0" w:color="auto"/>
      </w:divBdr>
    </w:div>
    <w:div w:id="653530880">
      <w:bodyDiv w:val="1"/>
      <w:marLeft w:val="0"/>
      <w:marRight w:val="0"/>
      <w:marTop w:val="0"/>
      <w:marBottom w:val="0"/>
      <w:divBdr>
        <w:top w:val="none" w:sz="0" w:space="0" w:color="auto"/>
        <w:left w:val="none" w:sz="0" w:space="0" w:color="auto"/>
        <w:bottom w:val="none" w:sz="0" w:space="0" w:color="auto"/>
        <w:right w:val="none" w:sz="0" w:space="0" w:color="auto"/>
      </w:divBdr>
    </w:div>
    <w:div w:id="666595790">
      <w:bodyDiv w:val="1"/>
      <w:marLeft w:val="0"/>
      <w:marRight w:val="0"/>
      <w:marTop w:val="0"/>
      <w:marBottom w:val="0"/>
      <w:divBdr>
        <w:top w:val="none" w:sz="0" w:space="0" w:color="auto"/>
        <w:left w:val="none" w:sz="0" w:space="0" w:color="auto"/>
        <w:bottom w:val="none" w:sz="0" w:space="0" w:color="auto"/>
        <w:right w:val="none" w:sz="0" w:space="0" w:color="auto"/>
      </w:divBdr>
    </w:div>
    <w:div w:id="685136068">
      <w:bodyDiv w:val="1"/>
      <w:marLeft w:val="0"/>
      <w:marRight w:val="0"/>
      <w:marTop w:val="0"/>
      <w:marBottom w:val="0"/>
      <w:divBdr>
        <w:top w:val="none" w:sz="0" w:space="0" w:color="auto"/>
        <w:left w:val="none" w:sz="0" w:space="0" w:color="auto"/>
        <w:bottom w:val="none" w:sz="0" w:space="0" w:color="auto"/>
        <w:right w:val="none" w:sz="0" w:space="0" w:color="auto"/>
      </w:divBdr>
    </w:div>
    <w:div w:id="722483585">
      <w:bodyDiv w:val="1"/>
      <w:marLeft w:val="0"/>
      <w:marRight w:val="0"/>
      <w:marTop w:val="0"/>
      <w:marBottom w:val="0"/>
      <w:divBdr>
        <w:top w:val="none" w:sz="0" w:space="0" w:color="auto"/>
        <w:left w:val="none" w:sz="0" w:space="0" w:color="auto"/>
        <w:bottom w:val="none" w:sz="0" w:space="0" w:color="auto"/>
        <w:right w:val="none" w:sz="0" w:space="0" w:color="auto"/>
      </w:divBdr>
    </w:div>
    <w:div w:id="727654127">
      <w:bodyDiv w:val="1"/>
      <w:marLeft w:val="0"/>
      <w:marRight w:val="0"/>
      <w:marTop w:val="0"/>
      <w:marBottom w:val="0"/>
      <w:divBdr>
        <w:top w:val="none" w:sz="0" w:space="0" w:color="auto"/>
        <w:left w:val="none" w:sz="0" w:space="0" w:color="auto"/>
        <w:bottom w:val="none" w:sz="0" w:space="0" w:color="auto"/>
        <w:right w:val="none" w:sz="0" w:space="0" w:color="auto"/>
      </w:divBdr>
    </w:div>
    <w:div w:id="910238858">
      <w:bodyDiv w:val="1"/>
      <w:marLeft w:val="0"/>
      <w:marRight w:val="0"/>
      <w:marTop w:val="0"/>
      <w:marBottom w:val="0"/>
      <w:divBdr>
        <w:top w:val="none" w:sz="0" w:space="0" w:color="auto"/>
        <w:left w:val="none" w:sz="0" w:space="0" w:color="auto"/>
        <w:bottom w:val="none" w:sz="0" w:space="0" w:color="auto"/>
        <w:right w:val="none" w:sz="0" w:space="0" w:color="auto"/>
      </w:divBdr>
    </w:div>
    <w:div w:id="953057095">
      <w:bodyDiv w:val="1"/>
      <w:marLeft w:val="0"/>
      <w:marRight w:val="0"/>
      <w:marTop w:val="0"/>
      <w:marBottom w:val="0"/>
      <w:divBdr>
        <w:top w:val="none" w:sz="0" w:space="0" w:color="auto"/>
        <w:left w:val="none" w:sz="0" w:space="0" w:color="auto"/>
        <w:bottom w:val="none" w:sz="0" w:space="0" w:color="auto"/>
        <w:right w:val="none" w:sz="0" w:space="0" w:color="auto"/>
      </w:divBdr>
    </w:div>
    <w:div w:id="1012756634">
      <w:bodyDiv w:val="1"/>
      <w:marLeft w:val="0"/>
      <w:marRight w:val="0"/>
      <w:marTop w:val="0"/>
      <w:marBottom w:val="0"/>
      <w:divBdr>
        <w:top w:val="none" w:sz="0" w:space="0" w:color="auto"/>
        <w:left w:val="none" w:sz="0" w:space="0" w:color="auto"/>
        <w:bottom w:val="none" w:sz="0" w:space="0" w:color="auto"/>
        <w:right w:val="none" w:sz="0" w:space="0" w:color="auto"/>
      </w:divBdr>
    </w:div>
    <w:div w:id="1059086495">
      <w:bodyDiv w:val="1"/>
      <w:marLeft w:val="0"/>
      <w:marRight w:val="0"/>
      <w:marTop w:val="0"/>
      <w:marBottom w:val="0"/>
      <w:divBdr>
        <w:top w:val="none" w:sz="0" w:space="0" w:color="auto"/>
        <w:left w:val="none" w:sz="0" w:space="0" w:color="auto"/>
        <w:bottom w:val="none" w:sz="0" w:space="0" w:color="auto"/>
        <w:right w:val="none" w:sz="0" w:space="0" w:color="auto"/>
      </w:divBdr>
    </w:div>
    <w:div w:id="1074400987">
      <w:bodyDiv w:val="1"/>
      <w:marLeft w:val="0"/>
      <w:marRight w:val="0"/>
      <w:marTop w:val="0"/>
      <w:marBottom w:val="0"/>
      <w:divBdr>
        <w:top w:val="none" w:sz="0" w:space="0" w:color="auto"/>
        <w:left w:val="none" w:sz="0" w:space="0" w:color="auto"/>
        <w:bottom w:val="none" w:sz="0" w:space="0" w:color="auto"/>
        <w:right w:val="none" w:sz="0" w:space="0" w:color="auto"/>
      </w:divBdr>
    </w:div>
    <w:div w:id="1122382338">
      <w:bodyDiv w:val="1"/>
      <w:marLeft w:val="0"/>
      <w:marRight w:val="0"/>
      <w:marTop w:val="0"/>
      <w:marBottom w:val="0"/>
      <w:divBdr>
        <w:top w:val="none" w:sz="0" w:space="0" w:color="auto"/>
        <w:left w:val="none" w:sz="0" w:space="0" w:color="auto"/>
        <w:bottom w:val="none" w:sz="0" w:space="0" w:color="auto"/>
        <w:right w:val="none" w:sz="0" w:space="0" w:color="auto"/>
      </w:divBdr>
    </w:div>
    <w:div w:id="1136754451">
      <w:bodyDiv w:val="1"/>
      <w:marLeft w:val="0"/>
      <w:marRight w:val="0"/>
      <w:marTop w:val="0"/>
      <w:marBottom w:val="0"/>
      <w:divBdr>
        <w:top w:val="none" w:sz="0" w:space="0" w:color="auto"/>
        <w:left w:val="none" w:sz="0" w:space="0" w:color="auto"/>
        <w:bottom w:val="none" w:sz="0" w:space="0" w:color="auto"/>
        <w:right w:val="none" w:sz="0" w:space="0" w:color="auto"/>
      </w:divBdr>
    </w:div>
    <w:div w:id="1168054152">
      <w:bodyDiv w:val="1"/>
      <w:marLeft w:val="0"/>
      <w:marRight w:val="0"/>
      <w:marTop w:val="0"/>
      <w:marBottom w:val="0"/>
      <w:divBdr>
        <w:top w:val="none" w:sz="0" w:space="0" w:color="auto"/>
        <w:left w:val="none" w:sz="0" w:space="0" w:color="auto"/>
        <w:bottom w:val="none" w:sz="0" w:space="0" w:color="auto"/>
        <w:right w:val="none" w:sz="0" w:space="0" w:color="auto"/>
      </w:divBdr>
    </w:div>
    <w:div w:id="1233274471">
      <w:bodyDiv w:val="1"/>
      <w:marLeft w:val="0"/>
      <w:marRight w:val="0"/>
      <w:marTop w:val="0"/>
      <w:marBottom w:val="0"/>
      <w:divBdr>
        <w:top w:val="none" w:sz="0" w:space="0" w:color="auto"/>
        <w:left w:val="none" w:sz="0" w:space="0" w:color="auto"/>
        <w:bottom w:val="none" w:sz="0" w:space="0" w:color="auto"/>
        <w:right w:val="none" w:sz="0" w:space="0" w:color="auto"/>
      </w:divBdr>
    </w:div>
    <w:div w:id="1316840866">
      <w:bodyDiv w:val="1"/>
      <w:marLeft w:val="0"/>
      <w:marRight w:val="0"/>
      <w:marTop w:val="0"/>
      <w:marBottom w:val="0"/>
      <w:divBdr>
        <w:top w:val="none" w:sz="0" w:space="0" w:color="auto"/>
        <w:left w:val="none" w:sz="0" w:space="0" w:color="auto"/>
        <w:bottom w:val="none" w:sz="0" w:space="0" w:color="auto"/>
        <w:right w:val="none" w:sz="0" w:space="0" w:color="auto"/>
      </w:divBdr>
    </w:div>
    <w:div w:id="1335379117">
      <w:bodyDiv w:val="1"/>
      <w:marLeft w:val="0"/>
      <w:marRight w:val="0"/>
      <w:marTop w:val="0"/>
      <w:marBottom w:val="0"/>
      <w:divBdr>
        <w:top w:val="none" w:sz="0" w:space="0" w:color="auto"/>
        <w:left w:val="none" w:sz="0" w:space="0" w:color="auto"/>
        <w:bottom w:val="none" w:sz="0" w:space="0" w:color="auto"/>
        <w:right w:val="none" w:sz="0" w:space="0" w:color="auto"/>
      </w:divBdr>
    </w:div>
    <w:div w:id="1335721638">
      <w:bodyDiv w:val="1"/>
      <w:marLeft w:val="0"/>
      <w:marRight w:val="0"/>
      <w:marTop w:val="0"/>
      <w:marBottom w:val="0"/>
      <w:divBdr>
        <w:top w:val="none" w:sz="0" w:space="0" w:color="auto"/>
        <w:left w:val="none" w:sz="0" w:space="0" w:color="auto"/>
        <w:bottom w:val="none" w:sz="0" w:space="0" w:color="auto"/>
        <w:right w:val="none" w:sz="0" w:space="0" w:color="auto"/>
      </w:divBdr>
    </w:div>
    <w:div w:id="1352801711">
      <w:bodyDiv w:val="1"/>
      <w:marLeft w:val="0"/>
      <w:marRight w:val="0"/>
      <w:marTop w:val="0"/>
      <w:marBottom w:val="0"/>
      <w:divBdr>
        <w:top w:val="none" w:sz="0" w:space="0" w:color="auto"/>
        <w:left w:val="none" w:sz="0" w:space="0" w:color="auto"/>
        <w:bottom w:val="none" w:sz="0" w:space="0" w:color="auto"/>
        <w:right w:val="none" w:sz="0" w:space="0" w:color="auto"/>
      </w:divBdr>
    </w:div>
    <w:div w:id="1381631888">
      <w:bodyDiv w:val="1"/>
      <w:marLeft w:val="0"/>
      <w:marRight w:val="0"/>
      <w:marTop w:val="0"/>
      <w:marBottom w:val="0"/>
      <w:divBdr>
        <w:top w:val="none" w:sz="0" w:space="0" w:color="auto"/>
        <w:left w:val="none" w:sz="0" w:space="0" w:color="auto"/>
        <w:bottom w:val="none" w:sz="0" w:space="0" w:color="auto"/>
        <w:right w:val="none" w:sz="0" w:space="0" w:color="auto"/>
      </w:divBdr>
    </w:div>
    <w:div w:id="1382941053">
      <w:bodyDiv w:val="1"/>
      <w:marLeft w:val="0"/>
      <w:marRight w:val="0"/>
      <w:marTop w:val="0"/>
      <w:marBottom w:val="0"/>
      <w:divBdr>
        <w:top w:val="none" w:sz="0" w:space="0" w:color="auto"/>
        <w:left w:val="none" w:sz="0" w:space="0" w:color="auto"/>
        <w:bottom w:val="none" w:sz="0" w:space="0" w:color="auto"/>
        <w:right w:val="none" w:sz="0" w:space="0" w:color="auto"/>
      </w:divBdr>
    </w:div>
    <w:div w:id="1455754290">
      <w:marLeft w:val="0"/>
      <w:marRight w:val="0"/>
      <w:marTop w:val="0"/>
      <w:marBottom w:val="0"/>
      <w:divBdr>
        <w:top w:val="none" w:sz="0" w:space="0" w:color="auto"/>
        <w:left w:val="none" w:sz="0" w:space="0" w:color="auto"/>
        <w:bottom w:val="none" w:sz="0" w:space="0" w:color="auto"/>
        <w:right w:val="none" w:sz="0" w:space="0" w:color="auto"/>
      </w:divBdr>
    </w:div>
    <w:div w:id="1470711819">
      <w:bodyDiv w:val="1"/>
      <w:marLeft w:val="0"/>
      <w:marRight w:val="0"/>
      <w:marTop w:val="0"/>
      <w:marBottom w:val="0"/>
      <w:divBdr>
        <w:top w:val="none" w:sz="0" w:space="0" w:color="auto"/>
        <w:left w:val="none" w:sz="0" w:space="0" w:color="auto"/>
        <w:bottom w:val="none" w:sz="0" w:space="0" w:color="auto"/>
        <w:right w:val="none" w:sz="0" w:space="0" w:color="auto"/>
      </w:divBdr>
    </w:div>
    <w:div w:id="1480995423">
      <w:bodyDiv w:val="1"/>
      <w:marLeft w:val="0"/>
      <w:marRight w:val="0"/>
      <w:marTop w:val="0"/>
      <w:marBottom w:val="0"/>
      <w:divBdr>
        <w:top w:val="none" w:sz="0" w:space="0" w:color="auto"/>
        <w:left w:val="none" w:sz="0" w:space="0" w:color="auto"/>
        <w:bottom w:val="none" w:sz="0" w:space="0" w:color="auto"/>
        <w:right w:val="none" w:sz="0" w:space="0" w:color="auto"/>
      </w:divBdr>
    </w:div>
    <w:div w:id="1501770431">
      <w:bodyDiv w:val="1"/>
      <w:marLeft w:val="0"/>
      <w:marRight w:val="0"/>
      <w:marTop w:val="0"/>
      <w:marBottom w:val="0"/>
      <w:divBdr>
        <w:top w:val="none" w:sz="0" w:space="0" w:color="auto"/>
        <w:left w:val="none" w:sz="0" w:space="0" w:color="auto"/>
        <w:bottom w:val="none" w:sz="0" w:space="0" w:color="auto"/>
        <w:right w:val="none" w:sz="0" w:space="0" w:color="auto"/>
      </w:divBdr>
    </w:div>
    <w:div w:id="1509979361">
      <w:bodyDiv w:val="1"/>
      <w:marLeft w:val="0"/>
      <w:marRight w:val="0"/>
      <w:marTop w:val="0"/>
      <w:marBottom w:val="0"/>
      <w:divBdr>
        <w:top w:val="none" w:sz="0" w:space="0" w:color="auto"/>
        <w:left w:val="none" w:sz="0" w:space="0" w:color="auto"/>
        <w:bottom w:val="none" w:sz="0" w:space="0" w:color="auto"/>
        <w:right w:val="none" w:sz="0" w:space="0" w:color="auto"/>
      </w:divBdr>
    </w:div>
    <w:div w:id="1536770119">
      <w:bodyDiv w:val="1"/>
      <w:marLeft w:val="0"/>
      <w:marRight w:val="0"/>
      <w:marTop w:val="0"/>
      <w:marBottom w:val="0"/>
      <w:divBdr>
        <w:top w:val="none" w:sz="0" w:space="0" w:color="auto"/>
        <w:left w:val="none" w:sz="0" w:space="0" w:color="auto"/>
        <w:bottom w:val="none" w:sz="0" w:space="0" w:color="auto"/>
        <w:right w:val="none" w:sz="0" w:space="0" w:color="auto"/>
      </w:divBdr>
    </w:div>
    <w:div w:id="1539705643">
      <w:bodyDiv w:val="1"/>
      <w:marLeft w:val="0"/>
      <w:marRight w:val="0"/>
      <w:marTop w:val="0"/>
      <w:marBottom w:val="0"/>
      <w:divBdr>
        <w:top w:val="none" w:sz="0" w:space="0" w:color="auto"/>
        <w:left w:val="none" w:sz="0" w:space="0" w:color="auto"/>
        <w:bottom w:val="none" w:sz="0" w:space="0" w:color="auto"/>
        <w:right w:val="none" w:sz="0" w:space="0" w:color="auto"/>
      </w:divBdr>
    </w:div>
    <w:div w:id="1572541410">
      <w:bodyDiv w:val="1"/>
      <w:marLeft w:val="0"/>
      <w:marRight w:val="0"/>
      <w:marTop w:val="0"/>
      <w:marBottom w:val="0"/>
      <w:divBdr>
        <w:top w:val="none" w:sz="0" w:space="0" w:color="auto"/>
        <w:left w:val="none" w:sz="0" w:space="0" w:color="auto"/>
        <w:bottom w:val="none" w:sz="0" w:space="0" w:color="auto"/>
        <w:right w:val="none" w:sz="0" w:space="0" w:color="auto"/>
      </w:divBdr>
    </w:div>
    <w:div w:id="1573392624">
      <w:bodyDiv w:val="1"/>
      <w:marLeft w:val="0"/>
      <w:marRight w:val="0"/>
      <w:marTop w:val="0"/>
      <w:marBottom w:val="0"/>
      <w:divBdr>
        <w:top w:val="none" w:sz="0" w:space="0" w:color="auto"/>
        <w:left w:val="none" w:sz="0" w:space="0" w:color="auto"/>
        <w:bottom w:val="none" w:sz="0" w:space="0" w:color="auto"/>
        <w:right w:val="none" w:sz="0" w:space="0" w:color="auto"/>
      </w:divBdr>
    </w:div>
    <w:div w:id="1575697543">
      <w:bodyDiv w:val="1"/>
      <w:marLeft w:val="0"/>
      <w:marRight w:val="0"/>
      <w:marTop w:val="0"/>
      <w:marBottom w:val="0"/>
      <w:divBdr>
        <w:top w:val="none" w:sz="0" w:space="0" w:color="auto"/>
        <w:left w:val="none" w:sz="0" w:space="0" w:color="auto"/>
        <w:bottom w:val="none" w:sz="0" w:space="0" w:color="auto"/>
        <w:right w:val="none" w:sz="0" w:space="0" w:color="auto"/>
      </w:divBdr>
    </w:div>
    <w:div w:id="1667510215">
      <w:bodyDiv w:val="1"/>
      <w:marLeft w:val="0"/>
      <w:marRight w:val="0"/>
      <w:marTop w:val="0"/>
      <w:marBottom w:val="0"/>
      <w:divBdr>
        <w:top w:val="none" w:sz="0" w:space="0" w:color="auto"/>
        <w:left w:val="none" w:sz="0" w:space="0" w:color="auto"/>
        <w:bottom w:val="none" w:sz="0" w:space="0" w:color="auto"/>
        <w:right w:val="none" w:sz="0" w:space="0" w:color="auto"/>
      </w:divBdr>
    </w:div>
    <w:div w:id="1677536283">
      <w:bodyDiv w:val="1"/>
      <w:marLeft w:val="0"/>
      <w:marRight w:val="0"/>
      <w:marTop w:val="0"/>
      <w:marBottom w:val="0"/>
      <w:divBdr>
        <w:top w:val="none" w:sz="0" w:space="0" w:color="auto"/>
        <w:left w:val="none" w:sz="0" w:space="0" w:color="auto"/>
        <w:bottom w:val="none" w:sz="0" w:space="0" w:color="auto"/>
        <w:right w:val="none" w:sz="0" w:space="0" w:color="auto"/>
      </w:divBdr>
    </w:div>
    <w:div w:id="1712262929">
      <w:bodyDiv w:val="1"/>
      <w:marLeft w:val="0"/>
      <w:marRight w:val="0"/>
      <w:marTop w:val="0"/>
      <w:marBottom w:val="0"/>
      <w:divBdr>
        <w:top w:val="none" w:sz="0" w:space="0" w:color="auto"/>
        <w:left w:val="none" w:sz="0" w:space="0" w:color="auto"/>
        <w:bottom w:val="none" w:sz="0" w:space="0" w:color="auto"/>
        <w:right w:val="none" w:sz="0" w:space="0" w:color="auto"/>
      </w:divBdr>
    </w:div>
    <w:div w:id="1797290845">
      <w:bodyDiv w:val="1"/>
      <w:marLeft w:val="0"/>
      <w:marRight w:val="0"/>
      <w:marTop w:val="0"/>
      <w:marBottom w:val="0"/>
      <w:divBdr>
        <w:top w:val="none" w:sz="0" w:space="0" w:color="auto"/>
        <w:left w:val="none" w:sz="0" w:space="0" w:color="auto"/>
        <w:bottom w:val="none" w:sz="0" w:space="0" w:color="auto"/>
        <w:right w:val="none" w:sz="0" w:space="0" w:color="auto"/>
      </w:divBdr>
    </w:div>
    <w:div w:id="1799714540">
      <w:bodyDiv w:val="1"/>
      <w:marLeft w:val="0"/>
      <w:marRight w:val="0"/>
      <w:marTop w:val="0"/>
      <w:marBottom w:val="0"/>
      <w:divBdr>
        <w:top w:val="none" w:sz="0" w:space="0" w:color="auto"/>
        <w:left w:val="none" w:sz="0" w:space="0" w:color="auto"/>
        <w:bottom w:val="none" w:sz="0" w:space="0" w:color="auto"/>
        <w:right w:val="none" w:sz="0" w:space="0" w:color="auto"/>
      </w:divBdr>
    </w:div>
    <w:div w:id="1805391057">
      <w:bodyDiv w:val="1"/>
      <w:marLeft w:val="0"/>
      <w:marRight w:val="0"/>
      <w:marTop w:val="0"/>
      <w:marBottom w:val="0"/>
      <w:divBdr>
        <w:top w:val="none" w:sz="0" w:space="0" w:color="auto"/>
        <w:left w:val="none" w:sz="0" w:space="0" w:color="auto"/>
        <w:bottom w:val="none" w:sz="0" w:space="0" w:color="auto"/>
        <w:right w:val="none" w:sz="0" w:space="0" w:color="auto"/>
      </w:divBdr>
    </w:div>
    <w:div w:id="1908034402">
      <w:bodyDiv w:val="1"/>
      <w:marLeft w:val="0"/>
      <w:marRight w:val="0"/>
      <w:marTop w:val="0"/>
      <w:marBottom w:val="0"/>
      <w:divBdr>
        <w:top w:val="none" w:sz="0" w:space="0" w:color="auto"/>
        <w:left w:val="none" w:sz="0" w:space="0" w:color="auto"/>
        <w:bottom w:val="none" w:sz="0" w:space="0" w:color="auto"/>
        <w:right w:val="none" w:sz="0" w:space="0" w:color="auto"/>
      </w:divBdr>
    </w:div>
    <w:div w:id="1948541886">
      <w:bodyDiv w:val="1"/>
      <w:marLeft w:val="0"/>
      <w:marRight w:val="0"/>
      <w:marTop w:val="0"/>
      <w:marBottom w:val="0"/>
      <w:divBdr>
        <w:top w:val="none" w:sz="0" w:space="0" w:color="auto"/>
        <w:left w:val="none" w:sz="0" w:space="0" w:color="auto"/>
        <w:bottom w:val="none" w:sz="0" w:space="0" w:color="auto"/>
        <w:right w:val="none" w:sz="0" w:space="0" w:color="auto"/>
      </w:divBdr>
    </w:div>
    <w:div w:id="2011063488">
      <w:bodyDiv w:val="1"/>
      <w:marLeft w:val="0"/>
      <w:marRight w:val="0"/>
      <w:marTop w:val="0"/>
      <w:marBottom w:val="0"/>
      <w:divBdr>
        <w:top w:val="none" w:sz="0" w:space="0" w:color="auto"/>
        <w:left w:val="none" w:sz="0" w:space="0" w:color="auto"/>
        <w:bottom w:val="none" w:sz="0" w:space="0" w:color="auto"/>
        <w:right w:val="none" w:sz="0" w:space="0" w:color="auto"/>
      </w:divBdr>
    </w:div>
    <w:div w:id="2037347937">
      <w:bodyDiv w:val="1"/>
      <w:marLeft w:val="0"/>
      <w:marRight w:val="0"/>
      <w:marTop w:val="0"/>
      <w:marBottom w:val="0"/>
      <w:divBdr>
        <w:top w:val="none" w:sz="0" w:space="0" w:color="auto"/>
        <w:left w:val="none" w:sz="0" w:space="0" w:color="auto"/>
        <w:bottom w:val="none" w:sz="0" w:space="0" w:color="auto"/>
        <w:right w:val="none" w:sz="0" w:space="0" w:color="auto"/>
      </w:divBdr>
    </w:div>
    <w:div w:id="2037535827">
      <w:bodyDiv w:val="1"/>
      <w:marLeft w:val="0"/>
      <w:marRight w:val="0"/>
      <w:marTop w:val="0"/>
      <w:marBottom w:val="0"/>
      <w:divBdr>
        <w:top w:val="none" w:sz="0" w:space="0" w:color="auto"/>
        <w:left w:val="none" w:sz="0" w:space="0" w:color="auto"/>
        <w:bottom w:val="none" w:sz="0" w:space="0" w:color="auto"/>
        <w:right w:val="none" w:sz="0" w:space="0" w:color="auto"/>
      </w:divBdr>
    </w:div>
    <w:div w:id="2106609444">
      <w:bodyDiv w:val="1"/>
      <w:marLeft w:val="0"/>
      <w:marRight w:val="0"/>
      <w:marTop w:val="0"/>
      <w:marBottom w:val="0"/>
      <w:divBdr>
        <w:top w:val="none" w:sz="0" w:space="0" w:color="auto"/>
        <w:left w:val="none" w:sz="0" w:space="0" w:color="auto"/>
        <w:bottom w:val="none" w:sz="0" w:space="0" w:color="auto"/>
        <w:right w:val="none" w:sz="0" w:space="0" w:color="auto"/>
      </w:divBdr>
    </w:div>
    <w:div w:id="2129204740">
      <w:bodyDiv w:val="1"/>
      <w:marLeft w:val="0"/>
      <w:marRight w:val="0"/>
      <w:marTop w:val="0"/>
      <w:marBottom w:val="0"/>
      <w:divBdr>
        <w:top w:val="none" w:sz="0" w:space="0" w:color="auto"/>
        <w:left w:val="none" w:sz="0" w:space="0" w:color="auto"/>
        <w:bottom w:val="none" w:sz="0" w:space="0" w:color="auto"/>
        <w:right w:val="none" w:sz="0" w:space="0" w:color="auto"/>
      </w:divBdr>
    </w:div>
    <w:div w:id="213840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loud.mail.ru/public/CKJ2/5PDSiGMQ8"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6565F3C0B33E190D90E199A192B8A52F43EF285D7B3ACA679A32CB8276FDC93433E834278281D2242CFCEAEFJE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7F5AD-CD11-44D1-BE5D-9FBA0707B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27874</TotalTime>
  <Pages>1</Pages>
  <Words>57469</Words>
  <Characters>327577</Characters>
  <Application>Microsoft Office Word</Application>
  <DocSecurity>0</DocSecurity>
  <Lines>2729</Lines>
  <Paragraphs>768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Долженко</cp:lastModifiedBy>
  <cp:revision>1617</cp:revision>
  <cp:lastPrinted>2020-07-23T10:55:00Z</cp:lastPrinted>
  <dcterms:created xsi:type="dcterms:W3CDTF">2019-04-30T11:10:00Z</dcterms:created>
  <dcterms:modified xsi:type="dcterms:W3CDTF">2026-10-19T11:04:00Z</dcterms:modified>
</cp:coreProperties>
</file>